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06FD8" w14:textId="77777777" w:rsidR="000836DB" w:rsidRDefault="00000000">
      <w:pPr>
        <w:spacing w:line="200" w:lineRule="exact"/>
        <w:sectPr w:rsidR="000836DB">
          <w:pgSz w:w="12240" w:h="15840"/>
          <w:pgMar w:top="1480" w:right="1720" w:bottom="280" w:left="1720" w:header="720" w:footer="720" w:gutter="0"/>
          <w:cols w:space="720"/>
        </w:sectPr>
      </w:pPr>
      <w:r>
        <w:pict w14:anchorId="1E14AAA3">
          <v:group id="_x0000_s2642" style="position:absolute;margin-left:22.5pt;margin-top:21.95pt;width:567pt;height:748.1pt;z-index:-4033;mso-position-horizontal-relative:page;mso-position-vertical-relative:page" coordorigin="450,439" coordsize="11340,14962">
            <v:shape id="_x0000_s2652" style="position:absolute;left:524;top:513;width:11191;height:14813" coordorigin="524,513" coordsize="11191,14813" path="m524,513r11192,l11716,15327r-11192,l524,513xe" filled="f" strokecolor="#0e2a77" strokeweight="2.4pt">
              <v:path arrowok="t"/>
            </v:shape>
            <v:shape id="_x0000_s2651" style="position:absolute;left:455;top:444;width:11330;height:14952" coordorigin="455,444" coordsize="11330,14952" path="m455,444r11330,l11785,15396r-11330,l455,444xe" filled="f" strokecolor="#0e2a77" strokeweight=".4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0" type="#_x0000_t75" style="position:absolute;left:3922;top:8960;width:1517;height:2025">
              <v:imagedata r:id="rId10" o:title=""/>
            </v:shape>
            <v:shape id="_x0000_s2649" type="#_x0000_t75" style="position:absolute;left:1080;top:1545;width:10074;height:1741">
              <v:imagedata r:id="rId11" o:title=""/>
            </v:shape>
            <v:shape id="_x0000_s2648" type="#_x0000_t75" style="position:absolute;left:8033;top:11295;width:1935;height:2206">
              <v:imagedata r:id="rId12" o:title=""/>
            </v:shape>
            <v:shape id="_x0000_s2647" type="#_x0000_t75" style="position:absolute;left:2295;top:11138;width:1890;height:2523">
              <v:imagedata r:id="rId13" o:title=""/>
            </v:shape>
            <v:shape id="_x0000_s2646" type="#_x0000_t75" style="position:absolute;left:2604;top:3964;width:7032;height:2943">
              <v:imagedata r:id="rId14" o:title=""/>
            </v:shape>
            <v:shape id="_x0000_s2645" type="#_x0000_t75" style="position:absolute;left:6742;top:9113;width:1637;height:1867">
              <v:imagedata r:id="rId15" o:title=""/>
            </v:shape>
            <v:shape id="_x0000_s2644" type="#_x0000_t75" style="position:absolute;left:5013;top:7290;width:775;height:1035">
              <v:imagedata r:id="rId16" o:title=""/>
            </v:shape>
            <v:shape id="_x0000_s2643" type="#_x0000_t75" style="position:absolute;left:6429;top:7432;width:823;height:938">
              <v:imagedata r:id="rId17" o:title=""/>
            </v:shape>
            <w10:wrap anchorx="page" anchory="page"/>
          </v:group>
        </w:pict>
      </w:r>
    </w:p>
    <w:p w14:paraId="595F901A" w14:textId="77777777" w:rsidR="000836DB" w:rsidRDefault="00000000">
      <w:pPr>
        <w:spacing w:before="86" w:line="540" w:lineRule="exact"/>
        <w:ind w:left="5361"/>
        <w:rPr>
          <w:sz w:val="48"/>
          <w:szCs w:val="48"/>
        </w:rPr>
      </w:pPr>
      <w:r>
        <w:lastRenderedPageBreak/>
        <w:pict w14:anchorId="19E2FBDE">
          <v:group id="_x0000_s2640" style="position:absolute;left:0;text-align:left;margin-left:54.35pt;margin-top:71.65pt;width:503.9pt;height:0;z-index:-4032;mso-position-horizontal-relative:page;mso-position-vertical-relative:page" coordorigin="1087,1433" coordsize="10078,0">
            <v:shape id="_x0000_s2641" style="position:absolute;left:1087;top:1433;width:10078;height:0" coordorigin="1087,1433" coordsize="10078,0" path="m1087,1433r10078,e" filled="f" strokecolor="#475b99" strokeweight=".96pt">
              <v:path arrowok="t"/>
            </v:shape>
            <w10:wrap anchorx="page" anchory="page"/>
          </v:group>
        </w:pict>
      </w:r>
      <w:r>
        <w:pict w14:anchorId="33E54685">
          <v:shape id="_x0000_s2639" type="#_x0000_t75" style="position:absolute;left:0;text-align:left;margin-left:54.7pt;margin-top:26.65pt;width:113.65pt;height:38.85pt;z-index:-4030;mso-position-horizontal-relative:page;mso-position-vertical-relative:page">
            <v:imagedata r:id="rId18" o:title=""/>
            <w10:wrap anchorx="page" anchory="page"/>
          </v:shape>
        </w:pict>
      </w:r>
      <w:r>
        <w:rPr>
          <w:b/>
          <w:position w:val="-1"/>
          <w:sz w:val="48"/>
          <w:szCs w:val="48"/>
        </w:rPr>
        <w:t>Forward</w:t>
      </w:r>
    </w:p>
    <w:p w14:paraId="42281F2B" w14:textId="77777777" w:rsidR="000836DB" w:rsidRDefault="000836DB">
      <w:pPr>
        <w:spacing w:before="6" w:line="180" w:lineRule="exact"/>
        <w:rPr>
          <w:sz w:val="18"/>
          <w:szCs w:val="18"/>
        </w:rPr>
      </w:pPr>
    </w:p>
    <w:p w14:paraId="184099C7" w14:textId="77777777" w:rsidR="000836DB" w:rsidRDefault="000836DB">
      <w:pPr>
        <w:spacing w:line="200" w:lineRule="exact"/>
      </w:pPr>
    </w:p>
    <w:p w14:paraId="01582304" w14:textId="77777777" w:rsidR="000836DB" w:rsidRDefault="000836DB">
      <w:pPr>
        <w:spacing w:line="200" w:lineRule="exact"/>
      </w:pPr>
    </w:p>
    <w:p w14:paraId="2D43FB04" w14:textId="77777777" w:rsidR="000836DB" w:rsidRDefault="000836DB">
      <w:pPr>
        <w:spacing w:line="200" w:lineRule="exact"/>
      </w:pPr>
    </w:p>
    <w:p w14:paraId="24018287" w14:textId="77777777" w:rsidR="000836DB" w:rsidRDefault="000836DB">
      <w:pPr>
        <w:spacing w:line="200" w:lineRule="exact"/>
      </w:pPr>
    </w:p>
    <w:p w14:paraId="68F92B40" w14:textId="77777777" w:rsidR="000836DB" w:rsidRDefault="000836DB">
      <w:pPr>
        <w:spacing w:line="200" w:lineRule="exact"/>
      </w:pPr>
    </w:p>
    <w:p w14:paraId="39FD3345" w14:textId="77777777" w:rsidR="000836DB" w:rsidRDefault="000836DB">
      <w:pPr>
        <w:spacing w:line="200" w:lineRule="exact"/>
      </w:pPr>
    </w:p>
    <w:p w14:paraId="41A4A759" w14:textId="77777777" w:rsidR="000836DB" w:rsidRDefault="000836DB">
      <w:pPr>
        <w:spacing w:line="200" w:lineRule="exact"/>
      </w:pPr>
    </w:p>
    <w:p w14:paraId="64B4CD88" w14:textId="77777777" w:rsidR="000836DB" w:rsidRDefault="000836DB">
      <w:pPr>
        <w:spacing w:line="200" w:lineRule="exact"/>
      </w:pPr>
    </w:p>
    <w:p w14:paraId="073DD033" w14:textId="77777777" w:rsidR="000836DB" w:rsidRDefault="000836DB">
      <w:pPr>
        <w:spacing w:line="200" w:lineRule="exact"/>
      </w:pPr>
    </w:p>
    <w:p w14:paraId="6968D651" w14:textId="77777777" w:rsidR="000836DB" w:rsidRDefault="000836DB">
      <w:pPr>
        <w:spacing w:line="200" w:lineRule="exact"/>
      </w:pPr>
    </w:p>
    <w:p w14:paraId="75F2DE8E" w14:textId="77777777" w:rsidR="000836DB" w:rsidRDefault="000836DB">
      <w:pPr>
        <w:spacing w:line="200" w:lineRule="exact"/>
      </w:pPr>
    </w:p>
    <w:p w14:paraId="0150D477" w14:textId="77777777" w:rsidR="000836DB" w:rsidRDefault="000836DB">
      <w:pPr>
        <w:spacing w:line="200" w:lineRule="exact"/>
      </w:pPr>
    </w:p>
    <w:p w14:paraId="14F39BD8" w14:textId="77777777" w:rsidR="000836DB" w:rsidRDefault="000836DB">
      <w:pPr>
        <w:spacing w:line="200" w:lineRule="exact"/>
      </w:pPr>
    </w:p>
    <w:p w14:paraId="60AE734D" w14:textId="77777777" w:rsidR="000836DB" w:rsidRDefault="000836DB">
      <w:pPr>
        <w:spacing w:line="200" w:lineRule="exact"/>
      </w:pPr>
    </w:p>
    <w:p w14:paraId="1F8A4168" w14:textId="77777777" w:rsidR="000836DB" w:rsidRDefault="000836DB">
      <w:pPr>
        <w:spacing w:line="200" w:lineRule="exact"/>
      </w:pPr>
    </w:p>
    <w:p w14:paraId="15FBE848" w14:textId="77777777" w:rsidR="000836DB" w:rsidRDefault="000836DB">
      <w:pPr>
        <w:spacing w:line="200" w:lineRule="exact"/>
      </w:pPr>
    </w:p>
    <w:p w14:paraId="7C0AE027" w14:textId="77777777" w:rsidR="000836DB" w:rsidRDefault="000836DB">
      <w:pPr>
        <w:spacing w:line="200" w:lineRule="exact"/>
      </w:pPr>
    </w:p>
    <w:p w14:paraId="48463BBE" w14:textId="77777777" w:rsidR="000836DB" w:rsidRDefault="000836DB">
      <w:pPr>
        <w:spacing w:line="200" w:lineRule="exact"/>
      </w:pPr>
    </w:p>
    <w:p w14:paraId="496EC05D" w14:textId="77777777" w:rsidR="000836DB" w:rsidRDefault="000836DB">
      <w:pPr>
        <w:spacing w:line="200" w:lineRule="exact"/>
      </w:pPr>
    </w:p>
    <w:p w14:paraId="38D68F8B" w14:textId="77777777" w:rsidR="000836DB" w:rsidRDefault="000836DB">
      <w:pPr>
        <w:spacing w:line="200" w:lineRule="exact"/>
      </w:pPr>
    </w:p>
    <w:p w14:paraId="1A4DA695" w14:textId="77777777" w:rsidR="000836DB" w:rsidRDefault="000836DB">
      <w:pPr>
        <w:spacing w:line="200" w:lineRule="exact"/>
      </w:pPr>
    </w:p>
    <w:p w14:paraId="2FFC68DD" w14:textId="77777777" w:rsidR="000836DB" w:rsidRDefault="000836DB">
      <w:pPr>
        <w:spacing w:line="200" w:lineRule="exact"/>
      </w:pPr>
    </w:p>
    <w:p w14:paraId="014FABBF" w14:textId="77777777" w:rsidR="000836DB" w:rsidRDefault="000836DB">
      <w:pPr>
        <w:spacing w:line="200" w:lineRule="exact"/>
      </w:pPr>
    </w:p>
    <w:p w14:paraId="687C8079" w14:textId="77777777" w:rsidR="000836DB" w:rsidRDefault="000836DB">
      <w:pPr>
        <w:spacing w:line="200" w:lineRule="exact"/>
      </w:pPr>
    </w:p>
    <w:p w14:paraId="0B5983BE" w14:textId="77777777" w:rsidR="000836DB" w:rsidRDefault="000836DB">
      <w:pPr>
        <w:spacing w:line="200" w:lineRule="exact"/>
      </w:pPr>
    </w:p>
    <w:p w14:paraId="041FD08A" w14:textId="77777777" w:rsidR="000836DB" w:rsidRDefault="000836DB">
      <w:pPr>
        <w:spacing w:line="200" w:lineRule="exact"/>
      </w:pPr>
    </w:p>
    <w:p w14:paraId="539000AB" w14:textId="77777777" w:rsidR="000836DB" w:rsidRDefault="000836DB">
      <w:pPr>
        <w:spacing w:line="200" w:lineRule="exact"/>
      </w:pPr>
    </w:p>
    <w:p w14:paraId="56768559" w14:textId="77777777" w:rsidR="000836DB" w:rsidRDefault="000836DB">
      <w:pPr>
        <w:spacing w:line="200" w:lineRule="exact"/>
      </w:pPr>
    </w:p>
    <w:p w14:paraId="1BE69062" w14:textId="77777777" w:rsidR="000836DB" w:rsidRDefault="00000000">
      <w:pPr>
        <w:spacing w:before="29" w:line="250" w:lineRule="auto"/>
        <w:ind w:left="1526" w:right="282" w:hanging="1222"/>
        <w:rPr>
          <w:rFonts w:ascii="Arial" w:eastAsia="Arial" w:hAnsi="Arial" w:cs="Arial"/>
          <w:sz w:val="24"/>
          <w:szCs w:val="24"/>
        </w:rPr>
      </w:pPr>
      <w:r>
        <w:rPr>
          <w:rFonts w:ascii="Arial" w:eastAsia="Arial" w:hAnsi="Arial" w:cs="Arial"/>
          <w:sz w:val="24"/>
          <w:szCs w:val="24"/>
        </w:rPr>
        <w:t>This</w:t>
      </w:r>
      <w:r>
        <w:rPr>
          <w:rFonts w:ascii="Arial" w:eastAsia="Arial" w:hAnsi="Arial" w:cs="Arial"/>
          <w:spacing w:val="-15"/>
          <w:sz w:val="24"/>
          <w:szCs w:val="24"/>
        </w:rPr>
        <w:t xml:space="preserve"> </w:t>
      </w:r>
      <w:r>
        <w:rPr>
          <w:rFonts w:ascii="Arial" w:eastAsia="Arial" w:hAnsi="Arial" w:cs="Arial"/>
          <w:sz w:val="24"/>
          <w:szCs w:val="24"/>
        </w:rPr>
        <w:t>book</w:t>
      </w:r>
      <w:r>
        <w:rPr>
          <w:rFonts w:ascii="Arial" w:eastAsia="Arial" w:hAnsi="Arial" w:cs="Arial"/>
          <w:spacing w:val="-15"/>
          <w:sz w:val="24"/>
          <w:szCs w:val="24"/>
        </w:rPr>
        <w:t xml:space="preserve"> </w:t>
      </w:r>
      <w:r>
        <w:rPr>
          <w:rFonts w:ascii="Arial" w:eastAsia="Arial" w:hAnsi="Arial" w:cs="Arial"/>
          <w:sz w:val="24"/>
          <w:szCs w:val="24"/>
        </w:rPr>
        <w:t>is</w:t>
      </w:r>
      <w:r>
        <w:rPr>
          <w:rFonts w:ascii="Arial" w:eastAsia="Arial" w:hAnsi="Arial" w:cs="Arial"/>
          <w:spacing w:val="-15"/>
          <w:sz w:val="24"/>
          <w:szCs w:val="24"/>
        </w:rPr>
        <w:t xml:space="preserve"> </w:t>
      </w:r>
      <w:r>
        <w:rPr>
          <w:rFonts w:ascii="Arial" w:eastAsia="Arial" w:hAnsi="Arial" w:cs="Arial"/>
          <w:sz w:val="24"/>
          <w:szCs w:val="24"/>
        </w:rPr>
        <w:t>dedicated</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all</w:t>
      </w:r>
      <w:r>
        <w:rPr>
          <w:rFonts w:ascii="Arial" w:eastAsia="Arial" w:hAnsi="Arial" w:cs="Arial"/>
          <w:spacing w:val="-15"/>
          <w:sz w:val="24"/>
          <w:szCs w:val="24"/>
        </w:rPr>
        <w:t xml:space="preserve"> </w:t>
      </w:r>
      <w:r>
        <w:rPr>
          <w:rFonts w:ascii="Arial" w:eastAsia="Arial" w:hAnsi="Arial" w:cs="Arial"/>
          <w:sz w:val="24"/>
          <w:szCs w:val="24"/>
        </w:rPr>
        <w:t>who</w:t>
      </w:r>
      <w:r>
        <w:rPr>
          <w:rFonts w:ascii="Arial" w:eastAsia="Arial" w:hAnsi="Arial" w:cs="Arial"/>
          <w:spacing w:val="-15"/>
          <w:sz w:val="24"/>
          <w:szCs w:val="24"/>
        </w:rPr>
        <w:t xml:space="preserve"> </w:t>
      </w:r>
      <w:r>
        <w:rPr>
          <w:rFonts w:ascii="Arial" w:eastAsia="Arial" w:hAnsi="Arial" w:cs="Arial"/>
          <w:sz w:val="24"/>
          <w:szCs w:val="24"/>
        </w:rPr>
        <w:t>have</w:t>
      </w:r>
      <w:r>
        <w:rPr>
          <w:rFonts w:ascii="Arial" w:eastAsia="Arial" w:hAnsi="Arial" w:cs="Arial"/>
          <w:spacing w:val="-15"/>
          <w:sz w:val="24"/>
          <w:szCs w:val="24"/>
        </w:rPr>
        <w:t xml:space="preserve"> </w:t>
      </w:r>
      <w:r>
        <w:rPr>
          <w:rFonts w:ascii="Arial" w:eastAsia="Arial" w:hAnsi="Arial" w:cs="Arial"/>
          <w:sz w:val="24"/>
          <w:szCs w:val="24"/>
        </w:rPr>
        <w:t>been</w:t>
      </w:r>
      <w:r>
        <w:rPr>
          <w:rFonts w:ascii="Arial" w:eastAsia="Arial" w:hAnsi="Arial" w:cs="Arial"/>
          <w:spacing w:val="-15"/>
          <w:sz w:val="24"/>
          <w:szCs w:val="24"/>
        </w:rPr>
        <w:t xml:space="preserve"> </w:t>
      </w:r>
      <w:r>
        <w:rPr>
          <w:rFonts w:ascii="Arial" w:eastAsia="Arial" w:hAnsi="Arial" w:cs="Arial"/>
          <w:sz w:val="24"/>
          <w:szCs w:val="24"/>
        </w:rPr>
        <w:t>members</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dealer</w:t>
      </w:r>
      <w:r>
        <w:rPr>
          <w:rFonts w:ascii="Arial" w:eastAsia="Arial" w:hAnsi="Arial" w:cs="Arial"/>
          <w:spacing w:val="-15"/>
          <w:sz w:val="24"/>
          <w:szCs w:val="24"/>
        </w:rPr>
        <w:t xml:space="preserve"> </w:t>
      </w:r>
      <w:r>
        <w:rPr>
          <w:rFonts w:ascii="Arial" w:eastAsia="Arial" w:hAnsi="Arial" w:cs="Arial"/>
          <w:sz w:val="24"/>
          <w:szCs w:val="24"/>
        </w:rPr>
        <w:t>associations</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contribution</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eac</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ha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mad</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advancemen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1"/>
          <w:sz w:val="24"/>
          <w:szCs w:val="24"/>
        </w:rPr>
        <w:t xml:space="preserve"> </w:t>
      </w:r>
      <w:r>
        <w:rPr>
          <w:rFonts w:ascii="Arial" w:eastAsia="Arial" w:hAnsi="Arial" w:cs="Arial"/>
          <w:spacing w:val="-2"/>
          <w:sz w:val="24"/>
          <w:szCs w:val="24"/>
        </w:rPr>
        <w:t>OU</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industr</w:t>
      </w:r>
      <w:r>
        <w:rPr>
          <w:rFonts w:ascii="Arial" w:eastAsia="Arial" w:hAnsi="Arial" w:cs="Arial"/>
          <w:spacing w:val="-22"/>
          <w:sz w:val="24"/>
          <w:szCs w:val="24"/>
        </w:rPr>
        <w:t>y</w:t>
      </w:r>
      <w:r>
        <w:rPr>
          <w:rFonts w:ascii="Arial" w:eastAsia="Arial" w:hAnsi="Arial" w:cs="Arial"/>
          <w:sz w:val="24"/>
          <w:szCs w:val="24"/>
        </w:rPr>
        <w:t>.</w:t>
      </w:r>
    </w:p>
    <w:p w14:paraId="773DCC66" w14:textId="77777777" w:rsidR="000836DB" w:rsidRDefault="000836DB">
      <w:pPr>
        <w:spacing w:before="1" w:line="100" w:lineRule="exact"/>
        <w:rPr>
          <w:sz w:val="11"/>
          <w:szCs w:val="11"/>
        </w:rPr>
      </w:pPr>
    </w:p>
    <w:p w14:paraId="18D76C3A" w14:textId="77777777" w:rsidR="000836DB" w:rsidRDefault="000836DB">
      <w:pPr>
        <w:spacing w:line="200" w:lineRule="exact"/>
      </w:pPr>
    </w:p>
    <w:p w14:paraId="1B5FBAA0" w14:textId="77777777" w:rsidR="000836DB" w:rsidRDefault="000836DB">
      <w:pPr>
        <w:spacing w:line="200" w:lineRule="exact"/>
      </w:pPr>
    </w:p>
    <w:p w14:paraId="42873F87" w14:textId="77777777" w:rsidR="000836DB" w:rsidRDefault="000836DB">
      <w:pPr>
        <w:spacing w:line="200" w:lineRule="exact"/>
      </w:pPr>
    </w:p>
    <w:p w14:paraId="599CE8BF" w14:textId="77777777" w:rsidR="000836DB" w:rsidRDefault="000836DB">
      <w:pPr>
        <w:spacing w:line="200" w:lineRule="exact"/>
      </w:pPr>
    </w:p>
    <w:p w14:paraId="7399C4E5" w14:textId="77777777" w:rsidR="000836DB" w:rsidRDefault="000836DB">
      <w:pPr>
        <w:spacing w:line="200" w:lineRule="exact"/>
      </w:pPr>
    </w:p>
    <w:p w14:paraId="6D237967" w14:textId="77777777" w:rsidR="000836DB" w:rsidRDefault="000836DB">
      <w:pPr>
        <w:spacing w:line="200" w:lineRule="exact"/>
      </w:pPr>
    </w:p>
    <w:p w14:paraId="04F55A22" w14:textId="77777777" w:rsidR="000836DB" w:rsidRDefault="000836DB">
      <w:pPr>
        <w:spacing w:line="200" w:lineRule="exact"/>
      </w:pPr>
    </w:p>
    <w:p w14:paraId="538F8B9D" w14:textId="77777777" w:rsidR="000836DB" w:rsidRDefault="000836DB">
      <w:pPr>
        <w:spacing w:line="200" w:lineRule="exact"/>
      </w:pPr>
    </w:p>
    <w:p w14:paraId="44EBE7E4" w14:textId="77777777" w:rsidR="000836DB" w:rsidRDefault="000836DB">
      <w:pPr>
        <w:spacing w:line="200" w:lineRule="exact"/>
      </w:pPr>
    </w:p>
    <w:p w14:paraId="292BF836" w14:textId="77777777" w:rsidR="000836DB" w:rsidRDefault="000836DB">
      <w:pPr>
        <w:spacing w:line="200" w:lineRule="exact"/>
      </w:pPr>
    </w:p>
    <w:p w14:paraId="16DDF60D" w14:textId="77777777" w:rsidR="000836DB" w:rsidRDefault="000836DB">
      <w:pPr>
        <w:spacing w:line="200" w:lineRule="exact"/>
      </w:pPr>
    </w:p>
    <w:p w14:paraId="5C3520AB" w14:textId="77777777" w:rsidR="000836DB" w:rsidRDefault="000836DB">
      <w:pPr>
        <w:spacing w:line="200" w:lineRule="exact"/>
      </w:pPr>
    </w:p>
    <w:p w14:paraId="7D33390D" w14:textId="77777777" w:rsidR="000836DB" w:rsidRDefault="000836DB">
      <w:pPr>
        <w:spacing w:line="200" w:lineRule="exact"/>
      </w:pPr>
    </w:p>
    <w:p w14:paraId="3120AE5F" w14:textId="77777777" w:rsidR="000836DB" w:rsidRDefault="000836DB">
      <w:pPr>
        <w:spacing w:line="200" w:lineRule="exact"/>
      </w:pPr>
    </w:p>
    <w:p w14:paraId="4DCE35B9" w14:textId="77777777" w:rsidR="000836DB" w:rsidRDefault="000836DB">
      <w:pPr>
        <w:spacing w:line="200" w:lineRule="exact"/>
      </w:pPr>
    </w:p>
    <w:p w14:paraId="7AEFD16C" w14:textId="77777777" w:rsidR="000836DB" w:rsidRDefault="000836DB">
      <w:pPr>
        <w:spacing w:line="200" w:lineRule="exact"/>
      </w:pPr>
    </w:p>
    <w:p w14:paraId="5D42068E" w14:textId="77777777" w:rsidR="000836DB" w:rsidRDefault="000836DB">
      <w:pPr>
        <w:spacing w:line="200" w:lineRule="exact"/>
      </w:pPr>
    </w:p>
    <w:p w14:paraId="49026C32" w14:textId="77777777" w:rsidR="000836DB" w:rsidRDefault="000836DB">
      <w:pPr>
        <w:spacing w:line="200" w:lineRule="exact"/>
      </w:pPr>
    </w:p>
    <w:p w14:paraId="7CFDA89B" w14:textId="77777777" w:rsidR="000836DB" w:rsidRDefault="000836DB">
      <w:pPr>
        <w:spacing w:line="200" w:lineRule="exact"/>
      </w:pPr>
    </w:p>
    <w:p w14:paraId="2A3A3879" w14:textId="77777777" w:rsidR="000836DB" w:rsidRDefault="000836DB">
      <w:pPr>
        <w:spacing w:line="200" w:lineRule="exact"/>
      </w:pPr>
    </w:p>
    <w:p w14:paraId="16953EAB" w14:textId="77777777" w:rsidR="000836DB" w:rsidRDefault="000836DB">
      <w:pPr>
        <w:spacing w:line="200" w:lineRule="exact"/>
      </w:pPr>
    </w:p>
    <w:p w14:paraId="7691EF40" w14:textId="77777777" w:rsidR="000836DB" w:rsidRDefault="000836DB">
      <w:pPr>
        <w:spacing w:line="200" w:lineRule="exact"/>
      </w:pPr>
    </w:p>
    <w:p w14:paraId="57944EE1" w14:textId="77777777" w:rsidR="000836DB" w:rsidRDefault="000836DB">
      <w:pPr>
        <w:spacing w:line="200" w:lineRule="exact"/>
      </w:pPr>
    </w:p>
    <w:p w14:paraId="6FA2E57A" w14:textId="77777777" w:rsidR="000836DB" w:rsidRDefault="000836DB">
      <w:pPr>
        <w:spacing w:line="200" w:lineRule="exact"/>
      </w:pPr>
    </w:p>
    <w:p w14:paraId="574A6E0F" w14:textId="77777777" w:rsidR="000836DB" w:rsidRDefault="000836DB">
      <w:pPr>
        <w:spacing w:line="200" w:lineRule="exact"/>
      </w:pPr>
    </w:p>
    <w:p w14:paraId="5D6D0F49" w14:textId="77777777" w:rsidR="000836DB" w:rsidRDefault="000836DB">
      <w:pPr>
        <w:spacing w:line="200" w:lineRule="exact"/>
      </w:pPr>
    </w:p>
    <w:p w14:paraId="3BF05B8E" w14:textId="77777777" w:rsidR="000836DB" w:rsidRDefault="000836DB">
      <w:pPr>
        <w:spacing w:line="200" w:lineRule="exact"/>
      </w:pPr>
    </w:p>
    <w:p w14:paraId="0EF52FFB" w14:textId="77777777" w:rsidR="000836DB" w:rsidRDefault="000836DB">
      <w:pPr>
        <w:spacing w:line="200" w:lineRule="exact"/>
      </w:pPr>
    </w:p>
    <w:p w14:paraId="6F3E580B" w14:textId="77777777" w:rsidR="000836DB" w:rsidRDefault="000836DB">
      <w:pPr>
        <w:spacing w:line="200" w:lineRule="exact"/>
      </w:pPr>
    </w:p>
    <w:p w14:paraId="45C4901D" w14:textId="77777777" w:rsidR="000836DB" w:rsidRDefault="000836DB">
      <w:pPr>
        <w:spacing w:line="200" w:lineRule="exact"/>
      </w:pPr>
    </w:p>
    <w:p w14:paraId="20D97497" w14:textId="77777777" w:rsidR="000836DB" w:rsidRDefault="000836DB">
      <w:pPr>
        <w:spacing w:line="200" w:lineRule="exact"/>
      </w:pPr>
    </w:p>
    <w:p w14:paraId="515A8658" w14:textId="77777777" w:rsidR="000836DB" w:rsidRDefault="000836DB">
      <w:pPr>
        <w:spacing w:line="200" w:lineRule="exact"/>
      </w:pPr>
    </w:p>
    <w:p w14:paraId="18E0AE5F" w14:textId="77777777" w:rsidR="000836DB" w:rsidRDefault="00000000">
      <w:pPr>
        <w:ind w:left="129"/>
        <w:rPr>
          <w:rFonts w:ascii="Arial" w:eastAsia="Arial" w:hAnsi="Arial" w:cs="Arial"/>
          <w:sz w:val="24"/>
          <w:szCs w:val="24"/>
        </w:rPr>
        <w:sectPr w:rsidR="000836DB">
          <w:footerReference w:type="default" r:id="rId19"/>
          <w:pgSz w:w="12240" w:h="15840"/>
          <w:pgMar w:top="440" w:right="960" w:bottom="280" w:left="980" w:header="0" w:footer="1038" w:gutter="0"/>
          <w:pgNumType w:start="1"/>
          <w:cols w:space="720"/>
        </w:sectPr>
      </w:pPr>
      <w:r>
        <w:pict w14:anchorId="7DCF321B">
          <v:group id="_x0000_s2637" style="position:absolute;left:0;text-align:left;margin-left:54.35pt;margin-top:21.1pt;width:503.9pt;height:0;z-index:-4031;mso-position-horizontal-relative:page" coordorigin="1087,422" coordsize="10078,0">
            <v:shape id="_x0000_s2638" style="position:absolute;left:1087;top:422;width:10078;height:0" coordorigin="1087,422" coordsize="10078,0" path="m1087,422r10078,e" filled="f" strokecolor="#0a2477" strokeweight=".96pt">
              <v:path arrowok="t"/>
            </v:shape>
            <w10:wrap anchorx="page"/>
          </v:group>
        </w:pict>
      </w:r>
      <w:r>
        <w:rPr>
          <w:rFonts w:ascii="Arial" w:eastAsia="Arial" w:hAnsi="Arial" w:cs="Arial"/>
          <w:sz w:val="24"/>
          <w:szCs w:val="24"/>
        </w:rPr>
        <w:t>September</w:t>
      </w:r>
      <w:r>
        <w:rPr>
          <w:rFonts w:ascii="Arial" w:eastAsia="Arial" w:hAnsi="Arial" w:cs="Arial"/>
          <w:spacing w:val="-12"/>
          <w:sz w:val="24"/>
          <w:szCs w:val="24"/>
        </w:rPr>
        <w:t xml:space="preserve"> </w:t>
      </w:r>
      <w:r>
        <w:rPr>
          <w:rFonts w:ascii="Arial" w:eastAsia="Arial" w:hAnsi="Arial" w:cs="Arial"/>
          <w:sz w:val="24"/>
          <w:szCs w:val="24"/>
        </w:rPr>
        <w:t>2015</w:t>
      </w:r>
    </w:p>
    <w:p w14:paraId="7E8E222A" w14:textId="77777777" w:rsidR="000836DB" w:rsidRDefault="000836DB">
      <w:pPr>
        <w:spacing w:before="7" w:line="100" w:lineRule="exact"/>
        <w:rPr>
          <w:sz w:val="11"/>
          <w:szCs w:val="11"/>
        </w:rPr>
      </w:pPr>
    </w:p>
    <w:p w14:paraId="2DC1932E" w14:textId="77777777" w:rsidR="000836DB" w:rsidRDefault="00000000">
      <w:pPr>
        <w:spacing w:line="540" w:lineRule="exact"/>
        <w:ind w:left="4379"/>
        <w:rPr>
          <w:sz w:val="48"/>
          <w:szCs w:val="48"/>
        </w:rPr>
      </w:pPr>
      <w:r>
        <w:pict w14:anchorId="10C23531">
          <v:group id="_x0000_s2635" style="position:absolute;left:0;text-align:left;margin-left:54.35pt;margin-top:71.65pt;width:503.9pt;height:0;z-index:-4029;mso-position-horizontal-relative:page;mso-position-vertical-relative:page" coordorigin="1087,1433" coordsize="10078,0">
            <v:shape id="_x0000_s2636" style="position:absolute;left:1087;top:1433;width:10078;height:0" coordorigin="1087,1433" coordsize="10078,0" path="m1087,1433r10078,e" filled="f" strokecolor="#475b99" strokeweight=".96pt">
              <v:path arrowok="t"/>
            </v:shape>
            <w10:wrap anchorx="page" anchory="page"/>
          </v:group>
        </w:pict>
      </w:r>
      <w:r>
        <w:pict w14:anchorId="057F4430">
          <v:shape id="_x0000_s2634" type="#_x0000_t75" style="position:absolute;left:0;text-align:left;margin-left:54.7pt;margin-top:26.65pt;width:113.65pt;height:38.85pt;z-index:-4027;mso-position-horizontal-relative:page;mso-position-vertical-relative:page">
            <v:imagedata r:id="rId18" o:title=""/>
            <w10:wrap anchorx="page" anchory="page"/>
          </v:shape>
        </w:pict>
      </w:r>
      <w:r>
        <w:rPr>
          <w:b/>
          <w:spacing w:val="-1"/>
          <w:position w:val="-1"/>
          <w:sz w:val="48"/>
          <w:szCs w:val="48"/>
        </w:rPr>
        <w:t>Acknowledgments</w:t>
      </w:r>
    </w:p>
    <w:p w14:paraId="7638112B" w14:textId="77777777" w:rsidR="000836DB" w:rsidRDefault="000836DB">
      <w:pPr>
        <w:spacing w:before="1" w:line="140" w:lineRule="exact"/>
        <w:rPr>
          <w:sz w:val="15"/>
          <w:szCs w:val="15"/>
        </w:rPr>
      </w:pPr>
    </w:p>
    <w:p w14:paraId="5FF78712" w14:textId="77777777" w:rsidR="000836DB" w:rsidRDefault="000836DB">
      <w:pPr>
        <w:spacing w:line="200" w:lineRule="exact"/>
      </w:pPr>
    </w:p>
    <w:p w14:paraId="36059F79" w14:textId="77777777" w:rsidR="000836DB" w:rsidRDefault="000836DB">
      <w:pPr>
        <w:spacing w:line="200" w:lineRule="exact"/>
      </w:pPr>
    </w:p>
    <w:p w14:paraId="10C3A7F2" w14:textId="77777777" w:rsidR="000836DB" w:rsidRDefault="000836DB">
      <w:pPr>
        <w:spacing w:line="200" w:lineRule="exact"/>
      </w:pPr>
    </w:p>
    <w:p w14:paraId="3D0EB13A" w14:textId="77777777" w:rsidR="000836DB" w:rsidRDefault="00000000">
      <w:pPr>
        <w:spacing w:before="29" w:line="250" w:lineRule="auto"/>
        <w:ind w:left="100" w:right="155"/>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compilatio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possibl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withou</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effort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people</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As Chairma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Heri</w:t>
      </w:r>
      <w:r>
        <w:rPr>
          <w:rFonts w:ascii="Arial" w:eastAsia="Arial" w:hAnsi="Arial" w:cs="Arial"/>
          <w:spacing w:val="-5"/>
          <w:sz w:val="24"/>
          <w:szCs w:val="24"/>
        </w:rPr>
        <w:t>t</w:t>
      </w:r>
      <w:r>
        <w:rPr>
          <w:rFonts w:ascii="Arial" w:eastAsia="Arial" w:hAnsi="Arial" w:cs="Arial"/>
          <w:spacing w:val="-1"/>
          <w:sz w:val="24"/>
          <w:szCs w:val="24"/>
        </w:rPr>
        <w:t>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Committee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lik</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personall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acknowledg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Michae</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Overba</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Joyc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Clingma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pourin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throug</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30,000</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document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Heritag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mem- </w:t>
      </w:r>
      <w:proofErr w:type="spellStart"/>
      <w:r>
        <w:rPr>
          <w:rFonts w:ascii="Arial" w:eastAsia="Arial" w:hAnsi="Arial" w:cs="Arial"/>
          <w:spacing w:val="-1"/>
          <w:sz w:val="24"/>
          <w:szCs w:val="24"/>
        </w:rPr>
        <w:t>ber</w:t>
      </w:r>
      <w:r>
        <w:rPr>
          <w:rFonts w:ascii="Arial" w:eastAsia="Arial" w:hAnsi="Arial" w:cs="Arial"/>
          <w:sz w:val="24"/>
          <w:szCs w:val="24"/>
        </w:rPr>
        <w:t>s</w:t>
      </w:r>
      <w:proofErr w:type="spellEnd"/>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effort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gettin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print.</w:t>
      </w:r>
    </w:p>
    <w:p w14:paraId="77B1CE64" w14:textId="77777777" w:rsidR="000836DB" w:rsidRDefault="000836DB">
      <w:pPr>
        <w:spacing w:before="8" w:line="280" w:lineRule="exact"/>
        <w:rPr>
          <w:sz w:val="28"/>
          <w:szCs w:val="28"/>
        </w:rPr>
      </w:pPr>
    </w:p>
    <w:p w14:paraId="7B47C7BD" w14:textId="77777777" w:rsidR="000836DB" w:rsidRDefault="00000000">
      <w:pPr>
        <w:spacing w:line="250" w:lineRule="auto"/>
        <w:ind w:left="100" w:right="336"/>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finall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specia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than</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yo</w:t>
      </w:r>
      <w:r>
        <w:rPr>
          <w:rFonts w:ascii="Arial" w:eastAsia="Arial" w:hAnsi="Arial" w:cs="Arial"/>
          <w:sz w:val="24"/>
          <w:szCs w:val="24"/>
        </w:rPr>
        <w:t>u</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Pas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President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share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reflections</w:t>
      </w:r>
      <w:r>
        <w:rPr>
          <w:rFonts w:ascii="Arial" w:eastAsia="Arial" w:hAnsi="Arial" w:cs="Arial"/>
          <w:sz w:val="24"/>
          <w:szCs w:val="24"/>
        </w:rPr>
        <w:t>,</w:t>
      </w:r>
      <w:r>
        <w:rPr>
          <w:rFonts w:ascii="Arial" w:eastAsia="Arial" w:hAnsi="Arial" w:cs="Arial"/>
          <w:spacing w:val="-19"/>
          <w:sz w:val="24"/>
          <w:szCs w:val="24"/>
        </w:rPr>
        <w:t xml:space="preserve"> </w:t>
      </w:r>
      <w:proofErr w:type="gramStart"/>
      <w:r>
        <w:rPr>
          <w:rFonts w:ascii="Arial" w:eastAsia="Arial" w:hAnsi="Arial" w:cs="Arial"/>
          <w:spacing w:val="-1"/>
          <w:sz w:val="24"/>
          <w:szCs w:val="24"/>
        </w:rPr>
        <w:t>thought</w:t>
      </w:r>
      <w:r>
        <w:rPr>
          <w:rFonts w:ascii="Arial" w:eastAsia="Arial" w:hAnsi="Arial" w:cs="Arial"/>
          <w:sz w:val="24"/>
          <w:szCs w:val="24"/>
        </w:rPr>
        <w:t>s</w:t>
      </w:r>
      <w:proofErr w:type="gramEnd"/>
      <w:r>
        <w:rPr>
          <w:rFonts w:ascii="Arial" w:eastAsia="Arial" w:hAnsi="Arial" w:cs="Arial"/>
          <w:spacing w:val="-19"/>
          <w:sz w:val="24"/>
          <w:szCs w:val="24"/>
        </w:rPr>
        <w:t xml:space="preserve"> </w:t>
      </w:r>
      <w:r>
        <w:rPr>
          <w:rFonts w:ascii="Arial" w:eastAsia="Arial" w:hAnsi="Arial" w:cs="Arial"/>
          <w:spacing w:val="-1"/>
          <w:sz w:val="24"/>
          <w:szCs w:val="24"/>
        </w:rPr>
        <w:t>and leadershi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bringin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wher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toda</w:t>
      </w:r>
      <w:r>
        <w:rPr>
          <w:rFonts w:ascii="Arial" w:eastAsia="Arial" w:hAnsi="Arial" w:cs="Arial"/>
          <w:spacing w:val="-19"/>
          <w:sz w:val="24"/>
          <w:szCs w:val="24"/>
        </w:rPr>
        <w:t>y</w:t>
      </w:r>
      <w:r>
        <w:rPr>
          <w:rFonts w:ascii="Arial" w:eastAsia="Arial" w:hAnsi="Arial" w:cs="Arial"/>
          <w:sz w:val="24"/>
          <w:szCs w:val="24"/>
        </w:rPr>
        <w:t>.</w:t>
      </w:r>
    </w:p>
    <w:p w14:paraId="0BC68FC8" w14:textId="77777777" w:rsidR="000836DB" w:rsidRDefault="000836DB">
      <w:pPr>
        <w:spacing w:before="8" w:line="280" w:lineRule="exact"/>
        <w:rPr>
          <w:sz w:val="28"/>
          <w:szCs w:val="28"/>
        </w:rPr>
      </w:pPr>
    </w:p>
    <w:p w14:paraId="5B869158" w14:textId="77777777" w:rsidR="000836DB" w:rsidRDefault="00000000">
      <w:pPr>
        <w:ind w:left="100"/>
        <w:rPr>
          <w:rFonts w:ascii="Arial" w:eastAsia="Arial" w:hAnsi="Arial" w:cs="Arial"/>
          <w:sz w:val="24"/>
          <w:szCs w:val="24"/>
        </w:rPr>
      </w:pPr>
      <w:r>
        <w:rPr>
          <w:rFonts w:ascii="Arial" w:eastAsia="Arial" w:hAnsi="Arial" w:cs="Arial"/>
          <w:spacing w:val="-2"/>
          <w:sz w:val="24"/>
          <w:szCs w:val="24"/>
        </w:rPr>
        <w:t>Theodor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J</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Billman</w:t>
      </w:r>
    </w:p>
    <w:p w14:paraId="5482C4D2" w14:textId="77777777" w:rsidR="000836DB" w:rsidRDefault="00000000">
      <w:pPr>
        <w:spacing w:before="12"/>
        <w:ind w:left="100"/>
        <w:rPr>
          <w:rFonts w:ascii="Arial" w:eastAsia="Arial" w:hAnsi="Arial" w:cs="Arial"/>
          <w:sz w:val="24"/>
          <w:szCs w:val="24"/>
        </w:rPr>
        <w:sectPr w:rsidR="000836DB">
          <w:pgSz w:w="12240" w:h="15840"/>
          <w:pgMar w:top="440" w:right="960" w:bottom="280" w:left="980" w:header="0" w:footer="1038" w:gutter="0"/>
          <w:cols w:space="720"/>
        </w:sectPr>
      </w:pPr>
      <w:r>
        <w:pict w14:anchorId="7E679F6E">
          <v:group id="_x0000_s2632" style="position:absolute;left:0;text-align:left;margin-left:54.35pt;margin-top:719.65pt;width:503.9pt;height:0;z-index:-4028;mso-position-horizontal-relative:page;mso-position-vertical-relative:page" coordorigin="1087,14393" coordsize="10078,0">
            <v:shape id="_x0000_s2633" style="position:absolute;left:1087;top:14393;width:10078;height:0" coordorigin="1087,14393" coordsize="10078,0" path="m1087,14393r10078,e" filled="f" strokecolor="#0a2477" strokeweight=".96pt">
              <v:path arrowok="t"/>
            </v:shape>
            <w10:wrap anchorx="page" anchory="page"/>
          </v:group>
        </w:pict>
      </w:r>
      <w:r>
        <w:rPr>
          <w:rFonts w:ascii="Arial" w:eastAsia="Arial" w:hAnsi="Arial" w:cs="Arial"/>
          <w:sz w:val="24"/>
          <w:szCs w:val="24"/>
        </w:rPr>
        <w:t>2002</w:t>
      </w:r>
      <w:r>
        <w:rPr>
          <w:rFonts w:ascii="Arial" w:eastAsia="Arial" w:hAnsi="Arial" w:cs="Arial"/>
          <w:spacing w:val="-14"/>
          <w:sz w:val="24"/>
          <w:szCs w:val="24"/>
        </w:rPr>
        <w:t xml:space="preserve"> </w:t>
      </w:r>
      <w:r>
        <w:rPr>
          <w:rFonts w:ascii="Arial" w:eastAsia="Arial" w:hAnsi="Arial" w:cs="Arial"/>
          <w:sz w:val="24"/>
          <w:szCs w:val="24"/>
        </w:rPr>
        <w:t>Heritage</w:t>
      </w:r>
      <w:r>
        <w:rPr>
          <w:rFonts w:ascii="Arial" w:eastAsia="Arial" w:hAnsi="Arial" w:cs="Arial"/>
          <w:spacing w:val="-14"/>
          <w:sz w:val="24"/>
          <w:szCs w:val="24"/>
        </w:rPr>
        <w:t xml:space="preserve"> </w:t>
      </w:r>
      <w:r>
        <w:rPr>
          <w:rFonts w:ascii="Arial" w:eastAsia="Arial" w:hAnsi="Arial" w:cs="Arial"/>
          <w:sz w:val="24"/>
          <w:szCs w:val="24"/>
        </w:rPr>
        <w:t>Committee</w:t>
      </w:r>
      <w:r>
        <w:rPr>
          <w:rFonts w:ascii="Arial" w:eastAsia="Arial" w:hAnsi="Arial" w:cs="Arial"/>
          <w:spacing w:val="-14"/>
          <w:sz w:val="24"/>
          <w:szCs w:val="24"/>
        </w:rPr>
        <w:t xml:space="preserve"> </w:t>
      </w:r>
      <w:r>
        <w:rPr>
          <w:rFonts w:ascii="Arial" w:eastAsia="Arial" w:hAnsi="Arial" w:cs="Arial"/>
          <w:sz w:val="24"/>
          <w:szCs w:val="24"/>
        </w:rPr>
        <w:t>Chairman</w:t>
      </w:r>
    </w:p>
    <w:p w14:paraId="37C57CB0" w14:textId="77777777" w:rsidR="000836DB" w:rsidRDefault="000836DB">
      <w:pPr>
        <w:spacing w:before="7" w:line="100" w:lineRule="exact"/>
        <w:rPr>
          <w:sz w:val="11"/>
          <w:szCs w:val="11"/>
        </w:rPr>
      </w:pPr>
    </w:p>
    <w:p w14:paraId="2E4D41F5" w14:textId="77777777" w:rsidR="000836DB" w:rsidRDefault="00000000">
      <w:pPr>
        <w:spacing w:line="540" w:lineRule="exact"/>
        <w:ind w:left="5466"/>
        <w:rPr>
          <w:sz w:val="48"/>
          <w:szCs w:val="48"/>
        </w:rPr>
      </w:pPr>
      <w:r>
        <w:pict w14:anchorId="685C2F6D">
          <v:group id="_x0000_s2630" style="position:absolute;left:0;text-align:left;margin-left:54.35pt;margin-top:71.65pt;width:503.9pt;height:0;z-index:-4026;mso-position-horizontal-relative:page;mso-position-vertical-relative:page" coordorigin="1087,1433" coordsize="10078,0">
            <v:shape id="_x0000_s2631" style="position:absolute;left:1087;top:1433;width:10078;height:0" coordorigin="1087,1433" coordsize="10078,0" path="m1087,1433r10078,e" filled="f" strokecolor="#475b99" strokeweight=".96pt">
              <v:path arrowok="t"/>
            </v:shape>
            <w10:wrap anchorx="page" anchory="page"/>
          </v:group>
        </w:pict>
      </w:r>
      <w:r>
        <w:pict w14:anchorId="33945B2A">
          <v:shape id="_x0000_s2629" type="#_x0000_t75" style="position:absolute;left:0;text-align:left;margin-left:54.7pt;margin-top:26.65pt;width:113.65pt;height:38.85pt;z-index:-4024;mso-position-horizontal-relative:page;mso-position-vertical-relative:page">
            <v:imagedata r:id="rId18" o:title=""/>
            <w10:wrap anchorx="page" anchory="page"/>
          </v:shape>
        </w:pict>
      </w:r>
      <w:r>
        <w:rPr>
          <w:b/>
          <w:spacing w:val="1"/>
          <w:position w:val="-1"/>
          <w:sz w:val="48"/>
          <w:szCs w:val="48"/>
        </w:rPr>
        <w:t>P</w:t>
      </w:r>
      <w:r>
        <w:rPr>
          <w:b/>
          <w:spacing w:val="-7"/>
          <w:position w:val="-1"/>
          <w:sz w:val="48"/>
          <w:szCs w:val="48"/>
        </w:rPr>
        <w:t>r</w:t>
      </w:r>
      <w:r>
        <w:rPr>
          <w:b/>
          <w:spacing w:val="1"/>
          <w:position w:val="-1"/>
          <w:sz w:val="48"/>
          <w:szCs w:val="48"/>
        </w:rPr>
        <w:t>eface</w:t>
      </w:r>
    </w:p>
    <w:p w14:paraId="64E81B8F" w14:textId="77777777" w:rsidR="000836DB" w:rsidRDefault="000836DB">
      <w:pPr>
        <w:spacing w:before="10" w:line="180" w:lineRule="exact"/>
        <w:rPr>
          <w:sz w:val="19"/>
          <w:szCs w:val="19"/>
        </w:rPr>
      </w:pPr>
    </w:p>
    <w:p w14:paraId="377628B2" w14:textId="77777777" w:rsidR="000836DB" w:rsidRDefault="000836DB">
      <w:pPr>
        <w:spacing w:line="200" w:lineRule="exact"/>
      </w:pPr>
    </w:p>
    <w:p w14:paraId="4B041625" w14:textId="77777777" w:rsidR="000836DB" w:rsidRDefault="000836DB">
      <w:pPr>
        <w:spacing w:line="200" w:lineRule="exact"/>
      </w:pPr>
    </w:p>
    <w:p w14:paraId="76D26F57" w14:textId="77777777" w:rsidR="000836DB" w:rsidRDefault="00000000">
      <w:pPr>
        <w:spacing w:before="29" w:line="250" w:lineRule="auto"/>
        <w:ind w:left="100" w:right="634"/>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create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merge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6</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Western </w:t>
      </w:r>
      <w:r>
        <w:rPr>
          <w:rFonts w:ascii="Arial" w:eastAsia="Arial" w:hAnsi="Arial" w:cs="Arial"/>
          <w:sz w:val="24"/>
          <w:szCs w:val="24"/>
        </w:rPr>
        <w:t>Garage</w:t>
      </w:r>
      <w:r>
        <w:rPr>
          <w:rFonts w:ascii="Arial" w:eastAsia="Arial" w:hAnsi="Arial" w:cs="Arial"/>
          <w:spacing w:val="-16"/>
          <w:sz w:val="24"/>
          <w:szCs w:val="24"/>
        </w:rPr>
        <w:t xml:space="preserve"> </w:t>
      </w:r>
      <w:r>
        <w:rPr>
          <w:rFonts w:ascii="Arial" w:eastAsia="Arial" w:hAnsi="Arial" w:cs="Arial"/>
          <w:sz w:val="24"/>
          <w:szCs w:val="24"/>
        </w:rPr>
        <w:t>Door</w:t>
      </w:r>
      <w:r>
        <w:rPr>
          <w:rFonts w:ascii="Arial" w:eastAsia="Arial" w:hAnsi="Arial" w:cs="Arial"/>
          <w:spacing w:val="-16"/>
          <w:sz w:val="24"/>
          <w:szCs w:val="24"/>
        </w:rPr>
        <w:t xml:space="preserve"> </w:t>
      </w:r>
      <w:r>
        <w:rPr>
          <w:rFonts w:ascii="Arial" w:eastAsia="Arial" w:hAnsi="Arial" w:cs="Arial"/>
          <w:sz w:val="24"/>
          <w:szCs w:val="24"/>
        </w:rPr>
        <w:t>Association</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Door</w:t>
      </w:r>
      <w:r>
        <w:rPr>
          <w:rFonts w:ascii="Arial" w:eastAsia="Arial" w:hAnsi="Arial" w:cs="Arial"/>
          <w:spacing w:val="-16"/>
          <w:sz w:val="24"/>
          <w:szCs w:val="24"/>
        </w:rPr>
        <w:t xml:space="preserve"> </w:t>
      </w:r>
      <w:r>
        <w:rPr>
          <w:rFonts w:ascii="Arial" w:eastAsia="Arial" w:hAnsi="Arial" w:cs="Arial"/>
          <w:sz w:val="24"/>
          <w:szCs w:val="24"/>
        </w:rPr>
        <w:t>&amp;</w:t>
      </w:r>
      <w:r>
        <w:rPr>
          <w:rFonts w:ascii="Arial" w:eastAsia="Arial" w:hAnsi="Arial" w:cs="Arial"/>
          <w:spacing w:val="-16"/>
          <w:sz w:val="24"/>
          <w:szCs w:val="24"/>
        </w:rPr>
        <w:t xml:space="preserve"> </w:t>
      </w:r>
      <w:r>
        <w:rPr>
          <w:rFonts w:ascii="Arial" w:eastAsia="Arial" w:hAnsi="Arial" w:cs="Arial"/>
          <w:sz w:val="24"/>
          <w:szCs w:val="24"/>
        </w:rPr>
        <w:t>Operator</w:t>
      </w:r>
      <w:r>
        <w:rPr>
          <w:rFonts w:ascii="Arial" w:eastAsia="Arial" w:hAnsi="Arial" w:cs="Arial"/>
          <w:spacing w:val="-16"/>
          <w:sz w:val="24"/>
          <w:szCs w:val="24"/>
        </w:rPr>
        <w:t xml:space="preserve"> </w:t>
      </w:r>
      <w:r>
        <w:rPr>
          <w:rFonts w:ascii="Arial" w:eastAsia="Arial" w:hAnsi="Arial" w:cs="Arial"/>
          <w:sz w:val="24"/>
          <w:szCs w:val="24"/>
        </w:rPr>
        <w:t>Dealers</w:t>
      </w:r>
      <w:r>
        <w:rPr>
          <w:rFonts w:ascii="Arial" w:eastAsia="Arial" w:hAnsi="Arial" w:cs="Arial"/>
          <w:spacing w:val="-16"/>
          <w:sz w:val="24"/>
          <w:szCs w:val="24"/>
        </w:rPr>
        <w:t xml:space="preserve"> </w:t>
      </w:r>
      <w:r>
        <w:rPr>
          <w:rFonts w:ascii="Arial" w:eastAsia="Arial" w:hAnsi="Arial" w:cs="Arial"/>
          <w:sz w:val="24"/>
          <w:szCs w:val="24"/>
        </w:rPr>
        <w:t>Association.</w:t>
      </w:r>
      <w:r>
        <w:rPr>
          <w:rFonts w:ascii="Arial" w:eastAsia="Arial" w:hAnsi="Arial" w:cs="Arial"/>
          <w:spacing w:val="34"/>
          <w:sz w:val="24"/>
          <w:szCs w:val="24"/>
        </w:rPr>
        <w:t xml:space="preserve"> </w:t>
      </w:r>
      <w:proofErr w:type="gramStart"/>
      <w:r>
        <w:rPr>
          <w:rFonts w:ascii="Arial" w:eastAsia="Arial" w:hAnsi="Arial" w:cs="Arial"/>
          <w:sz w:val="24"/>
          <w:szCs w:val="24"/>
        </w:rPr>
        <w:t>It’s</w:t>
      </w:r>
      <w:proofErr w:type="gramEnd"/>
      <w:r>
        <w:rPr>
          <w:rFonts w:ascii="Arial" w:eastAsia="Arial" w:hAnsi="Arial" w:cs="Arial"/>
          <w:spacing w:val="-16"/>
          <w:sz w:val="24"/>
          <w:szCs w:val="24"/>
        </w:rPr>
        <w:t xml:space="preserve"> </w:t>
      </w:r>
      <w:r>
        <w:rPr>
          <w:rFonts w:ascii="Arial" w:eastAsia="Arial" w:hAnsi="Arial" w:cs="Arial"/>
          <w:sz w:val="24"/>
          <w:szCs w:val="24"/>
        </w:rPr>
        <w:t>colorful</w:t>
      </w:r>
      <w:r>
        <w:rPr>
          <w:rFonts w:ascii="Arial" w:eastAsia="Arial" w:hAnsi="Arial" w:cs="Arial"/>
          <w:spacing w:val="-16"/>
          <w:sz w:val="24"/>
          <w:szCs w:val="24"/>
        </w:rPr>
        <w:t xml:space="preserve"> </w:t>
      </w:r>
      <w:r>
        <w:rPr>
          <w:rFonts w:ascii="Arial" w:eastAsia="Arial" w:hAnsi="Arial" w:cs="Arial"/>
          <w:sz w:val="24"/>
          <w:szCs w:val="24"/>
        </w:rPr>
        <w:t xml:space="preserve">history </w:t>
      </w:r>
      <w:r>
        <w:rPr>
          <w:rFonts w:ascii="Arial" w:eastAsia="Arial" w:hAnsi="Arial" w:cs="Arial"/>
          <w:spacing w:val="-1"/>
          <w:sz w:val="24"/>
          <w:szCs w:val="24"/>
        </w:rPr>
        <w:t>reache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bac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March</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1967</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reflectiv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numerou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change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realize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door </w:t>
      </w:r>
      <w:r>
        <w:rPr>
          <w:rFonts w:ascii="Arial" w:eastAsia="Arial" w:hAnsi="Arial" w:cs="Arial"/>
          <w:spacing w:val="-4"/>
          <w:sz w:val="24"/>
          <w:szCs w:val="24"/>
        </w:rPr>
        <w:t>system</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4"/>
          <w:sz w:val="24"/>
          <w:szCs w:val="24"/>
        </w:rPr>
        <w:t>industr</w:t>
      </w:r>
      <w:r>
        <w:rPr>
          <w:rFonts w:ascii="Arial" w:eastAsia="Arial" w:hAnsi="Arial" w:cs="Arial"/>
          <w:spacing w:val="-22"/>
          <w:sz w:val="24"/>
          <w:szCs w:val="24"/>
        </w:rPr>
        <w:t>y</w:t>
      </w:r>
      <w:r>
        <w:rPr>
          <w:rFonts w:ascii="Arial" w:eastAsia="Arial" w:hAnsi="Arial" w:cs="Arial"/>
          <w:sz w:val="24"/>
          <w:szCs w:val="24"/>
        </w:rPr>
        <w:t>.</w:t>
      </w:r>
    </w:p>
    <w:p w14:paraId="02065E03" w14:textId="77777777" w:rsidR="000836DB" w:rsidRDefault="000836DB">
      <w:pPr>
        <w:spacing w:before="8" w:line="280" w:lineRule="exact"/>
        <w:rPr>
          <w:sz w:val="28"/>
          <w:szCs w:val="28"/>
        </w:rPr>
      </w:pPr>
    </w:p>
    <w:p w14:paraId="495140E0" w14:textId="77777777" w:rsidR="000836DB" w:rsidRDefault="00000000">
      <w:pPr>
        <w:spacing w:line="250" w:lineRule="auto"/>
        <w:ind w:left="100" w:right="275"/>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commo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denominato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people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thos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thos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wh</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supporte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man</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othe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ways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becaus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man</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courageou</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volunteer </w:t>
      </w:r>
      <w:r>
        <w:rPr>
          <w:rFonts w:ascii="Arial" w:eastAsia="Arial" w:hAnsi="Arial" w:cs="Arial"/>
          <w:sz w:val="24"/>
          <w:szCs w:val="24"/>
        </w:rPr>
        <w:t>visionaries</w:t>
      </w:r>
      <w:r>
        <w:rPr>
          <w:rFonts w:ascii="Arial" w:eastAsia="Arial" w:hAnsi="Arial" w:cs="Arial"/>
          <w:spacing w:val="-17"/>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predecessor</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were</w:t>
      </w:r>
      <w:r>
        <w:rPr>
          <w:rFonts w:ascii="Arial" w:eastAsia="Arial" w:hAnsi="Arial" w:cs="Arial"/>
          <w:spacing w:val="-17"/>
          <w:sz w:val="24"/>
          <w:szCs w:val="24"/>
        </w:rPr>
        <w:t xml:space="preserve"> </w:t>
      </w:r>
      <w:r>
        <w:rPr>
          <w:rFonts w:ascii="Arial" w:eastAsia="Arial" w:hAnsi="Arial" w:cs="Arial"/>
          <w:sz w:val="24"/>
          <w:szCs w:val="24"/>
        </w:rPr>
        <w:t>organized.</w:t>
      </w:r>
      <w:r>
        <w:rPr>
          <w:rFonts w:ascii="Arial" w:eastAsia="Arial" w:hAnsi="Arial" w:cs="Arial"/>
          <w:spacing w:val="33"/>
          <w:sz w:val="24"/>
          <w:szCs w:val="24"/>
        </w:rPr>
        <w:t xml:space="preserve"> </w:t>
      </w:r>
      <w:r>
        <w:rPr>
          <w:rFonts w:ascii="Arial" w:eastAsia="Arial" w:hAnsi="Arial" w:cs="Arial"/>
          <w:sz w:val="24"/>
          <w:szCs w:val="24"/>
        </w:rPr>
        <w:t>It</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 xml:space="preserve">that </w:t>
      </w:r>
      <w:r>
        <w:rPr>
          <w:rFonts w:ascii="Arial" w:eastAsia="Arial" w:hAnsi="Arial" w:cs="Arial"/>
          <w:spacing w:val="-2"/>
          <w:sz w:val="24"/>
          <w:szCs w:val="24"/>
        </w:rPr>
        <w:t>sam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visio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ultimatel</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brough</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tw</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grou</w:t>
      </w:r>
      <w:r>
        <w:rPr>
          <w:rFonts w:ascii="Arial" w:eastAsia="Arial" w:hAnsi="Arial" w:cs="Arial"/>
          <w:spacing w:val="-5"/>
          <w:sz w:val="24"/>
          <w:szCs w:val="24"/>
        </w:rPr>
        <w:t>p</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togethe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creatin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meaningfu</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 xml:space="preserve">valuable </w:t>
      </w:r>
      <w:r>
        <w:rPr>
          <w:rFonts w:ascii="Arial" w:eastAsia="Arial" w:hAnsi="Arial" w:cs="Arial"/>
          <w:spacing w:val="-3"/>
          <w:sz w:val="24"/>
          <w:szCs w:val="24"/>
        </w:rPr>
        <w:t>internationa</w:t>
      </w:r>
      <w:r>
        <w:rPr>
          <w:rFonts w:ascii="Arial" w:eastAsia="Arial" w:hAnsi="Arial" w:cs="Arial"/>
          <w:sz w:val="24"/>
          <w:szCs w:val="24"/>
        </w:rPr>
        <w:t>l</w:t>
      </w:r>
      <w:r>
        <w:rPr>
          <w:rFonts w:ascii="Arial" w:eastAsia="Arial" w:hAnsi="Arial" w:cs="Arial"/>
          <w:spacing w:val="-23"/>
          <w:sz w:val="24"/>
          <w:szCs w:val="24"/>
        </w:rPr>
        <w:t xml:space="preserve"> </w:t>
      </w:r>
      <w:r>
        <w:rPr>
          <w:rFonts w:ascii="Arial" w:eastAsia="Arial" w:hAnsi="Arial" w:cs="Arial"/>
          <w:spacing w:val="-3"/>
          <w:sz w:val="24"/>
          <w:szCs w:val="24"/>
        </w:rPr>
        <w:t>organization.</w:t>
      </w:r>
    </w:p>
    <w:p w14:paraId="4D32BC86" w14:textId="77777777" w:rsidR="000836DB" w:rsidRDefault="000836DB">
      <w:pPr>
        <w:spacing w:before="8" w:line="280" w:lineRule="exact"/>
        <w:rPr>
          <w:sz w:val="28"/>
          <w:szCs w:val="28"/>
        </w:rPr>
      </w:pPr>
    </w:p>
    <w:p w14:paraId="2E7747C8" w14:textId="77777777" w:rsidR="000836DB" w:rsidRDefault="00000000">
      <w:pPr>
        <w:spacing w:line="250" w:lineRule="auto"/>
        <w:ind w:left="100" w:right="81"/>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purpos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documen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captur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histor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curren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futur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reflection</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By knowin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histor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
          <w:sz w:val="24"/>
          <w:szCs w:val="24"/>
        </w:rPr>
        <w:t>examinin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foundation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continu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buil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stron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viabl</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door deale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future.</w:t>
      </w:r>
    </w:p>
    <w:p w14:paraId="31099B19" w14:textId="77777777" w:rsidR="000836DB" w:rsidRDefault="000836DB">
      <w:pPr>
        <w:spacing w:before="8" w:line="280" w:lineRule="exact"/>
        <w:rPr>
          <w:sz w:val="28"/>
          <w:szCs w:val="28"/>
        </w:rPr>
      </w:pPr>
    </w:p>
    <w:p w14:paraId="588FE6F2" w14:textId="77777777" w:rsidR="000836DB" w:rsidRDefault="00000000">
      <w:pPr>
        <w:spacing w:line="250" w:lineRule="auto"/>
        <w:ind w:left="100" w:right="172"/>
        <w:rPr>
          <w:rFonts w:ascii="Arial" w:eastAsia="Arial" w:hAnsi="Arial" w:cs="Arial"/>
          <w:sz w:val="24"/>
          <w:szCs w:val="24"/>
        </w:rPr>
      </w:pP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documen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dedicate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proofErr w:type="gramStart"/>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volunteer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helpe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mol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which w</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prou</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cal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own.</w:t>
      </w:r>
    </w:p>
    <w:p w14:paraId="239BBC17" w14:textId="77777777" w:rsidR="000836DB" w:rsidRDefault="000836DB">
      <w:pPr>
        <w:spacing w:before="8" w:line="280" w:lineRule="exact"/>
        <w:rPr>
          <w:sz w:val="28"/>
          <w:szCs w:val="28"/>
        </w:rPr>
      </w:pPr>
    </w:p>
    <w:p w14:paraId="288B8098" w14:textId="77777777" w:rsidR="000836DB" w:rsidRDefault="00000000">
      <w:pPr>
        <w:spacing w:line="250" w:lineRule="auto"/>
        <w:ind w:left="100" w:right="142"/>
        <w:rPr>
          <w:rFonts w:ascii="Arial" w:eastAsia="Arial" w:hAnsi="Arial" w:cs="Arial"/>
          <w:sz w:val="24"/>
          <w:szCs w:val="24"/>
        </w:rPr>
        <w:sectPr w:rsidR="000836DB">
          <w:pgSz w:w="12240" w:h="15840"/>
          <w:pgMar w:top="440" w:right="960" w:bottom="280" w:left="980" w:header="0" w:footer="1038" w:gutter="0"/>
          <w:cols w:space="720"/>
        </w:sectPr>
      </w:pPr>
      <w:r>
        <w:pict w14:anchorId="5D7A29AE">
          <v:group id="_x0000_s2627" style="position:absolute;left:0;text-align:left;margin-left:54.35pt;margin-top:719.65pt;width:503.9pt;height:0;z-index:-4025;mso-position-horizontal-relative:page;mso-position-vertical-relative:page" coordorigin="1087,14393" coordsize="10078,0">
            <v:shape id="_x0000_s2628" style="position:absolute;left:1087;top:14393;width:10078;height:0" coordorigin="1087,14393" coordsize="10078,0" path="m1087,14393r10078,e" filled="f" strokecolor="#0a2477" strokeweight=".96pt">
              <v:path arrowok="t"/>
            </v:shape>
            <w10:wrap anchorx="page" anchory="page"/>
          </v:group>
        </w:pic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histor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documen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derive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multitud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sources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apologiz</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ke</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person ha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omitte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perha</w:t>
      </w:r>
      <w:r>
        <w:rPr>
          <w:rFonts w:ascii="Arial" w:eastAsia="Arial" w:hAnsi="Arial" w:cs="Arial"/>
          <w:spacing w:val="-5"/>
          <w:sz w:val="24"/>
          <w:szCs w:val="24"/>
        </w:rPr>
        <w:t>p</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nam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misspelled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Howeve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documen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changin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“livin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document.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yo</w:t>
      </w:r>
      <w:r>
        <w:rPr>
          <w:rFonts w:ascii="Arial" w:eastAsia="Arial" w:hAnsi="Arial" w:cs="Arial"/>
          <w:sz w:val="24"/>
          <w:szCs w:val="24"/>
        </w:rPr>
        <w:t>u</w:t>
      </w:r>
      <w:r>
        <w:rPr>
          <w:rFonts w:ascii="Arial" w:eastAsia="Arial" w:hAnsi="Arial" w:cs="Arial"/>
          <w:spacing w:val="-19"/>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suggestio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chang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addition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jus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le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kno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and we’l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gla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accommodat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you</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documen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dedicate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proofErr w:type="gramStart"/>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volunteer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have helpe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mol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whic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prou</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cal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own.</w:t>
      </w:r>
    </w:p>
    <w:p w14:paraId="0AD11094" w14:textId="77777777" w:rsidR="000836DB" w:rsidRDefault="000836DB">
      <w:pPr>
        <w:spacing w:before="7" w:line="100" w:lineRule="exact"/>
        <w:rPr>
          <w:sz w:val="11"/>
          <w:szCs w:val="11"/>
        </w:rPr>
      </w:pPr>
    </w:p>
    <w:p w14:paraId="1175AA93" w14:textId="77777777" w:rsidR="000836DB" w:rsidRDefault="00000000">
      <w:pPr>
        <w:spacing w:line="540" w:lineRule="exact"/>
        <w:ind w:left="4445"/>
        <w:rPr>
          <w:sz w:val="48"/>
          <w:szCs w:val="48"/>
        </w:rPr>
      </w:pPr>
      <w:r>
        <w:pict w14:anchorId="329DE6BB">
          <v:group id="_x0000_s2625" style="position:absolute;left:0;text-align:left;margin-left:54.35pt;margin-top:71.65pt;width:503.9pt;height:0;z-index:-4023;mso-position-horizontal-relative:page;mso-position-vertical-relative:page" coordorigin="1087,1433" coordsize="10078,0">
            <v:shape id="_x0000_s2626" style="position:absolute;left:1087;top:1433;width:10078;height:0" coordorigin="1087,1433" coordsize="10078,0" path="m1087,1433r10078,e" filled="f" strokecolor="#475b99" strokeweight=".96pt">
              <v:path arrowok="t"/>
            </v:shape>
            <w10:wrap anchorx="page" anchory="page"/>
          </v:group>
        </w:pict>
      </w:r>
      <w:r>
        <w:pict w14:anchorId="6EA96AB3">
          <v:shape id="_x0000_s2624" type="#_x0000_t75" style="position:absolute;left:0;text-align:left;margin-left:54.7pt;margin-top:26.65pt;width:113.65pt;height:38.85pt;z-index:-4022;mso-position-horizontal-relative:page;mso-position-vertical-relative:page">
            <v:imagedata r:id="rId18" o:title=""/>
            <w10:wrap anchorx="page" anchory="page"/>
          </v:shape>
        </w:pict>
      </w:r>
      <w:r>
        <w:rPr>
          <w:b/>
          <w:spacing w:val="-47"/>
          <w:position w:val="-1"/>
          <w:sz w:val="48"/>
          <w:szCs w:val="48"/>
        </w:rPr>
        <w:t>T</w:t>
      </w:r>
      <w:r>
        <w:rPr>
          <w:b/>
          <w:position w:val="-1"/>
          <w:sz w:val="48"/>
          <w:szCs w:val="48"/>
        </w:rPr>
        <w:t>able</w:t>
      </w:r>
      <w:r>
        <w:rPr>
          <w:b/>
          <w:spacing w:val="13"/>
          <w:position w:val="-1"/>
          <w:sz w:val="48"/>
          <w:szCs w:val="48"/>
        </w:rPr>
        <w:t xml:space="preserve"> </w:t>
      </w:r>
      <w:r>
        <w:rPr>
          <w:b/>
          <w:position w:val="-1"/>
          <w:sz w:val="48"/>
          <w:szCs w:val="48"/>
        </w:rPr>
        <w:t>of</w:t>
      </w:r>
      <w:r>
        <w:rPr>
          <w:b/>
          <w:spacing w:val="12"/>
          <w:position w:val="-1"/>
          <w:sz w:val="48"/>
          <w:szCs w:val="48"/>
        </w:rPr>
        <w:t xml:space="preserve"> </w:t>
      </w:r>
      <w:r>
        <w:rPr>
          <w:b/>
          <w:position w:val="-1"/>
          <w:sz w:val="48"/>
          <w:szCs w:val="48"/>
        </w:rPr>
        <w:t>Contents</w:t>
      </w:r>
    </w:p>
    <w:p w14:paraId="6A1D94B4" w14:textId="77777777" w:rsidR="000836DB" w:rsidRDefault="000836DB">
      <w:pPr>
        <w:spacing w:before="4" w:line="140" w:lineRule="exact"/>
        <w:rPr>
          <w:sz w:val="14"/>
          <w:szCs w:val="14"/>
        </w:rPr>
      </w:pPr>
    </w:p>
    <w:p w14:paraId="0BDEAC4A" w14:textId="77777777" w:rsidR="000836DB" w:rsidRDefault="000836DB">
      <w:pPr>
        <w:spacing w:line="200" w:lineRule="exact"/>
      </w:pPr>
    </w:p>
    <w:p w14:paraId="78843FC3" w14:textId="77777777" w:rsidR="000836DB" w:rsidRDefault="000836DB">
      <w:pPr>
        <w:spacing w:line="200" w:lineRule="exact"/>
      </w:pPr>
    </w:p>
    <w:p w14:paraId="048F147A" w14:textId="77777777" w:rsidR="000836DB" w:rsidRDefault="000836DB">
      <w:pPr>
        <w:spacing w:line="200" w:lineRule="exact"/>
      </w:pPr>
    </w:p>
    <w:p w14:paraId="001150E2" w14:textId="77777777" w:rsidR="000836DB" w:rsidRDefault="00000000">
      <w:pPr>
        <w:spacing w:before="34"/>
        <w:ind w:left="984"/>
        <w:rPr>
          <w:rFonts w:ascii="Arial" w:eastAsia="Arial" w:hAnsi="Arial" w:cs="Arial"/>
          <w:sz w:val="24"/>
          <w:szCs w:val="24"/>
        </w:rPr>
      </w:pPr>
      <w:r>
        <w:rPr>
          <w:rFonts w:ascii="Arial" w:eastAsia="Arial" w:hAnsi="Arial" w:cs="Arial"/>
          <w:sz w:val="24"/>
          <w:szCs w:val="24"/>
        </w:rPr>
        <w:t>Far</w:t>
      </w:r>
      <w:r>
        <w:rPr>
          <w:rFonts w:ascii="Arial" w:eastAsia="Arial" w:hAnsi="Arial" w:cs="Arial"/>
          <w:spacing w:val="-11"/>
          <w:sz w:val="24"/>
          <w:szCs w:val="24"/>
        </w:rPr>
        <w:t xml:space="preserve"> </w:t>
      </w:r>
      <w:r>
        <w:rPr>
          <w:rFonts w:ascii="Arial" w:eastAsia="Arial" w:hAnsi="Arial" w:cs="Arial"/>
          <w:spacing w:val="-5"/>
          <w:sz w:val="24"/>
          <w:szCs w:val="24"/>
        </w:rPr>
        <w:t>W</w:t>
      </w:r>
      <w:r>
        <w:rPr>
          <w:rFonts w:ascii="Arial" w:eastAsia="Arial" w:hAnsi="Arial" w:cs="Arial"/>
          <w:sz w:val="24"/>
          <w:szCs w:val="24"/>
        </w:rPr>
        <w:t>estern</w:t>
      </w:r>
      <w:r>
        <w:rPr>
          <w:rFonts w:ascii="Arial" w:eastAsia="Arial" w:hAnsi="Arial" w:cs="Arial"/>
          <w:spacing w:val="-11"/>
          <w:sz w:val="24"/>
          <w:szCs w:val="24"/>
        </w:rPr>
        <w:t xml:space="preserve"> </w:t>
      </w:r>
      <w:r>
        <w:rPr>
          <w:rFonts w:ascii="Arial" w:eastAsia="Arial" w:hAnsi="Arial" w:cs="Arial"/>
          <w:sz w:val="24"/>
          <w:szCs w:val="24"/>
        </w:rPr>
        <w:t>Garage</w:t>
      </w:r>
      <w:r>
        <w:rPr>
          <w:rFonts w:ascii="Arial" w:eastAsia="Arial" w:hAnsi="Arial" w:cs="Arial"/>
          <w:spacing w:val="-11"/>
          <w:sz w:val="24"/>
          <w:szCs w:val="24"/>
        </w:rPr>
        <w:t xml:space="preserve"> </w:t>
      </w:r>
      <w:r>
        <w:rPr>
          <w:rFonts w:ascii="Arial" w:eastAsia="Arial" w:hAnsi="Arial" w:cs="Arial"/>
          <w:sz w:val="24"/>
          <w:szCs w:val="24"/>
        </w:rPr>
        <w:t>Door</w:t>
      </w:r>
      <w:r>
        <w:rPr>
          <w:rFonts w:ascii="Arial" w:eastAsia="Arial" w:hAnsi="Arial" w:cs="Arial"/>
          <w:spacing w:val="-23"/>
          <w:sz w:val="24"/>
          <w:szCs w:val="24"/>
        </w:rPr>
        <w:t xml:space="preserve"> </w:t>
      </w:r>
      <w:r>
        <w:rPr>
          <w:rFonts w:ascii="Arial" w:eastAsia="Arial" w:hAnsi="Arial" w:cs="Arial"/>
          <w:sz w:val="24"/>
          <w:szCs w:val="24"/>
        </w:rPr>
        <w:t xml:space="preserve">Association                                                              </w:t>
      </w:r>
      <w:r>
        <w:rPr>
          <w:rFonts w:ascii="Arial" w:eastAsia="Arial" w:hAnsi="Arial" w:cs="Arial"/>
          <w:spacing w:val="26"/>
          <w:sz w:val="24"/>
          <w:szCs w:val="24"/>
        </w:rPr>
        <w:t xml:space="preserve"> </w:t>
      </w:r>
      <w:r>
        <w:rPr>
          <w:rFonts w:ascii="Arial" w:eastAsia="Arial" w:hAnsi="Arial" w:cs="Arial"/>
          <w:sz w:val="24"/>
          <w:szCs w:val="24"/>
        </w:rPr>
        <w:t>5</w:t>
      </w:r>
    </w:p>
    <w:p w14:paraId="3358A94C" w14:textId="77777777" w:rsidR="000836DB" w:rsidRDefault="000836DB">
      <w:pPr>
        <w:spacing w:line="100" w:lineRule="exact"/>
        <w:rPr>
          <w:sz w:val="10"/>
          <w:szCs w:val="10"/>
        </w:rPr>
      </w:pPr>
    </w:p>
    <w:p w14:paraId="6B638F1E" w14:textId="77777777" w:rsidR="000836DB" w:rsidRDefault="000836DB">
      <w:pPr>
        <w:spacing w:line="200" w:lineRule="exact"/>
      </w:pPr>
    </w:p>
    <w:p w14:paraId="65765673" w14:textId="77777777" w:rsidR="000836DB" w:rsidRDefault="00000000">
      <w:pPr>
        <w:ind w:left="984"/>
        <w:rPr>
          <w:rFonts w:ascii="Arial" w:eastAsia="Arial" w:hAnsi="Arial" w:cs="Arial"/>
          <w:sz w:val="24"/>
          <w:szCs w:val="24"/>
        </w:rPr>
      </w:pPr>
      <w:r>
        <w:rPr>
          <w:rFonts w:ascii="Arial" w:eastAsia="Arial" w:hAnsi="Arial" w:cs="Arial"/>
          <w:sz w:val="24"/>
          <w:szCs w:val="24"/>
        </w:rPr>
        <w:t>Door</w:t>
      </w:r>
      <w:r>
        <w:rPr>
          <w:rFonts w:ascii="Arial" w:eastAsia="Arial" w:hAnsi="Arial" w:cs="Arial"/>
          <w:spacing w:val="-11"/>
          <w:sz w:val="24"/>
          <w:szCs w:val="24"/>
        </w:rPr>
        <w:t xml:space="preserve"> </w:t>
      </w:r>
      <w:r>
        <w:rPr>
          <w:rFonts w:ascii="Arial" w:eastAsia="Arial" w:hAnsi="Arial" w:cs="Arial"/>
          <w:sz w:val="24"/>
          <w:szCs w:val="24"/>
        </w:rPr>
        <w:t>and</w:t>
      </w:r>
      <w:r>
        <w:rPr>
          <w:rFonts w:ascii="Arial" w:eastAsia="Arial" w:hAnsi="Arial" w:cs="Arial"/>
          <w:spacing w:val="-11"/>
          <w:sz w:val="24"/>
          <w:szCs w:val="24"/>
        </w:rPr>
        <w:t xml:space="preserve"> </w:t>
      </w:r>
      <w:r>
        <w:rPr>
          <w:rFonts w:ascii="Arial" w:eastAsia="Arial" w:hAnsi="Arial" w:cs="Arial"/>
          <w:sz w:val="24"/>
          <w:szCs w:val="24"/>
        </w:rPr>
        <w:t>Operator</w:t>
      </w:r>
      <w:r>
        <w:rPr>
          <w:rFonts w:ascii="Arial" w:eastAsia="Arial" w:hAnsi="Arial" w:cs="Arial"/>
          <w:spacing w:val="-11"/>
          <w:sz w:val="24"/>
          <w:szCs w:val="24"/>
        </w:rPr>
        <w:t xml:space="preserve"> </w:t>
      </w:r>
      <w:r>
        <w:rPr>
          <w:rFonts w:ascii="Arial" w:eastAsia="Arial" w:hAnsi="Arial" w:cs="Arial"/>
          <w:sz w:val="24"/>
          <w:szCs w:val="24"/>
        </w:rPr>
        <w:t>Dealers</w:t>
      </w:r>
      <w:r>
        <w:rPr>
          <w:rFonts w:ascii="Arial" w:eastAsia="Arial" w:hAnsi="Arial" w:cs="Arial"/>
          <w:spacing w:val="-11"/>
          <w:sz w:val="24"/>
          <w:szCs w:val="24"/>
        </w:rPr>
        <w:t xml:space="preserve"> </w:t>
      </w:r>
      <w:r>
        <w:rPr>
          <w:rFonts w:ascii="Arial" w:eastAsia="Arial" w:hAnsi="Arial" w:cs="Arial"/>
          <w:sz w:val="24"/>
          <w:szCs w:val="24"/>
        </w:rPr>
        <w:t xml:space="preserve">Association                                                          </w:t>
      </w:r>
      <w:r>
        <w:rPr>
          <w:rFonts w:ascii="Arial" w:eastAsia="Arial" w:hAnsi="Arial" w:cs="Arial"/>
          <w:spacing w:val="19"/>
          <w:sz w:val="24"/>
          <w:szCs w:val="24"/>
        </w:rPr>
        <w:t xml:space="preserve"> </w:t>
      </w:r>
      <w:r>
        <w:rPr>
          <w:rFonts w:ascii="Arial" w:eastAsia="Arial" w:hAnsi="Arial" w:cs="Arial"/>
          <w:spacing w:val="2"/>
          <w:sz w:val="24"/>
          <w:szCs w:val="24"/>
        </w:rPr>
        <w:t>35</w:t>
      </w:r>
    </w:p>
    <w:p w14:paraId="07DF70FE" w14:textId="77777777" w:rsidR="000836DB" w:rsidRDefault="000836DB">
      <w:pPr>
        <w:spacing w:line="100" w:lineRule="exact"/>
        <w:rPr>
          <w:sz w:val="10"/>
          <w:szCs w:val="10"/>
        </w:rPr>
      </w:pPr>
    </w:p>
    <w:p w14:paraId="21FE7360" w14:textId="77777777" w:rsidR="000836DB" w:rsidRDefault="000836DB">
      <w:pPr>
        <w:spacing w:line="200" w:lineRule="exact"/>
      </w:pPr>
    </w:p>
    <w:p w14:paraId="399CFF12" w14:textId="77777777" w:rsidR="000836DB" w:rsidRDefault="00000000">
      <w:pPr>
        <w:ind w:left="984"/>
        <w:rPr>
          <w:rFonts w:ascii="Arial" w:eastAsia="Arial" w:hAnsi="Arial" w:cs="Arial"/>
          <w:sz w:val="24"/>
          <w:szCs w:val="24"/>
        </w:rPr>
      </w:pPr>
      <w:r>
        <w:rPr>
          <w:rFonts w:ascii="Arial" w:eastAsia="Arial" w:hAnsi="Arial" w:cs="Arial"/>
          <w:spacing w:val="-2"/>
          <w:sz w:val="24"/>
          <w:szCs w:val="24"/>
        </w:rPr>
        <w:t>Internationa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Associatio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2"/>
          <w:sz w:val="24"/>
          <w:szCs w:val="24"/>
        </w:rPr>
        <w:t>59</w:t>
      </w:r>
    </w:p>
    <w:p w14:paraId="56F21D2B" w14:textId="77777777" w:rsidR="000836DB" w:rsidRDefault="000836DB">
      <w:pPr>
        <w:spacing w:line="100" w:lineRule="exact"/>
        <w:rPr>
          <w:sz w:val="10"/>
          <w:szCs w:val="10"/>
        </w:rPr>
      </w:pPr>
    </w:p>
    <w:p w14:paraId="2155ED57" w14:textId="77777777" w:rsidR="000836DB" w:rsidRDefault="000836DB">
      <w:pPr>
        <w:spacing w:line="200" w:lineRule="exact"/>
      </w:pPr>
    </w:p>
    <w:p w14:paraId="787ED99A" w14:textId="77777777" w:rsidR="000836DB" w:rsidRDefault="00000000">
      <w:pPr>
        <w:ind w:left="984"/>
        <w:rPr>
          <w:rFonts w:ascii="Arial" w:eastAsia="Arial" w:hAnsi="Arial" w:cs="Arial"/>
          <w:sz w:val="24"/>
          <w:szCs w:val="24"/>
        </w:rPr>
      </w:pPr>
      <w:r>
        <w:rPr>
          <w:rFonts w:ascii="Arial" w:eastAsia="Arial" w:hAnsi="Arial" w:cs="Arial"/>
          <w:sz w:val="24"/>
          <w:szCs w:val="24"/>
        </w:rPr>
        <w:t>Past</w:t>
      </w:r>
      <w:r>
        <w:rPr>
          <w:rFonts w:ascii="Arial" w:eastAsia="Arial" w:hAnsi="Arial" w:cs="Arial"/>
          <w:spacing w:val="-16"/>
          <w:sz w:val="24"/>
          <w:szCs w:val="24"/>
        </w:rPr>
        <w:t xml:space="preserve"> </w:t>
      </w:r>
      <w:r>
        <w:rPr>
          <w:rFonts w:ascii="Arial" w:eastAsia="Arial" w:hAnsi="Arial" w:cs="Arial"/>
          <w:sz w:val="24"/>
          <w:szCs w:val="24"/>
        </w:rPr>
        <w:t>President’s</w:t>
      </w:r>
      <w:r>
        <w:rPr>
          <w:rFonts w:ascii="Arial" w:eastAsia="Arial" w:hAnsi="Arial" w:cs="Arial"/>
          <w:spacing w:val="-17"/>
          <w:sz w:val="24"/>
          <w:szCs w:val="24"/>
        </w:rPr>
        <w:t xml:space="preserve"> </w:t>
      </w:r>
      <w:r>
        <w:rPr>
          <w:rFonts w:ascii="Arial" w:eastAsia="Arial" w:hAnsi="Arial" w:cs="Arial"/>
          <w:sz w:val="24"/>
          <w:szCs w:val="24"/>
        </w:rPr>
        <w:t xml:space="preserve">Comments                                                                            </w:t>
      </w:r>
      <w:r>
        <w:rPr>
          <w:rFonts w:ascii="Arial" w:eastAsia="Arial" w:hAnsi="Arial" w:cs="Arial"/>
          <w:spacing w:val="36"/>
          <w:sz w:val="24"/>
          <w:szCs w:val="24"/>
        </w:rPr>
        <w:t xml:space="preserve"> </w:t>
      </w:r>
      <w:r>
        <w:rPr>
          <w:rFonts w:ascii="Arial" w:eastAsia="Arial" w:hAnsi="Arial" w:cs="Arial"/>
          <w:spacing w:val="2"/>
          <w:sz w:val="24"/>
          <w:szCs w:val="24"/>
        </w:rPr>
        <w:t>69</w:t>
      </w:r>
    </w:p>
    <w:p w14:paraId="356ECF39" w14:textId="77777777" w:rsidR="000836DB" w:rsidRDefault="000836DB">
      <w:pPr>
        <w:spacing w:line="100" w:lineRule="exact"/>
        <w:rPr>
          <w:sz w:val="10"/>
          <w:szCs w:val="10"/>
        </w:rPr>
      </w:pPr>
    </w:p>
    <w:p w14:paraId="7710954C" w14:textId="77777777" w:rsidR="000836DB" w:rsidRDefault="000836DB">
      <w:pPr>
        <w:spacing w:line="200" w:lineRule="exact"/>
      </w:pPr>
    </w:p>
    <w:p w14:paraId="523C6B69" w14:textId="77777777" w:rsidR="000836DB" w:rsidRDefault="00000000">
      <w:pPr>
        <w:ind w:left="984"/>
        <w:rPr>
          <w:rFonts w:ascii="Arial" w:eastAsia="Arial" w:hAnsi="Arial" w:cs="Arial"/>
          <w:sz w:val="24"/>
          <w:szCs w:val="24"/>
        </w:rPr>
        <w:sectPr w:rsidR="000836DB">
          <w:pgSz w:w="12240" w:h="15840"/>
          <w:pgMar w:top="440" w:right="960" w:bottom="280" w:left="960" w:header="0" w:footer="1038" w:gutter="0"/>
          <w:cols w:space="720"/>
        </w:sectPr>
      </w:pPr>
      <w:r>
        <w:rPr>
          <w:rFonts w:ascii="Arial" w:eastAsia="Arial" w:hAnsi="Arial" w:cs="Arial"/>
          <w:sz w:val="24"/>
          <w:szCs w:val="24"/>
        </w:rPr>
        <w:t>Board</w:t>
      </w:r>
      <w:r>
        <w:rPr>
          <w:rFonts w:ascii="Arial" w:eastAsia="Arial" w:hAnsi="Arial" w:cs="Arial"/>
          <w:spacing w:val="-12"/>
          <w:sz w:val="24"/>
          <w:szCs w:val="24"/>
        </w:rPr>
        <w:t xml:space="preserve"> </w:t>
      </w:r>
      <w:r>
        <w:rPr>
          <w:rFonts w:ascii="Arial" w:eastAsia="Arial" w:hAnsi="Arial" w:cs="Arial"/>
          <w:sz w:val="24"/>
          <w:szCs w:val="24"/>
        </w:rPr>
        <w:t xml:space="preserve">Photos                                                                                                  </w:t>
      </w:r>
      <w:r>
        <w:rPr>
          <w:rFonts w:ascii="Arial" w:eastAsia="Arial" w:hAnsi="Arial" w:cs="Arial"/>
          <w:spacing w:val="59"/>
          <w:sz w:val="24"/>
          <w:szCs w:val="24"/>
        </w:rPr>
        <w:t xml:space="preserve"> </w:t>
      </w:r>
      <w:r>
        <w:rPr>
          <w:rFonts w:ascii="Arial" w:eastAsia="Arial" w:hAnsi="Arial" w:cs="Arial"/>
          <w:spacing w:val="2"/>
          <w:sz w:val="24"/>
          <w:szCs w:val="24"/>
        </w:rPr>
        <w:t>90</w:t>
      </w:r>
    </w:p>
    <w:p w14:paraId="72F17D13" w14:textId="77777777" w:rsidR="000836DB" w:rsidRDefault="00000000">
      <w:pPr>
        <w:spacing w:before="93"/>
        <w:ind w:left="114"/>
      </w:pPr>
      <w:r>
        <w:lastRenderedPageBreak/>
        <w:pict w14:anchorId="746F3BE7">
          <v:group id="_x0000_s2622" style="position:absolute;left:0;text-align:left;margin-left:54.35pt;margin-top:49.65pt;width:503.9pt;height:0;z-index:-4021;mso-position-horizontal-relative:page" coordorigin="1087,993" coordsize="10078,0">
            <v:shape id="_x0000_s2623" style="position:absolute;left:1087;top:993;width:10078;height:0" coordorigin="1087,993" coordsize="10078,0" path="m1087,993r10078,e" filled="f" strokecolor="#475b99" strokeweight=".96pt">
              <v:path arrowok="t"/>
            </v:shape>
            <w10:wrap anchorx="page"/>
          </v:group>
        </w:pict>
      </w:r>
      <w:r w:rsidR="00B51C64">
        <w:pict w14:anchorId="6A59F5E4">
          <v:shape id="_x0000_i1025" type="#_x0000_t75" style="width:113.5pt;height:39pt">
            <v:imagedata r:id="rId18" o:title=""/>
          </v:shape>
        </w:pict>
      </w:r>
    </w:p>
    <w:p w14:paraId="35582B41" w14:textId="77777777" w:rsidR="000836DB" w:rsidRDefault="000836DB">
      <w:pPr>
        <w:spacing w:before="3" w:line="100" w:lineRule="exact"/>
        <w:rPr>
          <w:sz w:val="11"/>
          <w:szCs w:val="11"/>
        </w:rPr>
      </w:pPr>
    </w:p>
    <w:p w14:paraId="12801F14" w14:textId="77777777" w:rsidR="000836DB" w:rsidRDefault="000836DB">
      <w:pPr>
        <w:spacing w:line="200" w:lineRule="exact"/>
      </w:pPr>
    </w:p>
    <w:p w14:paraId="5834FA29" w14:textId="77777777" w:rsidR="000836DB" w:rsidRDefault="000836DB">
      <w:pPr>
        <w:spacing w:line="200" w:lineRule="exact"/>
      </w:pPr>
    </w:p>
    <w:p w14:paraId="036DE412" w14:textId="77777777" w:rsidR="000836DB" w:rsidRDefault="000836DB">
      <w:pPr>
        <w:spacing w:line="200" w:lineRule="exact"/>
      </w:pPr>
    </w:p>
    <w:p w14:paraId="29D32C9B" w14:textId="77777777" w:rsidR="000836DB" w:rsidRDefault="000836DB">
      <w:pPr>
        <w:spacing w:line="200" w:lineRule="exact"/>
      </w:pPr>
    </w:p>
    <w:p w14:paraId="2562F447" w14:textId="77777777" w:rsidR="000836DB" w:rsidRDefault="000836DB">
      <w:pPr>
        <w:spacing w:line="200" w:lineRule="exact"/>
      </w:pPr>
    </w:p>
    <w:p w14:paraId="60420396" w14:textId="77777777" w:rsidR="000836DB" w:rsidRDefault="000836DB">
      <w:pPr>
        <w:spacing w:line="200" w:lineRule="exact"/>
      </w:pPr>
    </w:p>
    <w:p w14:paraId="5F906962" w14:textId="77777777" w:rsidR="000836DB" w:rsidRDefault="000836DB">
      <w:pPr>
        <w:spacing w:line="200" w:lineRule="exact"/>
      </w:pPr>
    </w:p>
    <w:p w14:paraId="4227B0EA" w14:textId="77777777" w:rsidR="000836DB" w:rsidRDefault="000836DB">
      <w:pPr>
        <w:spacing w:line="200" w:lineRule="exact"/>
      </w:pPr>
    </w:p>
    <w:p w14:paraId="07BAD275" w14:textId="77777777" w:rsidR="000836DB" w:rsidRDefault="000836DB">
      <w:pPr>
        <w:spacing w:line="200" w:lineRule="exact"/>
      </w:pPr>
    </w:p>
    <w:p w14:paraId="252896FE" w14:textId="77777777" w:rsidR="000836DB" w:rsidRDefault="000836DB">
      <w:pPr>
        <w:spacing w:line="200" w:lineRule="exact"/>
      </w:pPr>
    </w:p>
    <w:p w14:paraId="21354280" w14:textId="77777777" w:rsidR="000836DB" w:rsidRDefault="000836DB">
      <w:pPr>
        <w:spacing w:line="200" w:lineRule="exact"/>
      </w:pPr>
    </w:p>
    <w:p w14:paraId="1344F322" w14:textId="77777777" w:rsidR="000836DB" w:rsidRDefault="000836DB">
      <w:pPr>
        <w:spacing w:line="200" w:lineRule="exact"/>
      </w:pPr>
    </w:p>
    <w:p w14:paraId="57300F88" w14:textId="77777777" w:rsidR="000836DB" w:rsidRDefault="000836DB">
      <w:pPr>
        <w:spacing w:line="200" w:lineRule="exact"/>
      </w:pPr>
    </w:p>
    <w:p w14:paraId="69D0A660" w14:textId="77777777" w:rsidR="000836DB" w:rsidRDefault="000836DB">
      <w:pPr>
        <w:spacing w:line="200" w:lineRule="exact"/>
      </w:pPr>
    </w:p>
    <w:p w14:paraId="048BA624" w14:textId="77777777" w:rsidR="000836DB" w:rsidRDefault="000836DB">
      <w:pPr>
        <w:spacing w:line="200" w:lineRule="exact"/>
      </w:pPr>
    </w:p>
    <w:p w14:paraId="7C7170D1" w14:textId="77777777" w:rsidR="000836DB" w:rsidRDefault="00000000">
      <w:pPr>
        <w:ind w:left="1115"/>
      </w:pPr>
      <w:r>
        <w:pict w14:anchorId="183B181A">
          <v:group id="_x0000_s2619" style="position:absolute;left:0;text-align:left;margin-left:54.35pt;margin-top:719.65pt;width:503.9pt;height:0;z-index:-4020;mso-position-horizontal-relative:page;mso-position-vertical-relative:page" coordorigin="1087,14393" coordsize="10078,0">
            <v:shape id="_x0000_s2620" style="position:absolute;left:1087;top:14393;width:10078;height:0" coordorigin="1087,14393" coordsize="10078,0" path="m1087,14393r10078,e" filled="f" strokecolor="#0a2477" strokeweight=".96pt">
              <v:path arrowok="t"/>
            </v:shape>
            <w10:wrap anchorx="page" anchory="page"/>
          </v:group>
        </w:pict>
      </w:r>
      <w:r w:rsidR="00B51C64">
        <w:pict w14:anchorId="2E1862FB">
          <v:shape id="_x0000_i1026" type="#_x0000_t75" style="width:406pt;height:288.5pt">
            <v:imagedata r:id="rId20" o:title=""/>
          </v:shape>
        </w:pict>
      </w:r>
    </w:p>
    <w:p w14:paraId="2701F58B" w14:textId="77777777" w:rsidR="000836DB" w:rsidRDefault="000836DB">
      <w:pPr>
        <w:spacing w:line="200" w:lineRule="exact"/>
      </w:pPr>
    </w:p>
    <w:p w14:paraId="11359377" w14:textId="77777777" w:rsidR="000836DB" w:rsidRDefault="000836DB">
      <w:pPr>
        <w:spacing w:line="200" w:lineRule="exact"/>
      </w:pPr>
    </w:p>
    <w:p w14:paraId="4F66F806" w14:textId="77777777" w:rsidR="000836DB" w:rsidRDefault="000836DB">
      <w:pPr>
        <w:spacing w:line="200" w:lineRule="exact"/>
      </w:pPr>
    </w:p>
    <w:p w14:paraId="3C45D612" w14:textId="77777777" w:rsidR="000836DB" w:rsidRDefault="000836DB">
      <w:pPr>
        <w:spacing w:line="200" w:lineRule="exact"/>
      </w:pPr>
    </w:p>
    <w:p w14:paraId="5E324CD9" w14:textId="77777777" w:rsidR="000836DB" w:rsidRDefault="000836DB">
      <w:pPr>
        <w:spacing w:line="200" w:lineRule="exact"/>
      </w:pPr>
    </w:p>
    <w:p w14:paraId="4ABB18A4" w14:textId="77777777" w:rsidR="000836DB" w:rsidRDefault="000836DB">
      <w:pPr>
        <w:spacing w:line="200" w:lineRule="exact"/>
      </w:pPr>
    </w:p>
    <w:p w14:paraId="06AD366E" w14:textId="77777777" w:rsidR="000836DB" w:rsidRDefault="000836DB">
      <w:pPr>
        <w:spacing w:line="200" w:lineRule="exact"/>
      </w:pPr>
    </w:p>
    <w:p w14:paraId="3E0DCE30" w14:textId="77777777" w:rsidR="000836DB" w:rsidRDefault="000836DB">
      <w:pPr>
        <w:spacing w:line="200" w:lineRule="exact"/>
      </w:pPr>
    </w:p>
    <w:p w14:paraId="32ABD211" w14:textId="77777777" w:rsidR="000836DB" w:rsidRDefault="000836DB">
      <w:pPr>
        <w:spacing w:line="200" w:lineRule="exact"/>
      </w:pPr>
    </w:p>
    <w:p w14:paraId="04A6ACB9" w14:textId="77777777" w:rsidR="000836DB" w:rsidRDefault="000836DB">
      <w:pPr>
        <w:spacing w:line="200" w:lineRule="exact"/>
      </w:pPr>
    </w:p>
    <w:p w14:paraId="093CE0D2" w14:textId="77777777" w:rsidR="000836DB" w:rsidRDefault="000836DB">
      <w:pPr>
        <w:spacing w:line="200" w:lineRule="exact"/>
      </w:pPr>
    </w:p>
    <w:p w14:paraId="7F8980D2" w14:textId="77777777" w:rsidR="000836DB" w:rsidRDefault="000836DB">
      <w:pPr>
        <w:spacing w:line="200" w:lineRule="exact"/>
      </w:pPr>
    </w:p>
    <w:p w14:paraId="592002C1" w14:textId="77777777" w:rsidR="000836DB" w:rsidRDefault="000836DB">
      <w:pPr>
        <w:spacing w:line="200" w:lineRule="exact"/>
      </w:pPr>
    </w:p>
    <w:p w14:paraId="3C1699BA" w14:textId="77777777" w:rsidR="000836DB" w:rsidRDefault="000836DB">
      <w:pPr>
        <w:spacing w:line="200" w:lineRule="exact"/>
      </w:pPr>
    </w:p>
    <w:p w14:paraId="4A1458D3" w14:textId="77777777" w:rsidR="000836DB" w:rsidRDefault="000836DB">
      <w:pPr>
        <w:spacing w:line="200" w:lineRule="exact"/>
      </w:pPr>
    </w:p>
    <w:p w14:paraId="09A071D8" w14:textId="77777777" w:rsidR="000836DB" w:rsidRDefault="000836DB">
      <w:pPr>
        <w:spacing w:line="200" w:lineRule="exact"/>
      </w:pPr>
    </w:p>
    <w:p w14:paraId="6B3C211D" w14:textId="77777777" w:rsidR="000836DB" w:rsidRDefault="000836DB">
      <w:pPr>
        <w:spacing w:line="200" w:lineRule="exact"/>
      </w:pPr>
    </w:p>
    <w:p w14:paraId="7CCF57D5" w14:textId="77777777" w:rsidR="000836DB" w:rsidRDefault="000836DB">
      <w:pPr>
        <w:spacing w:line="200" w:lineRule="exact"/>
      </w:pPr>
    </w:p>
    <w:p w14:paraId="396981C9" w14:textId="77777777" w:rsidR="000836DB" w:rsidRDefault="000836DB">
      <w:pPr>
        <w:spacing w:line="200" w:lineRule="exact"/>
      </w:pPr>
    </w:p>
    <w:p w14:paraId="1FA4DC28" w14:textId="77777777" w:rsidR="000836DB" w:rsidRDefault="000836DB">
      <w:pPr>
        <w:spacing w:line="200" w:lineRule="exact"/>
      </w:pPr>
    </w:p>
    <w:p w14:paraId="129E9FBC" w14:textId="77777777" w:rsidR="000836DB" w:rsidRDefault="000836DB">
      <w:pPr>
        <w:spacing w:before="12" w:line="240" w:lineRule="exact"/>
        <w:rPr>
          <w:sz w:val="24"/>
          <w:szCs w:val="24"/>
        </w:rPr>
      </w:pPr>
    </w:p>
    <w:p w14:paraId="6A62A16C" w14:textId="77777777" w:rsidR="000836DB" w:rsidRDefault="00000000">
      <w:pPr>
        <w:spacing w:before="36"/>
        <w:ind w:left="107"/>
        <w:rPr>
          <w:rFonts w:ascii="Courier New" w:eastAsia="Courier New" w:hAnsi="Courier New" w:cs="Courier New"/>
        </w:rPr>
        <w:sectPr w:rsidR="000836DB">
          <w:footerReference w:type="default" r:id="rId21"/>
          <w:pgSz w:w="12240" w:h="15840"/>
          <w:pgMar w:top="440" w:right="960" w:bottom="280" w:left="980" w:header="0" w:footer="0" w:gutter="0"/>
          <w:cols w:space="720"/>
        </w:sectPr>
      </w:pPr>
      <w:r>
        <w:rPr>
          <w:rFonts w:ascii="Courier New" w:eastAsia="Courier New" w:hAnsi="Courier New" w:cs="Courier New"/>
          <w:color w:val="0A2477"/>
          <w:spacing w:val="-36"/>
          <w:sz w:val="24"/>
          <w:szCs w:val="24"/>
        </w:rPr>
        <w:t>Heritag</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o</w:t>
      </w:r>
      <w:r>
        <w:rPr>
          <w:rFonts w:ascii="Courier New" w:eastAsia="Courier New" w:hAnsi="Courier New" w:cs="Courier New"/>
          <w:color w:val="0A2477"/>
          <w:sz w:val="24"/>
          <w:szCs w:val="24"/>
        </w:rPr>
        <w:t>f</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th</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Internationa</w:t>
      </w:r>
      <w:r>
        <w:rPr>
          <w:rFonts w:ascii="Courier New" w:eastAsia="Courier New" w:hAnsi="Courier New" w:cs="Courier New"/>
          <w:color w:val="0A2477"/>
          <w:sz w:val="24"/>
          <w:szCs w:val="24"/>
        </w:rPr>
        <w:t>l</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Doo</w:t>
      </w:r>
      <w:r>
        <w:rPr>
          <w:rFonts w:ascii="Courier New" w:eastAsia="Courier New" w:hAnsi="Courier New" w:cs="Courier New"/>
          <w:color w:val="0A2477"/>
          <w:sz w:val="24"/>
          <w:szCs w:val="24"/>
        </w:rPr>
        <w:t>r</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Associatio</w:t>
      </w:r>
      <w:r>
        <w:rPr>
          <w:rFonts w:ascii="Courier New" w:eastAsia="Courier New" w:hAnsi="Courier New" w:cs="Courier New"/>
          <w:color w:val="0A2477"/>
          <w:sz w:val="24"/>
          <w:szCs w:val="24"/>
        </w:rPr>
        <w:t xml:space="preserve">n                                  </w:t>
      </w:r>
      <w:r>
        <w:rPr>
          <w:rFonts w:ascii="Courier New" w:eastAsia="Courier New" w:hAnsi="Courier New" w:cs="Courier New"/>
          <w:color w:val="0A2477"/>
          <w:spacing w:val="91"/>
          <w:sz w:val="24"/>
          <w:szCs w:val="24"/>
        </w:rPr>
        <w:t xml:space="preserve"> </w:t>
      </w:r>
      <w:r>
        <w:rPr>
          <w:rFonts w:ascii="Courier New" w:eastAsia="Courier New" w:hAnsi="Courier New" w:cs="Courier New"/>
          <w:color w:val="0A2477"/>
          <w:position w:val="1"/>
        </w:rPr>
        <w:t>5</w:t>
      </w:r>
    </w:p>
    <w:p w14:paraId="64D799ED" w14:textId="77777777" w:rsidR="000836DB" w:rsidRDefault="00000000">
      <w:pPr>
        <w:spacing w:before="12" w:line="800" w:lineRule="exact"/>
        <w:ind w:left="3480"/>
        <w:rPr>
          <w:rFonts w:ascii="Arial" w:eastAsia="Arial" w:hAnsi="Arial" w:cs="Arial"/>
          <w:sz w:val="72"/>
          <w:szCs w:val="72"/>
        </w:rPr>
      </w:pPr>
      <w:r>
        <w:lastRenderedPageBreak/>
        <w:pict w14:anchorId="789A003C">
          <v:group id="_x0000_s2615" style="position:absolute;left:0;text-align:left;margin-left:53.3pt;margin-top:24.4pt;width:505.2pt;height:48.55pt;z-index:-4019;mso-position-horizontal-relative:page;mso-position-vertical-relative:page" coordorigin="1066,488" coordsize="10104,971">
            <v:shape id="_x0000_s2617" style="position:absolute;left:1080;top:1450;width:10080;height:0" coordorigin="1080,1450" coordsize="10080,0" path="m1080,1450r10080,e" filled="f" strokecolor="#475b99" strokeweight=".96pt">
              <v:path arrowok="t"/>
            </v:shape>
            <v:shape id="_x0000_s2616" type="#_x0000_t75" style="position:absolute;left:1066;top:488;width:796;height:908">
              <v:imagedata r:id="rId22" o:title=""/>
            </v:shape>
            <w10:wrap anchorx="page" anchory="page"/>
          </v:group>
        </w:pict>
      </w:r>
      <w:r>
        <w:rPr>
          <w:rFonts w:ascii="Arial" w:eastAsia="Arial" w:hAnsi="Arial" w:cs="Arial"/>
          <w:spacing w:val="-2"/>
          <w:position w:val="-3"/>
          <w:sz w:val="72"/>
          <w:szCs w:val="72"/>
        </w:rPr>
        <w:t>1964-1967</w:t>
      </w:r>
    </w:p>
    <w:p w14:paraId="3E39164E" w14:textId="77777777" w:rsidR="000836DB" w:rsidRDefault="000836DB">
      <w:pPr>
        <w:spacing w:line="200" w:lineRule="exact"/>
      </w:pPr>
    </w:p>
    <w:p w14:paraId="2F1975D2" w14:textId="77777777" w:rsidR="000836DB" w:rsidRDefault="000836DB">
      <w:pPr>
        <w:spacing w:before="11" w:line="200" w:lineRule="exact"/>
      </w:pPr>
    </w:p>
    <w:p w14:paraId="7EC9B7B3"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10"/>
          <w:sz w:val="24"/>
          <w:szCs w:val="24"/>
        </w:rPr>
        <w:t xml:space="preserve"> </w:t>
      </w:r>
      <w:r>
        <w:rPr>
          <w:rFonts w:ascii="Arial" w:eastAsia="Arial" w:hAnsi="Arial" w:cs="Arial"/>
          <w:sz w:val="24"/>
          <w:szCs w:val="24"/>
        </w:rPr>
        <w:t>Ralph</w:t>
      </w:r>
      <w:r>
        <w:rPr>
          <w:rFonts w:ascii="Arial" w:eastAsia="Arial" w:hAnsi="Arial" w:cs="Arial"/>
          <w:spacing w:val="10"/>
          <w:sz w:val="24"/>
          <w:szCs w:val="24"/>
        </w:rPr>
        <w:t xml:space="preserve"> </w:t>
      </w:r>
      <w:r>
        <w:rPr>
          <w:rFonts w:ascii="Arial" w:eastAsia="Arial" w:hAnsi="Arial" w:cs="Arial"/>
          <w:sz w:val="24"/>
          <w:szCs w:val="24"/>
        </w:rPr>
        <w:t>Morgan</w:t>
      </w:r>
    </w:p>
    <w:p w14:paraId="1B9959FF"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VP: Ether Moore</w:t>
      </w:r>
    </w:p>
    <w:p w14:paraId="651E4ACD"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Sec/</w:t>
      </w: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5"/>
          <w:sz w:val="24"/>
          <w:szCs w:val="24"/>
        </w:rPr>
        <w:t xml:space="preserve"> </w:t>
      </w:r>
      <w:r>
        <w:rPr>
          <w:rFonts w:ascii="Arial" w:eastAsia="Arial" w:hAnsi="Arial" w:cs="Arial"/>
          <w:sz w:val="24"/>
          <w:szCs w:val="24"/>
        </w:rPr>
        <w:t>Roy</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Crawford</w:t>
      </w:r>
    </w:p>
    <w:p w14:paraId="56287908" w14:textId="77777777" w:rsidR="000836DB" w:rsidRDefault="00000000">
      <w:pPr>
        <w:spacing w:before="12" w:line="250" w:lineRule="auto"/>
        <w:ind w:left="120" w:right="5388"/>
        <w:rPr>
          <w:rFonts w:ascii="Arial" w:eastAsia="Arial" w:hAnsi="Arial" w:cs="Arial"/>
          <w:sz w:val="24"/>
          <w:szCs w:val="24"/>
        </w:rPr>
        <w:sectPr w:rsidR="000836DB">
          <w:footerReference w:type="default" r:id="rId23"/>
          <w:pgSz w:w="12240" w:h="15840"/>
          <w:pgMar w:top="460" w:right="960" w:bottom="280" w:left="960" w:header="0" w:footer="1021" w:gutter="0"/>
          <w:pgNumType w:start="6"/>
          <w:cols w:space="720"/>
        </w:sectPr>
      </w:pPr>
      <w:r>
        <w:rPr>
          <w:rFonts w:ascii="Arial" w:eastAsia="Arial" w:hAnsi="Arial" w:cs="Arial"/>
          <w:sz w:val="24"/>
          <w:szCs w:val="24"/>
        </w:rPr>
        <w:t>Directors:</w:t>
      </w:r>
      <w:r>
        <w:rPr>
          <w:rFonts w:ascii="Arial" w:eastAsia="Arial" w:hAnsi="Arial" w:cs="Arial"/>
          <w:spacing w:val="8"/>
          <w:sz w:val="24"/>
          <w:szCs w:val="24"/>
        </w:rPr>
        <w:t xml:space="preserve"> </w:t>
      </w:r>
      <w:r>
        <w:rPr>
          <w:rFonts w:ascii="Arial" w:eastAsia="Arial" w:hAnsi="Arial" w:cs="Arial"/>
          <w:sz w:val="24"/>
          <w:szCs w:val="24"/>
        </w:rPr>
        <w:t>Fred</w:t>
      </w:r>
      <w:r>
        <w:rPr>
          <w:rFonts w:ascii="Arial" w:eastAsia="Arial" w:hAnsi="Arial" w:cs="Arial"/>
          <w:spacing w:val="8"/>
          <w:sz w:val="24"/>
          <w:szCs w:val="24"/>
        </w:rPr>
        <w:t xml:space="preserve"> </w:t>
      </w:r>
      <w:r>
        <w:rPr>
          <w:rFonts w:ascii="Arial" w:eastAsia="Arial" w:hAnsi="Arial" w:cs="Arial"/>
          <w:spacing w:val="-10"/>
          <w:sz w:val="24"/>
          <w:szCs w:val="24"/>
        </w:rPr>
        <w:t>W</w:t>
      </w:r>
      <w:r>
        <w:rPr>
          <w:rFonts w:ascii="Arial" w:eastAsia="Arial" w:hAnsi="Arial" w:cs="Arial"/>
          <w:sz w:val="24"/>
          <w:szCs w:val="24"/>
        </w:rPr>
        <w:t>alburn,</w:t>
      </w:r>
      <w:r>
        <w:rPr>
          <w:rFonts w:ascii="Arial" w:eastAsia="Arial" w:hAnsi="Arial" w:cs="Arial"/>
          <w:spacing w:val="7"/>
          <w:sz w:val="24"/>
          <w:szCs w:val="24"/>
        </w:rPr>
        <w:t xml:space="preserve"> </w:t>
      </w:r>
      <w:r>
        <w:rPr>
          <w:rFonts w:ascii="Arial" w:eastAsia="Arial" w:hAnsi="Arial" w:cs="Arial"/>
          <w:sz w:val="24"/>
          <w:szCs w:val="24"/>
        </w:rPr>
        <w:t>John</w:t>
      </w:r>
      <w:r>
        <w:rPr>
          <w:rFonts w:ascii="Arial" w:eastAsia="Arial" w:hAnsi="Arial" w:cs="Arial"/>
          <w:spacing w:val="8"/>
          <w:sz w:val="24"/>
          <w:szCs w:val="24"/>
        </w:rPr>
        <w:t xml:space="preserve"> </w:t>
      </w:r>
      <w:r>
        <w:rPr>
          <w:rFonts w:ascii="Arial" w:eastAsia="Arial" w:hAnsi="Arial" w:cs="Arial"/>
          <w:sz w:val="24"/>
          <w:szCs w:val="24"/>
        </w:rPr>
        <w:t>Kemp,</w:t>
      </w:r>
      <w:r>
        <w:rPr>
          <w:rFonts w:ascii="Arial" w:eastAsia="Arial" w:hAnsi="Arial" w:cs="Arial"/>
          <w:spacing w:val="8"/>
          <w:sz w:val="24"/>
          <w:szCs w:val="24"/>
        </w:rPr>
        <w:t xml:space="preserve"> </w:t>
      </w:r>
      <w:r>
        <w:rPr>
          <w:rFonts w:ascii="Arial" w:eastAsia="Arial" w:hAnsi="Arial" w:cs="Arial"/>
          <w:sz w:val="24"/>
          <w:szCs w:val="24"/>
        </w:rPr>
        <w:t>Dave Martin,</w:t>
      </w:r>
      <w:r>
        <w:rPr>
          <w:rFonts w:ascii="Arial" w:eastAsia="Arial" w:hAnsi="Arial" w:cs="Arial"/>
          <w:spacing w:val="7"/>
          <w:sz w:val="24"/>
          <w:szCs w:val="24"/>
        </w:rPr>
        <w:t xml:space="preserve"> </w:t>
      </w:r>
      <w:r>
        <w:rPr>
          <w:rFonts w:ascii="Arial" w:eastAsia="Arial" w:hAnsi="Arial" w:cs="Arial"/>
          <w:sz w:val="24"/>
          <w:szCs w:val="24"/>
        </w:rPr>
        <w:t>Russell</w:t>
      </w:r>
      <w:r>
        <w:rPr>
          <w:rFonts w:ascii="Arial" w:eastAsia="Arial" w:hAnsi="Arial" w:cs="Arial"/>
          <w:spacing w:val="7"/>
          <w:sz w:val="24"/>
          <w:szCs w:val="24"/>
        </w:rPr>
        <w:t xml:space="preserve"> </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z w:val="24"/>
          <w:szCs w:val="24"/>
        </w:rPr>
        <w:t>Smith,</w:t>
      </w:r>
      <w:r>
        <w:rPr>
          <w:rFonts w:ascii="Arial" w:eastAsia="Arial" w:hAnsi="Arial" w:cs="Arial"/>
          <w:spacing w:val="7"/>
          <w:sz w:val="24"/>
          <w:szCs w:val="24"/>
        </w:rPr>
        <w:t xml:space="preserve"> </w:t>
      </w:r>
      <w:r>
        <w:rPr>
          <w:rFonts w:ascii="Arial" w:eastAsia="Arial" w:hAnsi="Arial" w:cs="Arial"/>
          <w:sz w:val="24"/>
          <w:szCs w:val="24"/>
        </w:rPr>
        <w:t>Ray</w:t>
      </w:r>
      <w:r>
        <w:rPr>
          <w:rFonts w:ascii="Arial" w:eastAsia="Arial" w:hAnsi="Arial" w:cs="Arial"/>
          <w:spacing w:val="7"/>
          <w:sz w:val="24"/>
          <w:szCs w:val="24"/>
        </w:rPr>
        <w:t xml:space="preserve"> </w:t>
      </w:r>
      <w:r>
        <w:rPr>
          <w:rFonts w:ascii="Arial" w:eastAsia="Arial" w:hAnsi="Arial" w:cs="Arial"/>
          <w:sz w:val="24"/>
          <w:szCs w:val="24"/>
        </w:rPr>
        <w:t>H.</w:t>
      </w:r>
      <w:r>
        <w:rPr>
          <w:rFonts w:ascii="Arial" w:eastAsia="Arial" w:hAnsi="Arial" w:cs="Arial"/>
          <w:spacing w:val="7"/>
          <w:sz w:val="24"/>
          <w:szCs w:val="24"/>
        </w:rPr>
        <w:t xml:space="preserve"> </w:t>
      </w:r>
      <w:r>
        <w:rPr>
          <w:rFonts w:ascii="Arial" w:eastAsia="Arial" w:hAnsi="Arial" w:cs="Arial"/>
          <w:sz w:val="24"/>
          <w:szCs w:val="24"/>
        </w:rPr>
        <w:t>Williams, Marvin</w:t>
      </w:r>
      <w:r>
        <w:rPr>
          <w:rFonts w:ascii="Arial" w:eastAsia="Arial" w:hAnsi="Arial" w:cs="Arial"/>
          <w:spacing w:val="7"/>
          <w:sz w:val="24"/>
          <w:szCs w:val="24"/>
        </w:rPr>
        <w:t xml:space="preserve"> </w:t>
      </w:r>
      <w:r>
        <w:rPr>
          <w:rFonts w:ascii="Arial" w:eastAsia="Arial" w:hAnsi="Arial" w:cs="Arial"/>
          <w:sz w:val="24"/>
          <w:szCs w:val="24"/>
        </w:rPr>
        <w:t>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Paul</w:t>
      </w:r>
      <w:r>
        <w:rPr>
          <w:rFonts w:ascii="Arial" w:eastAsia="Arial" w:hAnsi="Arial" w:cs="Arial"/>
          <w:spacing w:val="7"/>
          <w:sz w:val="24"/>
          <w:szCs w:val="24"/>
        </w:rPr>
        <w:t xml:space="preserve"> </w:t>
      </w:r>
      <w:r>
        <w:rPr>
          <w:rFonts w:ascii="Arial" w:eastAsia="Arial" w:hAnsi="Arial" w:cs="Arial"/>
          <w:sz w:val="24"/>
          <w:szCs w:val="24"/>
        </w:rPr>
        <w:t>M.</w:t>
      </w:r>
      <w:r>
        <w:rPr>
          <w:rFonts w:ascii="Arial" w:eastAsia="Arial" w:hAnsi="Arial" w:cs="Arial"/>
          <w:spacing w:val="7"/>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z w:val="24"/>
          <w:szCs w:val="24"/>
        </w:rPr>
        <w:t>f</w:t>
      </w:r>
      <w:proofErr w:type="spellEnd"/>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Marty</w:t>
      </w:r>
      <w:r>
        <w:rPr>
          <w:rFonts w:ascii="Arial" w:eastAsia="Arial" w:hAnsi="Arial" w:cs="Arial"/>
          <w:spacing w:val="7"/>
          <w:sz w:val="24"/>
          <w:szCs w:val="24"/>
        </w:rPr>
        <w:t xml:space="preserve"> </w:t>
      </w:r>
      <w:r>
        <w:rPr>
          <w:rFonts w:ascii="Arial" w:eastAsia="Arial" w:hAnsi="Arial" w:cs="Arial"/>
          <w:sz w:val="24"/>
          <w:szCs w:val="24"/>
        </w:rPr>
        <w:t>Berlin, Roy</w:t>
      </w:r>
      <w:r>
        <w:rPr>
          <w:rFonts w:ascii="Arial" w:eastAsia="Arial" w:hAnsi="Arial" w:cs="Arial"/>
          <w:spacing w:val="4"/>
          <w:sz w:val="24"/>
          <w:szCs w:val="24"/>
        </w:rPr>
        <w:t xml:space="preserve"> </w:t>
      </w:r>
      <w:r>
        <w:rPr>
          <w:rFonts w:ascii="Arial" w:eastAsia="Arial" w:hAnsi="Arial" w:cs="Arial"/>
          <w:spacing w:val="-26"/>
          <w:sz w:val="24"/>
          <w:szCs w:val="24"/>
        </w:rPr>
        <w:t>F</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1"/>
          <w:sz w:val="24"/>
          <w:szCs w:val="24"/>
        </w:rPr>
        <w:t>Y</w:t>
      </w:r>
      <w:r>
        <w:rPr>
          <w:rFonts w:ascii="Arial" w:eastAsia="Arial" w:hAnsi="Arial" w:cs="Arial"/>
          <w:sz w:val="24"/>
          <w:szCs w:val="24"/>
        </w:rPr>
        <w:t>oung</w:t>
      </w:r>
    </w:p>
    <w:p w14:paraId="69B80A96" w14:textId="77777777" w:rsidR="000836DB" w:rsidRDefault="000836DB">
      <w:pPr>
        <w:spacing w:line="200" w:lineRule="exact"/>
      </w:pPr>
    </w:p>
    <w:p w14:paraId="547AFECC" w14:textId="77777777" w:rsidR="000836DB" w:rsidRDefault="000836DB">
      <w:pPr>
        <w:spacing w:before="17" w:line="240" w:lineRule="exact"/>
        <w:rPr>
          <w:sz w:val="24"/>
          <w:szCs w:val="24"/>
        </w:rPr>
      </w:pPr>
    </w:p>
    <w:p w14:paraId="0D8DBDF1" w14:textId="77777777" w:rsidR="000836DB" w:rsidRDefault="00B51C64">
      <w:pPr>
        <w:ind w:left="816"/>
      </w:pPr>
      <w:r>
        <w:pict w14:anchorId="470801D2">
          <v:shape id="_x0000_i1027" type="#_x0000_t75" style="width:169pt;height:138.5pt">
            <v:imagedata r:id="rId24" o:title=""/>
          </v:shape>
        </w:pict>
      </w:r>
    </w:p>
    <w:p w14:paraId="11BC7443" w14:textId="77777777" w:rsidR="000836DB" w:rsidRDefault="000836DB">
      <w:pPr>
        <w:spacing w:before="15" w:line="260" w:lineRule="exact"/>
        <w:rPr>
          <w:sz w:val="26"/>
          <w:szCs w:val="26"/>
        </w:rPr>
      </w:pPr>
    </w:p>
    <w:p w14:paraId="05C4DA2D" w14:textId="77777777" w:rsidR="000836DB" w:rsidRDefault="00000000">
      <w:pPr>
        <w:ind w:left="871"/>
      </w:pPr>
      <w:r>
        <w:t>Roy</w:t>
      </w:r>
      <w:r>
        <w:rPr>
          <w:spacing w:val="5"/>
        </w:rPr>
        <w:t xml:space="preserve"> </w:t>
      </w:r>
      <w:r>
        <w:t>Crawford,</w:t>
      </w:r>
      <w:r>
        <w:rPr>
          <w:spacing w:val="5"/>
        </w:rPr>
        <w:t xml:space="preserve"> </w:t>
      </w:r>
      <w:r>
        <w:t>receiving</w:t>
      </w:r>
      <w:r>
        <w:rPr>
          <w:spacing w:val="5"/>
        </w:rPr>
        <w:t xml:space="preserve"> </w:t>
      </w:r>
      <w:r>
        <w:t>plaque</w:t>
      </w:r>
      <w:r>
        <w:rPr>
          <w:spacing w:val="5"/>
        </w:rPr>
        <w:t xml:space="preserve"> </w:t>
      </w:r>
      <w:r>
        <w:t>in</w:t>
      </w:r>
      <w:r>
        <w:rPr>
          <w:spacing w:val="5"/>
        </w:rPr>
        <w:t xml:space="preserve"> </w:t>
      </w:r>
      <w:proofErr w:type="gramStart"/>
      <w:r>
        <w:t>1989</w:t>
      </w:r>
      <w:proofErr w:type="gramEnd"/>
    </w:p>
    <w:p w14:paraId="6BF2ADC9" w14:textId="77777777" w:rsidR="000836DB" w:rsidRDefault="000836DB">
      <w:pPr>
        <w:spacing w:before="12" w:line="240" w:lineRule="exact"/>
        <w:rPr>
          <w:sz w:val="24"/>
          <w:szCs w:val="24"/>
        </w:rPr>
      </w:pPr>
    </w:p>
    <w:p w14:paraId="5801F61F" w14:textId="77777777" w:rsidR="000836DB" w:rsidRDefault="00000000">
      <w:pPr>
        <w:spacing w:line="250" w:lineRule="auto"/>
        <w:ind w:left="120" w:right="55"/>
        <w:rPr>
          <w:rFonts w:ascii="Arial" w:eastAsia="Arial" w:hAnsi="Arial" w:cs="Arial"/>
          <w:sz w:val="24"/>
          <w:szCs w:val="24"/>
        </w:rPr>
      </w:pPr>
      <w:r>
        <w:rPr>
          <w:rFonts w:ascii="Arial" w:eastAsia="Arial" w:hAnsi="Arial" w:cs="Arial"/>
          <w:sz w:val="24"/>
          <w:szCs w:val="24"/>
        </w:rPr>
        <w:t>Roy</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Crawford</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man</w:t>
      </w:r>
      <w:r>
        <w:rPr>
          <w:rFonts w:ascii="Arial" w:eastAsia="Arial" w:hAnsi="Arial" w:cs="Arial"/>
          <w:spacing w:val="1"/>
          <w:sz w:val="24"/>
          <w:szCs w:val="24"/>
        </w:rPr>
        <w:t xml:space="preserve"> </w:t>
      </w:r>
      <w:r>
        <w:rPr>
          <w:rFonts w:ascii="Arial" w:eastAsia="Arial" w:hAnsi="Arial" w:cs="Arial"/>
          <w:sz w:val="24"/>
          <w:szCs w:val="24"/>
        </w:rPr>
        <w:t>with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vision, and</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mission,</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highly</w:t>
      </w:r>
      <w:r>
        <w:rPr>
          <w:rFonts w:ascii="Arial" w:eastAsia="Arial" w:hAnsi="Arial" w:cs="Arial"/>
          <w:spacing w:val="6"/>
          <w:sz w:val="24"/>
          <w:szCs w:val="24"/>
        </w:rPr>
        <w:t xml:space="preserve"> </w:t>
      </w:r>
      <w:r>
        <w:rPr>
          <w:rFonts w:ascii="Arial" w:eastAsia="Arial" w:hAnsi="Arial" w:cs="Arial"/>
          <w:sz w:val="24"/>
          <w:szCs w:val="24"/>
        </w:rPr>
        <w:t>responsible for</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creation</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Far</w:t>
      </w:r>
      <w:r>
        <w:rPr>
          <w:rFonts w:ascii="Arial" w:eastAsia="Arial" w:hAnsi="Arial" w:cs="Arial"/>
          <w:spacing w:val="7"/>
          <w:sz w:val="24"/>
          <w:szCs w:val="24"/>
        </w:rPr>
        <w:t xml:space="preserve"> </w:t>
      </w:r>
      <w:r>
        <w:rPr>
          <w:rFonts w:ascii="Arial" w:eastAsia="Arial" w:hAnsi="Arial" w:cs="Arial"/>
          <w:spacing w:val="-5"/>
          <w:sz w:val="24"/>
          <w:szCs w:val="24"/>
        </w:rPr>
        <w:t>W</w:t>
      </w:r>
      <w:r>
        <w:rPr>
          <w:rFonts w:ascii="Arial" w:eastAsia="Arial" w:hAnsi="Arial" w:cs="Arial"/>
          <w:sz w:val="24"/>
          <w:szCs w:val="24"/>
        </w:rPr>
        <w:t>estern</w:t>
      </w:r>
      <w:r>
        <w:rPr>
          <w:rFonts w:ascii="Arial" w:eastAsia="Arial" w:hAnsi="Arial" w:cs="Arial"/>
          <w:spacing w:val="7"/>
          <w:sz w:val="24"/>
          <w:szCs w:val="24"/>
        </w:rPr>
        <w:t xml:space="preserve"> </w:t>
      </w:r>
      <w:r>
        <w:rPr>
          <w:rFonts w:ascii="Arial" w:eastAsia="Arial" w:hAnsi="Arial" w:cs="Arial"/>
          <w:sz w:val="24"/>
          <w:szCs w:val="24"/>
        </w:rPr>
        <w:t>Garage Door</w:t>
      </w:r>
      <w:r>
        <w:rPr>
          <w:rFonts w:ascii="Arial" w:eastAsia="Arial" w:hAnsi="Arial" w:cs="Arial"/>
          <w:spacing w:val="5"/>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 xml:space="preserve">1964. </w:t>
      </w:r>
      <w:r>
        <w:rPr>
          <w:rFonts w:ascii="Arial" w:eastAsia="Arial" w:hAnsi="Arial" w:cs="Arial"/>
          <w:spacing w:val="10"/>
          <w:sz w:val="24"/>
          <w:szCs w:val="24"/>
        </w:rPr>
        <w:t xml:space="preserve"> </w:t>
      </w:r>
      <w:r>
        <w:rPr>
          <w:rFonts w:ascii="Arial" w:eastAsia="Arial" w:hAnsi="Arial" w:cs="Arial"/>
          <w:sz w:val="24"/>
          <w:szCs w:val="24"/>
        </w:rPr>
        <w:t>His</w:t>
      </w:r>
      <w:r>
        <w:rPr>
          <w:rFonts w:ascii="Arial" w:eastAsia="Arial" w:hAnsi="Arial" w:cs="Arial"/>
          <w:spacing w:val="5"/>
          <w:sz w:val="24"/>
          <w:szCs w:val="24"/>
        </w:rPr>
        <w:t xml:space="preserve"> </w:t>
      </w:r>
      <w:r>
        <w:rPr>
          <w:rFonts w:ascii="Arial" w:eastAsia="Arial" w:hAnsi="Arial" w:cs="Arial"/>
          <w:sz w:val="24"/>
          <w:szCs w:val="24"/>
        </w:rPr>
        <w:t>vision</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to develop</w:t>
      </w:r>
      <w:r>
        <w:rPr>
          <w:rFonts w:ascii="Arial" w:eastAsia="Arial" w:hAnsi="Arial" w:cs="Arial"/>
          <w:spacing w:val="6"/>
          <w:sz w:val="24"/>
          <w:szCs w:val="24"/>
        </w:rPr>
        <w:t xml:space="preserve"> </w:t>
      </w:r>
      <w:r>
        <w:rPr>
          <w:rFonts w:ascii="Arial" w:eastAsia="Arial" w:hAnsi="Arial" w:cs="Arial"/>
          <w:sz w:val="24"/>
          <w:szCs w:val="24"/>
        </w:rPr>
        <w:t>an</w:t>
      </w:r>
      <w:r>
        <w:rPr>
          <w:rFonts w:ascii="Arial" w:eastAsia="Arial" w:hAnsi="Arial" w:cs="Arial"/>
          <w:spacing w:val="7"/>
          <w:sz w:val="24"/>
          <w:szCs w:val="24"/>
        </w:rPr>
        <w:t xml:space="preserve"> </w:t>
      </w:r>
      <w:r>
        <w:rPr>
          <w:rFonts w:ascii="Arial" w:eastAsia="Arial" w:hAnsi="Arial" w:cs="Arial"/>
          <w:sz w:val="24"/>
          <w:szCs w:val="24"/>
        </w:rPr>
        <w:t>avenue</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7"/>
          <w:sz w:val="24"/>
          <w:szCs w:val="24"/>
        </w:rPr>
        <w:t xml:space="preserve"> </w:t>
      </w:r>
      <w:r>
        <w:rPr>
          <w:rFonts w:ascii="Arial" w:eastAsia="Arial" w:hAnsi="Arial" w:cs="Arial"/>
          <w:sz w:val="24"/>
          <w:szCs w:val="24"/>
        </w:rPr>
        <w:t>professionals</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the garage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industry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network</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 xml:space="preserve">share knowledge. </w:t>
      </w:r>
      <w:r>
        <w:rPr>
          <w:rFonts w:ascii="Arial" w:eastAsia="Arial" w:hAnsi="Arial" w:cs="Arial"/>
          <w:spacing w:val="10"/>
          <w:sz w:val="24"/>
          <w:szCs w:val="24"/>
        </w:rPr>
        <w:t xml:space="preserve"> </w:t>
      </w:r>
      <w:r>
        <w:rPr>
          <w:rFonts w:ascii="Arial" w:eastAsia="Arial" w:hAnsi="Arial" w:cs="Arial"/>
          <w:sz w:val="24"/>
          <w:szCs w:val="24"/>
        </w:rPr>
        <w:t>His</w:t>
      </w:r>
      <w:r>
        <w:rPr>
          <w:rFonts w:ascii="Arial" w:eastAsia="Arial" w:hAnsi="Arial" w:cs="Arial"/>
          <w:spacing w:val="5"/>
          <w:sz w:val="24"/>
          <w:szCs w:val="24"/>
        </w:rPr>
        <w:t xml:space="preserve"> </w:t>
      </w:r>
      <w:r>
        <w:rPr>
          <w:rFonts w:ascii="Arial" w:eastAsia="Arial" w:hAnsi="Arial" w:cs="Arial"/>
          <w:sz w:val="24"/>
          <w:szCs w:val="24"/>
        </w:rPr>
        <w:t>vision</w:t>
      </w:r>
      <w:r>
        <w:rPr>
          <w:rFonts w:ascii="Arial" w:eastAsia="Arial" w:hAnsi="Arial" w:cs="Arial"/>
          <w:spacing w:val="5"/>
          <w:sz w:val="24"/>
          <w:szCs w:val="24"/>
        </w:rPr>
        <w:t xml:space="preserve"> </w:t>
      </w:r>
      <w:r>
        <w:rPr>
          <w:rFonts w:ascii="Arial" w:eastAsia="Arial" w:hAnsi="Arial" w:cs="Arial"/>
          <w:sz w:val="24"/>
          <w:szCs w:val="24"/>
        </w:rPr>
        <w:t>became</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realit</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and has</w:t>
      </w:r>
      <w:r>
        <w:rPr>
          <w:rFonts w:ascii="Arial" w:eastAsia="Arial" w:hAnsi="Arial" w:cs="Arial"/>
          <w:spacing w:val="10"/>
          <w:sz w:val="24"/>
          <w:szCs w:val="24"/>
        </w:rPr>
        <w:t xml:space="preserve"> </w:t>
      </w:r>
      <w:r>
        <w:rPr>
          <w:rFonts w:ascii="Arial" w:eastAsia="Arial" w:hAnsi="Arial" w:cs="Arial"/>
          <w:sz w:val="24"/>
          <w:szCs w:val="24"/>
        </w:rPr>
        <w:t>benefited</w:t>
      </w:r>
      <w:r>
        <w:rPr>
          <w:rFonts w:ascii="Arial" w:eastAsia="Arial" w:hAnsi="Arial" w:cs="Arial"/>
          <w:spacing w:val="10"/>
          <w:sz w:val="24"/>
          <w:szCs w:val="24"/>
        </w:rPr>
        <w:t xml:space="preserve"> </w:t>
      </w:r>
      <w:r>
        <w:rPr>
          <w:rFonts w:ascii="Arial" w:eastAsia="Arial" w:hAnsi="Arial" w:cs="Arial"/>
          <w:sz w:val="24"/>
          <w:szCs w:val="24"/>
        </w:rPr>
        <w:t>literally</w:t>
      </w:r>
      <w:r>
        <w:rPr>
          <w:rFonts w:ascii="Arial" w:eastAsia="Arial" w:hAnsi="Arial" w:cs="Arial"/>
          <w:spacing w:val="10"/>
          <w:sz w:val="24"/>
          <w:szCs w:val="24"/>
        </w:rPr>
        <w:t xml:space="preserve"> </w:t>
      </w:r>
      <w:r>
        <w:rPr>
          <w:rFonts w:ascii="Arial" w:eastAsia="Arial" w:hAnsi="Arial" w:cs="Arial"/>
          <w:sz w:val="24"/>
          <w:szCs w:val="24"/>
        </w:rPr>
        <w:t>thousands</w:t>
      </w:r>
      <w:r>
        <w:rPr>
          <w:rFonts w:ascii="Arial" w:eastAsia="Arial" w:hAnsi="Arial" w:cs="Arial"/>
          <w:spacing w:val="10"/>
          <w:sz w:val="24"/>
          <w:szCs w:val="24"/>
        </w:rPr>
        <w:t xml:space="preserve"> </w:t>
      </w:r>
      <w:r>
        <w:rPr>
          <w:rFonts w:ascii="Arial" w:eastAsia="Arial" w:hAnsi="Arial" w:cs="Arial"/>
          <w:sz w:val="24"/>
          <w:szCs w:val="24"/>
        </w:rPr>
        <w:t>of</w:t>
      </w:r>
      <w:r>
        <w:rPr>
          <w:rFonts w:ascii="Arial" w:eastAsia="Arial" w:hAnsi="Arial" w:cs="Arial"/>
          <w:spacing w:val="10"/>
          <w:sz w:val="24"/>
          <w:szCs w:val="24"/>
        </w:rPr>
        <w:t xml:space="preserve"> </w:t>
      </w:r>
      <w:proofErr w:type="gramStart"/>
      <w:r>
        <w:rPr>
          <w:rFonts w:ascii="Arial" w:eastAsia="Arial" w:hAnsi="Arial" w:cs="Arial"/>
          <w:sz w:val="24"/>
          <w:szCs w:val="24"/>
        </w:rPr>
        <w:t>garage</w:t>
      </w:r>
      <w:proofErr w:type="gramEnd"/>
    </w:p>
    <w:p w14:paraId="5E4BF813"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dealers,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companies</w:t>
      </w:r>
      <w:r>
        <w:rPr>
          <w:rFonts w:ascii="Arial" w:eastAsia="Arial" w:hAnsi="Arial" w:cs="Arial"/>
          <w:spacing w:val="6"/>
          <w:sz w:val="24"/>
          <w:szCs w:val="24"/>
        </w:rPr>
        <w:t xml:space="preserve"> </w:t>
      </w:r>
      <w:r>
        <w:rPr>
          <w:rFonts w:ascii="Arial" w:eastAsia="Arial" w:hAnsi="Arial" w:cs="Arial"/>
          <w:sz w:val="24"/>
          <w:szCs w:val="24"/>
        </w:rPr>
        <w:t>that</w:t>
      </w:r>
      <w:r>
        <w:rPr>
          <w:rFonts w:ascii="Arial" w:eastAsia="Arial" w:hAnsi="Arial" w:cs="Arial"/>
          <w:spacing w:val="6"/>
          <w:sz w:val="24"/>
          <w:szCs w:val="24"/>
        </w:rPr>
        <w:t xml:space="preserve"> </w:t>
      </w:r>
      <w:r>
        <w:rPr>
          <w:rFonts w:ascii="Arial" w:eastAsia="Arial" w:hAnsi="Arial" w:cs="Arial"/>
          <w:sz w:val="24"/>
          <w:szCs w:val="24"/>
        </w:rPr>
        <w:t>provide them</w:t>
      </w:r>
      <w:r>
        <w:rPr>
          <w:rFonts w:ascii="Arial" w:eastAsia="Arial" w:hAnsi="Arial" w:cs="Arial"/>
          <w:spacing w:val="4"/>
          <w:sz w:val="24"/>
          <w:szCs w:val="24"/>
        </w:rPr>
        <w:t xml:space="preserve"> </w:t>
      </w:r>
      <w:r>
        <w:rPr>
          <w:rFonts w:ascii="Arial" w:eastAsia="Arial" w:hAnsi="Arial" w:cs="Arial"/>
          <w:sz w:val="24"/>
          <w:szCs w:val="24"/>
        </w:rPr>
        <w:t>products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services.</w:t>
      </w:r>
    </w:p>
    <w:p w14:paraId="2378D190" w14:textId="77777777" w:rsidR="000836DB" w:rsidRDefault="000836DB">
      <w:pPr>
        <w:spacing w:before="8" w:line="280" w:lineRule="exact"/>
        <w:rPr>
          <w:sz w:val="28"/>
          <w:szCs w:val="28"/>
        </w:rPr>
      </w:pPr>
    </w:p>
    <w:p w14:paraId="6D0C40ED" w14:textId="77777777" w:rsidR="000836DB" w:rsidRDefault="00000000">
      <w:pPr>
        <w:spacing w:line="250" w:lineRule="auto"/>
        <w:ind w:left="120" w:right="42"/>
        <w:rPr>
          <w:rFonts w:ascii="Arial" w:eastAsia="Arial" w:hAnsi="Arial" w:cs="Arial"/>
          <w:sz w:val="24"/>
          <w:szCs w:val="24"/>
        </w:rPr>
      </w:pPr>
      <w:r>
        <w:pict w14:anchorId="193AB13B">
          <v:group id="_x0000_s2612" style="position:absolute;left:0;text-align:left;margin-left:306.5pt;margin-top:-454.35pt;width:0;height:612pt;z-index:-4018;mso-position-horizontal-relative:page" coordorigin="6130,-9087" coordsize="0,12240">
            <v:shape id="_x0000_s2613" style="position:absolute;left:6130;top:-9087;width:0;height:12240" coordorigin="6130,-9087" coordsize="0,12240" path="m6130,-9087r,12240e" filled="f" strokecolor="#ced2e3" strokeweight=".96pt">
              <v:path arrowok="t"/>
            </v:shape>
            <w10:wrap anchorx="page"/>
          </v:group>
        </w:pict>
      </w:r>
      <w:r>
        <w:rPr>
          <w:rFonts w:ascii="Arial" w:eastAsia="Arial" w:hAnsi="Arial" w:cs="Arial"/>
          <w:sz w:val="24"/>
          <w:szCs w:val="24"/>
        </w:rPr>
        <w:t>The</w:t>
      </w:r>
      <w:r>
        <w:rPr>
          <w:rFonts w:ascii="Arial" w:eastAsia="Arial" w:hAnsi="Arial" w:cs="Arial"/>
          <w:spacing w:val="12"/>
          <w:sz w:val="24"/>
          <w:szCs w:val="24"/>
        </w:rPr>
        <w:t xml:space="preserve"> </w:t>
      </w:r>
      <w:r>
        <w:rPr>
          <w:rFonts w:ascii="Arial" w:eastAsia="Arial" w:hAnsi="Arial" w:cs="Arial"/>
          <w:sz w:val="24"/>
          <w:szCs w:val="24"/>
        </w:rPr>
        <w:t>Far</w:t>
      </w:r>
      <w:r>
        <w:rPr>
          <w:rFonts w:ascii="Arial" w:eastAsia="Arial" w:hAnsi="Arial" w:cs="Arial"/>
          <w:spacing w:val="12"/>
          <w:sz w:val="24"/>
          <w:szCs w:val="24"/>
        </w:rPr>
        <w:t xml:space="preserve"> </w:t>
      </w:r>
      <w:r>
        <w:rPr>
          <w:rFonts w:ascii="Arial" w:eastAsia="Arial" w:hAnsi="Arial" w:cs="Arial"/>
          <w:spacing w:val="-5"/>
          <w:sz w:val="24"/>
          <w:szCs w:val="24"/>
        </w:rPr>
        <w:t>W</w:t>
      </w:r>
      <w:r>
        <w:rPr>
          <w:rFonts w:ascii="Arial" w:eastAsia="Arial" w:hAnsi="Arial" w:cs="Arial"/>
          <w:sz w:val="24"/>
          <w:szCs w:val="24"/>
        </w:rPr>
        <w:t>estern</w:t>
      </w:r>
      <w:r>
        <w:rPr>
          <w:rFonts w:ascii="Arial" w:eastAsia="Arial" w:hAnsi="Arial" w:cs="Arial"/>
          <w:spacing w:val="12"/>
          <w:sz w:val="24"/>
          <w:szCs w:val="24"/>
        </w:rPr>
        <w:t xml:space="preserve"> </w:t>
      </w:r>
      <w:r>
        <w:rPr>
          <w:rFonts w:ascii="Arial" w:eastAsia="Arial" w:hAnsi="Arial" w:cs="Arial"/>
          <w:sz w:val="24"/>
          <w:szCs w:val="24"/>
        </w:rPr>
        <w:t>Garage</w:t>
      </w:r>
      <w:r>
        <w:rPr>
          <w:rFonts w:ascii="Arial" w:eastAsia="Arial" w:hAnsi="Arial" w:cs="Arial"/>
          <w:spacing w:val="12"/>
          <w:sz w:val="24"/>
          <w:szCs w:val="24"/>
        </w:rPr>
        <w:t xml:space="preserve"> </w:t>
      </w:r>
      <w:r>
        <w:rPr>
          <w:rFonts w:ascii="Arial" w:eastAsia="Arial" w:hAnsi="Arial" w:cs="Arial"/>
          <w:sz w:val="24"/>
          <w:szCs w:val="24"/>
        </w:rPr>
        <w:t>Door Association</w:t>
      </w:r>
      <w:r>
        <w:rPr>
          <w:rFonts w:ascii="Arial" w:eastAsia="Arial" w:hAnsi="Arial" w:cs="Arial"/>
          <w:spacing w:val="-3"/>
          <w:sz w:val="24"/>
          <w:szCs w:val="24"/>
        </w:rPr>
        <w:t>’</w:t>
      </w:r>
      <w:r>
        <w:rPr>
          <w:rFonts w:ascii="Arial" w:eastAsia="Arial" w:hAnsi="Arial" w:cs="Arial"/>
          <w:sz w:val="24"/>
          <w:szCs w:val="24"/>
        </w:rPr>
        <w:t>s annual</w:t>
      </w:r>
      <w:r>
        <w:rPr>
          <w:rFonts w:ascii="Arial" w:eastAsia="Arial" w:hAnsi="Arial" w:cs="Arial"/>
          <w:spacing w:val="7"/>
          <w:sz w:val="24"/>
          <w:szCs w:val="24"/>
        </w:rPr>
        <w:t xml:space="preserve"> </w:t>
      </w:r>
      <w:r>
        <w:rPr>
          <w:rFonts w:ascii="Arial" w:eastAsia="Arial" w:hAnsi="Arial" w:cs="Arial"/>
          <w:sz w:val="24"/>
          <w:szCs w:val="24"/>
        </w:rPr>
        <w:t>convention</w:t>
      </w:r>
      <w:r>
        <w:rPr>
          <w:rFonts w:ascii="Arial" w:eastAsia="Arial" w:hAnsi="Arial" w:cs="Arial"/>
          <w:spacing w:val="7"/>
          <w:sz w:val="24"/>
          <w:szCs w:val="24"/>
        </w:rPr>
        <w:t xml:space="preserve">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designed</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bring dealers</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product</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service</w:t>
      </w:r>
      <w:r>
        <w:rPr>
          <w:rFonts w:ascii="Arial" w:eastAsia="Arial" w:hAnsi="Arial" w:cs="Arial"/>
          <w:spacing w:val="9"/>
          <w:sz w:val="24"/>
          <w:szCs w:val="24"/>
        </w:rPr>
        <w:t xml:space="preserve"> </w:t>
      </w:r>
      <w:r>
        <w:rPr>
          <w:rFonts w:ascii="Arial" w:eastAsia="Arial" w:hAnsi="Arial" w:cs="Arial"/>
          <w:sz w:val="24"/>
          <w:szCs w:val="24"/>
        </w:rPr>
        <w:t>providers together</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one</w:t>
      </w:r>
      <w:r>
        <w:rPr>
          <w:rFonts w:ascii="Arial" w:eastAsia="Arial" w:hAnsi="Arial" w:cs="Arial"/>
          <w:spacing w:val="6"/>
          <w:sz w:val="24"/>
          <w:szCs w:val="24"/>
        </w:rPr>
        <w:t xml:space="preserve"> </w:t>
      </w:r>
      <w:r>
        <w:rPr>
          <w:rFonts w:ascii="Arial" w:eastAsia="Arial" w:hAnsi="Arial" w:cs="Arial"/>
          <w:sz w:val="24"/>
          <w:szCs w:val="24"/>
        </w:rPr>
        <w:t xml:space="preserve">location. </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annual</w:t>
      </w:r>
      <w:r>
        <w:rPr>
          <w:rFonts w:ascii="Arial" w:eastAsia="Arial" w:hAnsi="Arial" w:cs="Arial"/>
          <w:spacing w:val="6"/>
          <w:sz w:val="24"/>
          <w:szCs w:val="24"/>
        </w:rPr>
        <w:t xml:space="preserve"> </w:t>
      </w:r>
      <w:r>
        <w:rPr>
          <w:rFonts w:ascii="Arial" w:eastAsia="Arial" w:hAnsi="Arial" w:cs="Arial"/>
          <w:sz w:val="24"/>
          <w:szCs w:val="24"/>
        </w:rPr>
        <w:t>event provided</w:t>
      </w:r>
      <w:r>
        <w:rPr>
          <w:rFonts w:ascii="Arial" w:eastAsia="Arial" w:hAnsi="Arial" w:cs="Arial"/>
          <w:spacing w:val="8"/>
          <w:sz w:val="24"/>
          <w:szCs w:val="24"/>
        </w:rPr>
        <w:t xml:space="preserve"> </w:t>
      </w:r>
      <w:r>
        <w:rPr>
          <w:rFonts w:ascii="Arial" w:eastAsia="Arial" w:hAnsi="Arial" w:cs="Arial"/>
          <w:sz w:val="24"/>
          <w:szCs w:val="24"/>
        </w:rPr>
        <w:t>an</w:t>
      </w:r>
      <w:r>
        <w:rPr>
          <w:rFonts w:ascii="Arial" w:eastAsia="Arial" w:hAnsi="Arial" w:cs="Arial"/>
          <w:spacing w:val="8"/>
          <w:sz w:val="24"/>
          <w:szCs w:val="24"/>
        </w:rPr>
        <w:t xml:space="preserve"> </w:t>
      </w:r>
      <w:r>
        <w:rPr>
          <w:rFonts w:ascii="Arial" w:eastAsia="Arial" w:hAnsi="Arial" w:cs="Arial"/>
          <w:sz w:val="24"/>
          <w:szCs w:val="24"/>
        </w:rPr>
        <w:t>opportunity</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dealers</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share their</w:t>
      </w:r>
      <w:r>
        <w:rPr>
          <w:rFonts w:ascii="Arial" w:eastAsia="Arial" w:hAnsi="Arial" w:cs="Arial"/>
          <w:spacing w:val="8"/>
          <w:sz w:val="24"/>
          <w:szCs w:val="24"/>
        </w:rPr>
        <w:t xml:space="preserve"> </w:t>
      </w:r>
      <w:r>
        <w:rPr>
          <w:rFonts w:ascii="Arial" w:eastAsia="Arial" w:hAnsi="Arial" w:cs="Arial"/>
          <w:sz w:val="24"/>
          <w:szCs w:val="24"/>
        </w:rPr>
        <w:t>concerns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find</w:t>
      </w:r>
      <w:r>
        <w:rPr>
          <w:rFonts w:ascii="Arial" w:eastAsia="Arial" w:hAnsi="Arial" w:cs="Arial"/>
          <w:spacing w:val="8"/>
          <w:sz w:val="24"/>
          <w:szCs w:val="24"/>
        </w:rPr>
        <w:t xml:space="preserve"> </w:t>
      </w:r>
      <w:r>
        <w:rPr>
          <w:rFonts w:ascii="Arial" w:eastAsia="Arial" w:hAnsi="Arial" w:cs="Arial"/>
          <w:sz w:val="24"/>
          <w:szCs w:val="24"/>
        </w:rPr>
        <w:t>solutions</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 xml:space="preserve">their problems. </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also</w:t>
      </w:r>
      <w:r>
        <w:rPr>
          <w:rFonts w:ascii="Arial" w:eastAsia="Arial" w:hAnsi="Arial" w:cs="Arial"/>
          <w:spacing w:val="4"/>
          <w:sz w:val="24"/>
          <w:szCs w:val="24"/>
        </w:rPr>
        <w:t xml:space="preserve"> </w:t>
      </w:r>
      <w:r>
        <w:rPr>
          <w:rFonts w:ascii="Arial" w:eastAsia="Arial" w:hAnsi="Arial" w:cs="Arial"/>
          <w:sz w:val="24"/>
          <w:szCs w:val="24"/>
        </w:rPr>
        <w:t>became</w:t>
      </w:r>
      <w:r>
        <w:rPr>
          <w:rFonts w:ascii="Arial" w:eastAsia="Arial" w:hAnsi="Arial" w:cs="Arial"/>
          <w:spacing w:val="4"/>
          <w:sz w:val="24"/>
          <w:szCs w:val="24"/>
        </w:rPr>
        <w:t xml:space="preserve"> </w:t>
      </w:r>
      <w:r>
        <w:rPr>
          <w:rFonts w:ascii="Arial" w:eastAsia="Arial" w:hAnsi="Arial" w:cs="Arial"/>
          <w:sz w:val="24"/>
          <w:szCs w:val="24"/>
        </w:rPr>
        <w:t>an avenue</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educate</w:t>
      </w:r>
      <w:r>
        <w:rPr>
          <w:rFonts w:ascii="Arial" w:eastAsia="Arial" w:hAnsi="Arial" w:cs="Arial"/>
          <w:spacing w:val="8"/>
          <w:sz w:val="24"/>
          <w:szCs w:val="24"/>
        </w:rPr>
        <w:t xml:space="preserve"> </w:t>
      </w:r>
      <w:r>
        <w:rPr>
          <w:rFonts w:ascii="Arial" w:eastAsia="Arial" w:hAnsi="Arial" w:cs="Arial"/>
          <w:sz w:val="24"/>
          <w:szCs w:val="24"/>
        </w:rPr>
        <w:t>door</w:t>
      </w:r>
      <w:r>
        <w:rPr>
          <w:rFonts w:ascii="Arial" w:eastAsia="Arial" w:hAnsi="Arial" w:cs="Arial"/>
          <w:spacing w:val="8"/>
          <w:sz w:val="24"/>
          <w:szCs w:val="24"/>
        </w:rPr>
        <w:t xml:space="preserve"> </w:t>
      </w:r>
      <w:r>
        <w:rPr>
          <w:rFonts w:ascii="Arial" w:eastAsia="Arial" w:hAnsi="Arial" w:cs="Arial"/>
          <w:sz w:val="24"/>
          <w:szCs w:val="24"/>
        </w:rPr>
        <w:t>dealers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 xml:space="preserve">install- </w:t>
      </w:r>
      <w:proofErr w:type="spellStart"/>
      <w:r>
        <w:rPr>
          <w:rFonts w:ascii="Arial" w:eastAsia="Arial" w:hAnsi="Arial" w:cs="Arial"/>
          <w:spacing w:val="1"/>
          <w:sz w:val="24"/>
          <w:szCs w:val="24"/>
        </w:rPr>
        <w:t>ers</w:t>
      </w:r>
      <w:proofErr w:type="spellEnd"/>
      <w:r>
        <w:rPr>
          <w:rFonts w:ascii="Arial" w:eastAsia="Arial" w:hAnsi="Arial" w:cs="Arial"/>
          <w:spacing w:val="1"/>
          <w:sz w:val="24"/>
          <w:szCs w:val="24"/>
        </w:rPr>
        <w:t>.</w:t>
      </w:r>
    </w:p>
    <w:p w14:paraId="0A23A61C" w14:textId="77777777" w:rsidR="000836DB" w:rsidRDefault="00000000">
      <w:pPr>
        <w:spacing w:line="200" w:lineRule="exact"/>
      </w:pPr>
      <w:r>
        <w:br w:type="column"/>
      </w:r>
    </w:p>
    <w:p w14:paraId="14A823C4" w14:textId="77777777" w:rsidR="000836DB" w:rsidRDefault="000836DB">
      <w:pPr>
        <w:spacing w:before="7" w:line="260" w:lineRule="exact"/>
        <w:rPr>
          <w:sz w:val="26"/>
          <w:szCs w:val="26"/>
        </w:rPr>
      </w:pPr>
    </w:p>
    <w:p w14:paraId="1170D466" w14:textId="77777777" w:rsidR="000836DB" w:rsidRDefault="00B51C64">
      <w:pPr>
        <w:ind w:left="246"/>
      </w:pPr>
      <w:r>
        <w:pict w14:anchorId="7BADD309">
          <v:shape id="_x0000_i1028" type="#_x0000_t75" style="width:211pt;height:273.5pt">
            <v:imagedata r:id="rId25" o:title=""/>
          </v:shape>
        </w:pict>
      </w:r>
    </w:p>
    <w:p w14:paraId="3090F764" w14:textId="77777777" w:rsidR="000836DB" w:rsidRDefault="000836DB">
      <w:pPr>
        <w:spacing w:before="6" w:line="100" w:lineRule="exact"/>
        <w:rPr>
          <w:sz w:val="10"/>
          <w:szCs w:val="10"/>
        </w:rPr>
      </w:pPr>
    </w:p>
    <w:p w14:paraId="446F82DB" w14:textId="77777777" w:rsidR="000836DB" w:rsidRDefault="000836DB">
      <w:pPr>
        <w:spacing w:line="200" w:lineRule="exact"/>
      </w:pPr>
    </w:p>
    <w:p w14:paraId="04FBE900" w14:textId="77777777" w:rsidR="000836DB" w:rsidRDefault="00000000">
      <w:pPr>
        <w:spacing w:line="250" w:lineRule="auto"/>
        <w:ind w:right="20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inaugura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officers 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director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Jun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26,</w:t>
      </w:r>
    </w:p>
    <w:p w14:paraId="4F264585" w14:textId="77777777" w:rsidR="000836DB" w:rsidRDefault="00000000">
      <w:pPr>
        <w:spacing w:line="250" w:lineRule="auto"/>
        <w:ind w:right="101"/>
        <w:rPr>
          <w:rFonts w:ascii="Arial" w:eastAsia="Arial" w:hAnsi="Arial" w:cs="Arial"/>
          <w:sz w:val="24"/>
          <w:szCs w:val="24"/>
        </w:rPr>
        <w:sectPr w:rsidR="000836DB">
          <w:type w:val="continuous"/>
          <w:pgSz w:w="12240" w:h="15840"/>
          <w:pgMar w:top="1480" w:right="960" w:bottom="280" w:left="960" w:header="720" w:footer="720" w:gutter="0"/>
          <w:cols w:num="2" w:space="720" w:equalWidth="0">
            <w:col w:w="4963" w:space="401"/>
            <w:col w:w="4956"/>
          </w:cols>
        </w:sectPr>
      </w:pPr>
      <w:r>
        <w:rPr>
          <w:rFonts w:ascii="Arial" w:eastAsia="Arial" w:hAnsi="Arial" w:cs="Arial"/>
          <w:sz w:val="24"/>
          <w:szCs w:val="24"/>
        </w:rPr>
        <w:t>1965</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21"/>
          <w:sz w:val="24"/>
          <w:szCs w:val="24"/>
        </w:rPr>
        <w:t xml:space="preserve"> </w:t>
      </w:r>
      <w:r>
        <w:rPr>
          <w:rFonts w:ascii="Arial" w:eastAsia="Arial" w:hAnsi="Arial" w:cs="Arial"/>
          <w:spacing w:val="-27"/>
          <w:sz w:val="24"/>
          <w:szCs w:val="24"/>
        </w:rPr>
        <w:t>T</w:t>
      </w:r>
      <w:r>
        <w:rPr>
          <w:rFonts w:ascii="Arial" w:eastAsia="Arial" w:hAnsi="Arial" w:cs="Arial"/>
          <w:sz w:val="24"/>
          <w:szCs w:val="24"/>
        </w:rPr>
        <w:t>ar</w:t>
      </w:r>
      <w:r>
        <w:rPr>
          <w:rFonts w:ascii="Arial" w:eastAsia="Arial" w:hAnsi="Arial" w:cs="Arial"/>
          <w:spacing w:val="-17"/>
          <w:sz w:val="24"/>
          <w:szCs w:val="24"/>
        </w:rPr>
        <w:t xml:space="preserve"> </w:t>
      </w:r>
      <w:r>
        <w:rPr>
          <w:rFonts w:ascii="Arial" w:eastAsia="Arial" w:hAnsi="Arial" w:cs="Arial"/>
          <w:sz w:val="24"/>
          <w:szCs w:val="24"/>
        </w:rPr>
        <w:t>Hotel,</w:t>
      </w:r>
      <w:r>
        <w:rPr>
          <w:rFonts w:ascii="Arial" w:eastAsia="Arial" w:hAnsi="Arial" w:cs="Arial"/>
          <w:spacing w:val="-17"/>
          <w:sz w:val="24"/>
          <w:szCs w:val="24"/>
        </w:rPr>
        <w:t xml:space="preserve"> </w:t>
      </w:r>
      <w:r>
        <w:rPr>
          <w:rFonts w:ascii="Arial" w:eastAsia="Arial" w:hAnsi="Arial" w:cs="Arial"/>
          <w:sz w:val="24"/>
          <w:szCs w:val="24"/>
        </w:rPr>
        <w:t>San</w:t>
      </w:r>
      <w:r>
        <w:rPr>
          <w:rFonts w:ascii="Arial" w:eastAsia="Arial" w:hAnsi="Arial" w:cs="Arial"/>
          <w:spacing w:val="-17"/>
          <w:sz w:val="24"/>
          <w:szCs w:val="24"/>
        </w:rPr>
        <w:t xml:space="preserve"> </w:t>
      </w:r>
      <w:r>
        <w:rPr>
          <w:rFonts w:ascii="Arial" w:eastAsia="Arial" w:hAnsi="Arial" w:cs="Arial"/>
          <w:sz w:val="24"/>
          <w:szCs w:val="24"/>
        </w:rPr>
        <w:t xml:space="preserve">Francisco, </w:t>
      </w:r>
      <w:r>
        <w:rPr>
          <w:rFonts w:ascii="Arial" w:eastAsia="Arial" w:hAnsi="Arial" w:cs="Arial"/>
          <w:spacing w:val="-1"/>
          <w:sz w:val="24"/>
          <w:szCs w:val="24"/>
        </w:rPr>
        <w:t>California</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196</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Convention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was decide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conduc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futur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Convention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Las </w:t>
      </w:r>
      <w:r>
        <w:rPr>
          <w:rFonts w:ascii="Arial" w:eastAsia="Arial" w:hAnsi="Arial" w:cs="Arial"/>
          <w:spacing w:val="-14"/>
          <w:sz w:val="24"/>
          <w:szCs w:val="24"/>
        </w:rPr>
        <w:t>V</w:t>
      </w:r>
      <w:r>
        <w:rPr>
          <w:rFonts w:ascii="Arial" w:eastAsia="Arial" w:hAnsi="Arial" w:cs="Arial"/>
          <w:spacing w:val="-1"/>
          <w:sz w:val="24"/>
          <w:szCs w:val="24"/>
        </w:rPr>
        <w:t>egas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als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agree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 xml:space="preserve">until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charte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drafted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 xml:space="preserve">would </w:t>
      </w:r>
      <w:r>
        <w:rPr>
          <w:rFonts w:ascii="Arial" w:eastAsia="Arial" w:hAnsi="Arial" w:cs="Arial"/>
          <w:sz w:val="24"/>
          <w:szCs w:val="24"/>
        </w:rPr>
        <w:t>continue</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operate</w:t>
      </w:r>
      <w:r>
        <w:rPr>
          <w:rFonts w:ascii="Arial" w:eastAsia="Arial" w:hAnsi="Arial" w:cs="Arial"/>
          <w:spacing w:val="-16"/>
          <w:sz w:val="24"/>
          <w:szCs w:val="24"/>
        </w:rPr>
        <w:t xml:space="preserve"> </w:t>
      </w:r>
      <w:r>
        <w:rPr>
          <w:rFonts w:ascii="Arial" w:eastAsia="Arial" w:hAnsi="Arial" w:cs="Arial"/>
          <w:sz w:val="24"/>
          <w:szCs w:val="24"/>
        </w:rPr>
        <w:t>as</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social</w:t>
      </w:r>
      <w:r>
        <w:rPr>
          <w:rFonts w:ascii="Arial" w:eastAsia="Arial" w:hAnsi="Arial" w:cs="Arial"/>
          <w:spacing w:val="-16"/>
          <w:sz w:val="24"/>
          <w:szCs w:val="24"/>
        </w:rPr>
        <w:t xml:space="preserve"> </w:t>
      </w:r>
      <w:r>
        <w:rPr>
          <w:rFonts w:ascii="Arial" w:eastAsia="Arial" w:hAnsi="Arial" w:cs="Arial"/>
          <w:sz w:val="24"/>
          <w:szCs w:val="24"/>
        </w:rPr>
        <w:t>group.</w:t>
      </w:r>
    </w:p>
    <w:p w14:paraId="0A45D2B7" w14:textId="77777777" w:rsidR="000836DB" w:rsidRDefault="00000000">
      <w:pPr>
        <w:spacing w:before="16"/>
        <w:ind w:left="3487"/>
        <w:rPr>
          <w:rFonts w:ascii="Arial" w:eastAsia="Arial" w:hAnsi="Arial" w:cs="Arial"/>
          <w:sz w:val="72"/>
          <w:szCs w:val="72"/>
        </w:rPr>
      </w:pPr>
      <w:r>
        <w:lastRenderedPageBreak/>
        <w:pict w14:anchorId="5685FFB9">
          <v:group id="_x0000_s2608" style="position:absolute;left:0;text-align:left;margin-left:53.3pt;margin-top:24.4pt;width:505.2pt;height:48.55pt;z-index:-4017;mso-position-horizontal-relative:page;mso-position-vertical-relative:page" coordorigin="1066,488" coordsize="10104,971">
            <v:shape id="_x0000_s2610" style="position:absolute;left:1080;top:1450;width:10080;height:0" coordorigin="1080,1450" coordsize="10080,0" path="m1080,1450r10080,e" filled="f" strokecolor="#475b99" strokeweight=".96pt">
              <v:path arrowok="t"/>
            </v:shape>
            <v:shape id="_x0000_s2609" type="#_x0000_t75" style="position:absolute;left:1066;top:488;width:796;height:908">
              <v:imagedata r:id="rId22" o:title=""/>
            </v:shape>
            <w10:wrap anchorx="page" anchory="page"/>
          </v:group>
        </w:pict>
      </w:r>
      <w:r>
        <w:rPr>
          <w:rFonts w:ascii="Arial" w:eastAsia="Arial" w:hAnsi="Arial" w:cs="Arial"/>
          <w:spacing w:val="-2"/>
          <w:sz w:val="72"/>
          <w:szCs w:val="72"/>
        </w:rPr>
        <w:t>1967-1968</w:t>
      </w:r>
    </w:p>
    <w:p w14:paraId="33B17054" w14:textId="77777777" w:rsidR="000836DB" w:rsidRDefault="000836DB">
      <w:pPr>
        <w:spacing w:line="200" w:lineRule="exact"/>
      </w:pPr>
    </w:p>
    <w:p w14:paraId="392F02AF" w14:textId="77777777" w:rsidR="000836DB" w:rsidRDefault="000836DB">
      <w:pPr>
        <w:spacing w:before="6" w:line="220" w:lineRule="exact"/>
        <w:rPr>
          <w:sz w:val="22"/>
          <w:szCs w:val="22"/>
        </w:rPr>
      </w:pPr>
    </w:p>
    <w:p w14:paraId="5B86C7F1" w14:textId="77777777" w:rsidR="000836DB" w:rsidRDefault="00000000">
      <w:pPr>
        <w:ind w:left="12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12"/>
          <w:sz w:val="24"/>
          <w:szCs w:val="24"/>
        </w:rPr>
        <w:t xml:space="preserve"> </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12"/>
          <w:sz w:val="24"/>
          <w:szCs w:val="24"/>
        </w:rPr>
        <w:t xml:space="preserve"> </w:t>
      </w:r>
      <w:r>
        <w:rPr>
          <w:rFonts w:ascii="Arial" w:eastAsia="Arial" w:hAnsi="Arial" w:cs="Arial"/>
          <w:sz w:val="24"/>
          <w:szCs w:val="24"/>
        </w:rPr>
        <w:t>Farrell</w:t>
      </w:r>
    </w:p>
    <w:p w14:paraId="5CB1569E"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1</w:t>
      </w:r>
      <w:proofErr w:type="spellStart"/>
      <w:r>
        <w:rPr>
          <w:rFonts w:ascii="Arial" w:eastAsia="Arial" w:hAnsi="Arial" w:cs="Arial"/>
          <w:spacing w:val="-1"/>
          <w:position w:val="8"/>
          <w:sz w:val="14"/>
          <w:szCs w:val="14"/>
        </w:rPr>
        <w:t>s</w:t>
      </w:r>
      <w:r>
        <w:rPr>
          <w:rFonts w:ascii="Arial" w:eastAsia="Arial" w:hAnsi="Arial" w:cs="Arial"/>
          <w:position w:val="8"/>
          <w:sz w:val="14"/>
          <w:szCs w:val="14"/>
        </w:rPr>
        <w:t>t</w:t>
      </w:r>
      <w:proofErr w:type="spellEnd"/>
      <w:r>
        <w:rPr>
          <w:rFonts w:ascii="Arial" w:eastAsia="Arial" w:hAnsi="Arial" w:cs="Arial"/>
          <w:spacing w:val="31"/>
          <w:position w:val="8"/>
          <w:sz w:val="14"/>
          <w:szCs w:val="14"/>
        </w:rPr>
        <w:t xml:space="preserve"> </w:t>
      </w:r>
      <w:r>
        <w:rPr>
          <w:rFonts w:ascii="Arial" w:eastAsia="Arial" w:hAnsi="Arial" w:cs="Arial"/>
          <w:sz w:val="24"/>
          <w:szCs w:val="24"/>
        </w:rPr>
        <w:t>VP:</w:t>
      </w:r>
      <w:r>
        <w:rPr>
          <w:rFonts w:ascii="Arial" w:eastAsia="Arial" w:hAnsi="Arial" w:cs="Arial"/>
          <w:spacing w:val="1"/>
          <w:sz w:val="24"/>
          <w:szCs w:val="24"/>
        </w:rPr>
        <w:t xml:space="preserve"> </w:t>
      </w:r>
      <w:r>
        <w:rPr>
          <w:rFonts w:ascii="Arial" w:eastAsia="Arial" w:hAnsi="Arial" w:cs="Arial"/>
          <w:sz w:val="24"/>
          <w:szCs w:val="24"/>
        </w:rPr>
        <w:t>Ether Moore</w:t>
      </w:r>
    </w:p>
    <w:p w14:paraId="1A54E516"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2</w:t>
      </w:r>
      <w:proofErr w:type="spellStart"/>
      <w:r>
        <w:rPr>
          <w:rFonts w:ascii="Arial" w:eastAsia="Arial" w:hAnsi="Arial" w:cs="Arial"/>
          <w:position w:val="8"/>
          <w:sz w:val="14"/>
          <w:szCs w:val="14"/>
        </w:rPr>
        <w:t>nd</w:t>
      </w:r>
      <w:proofErr w:type="spellEnd"/>
      <w:r>
        <w:rPr>
          <w:rFonts w:ascii="Arial" w:eastAsia="Arial" w:hAnsi="Arial" w:cs="Arial"/>
          <w:spacing w:val="29"/>
          <w:position w:val="8"/>
          <w:sz w:val="14"/>
          <w:szCs w:val="14"/>
        </w:rPr>
        <w:t xml:space="preserve"> </w:t>
      </w:r>
      <w:r>
        <w:rPr>
          <w:rFonts w:ascii="Arial" w:eastAsia="Arial" w:hAnsi="Arial" w:cs="Arial"/>
          <w:sz w:val="24"/>
          <w:szCs w:val="24"/>
        </w:rPr>
        <w:t>VP:</w:t>
      </w:r>
      <w:r>
        <w:rPr>
          <w:rFonts w:ascii="Arial" w:eastAsia="Arial" w:hAnsi="Arial" w:cs="Arial"/>
          <w:spacing w:val="1"/>
          <w:sz w:val="24"/>
          <w:szCs w:val="24"/>
        </w:rPr>
        <w:t xml:space="preserve"> </w:t>
      </w:r>
      <w:r>
        <w:rPr>
          <w:rFonts w:ascii="Arial" w:eastAsia="Arial" w:hAnsi="Arial" w:cs="Arial"/>
          <w:sz w:val="24"/>
          <w:szCs w:val="24"/>
        </w:rPr>
        <w:t>Dave</w:t>
      </w:r>
      <w:r>
        <w:rPr>
          <w:rFonts w:ascii="Arial" w:eastAsia="Arial" w:hAnsi="Arial" w:cs="Arial"/>
          <w:spacing w:val="1"/>
          <w:sz w:val="24"/>
          <w:szCs w:val="24"/>
        </w:rPr>
        <w:t xml:space="preserve"> </w:t>
      </w:r>
      <w:r>
        <w:rPr>
          <w:rFonts w:ascii="Arial" w:eastAsia="Arial" w:hAnsi="Arial" w:cs="Arial"/>
          <w:sz w:val="24"/>
          <w:szCs w:val="24"/>
        </w:rPr>
        <w:t>Martin</w:t>
      </w:r>
    </w:p>
    <w:p w14:paraId="45E52FDE"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Sec/</w:t>
      </w: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5"/>
          <w:sz w:val="24"/>
          <w:szCs w:val="24"/>
        </w:rPr>
        <w:t xml:space="preserve"> </w:t>
      </w:r>
      <w:r>
        <w:rPr>
          <w:rFonts w:ascii="Arial" w:eastAsia="Arial" w:hAnsi="Arial" w:cs="Arial"/>
          <w:sz w:val="24"/>
          <w:szCs w:val="24"/>
        </w:rPr>
        <w:t>Roy</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Crawford</w:t>
      </w:r>
    </w:p>
    <w:p w14:paraId="046A3E4E" w14:textId="77777777" w:rsidR="000836DB" w:rsidRDefault="00000000">
      <w:pPr>
        <w:spacing w:before="12" w:line="250" w:lineRule="auto"/>
        <w:ind w:left="120" w:right="5675"/>
        <w:jc w:val="both"/>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1"/>
          <w:sz w:val="24"/>
          <w:szCs w:val="24"/>
        </w:rPr>
        <w:t xml:space="preserve"> </w:t>
      </w:r>
      <w:r>
        <w:rPr>
          <w:rFonts w:ascii="Arial" w:eastAsia="Arial" w:hAnsi="Arial" w:cs="Arial"/>
          <w:sz w:val="24"/>
          <w:szCs w:val="24"/>
        </w:rPr>
        <w:t>Ralph Morgan,</w:t>
      </w:r>
      <w:r>
        <w:rPr>
          <w:rFonts w:ascii="Arial" w:eastAsia="Arial" w:hAnsi="Arial" w:cs="Arial"/>
          <w:spacing w:val="1"/>
          <w:sz w:val="24"/>
          <w:szCs w:val="24"/>
        </w:rPr>
        <w:t xml:space="preserve"> </w:t>
      </w:r>
      <w:r>
        <w:rPr>
          <w:rFonts w:ascii="Arial" w:eastAsia="Arial" w:hAnsi="Arial" w:cs="Arial"/>
          <w:sz w:val="24"/>
          <w:szCs w:val="24"/>
        </w:rPr>
        <w:t xml:space="preserve">Howard Payne, Neil Rogers, Paul Kanaga, Fred </w:t>
      </w:r>
      <w:r>
        <w:rPr>
          <w:rFonts w:ascii="Arial" w:eastAsia="Arial" w:hAnsi="Arial" w:cs="Arial"/>
          <w:spacing w:val="-10"/>
          <w:sz w:val="24"/>
          <w:szCs w:val="24"/>
        </w:rPr>
        <w:t>W</w:t>
      </w:r>
      <w:r>
        <w:rPr>
          <w:rFonts w:ascii="Arial" w:eastAsia="Arial" w:hAnsi="Arial" w:cs="Arial"/>
          <w:sz w:val="24"/>
          <w:szCs w:val="24"/>
        </w:rPr>
        <w:t>alburn, Paul</w:t>
      </w:r>
      <w:r>
        <w:rPr>
          <w:rFonts w:ascii="Arial" w:eastAsia="Arial" w:hAnsi="Arial" w:cs="Arial"/>
          <w:spacing w:val="2"/>
          <w:sz w:val="24"/>
          <w:szCs w:val="24"/>
        </w:rPr>
        <w:t xml:space="preserve"> </w:t>
      </w:r>
      <w:proofErr w:type="spellStart"/>
      <w:r>
        <w:rPr>
          <w:rFonts w:ascii="Arial" w:eastAsia="Arial" w:hAnsi="Arial" w:cs="Arial"/>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John</w:t>
      </w:r>
      <w:r>
        <w:rPr>
          <w:rFonts w:ascii="Arial" w:eastAsia="Arial" w:hAnsi="Arial" w:cs="Arial"/>
          <w:spacing w:val="2"/>
          <w:sz w:val="24"/>
          <w:szCs w:val="24"/>
        </w:rPr>
        <w:t xml:space="preserve"> </w:t>
      </w:r>
      <w:r>
        <w:rPr>
          <w:rFonts w:ascii="Arial" w:eastAsia="Arial" w:hAnsi="Arial" w:cs="Arial"/>
          <w:sz w:val="24"/>
          <w:szCs w:val="24"/>
        </w:rPr>
        <w:t>Kemp,</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Jim</w:t>
      </w:r>
      <w:r>
        <w:rPr>
          <w:rFonts w:ascii="Arial" w:eastAsia="Arial" w:hAnsi="Arial" w:cs="Arial"/>
          <w:spacing w:val="2"/>
          <w:sz w:val="24"/>
          <w:szCs w:val="24"/>
        </w:rPr>
        <w:t xml:space="preserve"> </w:t>
      </w:r>
      <w:r>
        <w:rPr>
          <w:rFonts w:ascii="Arial" w:eastAsia="Arial" w:hAnsi="Arial" w:cs="Arial"/>
          <w:sz w:val="24"/>
          <w:szCs w:val="24"/>
        </w:rPr>
        <w:t>Leech</w:t>
      </w:r>
    </w:p>
    <w:p w14:paraId="7AE4E3F7" w14:textId="77777777" w:rsidR="000836DB" w:rsidRDefault="000836DB">
      <w:pPr>
        <w:spacing w:before="8" w:line="140" w:lineRule="exact"/>
        <w:rPr>
          <w:sz w:val="15"/>
          <w:szCs w:val="15"/>
        </w:rPr>
      </w:pPr>
    </w:p>
    <w:p w14:paraId="3A0A6C53" w14:textId="77777777" w:rsidR="000836DB" w:rsidRDefault="00B51C64">
      <w:pPr>
        <w:ind w:left="1534"/>
      </w:pPr>
      <w:r>
        <w:pict w14:anchorId="6DB034FF">
          <v:shape id="_x0000_i1029" type="#_x0000_t75" style="width:97pt;height:120pt">
            <v:imagedata r:id="rId26" o:title=""/>
          </v:shape>
        </w:pict>
      </w:r>
    </w:p>
    <w:p w14:paraId="3CEA6DB7" w14:textId="77777777" w:rsidR="000836DB" w:rsidRDefault="00000000">
      <w:pPr>
        <w:spacing w:before="9"/>
        <w:ind w:left="1970"/>
        <w:rPr>
          <w:rFonts w:ascii="Arial" w:eastAsia="Arial" w:hAnsi="Arial" w:cs="Arial"/>
        </w:rPr>
      </w:pPr>
      <w:r>
        <w:rPr>
          <w:rFonts w:ascii="Arial" w:eastAsia="Arial" w:hAnsi="Arial" w:cs="Arial"/>
          <w:b/>
          <w:spacing w:val="-14"/>
        </w:rPr>
        <w:t>T</w:t>
      </w:r>
      <w:r>
        <w:rPr>
          <w:rFonts w:ascii="Arial" w:eastAsia="Arial" w:hAnsi="Arial" w:cs="Arial"/>
          <w:b/>
        </w:rPr>
        <w:t>ed</w:t>
      </w:r>
      <w:r>
        <w:rPr>
          <w:rFonts w:ascii="Arial" w:eastAsia="Arial" w:hAnsi="Arial" w:cs="Arial"/>
          <w:b/>
          <w:spacing w:val="28"/>
        </w:rPr>
        <w:t xml:space="preserve"> </w:t>
      </w:r>
      <w:r>
        <w:rPr>
          <w:rFonts w:ascii="Arial" w:eastAsia="Arial" w:hAnsi="Arial" w:cs="Arial"/>
          <w:b/>
        </w:rPr>
        <w:t>Farrell</w:t>
      </w:r>
    </w:p>
    <w:p w14:paraId="087FDCDA" w14:textId="77777777" w:rsidR="000836DB" w:rsidRDefault="000836DB">
      <w:pPr>
        <w:spacing w:before="5" w:line="140" w:lineRule="exact"/>
        <w:rPr>
          <w:sz w:val="14"/>
          <w:szCs w:val="14"/>
        </w:rPr>
      </w:pPr>
    </w:p>
    <w:p w14:paraId="2C4842BB" w14:textId="77777777" w:rsidR="000836DB" w:rsidRDefault="00000000">
      <w:pPr>
        <w:spacing w:line="250" w:lineRule="auto"/>
        <w:ind w:left="120" w:right="5483"/>
        <w:rPr>
          <w:rFonts w:ascii="Arial" w:eastAsia="Arial" w:hAnsi="Arial" w:cs="Arial"/>
          <w:sz w:val="24"/>
          <w:szCs w:val="24"/>
        </w:rPr>
      </w:pPr>
      <w:r>
        <w:rPr>
          <w:rFonts w:ascii="Arial" w:eastAsia="Arial" w:hAnsi="Arial" w:cs="Arial"/>
          <w:sz w:val="24"/>
          <w:szCs w:val="24"/>
        </w:rPr>
        <w:t>March</w:t>
      </w:r>
      <w:r>
        <w:rPr>
          <w:rFonts w:ascii="Arial" w:eastAsia="Arial" w:hAnsi="Arial" w:cs="Arial"/>
          <w:spacing w:val="2"/>
          <w:sz w:val="24"/>
          <w:szCs w:val="24"/>
        </w:rPr>
        <w:t xml:space="preserve"> </w:t>
      </w:r>
      <w:r>
        <w:rPr>
          <w:rFonts w:ascii="Arial" w:eastAsia="Arial" w:hAnsi="Arial" w:cs="Arial"/>
          <w:sz w:val="24"/>
          <w:szCs w:val="24"/>
        </w:rPr>
        <w:t>31,</w:t>
      </w:r>
      <w:r>
        <w:rPr>
          <w:rFonts w:ascii="Arial" w:eastAsia="Arial" w:hAnsi="Arial" w:cs="Arial"/>
          <w:spacing w:val="2"/>
          <w:sz w:val="24"/>
          <w:szCs w:val="24"/>
        </w:rPr>
        <w:t xml:space="preserve"> </w:t>
      </w:r>
      <w:proofErr w:type="gramStart"/>
      <w:r>
        <w:rPr>
          <w:rFonts w:ascii="Arial" w:eastAsia="Arial" w:hAnsi="Arial" w:cs="Arial"/>
          <w:sz w:val="24"/>
          <w:szCs w:val="24"/>
        </w:rPr>
        <w:t>1967</w:t>
      </w:r>
      <w:proofErr w:type="gramEnd"/>
      <w:r>
        <w:rPr>
          <w:rFonts w:ascii="Arial" w:eastAsia="Arial" w:hAnsi="Arial" w:cs="Arial"/>
          <w:spacing w:val="2"/>
          <w:sz w:val="24"/>
          <w:szCs w:val="24"/>
        </w:rPr>
        <w:t xml:space="preserve"> </w:t>
      </w:r>
      <w:r>
        <w:rPr>
          <w:rFonts w:ascii="Arial" w:eastAsia="Arial" w:hAnsi="Arial" w:cs="Arial"/>
          <w:sz w:val="24"/>
          <w:szCs w:val="24"/>
        </w:rPr>
        <w:t>marked</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date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bylaws and</w:t>
      </w:r>
      <w:r>
        <w:rPr>
          <w:rFonts w:ascii="Arial" w:eastAsia="Arial" w:hAnsi="Arial" w:cs="Arial"/>
          <w:spacing w:val="8"/>
          <w:sz w:val="24"/>
          <w:szCs w:val="24"/>
        </w:rPr>
        <w:t xml:space="preserve"> </w:t>
      </w:r>
      <w:r>
        <w:rPr>
          <w:rFonts w:ascii="Arial" w:eastAsia="Arial" w:hAnsi="Arial" w:cs="Arial"/>
          <w:sz w:val="24"/>
          <w:szCs w:val="24"/>
        </w:rPr>
        <w:t>corporate</w:t>
      </w:r>
      <w:r>
        <w:rPr>
          <w:rFonts w:ascii="Arial" w:eastAsia="Arial" w:hAnsi="Arial" w:cs="Arial"/>
          <w:spacing w:val="8"/>
          <w:sz w:val="24"/>
          <w:szCs w:val="24"/>
        </w:rPr>
        <w:t xml:space="preserve"> </w:t>
      </w:r>
      <w:r>
        <w:rPr>
          <w:rFonts w:ascii="Arial" w:eastAsia="Arial" w:hAnsi="Arial" w:cs="Arial"/>
          <w:sz w:val="24"/>
          <w:szCs w:val="24"/>
        </w:rPr>
        <w:t>seal</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Far</w:t>
      </w:r>
      <w:r>
        <w:rPr>
          <w:rFonts w:ascii="Arial" w:eastAsia="Arial" w:hAnsi="Arial" w:cs="Arial"/>
          <w:spacing w:val="8"/>
          <w:sz w:val="24"/>
          <w:szCs w:val="24"/>
        </w:rPr>
        <w:t xml:space="preserve"> </w:t>
      </w:r>
      <w:r>
        <w:rPr>
          <w:rFonts w:ascii="Arial" w:eastAsia="Arial" w:hAnsi="Arial" w:cs="Arial"/>
          <w:spacing w:val="-5"/>
          <w:sz w:val="24"/>
          <w:szCs w:val="24"/>
        </w:rPr>
        <w:t>W</w:t>
      </w:r>
      <w:r>
        <w:rPr>
          <w:rFonts w:ascii="Arial" w:eastAsia="Arial" w:hAnsi="Arial" w:cs="Arial"/>
          <w:sz w:val="24"/>
          <w:szCs w:val="24"/>
        </w:rPr>
        <w:t>estern Garage</w:t>
      </w:r>
      <w:r>
        <w:rPr>
          <w:rFonts w:ascii="Arial" w:eastAsia="Arial" w:hAnsi="Arial" w:cs="Arial"/>
          <w:spacing w:val="14"/>
          <w:sz w:val="24"/>
          <w:szCs w:val="24"/>
        </w:rPr>
        <w:t xml:space="preserve"> </w:t>
      </w:r>
      <w:r>
        <w:rPr>
          <w:rFonts w:ascii="Arial" w:eastAsia="Arial" w:hAnsi="Arial" w:cs="Arial"/>
          <w:sz w:val="24"/>
          <w:szCs w:val="24"/>
        </w:rPr>
        <w:t>Door Association</w:t>
      </w:r>
      <w:r>
        <w:rPr>
          <w:rFonts w:ascii="Arial" w:eastAsia="Arial" w:hAnsi="Arial" w:cs="Arial"/>
          <w:spacing w:val="14"/>
          <w:sz w:val="24"/>
          <w:szCs w:val="24"/>
        </w:rPr>
        <w:t xml:space="preserve"> </w:t>
      </w:r>
      <w:r>
        <w:rPr>
          <w:rFonts w:ascii="Arial" w:eastAsia="Arial" w:hAnsi="Arial" w:cs="Arial"/>
          <w:sz w:val="24"/>
          <w:szCs w:val="24"/>
        </w:rPr>
        <w:t>were</w:t>
      </w:r>
      <w:r>
        <w:rPr>
          <w:rFonts w:ascii="Arial" w:eastAsia="Arial" w:hAnsi="Arial" w:cs="Arial"/>
          <w:spacing w:val="14"/>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 xml:space="preserve">ficially adopted. </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next</w:t>
      </w:r>
      <w:r>
        <w:rPr>
          <w:rFonts w:ascii="Arial" w:eastAsia="Arial" w:hAnsi="Arial" w:cs="Arial"/>
          <w:spacing w:val="4"/>
          <w:sz w:val="24"/>
          <w:szCs w:val="24"/>
        </w:rPr>
        <w:t xml:space="preserve"> </w:t>
      </w:r>
      <w:r>
        <w:rPr>
          <w:rFonts w:ascii="Arial" w:eastAsia="Arial" w:hAnsi="Arial" w:cs="Arial"/>
          <w:sz w:val="24"/>
          <w:szCs w:val="24"/>
        </w:rPr>
        <w:t>day</w:t>
      </w:r>
      <w:r>
        <w:rPr>
          <w:rFonts w:ascii="Arial" w:eastAsia="Arial" w:hAnsi="Arial" w:cs="Arial"/>
          <w:spacing w:val="4"/>
          <w:sz w:val="24"/>
          <w:szCs w:val="24"/>
        </w:rPr>
        <w:t xml:space="preserve"> </w:t>
      </w:r>
      <w:r>
        <w:rPr>
          <w:rFonts w:ascii="Arial" w:eastAsia="Arial" w:hAnsi="Arial" w:cs="Arial"/>
          <w:sz w:val="24"/>
          <w:szCs w:val="24"/>
        </w:rPr>
        <w:t>during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annual meeting</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members,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new</w:t>
      </w:r>
      <w:r>
        <w:rPr>
          <w:rFonts w:ascii="Arial" w:eastAsia="Arial" w:hAnsi="Arial" w:cs="Arial"/>
          <w:spacing w:val="1"/>
          <w:sz w:val="24"/>
          <w:szCs w:val="24"/>
        </w:rPr>
        <w:t xml:space="preserve"> </w:t>
      </w:r>
      <w:r>
        <w:rPr>
          <w:rFonts w:ascii="Arial" w:eastAsia="Arial" w:hAnsi="Arial" w:cs="Arial"/>
          <w:sz w:val="24"/>
          <w:szCs w:val="24"/>
        </w:rPr>
        <w:t>slate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ficers and</w:t>
      </w:r>
      <w:r>
        <w:rPr>
          <w:rFonts w:ascii="Arial" w:eastAsia="Arial" w:hAnsi="Arial" w:cs="Arial"/>
          <w:spacing w:val="5"/>
          <w:sz w:val="24"/>
          <w:szCs w:val="24"/>
        </w:rPr>
        <w:t xml:space="preserve"> </w:t>
      </w:r>
      <w:r>
        <w:rPr>
          <w:rFonts w:ascii="Arial" w:eastAsia="Arial" w:hAnsi="Arial" w:cs="Arial"/>
          <w:sz w:val="24"/>
          <w:szCs w:val="24"/>
        </w:rPr>
        <w:t>directors</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elected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serve</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 new yea</w:t>
      </w:r>
      <w:r>
        <w:rPr>
          <w:rFonts w:ascii="Arial" w:eastAsia="Arial" w:hAnsi="Arial" w:cs="Arial"/>
          <w:spacing w:val="-12"/>
          <w:sz w:val="24"/>
          <w:szCs w:val="24"/>
        </w:rPr>
        <w:t>r</w:t>
      </w:r>
      <w:r>
        <w:rPr>
          <w:rFonts w:ascii="Arial" w:eastAsia="Arial" w:hAnsi="Arial" w:cs="Arial"/>
          <w:sz w:val="24"/>
          <w:szCs w:val="24"/>
        </w:rPr>
        <w:t>.</w:t>
      </w:r>
    </w:p>
    <w:p w14:paraId="6B34C7DD" w14:textId="77777777" w:rsidR="000836DB" w:rsidRDefault="000836DB">
      <w:pPr>
        <w:spacing w:before="8" w:line="280" w:lineRule="exact"/>
        <w:rPr>
          <w:sz w:val="28"/>
          <w:szCs w:val="28"/>
        </w:rPr>
      </w:pPr>
    </w:p>
    <w:p w14:paraId="62E45182" w14:textId="77777777" w:rsidR="000836DB" w:rsidRDefault="00000000">
      <w:pPr>
        <w:spacing w:line="250" w:lineRule="auto"/>
        <w:ind w:left="120" w:right="5375"/>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year</w:t>
      </w:r>
      <w:r>
        <w:rPr>
          <w:rFonts w:ascii="Arial" w:eastAsia="Arial" w:hAnsi="Arial" w:cs="Arial"/>
          <w:spacing w:val="4"/>
          <w:sz w:val="24"/>
          <w:szCs w:val="24"/>
        </w:rPr>
        <w:t xml:space="preserve"> </w:t>
      </w:r>
      <w:r>
        <w:rPr>
          <w:rFonts w:ascii="Arial" w:eastAsia="Arial" w:hAnsi="Arial" w:cs="Arial"/>
          <w:sz w:val="24"/>
          <w:szCs w:val="24"/>
        </w:rPr>
        <w:t>proved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an</w:t>
      </w:r>
      <w:r>
        <w:rPr>
          <w:rFonts w:ascii="Arial" w:eastAsia="Arial" w:hAnsi="Arial" w:cs="Arial"/>
          <w:spacing w:val="4"/>
          <w:sz w:val="24"/>
          <w:szCs w:val="24"/>
        </w:rPr>
        <w:t xml:space="preserve"> </w:t>
      </w:r>
      <w:r>
        <w:rPr>
          <w:rFonts w:ascii="Arial" w:eastAsia="Arial" w:hAnsi="Arial" w:cs="Arial"/>
          <w:sz w:val="24"/>
          <w:szCs w:val="24"/>
        </w:rPr>
        <w:t>exciting</w:t>
      </w:r>
      <w:r>
        <w:rPr>
          <w:rFonts w:ascii="Arial" w:eastAsia="Arial" w:hAnsi="Arial" w:cs="Arial"/>
          <w:spacing w:val="4"/>
          <w:sz w:val="24"/>
          <w:szCs w:val="24"/>
        </w:rPr>
        <w:t xml:space="preserve"> </w:t>
      </w:r>
      <w:r>
        <w:rPr>
          <w:rFonts w:ascii="Arial" w:eastAsia="Arial" w:hAnsi="Arial" w:cs="Arial"/>
          <w:sz w:val="24"/>
          <w:szCs w:val="24"/>
        </w:rPr>
        <w:t xml:space="preserve">one. </w:t>
      </w:r>
      <w:r>
        <w:rPr>
          <w:rFonts w:ascii="Arial" w:eastAsia="Arial" w:hAnsi="Arial" w:cs="Arial"/>
          <w:spacing w:val="8"/>
          <w:sz w:val="24"/>
          <w:szCs w:val="24"/>
        </w:rPr>
        <w:t xml:space="preserve"> </w:t>
      </w:r>
      <w:r>
        <w:rPr>
          <w:rFonts w:ascii="Arial" w:eastAsia="Arial" w:hAnsi="Arial" w:cs="Arial"/>
          <w:sz w:val="24"/>
          <w:szCs w:val="24"/>
        </w:rPr>
        <w:t>The theme</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next</w:t>
      </w:r>
      <w:r>
        <w:rPr>
          <w:rFonts w:ascii="Arial" w:eastAsia="Arial" w:hAnsi="Arial" w:cs="Arial"/>
          <w:spacing w:val="2"/>
          <w:sz w:val="24"/>
          <w:szCs w:val="24"/>
        </w:rPr>
        <w:t xml:space="preserve"> </w:t>
      </w:r>
      <w:r>
        <w:rPr>
          <w:rFonts w:ascii="Arial" w:eastAsia="Arial" w:hAnsi="Arial" w:cs="Arial"/>
          <w:sz w:val="24"/>
          <w:szCs w:val="24"/>
        </w:rPr>
        <w:t>convention</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decided, “Garage</w:t>
      </w:r>
      <w:r>
        <w:rPr>
          <w:rFonts w:ascii="Arial" w:eastAsia="Arial" w:hAnsi="Arial" w:cs="Arial"/>
          <w:spacing w:val="9"/>
          <w:sz w:val="24"/>
          <w:szCs w:val="24"/>
        </w:rPr>
        <w:t xml:space="preserve"> </w:t>
      </w:r>
      <w:r>
        <w:rPr>
          <w:rFonts w:ascii="Arial" w:eastAsia="Arial" w:hAnsi="Arial" w:cs="Arial"/>
          <w:sz w:val="24"/>
          <w:szCs w:val="24"/>
        </w:rPr>
        <w:t>Doors…</w:t>
      </w:r>
      <w:r>
        <w:rPr>
          <w:rFonts w:ascii="Arial" w:eastAsia="Arial" w:hAnsi="Arial" w:cs="Arial"/>
          <w:spacing w:val="-22"/>
          <w:sz w:val="24"/>
          <w:szCs w:val="24"/>
        </w:rPr>
        <w:t>Y</w:t>
      </w:r>
      <w:r>
        <w:rPr>
          <w:rFonts w:ascii="Arial" w:eastAsia="Arial" w:hAnsi="Arial" w:cs="Arial"/>
          <w:sz w:val="24"/>
          <w:szCs w:val="24"/>
        </w:rPr>
        <w:t>esterda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7"/>
          <w:sz w:val="24"/>
          <w:szCs w:val="24"/>
        </w:rPr>
        <w:t>T</w:t>
      </w:r>
      <w:r>
        <w:rPr>
          <w:rFonts w:ascii="Arial" w:eastAsia="Arial" w:hAnsi="Arial" w:cs="Arial"/>
          <w:sz w:val="24"/>
          <w:szCs w:val="24"/>
        </w:rPr>
        <w:t>oday</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pacing w:val="-27"/>
          <w:sz w:val="24"/>
          <w:szCs w:val="24"/>
        </w:rPr>
        <w:t>T</w:t>
      </w:r>
      <w:r>
        <w:rPr>
          <w:rFonts w:ascii="Arial" w:eastAsia="Arial" w:hAnsi="Arial" w:cs="Arial"/>
          <w:sz w:val="24"/>
          <w:szCs w:val="24"/>
        </w:rPr>
        <w:t>o- morro</w:t>
      </w:r>
      <w:r>
        <w:rPr>
          <w:rFonts w:ascii="Arial" w:eastAsia="Arial" w:hAnsi="Arial" w:cs="Arial"/>
          <w:spacing w:val="-12"/>
          <w:sz w:val="24"/>
          <w:szCs w:val="24"/>
        </w:rPr>
        <w:t>w</w:t>
      </w:r>
      <w:r>
        <w:rPr>
          <w:rFonts w:ascii="Arial" w:eastAsia="Arial" w:hAnsi="Arial" w:cs="Arial"/>
          <w:sz w:val="24"/>
          <w:szCs w:val="24"/>
        </w:rPr>
        <w:t>.”</w:t>
      </w:r>
      <w:r>
        <w:rPr>
          <w:rFonts w:ascii="Arial" w:eastAsia="Arial" w:hAnsi="Arial" w:cs="Arial"/>
          <w:spacing w:val="63"/>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z w:val="24"/>
          <w:szCs w:val="24"/>
        </w:rPr>
        <w:t>golf</w:t>
      </w:r>
      <w:r>
        <w:rPr>
          <w:rFonts w:ascii="Arial" w:eastAsia="Arial" w:hAnsi="Arial" w:cs="Arial"/>
          <w:spacing w:val="6"/>
          <w:sz w:val="24"/>
          <w:szCs w:val="24"/>
        </w:rPr>
        <w:t xml:space="preserve"> </w:t>
      </w:r>
      <w:r>
        <w:rPr>
          <w:rFonts w:ascii="Arial" w:eastAsia="Arial" w:hAnsi="Arial" w:cs="Arial"/>
          <w:sz w:val="24"/>
          <w:szCs w:val="24"/>
        </w:rPr>
        <w:t>tournament</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planned, and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event</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speakers,</w:t>
      </w:r>
      <w:r>
        <w:rPr>
          <w:rFonts w:ascii="Arial" w:eastAsia="Arial" w:hAnsi="Arial" w:cs="Arial"/>
          <w:spacing w:val="4"/>
          <w:sz w:val="24"/>
          <w:szCs w:val="24"/>
        </w:rPr>
        <w:t xml:space="preserve"> </w:t>
      </w:r>
      <w:r>
        <w:rPr>
          <w:rFonts w:ascii="Arial" w:eastAsia="Arial" w:hAnsi="Arial" w:cs="Arial"/>
          <w:sz w:val="24"/>
          <w:szCs w:val="24"/>
        </w:rPr>
        <w:t>worksho</w:t>
      </w:r>
      <w:r>
        <w:rPr>
          <w:rFonts w:ascii="Arial" w:eastAsia="Arial" w:hAnsi="Arial" w:cs="Arial"/>
          <w:spacing w:val="-5"/>
          <w:sz w:val="24"/>
          <w:szCs w:val="24"/>
        </w:rPr>
        <w:t>p</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 xml:space="preserve">and </w:t>
      </w:r>
      <w:r>
        <w:rPr>
          <w:rFonts w:ascii="Arial" w:eastAsia="Arial" w:hAnsi="Arial" w:cs="Arial"/>
          <w:spacing w:val="-2"/>
          <w:sz w:val="24"/>
          <w:szCs w:val="24"/>
        </w:rPr>
        <w:t>seminar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wer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enhanced</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the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activit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greatl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expande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to </w:t>
      </w:r>
      <w:r>
        <w:rPr>
          <w:rFonts w:ascii="Arial" w:eastAsia="Arial" w:hAnsi="Arial" w:cs="Arial"/>
          <w:sz w:val="24"/>
          <w:szCs w:val="24"/>
        </w:rPr>
        <w:t>focus</w:t>
      </w:r>
      <w:r>
        <w:rPr>
          <w:rFonts w:ascii="Arial" w:eastAsia="Arial" w:hAnsi="Arial" w:cs="Arial"/>
          <w:spacing w:val="8"/>
          <w:sz w:val="24"/>
          <w:szCs w:val="24"/>
        </w:rPr>
        <w:t xml:space="preserve"> </w:t>
      </w:r>
      <w:r>
        <w:rPr>
          <w:rFonts w:ascii="Arial" w:eastAsia="Arial" w:hAnsi="Arial" w:cs="Arial"/>
          <w:sz w:val="24"/>
          <w:szCs w:val="24"/>
        </w:rPr>
        <w:t>on</w:t>
      </w:r>
      <w:r>
        <w:rPr>
          <w:rFonts w:ascii="Arial" w:eastAsia="Arial" w:hAnsi="Arial" w:cs="Arial"/>
          <w:spacing w:val="8"/>
          <w:sz w:val="24"/>
          <w:szCs w:val="24"/>
        </w:rPr>
        <w:t xml:space="preserve"> </w:t>
      </w:r>
      <w:r>
        <w:rPr>
          <w:rFonts w:ascii="Arial" w:eastAsia="Arial" w:hAnsi="Arial" w:cs="Arial"/>
          <w:sz w:val="24"/>
          <w:szCs w:val="24"/>
        </w:rPr>
        <w:t>regulatory</w:t>
      </w:r>
      <w:r>
        <w:rPr>
          <w:rFonts w:ascii="Arial" w:eastAsia="Arial" w:hAnsi="Arial" w:cs="Arial"/>
          <w:spacing w:val="8"/>
          <w:sz w:val="24"/>
          <w:szCs w:val="24"/>
        </w:rPr>
        <w:t xml:space="preserve"> </w:t>
      </w:r>
      <w:r>
        <w:rPr>
          <w:rFonts w:ascii="Arial" w:eastAsia="Arial" w:hAnsi="Arial" w:cs="Arial"/>
          <w:sz w:val="24"/>
          <w:szCs w:val="24"/>
        </w:rPr>
        <w:t>issues.</w:t>
      </w:r>
    </w:p>
    <w:p w14:paraId="6C17DB8A" w14:textId="77777777" w:rsidR="000836DB" w:rsidRDefault="000836DB">
      <w:pPr>
        <w:spacing w:before="8" w:line="280" w:lineRule="exact"/>
        <w:rPr>
          <w:sz w:val="28"/>
          <w:szCs w:val="28"/>
        </w:rPr>
      </w:pPr>
    </w:p>
    <w:p w14:paraId="6A4E2BE0" w14:textId="77777777" w:rsidR="000836DB" w:rsidRDefault="00000000">
      <w:pPr>
        <w:spacing w:line="250" w:lineRule="auto"/>
        <w:ind w:left="120" w:right="5328"/>
        <w:rPr>
          <w:rFonts w:ascii="Arial" w:eastAsia="Arial" w:hAnsi="Arial" w:cs="Arial"/>
          <w:sz w:val="24"/>
          <w:szCs w:val="24"/>
        </w:rPr>
      </w:pP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FWGDA</w:t>
      </w:r>
      <w:r>
        <w:rPr>
          <w:rFonts w:ascii="Arial" w:eastAsia="Arial" w:hAnsi="Arial" w:cs="Arial"/>
          <w:spacing w:val="1"/>
          <w:sz w:val="24"/>
          <w:szCs w:val="24"/>
        </w:rPr>
        <w:t xml:space="preserve"> </w:t>
      </w:r>
      <w:r>
        <w:rPr>
          <w:rFonts w:ascii="Arial" w:eastAsia="Arial" w:hAnsi="Arial" w:cs="Arial"/>
          <w:sz w:val="24"/>
          <w:szCs w:val="24"/>
        </w:rPr>
        <w:t>formed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committee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work with</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proofErr w:type="gramStart"/>
      <w:r>
        <w:rPr>
          <w:rFonts w:ascii="Arial" w:eastAsia="Arial" w:hAnsi="Arial" w:cs="Arial"/>
          <w:sz w:val="24"/>
          <w:szCs w:val="24"/>
        </w:rPr>
        <w:t>Remote</w:t>
      </w:r>
      <w:r>
        <w:rPr>
          <w:rFonts w:ascii="Arial" w:eastAsia="Arial" w:hAnsi="Arial" w:cs="Arial"/>
          <w:spacing w:val="4"/>
          <w:sz w:val="24"/>
          <w:szCs w:val="24"/>
        </w:rPr>
        <w:t xml:space="preserve"> </w:t>
      </w:r>
      <w:r>
        <w:rPr>
          <w:rFonts w:ascii="Arial" w:eastAsia="Arial" w:hAnsi="Arial" w:cs="Arial"/>
          <w:sz w:val="24"/>
          <w:szCs w:val="24"/>
        </w:rPr>
        <w:t>Control</w:t>
      </w:r>
      <w:proofErr w:type="gramEnd"/>
      <w:r>
        <w:rPr>
          <w:rFonts w:ascii="Arial" w:eastAsia="Arial" w:hAnsi="Arial" w:cs="Arial"/>
          <w:spacing w:val="4"/>
          <w:sz w:val="24"/>
          <w:szCs w:val="24"/>
        </w:rPr>
        <w:t xml:space="preserve"> </w:t>
      </w:r>
      <w:r>
        <w:rPr>
          <w:rFonts w:ascii="Arial" w:eastAsia="Arial" w:hAnsi="Arial" w:cs="Arial"/>
          <w:sz w:val="24"/>
          <w:szCs w:val="24"/>
        </w:rPr>
        <w:t>Manufacturers Association</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 xml:space="preserve">Chicago. </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focus</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 committee</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related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operators</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radio control</w:t>
      </w:r>
      <w:r>
        <w:rPr>
          <w:rFonts w:ascii="Arial" w:eastAsia="Arial" w:hAnsi="Arial" w:cs="Arial"/>
          <w:spacing w:val="5"/>
          <w:sz w:val="24"/>
          <w:szCs w:val="24"/>
        </w:rPr>
        <w:t xml:space="preserve"> </w:t>
      </w:r>
      <w:r>
        <w:rPr>
          <w:rFonts w:ascii="Arial" w:eastAsia="Arial" w:hAnsi="Arial" w:cs="Arial"/>
          <w:sz w:val="24"/>
          <w:szCs w:val="24"/>
        </w:rPr>
        <w:t>standards</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western</w:t>
      </w:r>
      <w:r>
        <w:rPr>
          <w:rFonts w:ascii="Arial" w:eastAsia="Arial" w:hAnsi="Arial" w:cs="Arial"/>
          <w:spacing w:val="5"/>
          <w:sz w:val="24"/>
          <w:szCs w:val="24"/>
        </w:rPr>
        <w:t xml:space="preserve"> </w:t>
      </w:r>
      <w:r>
        <w:rPr>
          <w:rFonts w:ascii="Arial" w:eastAsia="Arial" w:hAnsi="Arial" w:cs="Arial"/>
          <w:sz w:val="24"/>
          <w:szCs w:val="24"/>
        </w:rPr>
        <w:t>states.</w:t>
      </w:r>
    </w:p>
    <w:p w14:paraId="53F61C32" w14:textId="77777777" w:rsidR="000836DB" w:rsidRDefault="000836DB">
      <w:pPr>
        <w:spacing w:before="8" w:line="280" w:lineRule="exact"/>
        <w:rPr>
          <w:sz w:val="28"/>
          <w:szCs w:val="28"/>
        </w:rPr>
      </w:pPr>
    </w:p>
    <w:p w14:paraId="23A4929E" w14:textId="77777777" w:rsidR="000836DB" w:rsidRDefault="00000000">
      <w:pPr>
        <w:spacing w:line="250" w:lineRule="auto"/>
        <w:ind w:left="120" w:right="5328"/>
        <w:rPr>
          <w:rFonts w:ascii="Arial" w:eastAsia="Arial" w:hAnsi="Arial" w:cs="Arial"/>
          <w:sz w:val="24"/>
          <w:szCs w:val="24"/>
        </w:rPr>
        <w:sectPr w:rsidR="000836DB">
          <w:pgSz w:w="12240" w:h="15840"/>
          <w:pgMar w:top="460" w:right="960" w:bottom="280" w:left="960" w:header="0" w:footer="1021" w:gutter="0"/>
          <w:cols w:space="720"/>
        </w:sectPr>
      </w:pPr>
      <w:r>
        <w:pict w14:anchorId="1BEDFDD8">
          <v:group id="_x0000_s2605" style="position:absolute;left:0;text-align:left;margin-left:306.5pt;margin-top:-575.65pt;width:0;height:612pt;z-index:-4016;mso-position-horizontal-relative:page" coordorigin="6130,-11513" coordsize="0,12240">
            <v:shape id="_x0000_s2606" style="position:absolute;left:6130;top:-11513;width:0;height:12240" coordorigin="6130,-11513" coordsize="0,12240" path="m6130,-11513r,12240e" filled="f" strokecolor="#ced2e3" strokeweight=".96pt">
              <v:path arrowok="t"/>
            </v:shape>
            <w10:wrap anchorx="page"/>
          </v:group>
        </w:pict>
      </w:r>
      <w:r>
        <w:pict w14:anchorId="14300DD4">
          <v:group id="_x0000_s2602" style="position:absolute;left:0;text-align:left;margin-left:315pt;margin-top:-585.5pt;width:243pt;height:631.4pt;z-index:-4015;mso-position-horizontal-relative:page" coordorigin="6300,-11710" coordsize="4860,12628">
            <v:shape id="_x0000_s2604" type="#_x0000_t75" style="position:absolute;left:6300;top:-11710;width:4860;height:6289">
              <v:imagedata r:id="rId27" o:title=""/>
            </v:shape>
            <v:shape id="_x0000_s2603" type="#_x0000_t75" style="position:absolute;left:6300;top:-5371;width:4860;height:6289">
              <v:imagedata r:id="rId28" o:title=""/>
            </v:shape>
            <w10:wrap anchorx="page"/>
          </v:group>
        </w:pict>
      </w:r>
      <w:r>
        <w:rPr>
          <w:rFonts w:ascii="Arial" w:eastAsia="Arial" w:hAnsi="Arial" w:cs="Arial"/>
          <w:sz w:val="24"/>
          <w:szCs w:val="24"/>
        </w:rPr>
        <w:t>Communication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membership</w:t>
      </w:r>
      <w:r>
        <w:rPr>
          <w:rFonts w:ascii="Arial" w:eastAsia="Arial" w:hAnsi="Arial" w:cs="Arial"/>
          <w:spacing w:val="-1"/>
          <w:sz w:val="24"/>
          <w:szCs w:val="24"/>
        </w:rPr>
        <w:t xml:space="preserve"> </w:t>
      </w:r>
      <w:r>
        <w:rPr>
          <w:rFonts w:ascii="Arial" w:eastAsia="Arial" w:hAnsi="Arial" w:cs="Arial"/>
          <w:sz w:val="24"/>
          <w:szCs w:val="24"/>
        </w:rPr>
        <w:t>became</w:t>
      </w:r>
      <w:r>
        <w:rPr>
          <w:rFonts w:ascii="Arial" w:eastAsia="Arial" w:hAnsi="Arial" w:cs="Arial"/>
          <w:spacing w:val="-1"/>
          <w:sz w:val="24"/>
          <w:szCs w:val="24"/>
        </w:rPr>
        <w:t xml:space="preserve"> </w:t>
      </w:r>
      <w:r>
        <w:rPr>
          <w:rFonts w:ascii="Arial" w:eastAsia="Arial" w:hAnsi="Arial" w:cs="Arial"/>
          <w:sz w:val="24"/>
          <w:szCs w:val="24"/>
        </w:rPr>
        <w:t>a high</w:t>
      </w:r>
      <w:r>
        <w:rPr>
          <w:rFonts w:ascii="Arial" w:eastAsia="Arial" w:hAnsi="Arial" w:cs="Arial"/>
          <w:spacing w:val="7"/>
          <w:sz w:val="24"/>
          <w:szCs w:val="24"/>
        </w:rPr>
        <w:t xml:space="preserve"> </w:t>
      </w:r>
      <w:r>
        <w:rPr>
          <w:rFonts w:ascii="Arial" w:eastAsia="Arial" w:hAnsi="Arial" w:cs="Arial"/>
          <w:sz w:val="24"/>
          <w:szCs w:val="24"/>
        </w:rPr>
        <w:t>priorit</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as</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result,</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quarterly newsletter</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created.</w:t>
      </w:r>
    </w:p>
    <w:p w14:paraId="7B9972D0" w14:textId="77777777" w:rsidR="000836DB" w:rsidRDefault="00000000">
      <w:pPr>
        <w:spacing w:before="16" w:line="800" w:lineRule="exact"/>
        <w:ind w:left="3487"/>
        <w:rPr>
          <w:rFonts w:ascii="Arial" w:eastAsia="Arial" w:hAnsi="Arial" w:cs="Arial"/>
          <w:sz w:val="72"/>
          <w:szCs w:val="72"/>
        </w:rPr>
        <w:sectPr w:rsidR="000836DB">
          <w:pgSz w:w="12240" w:h="15840"/>
          <w:pgMar w:top="460" w:right="960" w:bottom="280" w:left="960" w:header="0" w:footer="1021" w:gutter="0"/>
          <w:cols w:space="720"/>
        </w:sectPr>
      </w:pPr>
      <w:r>
        <w:lastRenderedPageBreak/>
        <w:pict w14:anchorId="128F4700">
          <v:group id="_x0000_s2599" style="position:absolute;left:0;text-align:left;margin-left:53.3pt;margin-top:24.4pt;width:505.2pt;height:48.55pt;z-index:-4014;mso-position-horizontal-relative:page;mso-position-vertical-relative:page" coordorigin="1066,488" coordsize="10104,971">
            <v:shape id="_x0000_s2601" style="position:absolute;left:1080;top:1450;width:10080;height:0" coordorigin="1080,1450" coordsize="10080,0" path="m1080,1450r10080,e" filled="f" strokecolor="#475b99" strokeweight=".96pt">
              <v:path arrowok="t"/>
            </v:shape>
            <v:shape id="_x0000_s2600" type="#_x0000_t75" style="position:absolute;left:1066;top:488;width:796;height:908">
              <v:imagedata r:id="rId22" o:title=""/>
            </v:shape>
            <w10:wrap anchorx="page" anchory="page"/>
          </v:group>
        </w:pict>
      </w:r>
      <w:r>
        <w:rPr>
          <w:rFonts w:ascii="Arial" w:eastAsia="Arial" w:hAnsi="Arial" w:cs="Arial"/>
          <w:spacing w:val="-2"/>
          <w:position w:val="-3"/>
          <w:sz w:val="72"/>
          <w:szCs w:val="72"/>
        </w:rPr>
        <w:t>1968-1969</w:t>
      </w:r>
    </w:p>
    <w:p w14:paraId="48D69757" w14:textId="77777777" w:rsidR="000836DB" w:rsidRDefault="000836DB">
      <w:pPr>
        <w:spacing w:line="200" w:lineRule="exact"/>
      </w:pPr>
    </w:p>
    <w:p w14:paraId="6B78AF28" w14:textId="77777777" w:rsidR="000836DB" w:rsidRDefault="000836DB">
      <w:pPr>
        <w:spacing w:before="10" w:line="240" w:lineRule="exact"/>
        <w:rPr>
          <w:sz w:val="24"/>
          <w:szCs w:val="24"/>
        </w:rPr>
      </w:pPr>
    </w:p>
    <w:p w14:paraId="0FE48779" w14:textId="77777777" w:rsidR="000836DB" w:rsidRDefault="00000000">
      <w:pPr>
        <w:ind w:left="12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8"/>
          <w:sz w:val="24"/>
          <w:szCs w:val="24"/>
        </w:rPr>
        <w:t xml:space="preserve"> </w:t>
      </w:r>
      <w:r>
        <w:rPr>
          <w:rFonts w:ascii="Arial" w:eastAsia="Arial" w:hAnsi="Arial" w:cs="Arial"/>
          <w:sz w:val="24"/>
          <w:szCs w:val="24"/>
        </w:rPr>
        <w:t>Dave</w:t>
      </w:r>
      <w:r>
        <w:rPr>
          <w:rFonts w:ascii="Arial" w:eastAsia="Arial" w:hAnsi="Arial" w:cs="Arial"/>
          <w:spacing w:val="8"/>
          <w:sz w:val="24"/>
          <w:szCs w:val="24"/>
        </w:rPr>
        <w:t xml:space="preserve"> </w:t>
      </w:r>
      <w:r>
        <w:rPr>
          <w:rFonts w:ascii="Arial" w:eastAsia="Arial" w:hAnsi="Arial" w:cs="Arial"/>
          <w:sz w:val="24"/>
          <w:szCs w:val="24"/>
        </w:rPr>
        <w:t>Martin</w:t>
      </w:r>
    </w:p>
    <w:p w14:paraId="4D2DDCD6"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1</w:t>
      </w:r>
      <w:proofErr w:type="spellStart"/>
      <w:r>
        <w:rPr>
          <w:rFonts w:ascii="Arial" w:eastAsia="Arial" w:hAnsi="Arial" w:cs="Arial"/>
          <w:spacing w:val="-1"/>
          <w:position w:val="8"/>
          <w:sz w:val="14"/>
          <w:szCs w:val="14"/>
        </w:rPr>
        <w:t>s</w:t>
      </w:r>
      <w:r>
        <w:rPr>
          <w:rFonts w:ascii="Arial" w:eastAsia="Arial" w:hAnsi="Arial" w:cs="Arial"/>
          <w:position w:val="8"/>
          <w:sz w:val="14"/>
          <w:szCs w:val="14"/>
        </w:rPr>
        <w:t>t</w:t>
      </w:r>
      <w:proofErr w:type="spellEnd"/>
      <w:r>
        <w:rPr>
          <w:rFonts w:ascii="Arial" w:eastAsia="Arial" w:hAnsi="Arial" w:cs="Arial"/>
          <w:spacing w:val="34"/>
          <w:position w:val="8"/>
          <w:sz w:val="14"/>
          <w:szCs w:val="14"/>
        </w:rPr>
        <w:t xml:space="preserve"> </w:t>
      </w:r>
      <w:r>
        <w:rPr>
          <w:rFonts w:ascii="Arial" w:eastAsia="Arial" w:hAnsi="Arial" w:cs="Arial"/>
          <w:sz w:val="24"/>
          <w:szCs w:val="24"/>
        </w:rPr>
        <w:t>VP:</w:t>
      </w:r>
      <w:r>
        <w:rPr>
          <w:rFonts w:ascii="Arial" w:eastAsia="Arial" w:hAnsi="Arial" w:cs="Arial"/>
          <w:spacing w:val="4"/>
          <w:sz w:val="24"/>
          <w:szCs w:val="24"/>
        </w:rPr>
        <w:t xml:space="preserve"> </w:t>
      </w:r>
      <w:r>
        <w:rPr>
          <w:rFonts w:ascii="Arial" w:eastAsia="Arial" w:hAnsi="Arial" w:cs="Arial"/>
          <w:sz w:val="24"/>
          <w:szCs w:val="24"/>
        </w:rPr>
        <w:t>Paul</w:t>
      </w:r>
      <w:r>
        <w:rPr>
          <w:rFonts w:ascii="Arial" w:eastAsia="Arial" w:hAnsi="Arial" w:cs="Arial"/>
          <w:spacing w:val="4"/>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z w:val="24"/>
          <w:szCs w:val="24"/>
        </w:rPr>
        <w:t>f</w:t>
      </w:r>
      <w:proofErr w:type="spellEnd"/>
    </w:p>
    <w:p w14:paraId="737DDA33" w14:textId="77777777" w:rsidR="000836DB" w:rsidRDefault="00000000">
      <w:pPr>
        <w:spacing w:before="12" w:line="250" w:lineRule="auto"/>
        <w:ind w:left="120" w:right="114"/>
        <w:rPr>
          <w:rFonts w:ascii="Arial" w:eastAsia="Arial" w:hAnsi="Arial" w:cs="Arial"/>
          <w:sz w:val="24"/>
          <w:szCs w:val="24"/>
        </w:rPr>
      </w:pPr>
      <w:r>
        <w:rPr>
          <w:rFonts w:ascii="Arial" w:eastAsia="Arial" w:hAnsi="Arial" w:cs="Arial"/>
          <w:spacing w:val="-1"/>
          <w:sz w:val="24"/>
          <w:szCs w:val="24"/>
        </w:rPr>
        <w:t>2</w:t>
      </w:r>
      <w:proofErr w:type="spellStart"/>
      <w:r>
        <w:rPr>
          <w:rFonts w:ascii="Arial" w:eastAsia="Arial" w:hAnsi="Arial" w:cs="Arial"/>
          <w:position w:val="8"/>
          <w:sz w:val="14"/>
          <w:szCs w:val="14"/>
        </w:rPr>
        <w:t>nd</w:t>
      </w:r>
      <w:proofErr w:type="spellEnd"/>
      <w:r>
        <w:rPr>
          <w:rFonts w:ascii="Arial" w:eastAsia="Arial" w:hAnsi="Arial" w:cs="Arial"/>
          <w:spacing w:val="37"/>
          <w:position w:val="8"/>
          <w:sz w:val="14"/>
          <w:szCs w:val="14"/>
        </w:rPr>
        <w:t xml:space="preserve"> </w:t>
      </w:r>
      <w:r>
        <w:rPr>
          <w:rFonts w:ascii="Arial" w:eastAsia="Arial" w:hAnsi="Arial" w:cs="Arial"/>
          <w:sz w:val="24"/>
          <w:szCs w:val="24"/>
        </w:rPr>
        <w:t>V</w:t>
      </w:r>
      <w:r>
        <w:rPr>
          <w:rFonts w:ascii="Arial" w:eastAsia="Arial" w:hAnsi="Arial" w:cs="Arial"/>
          <w:spacing w:val="-31"/>
          <w:sz w:val="24"/>
          <w:szCs w:val="24"/>
        </w:rPr>
        <w:t>P</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Fred</w:t>
      </w:r>
      <w:r>
        <w:rPr>
          <w:rFonts w:ascii="Arial" w:eastAsia="Arial" w:hAnsi="Arial" w:cs="Arial"/>
          <w:spacing w:val="9"/>
          <w:sz w:val="24"/>
          <w:szCs w:val="24"/>
        </w:rPr>
        <w:t xml:space="preserve"> </w:t>
      </w:r>
      <w:r>
        <w:rPr>
          <w:rFonts w:ascii="Arial" w:eastAsia="Arial" w:hAnsi="Arial" w:cs="Arial"/>
          <w:spacing w:val="-10"/>
          <w:sz w:val="24"/>
          <w:szCs w:val="24"/>
        </w:rPr>
        <w:t>W</w:t>
      </w:r>
      <w:r>
        <w:rPr>
          <w:rFonts w:ascii="Arial" w:eastAsia="Arial" w:hAnsi="Arial" w:cs="Arial"/>
          <w:sz w:val="24"/>
          <w:szCs w:val="24"/>
        </w:rPr>
        <w:t>alburn 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reasurer:</w:t>
      </w:r>
      <w:r>
        <w:rPr>
          <w:rFonts w:ascii="Arial" w:eastAsia="Arial" w:hAnsi="Arial" w:cs="Arial"/>
          <w:spacing w:val="15"/>
          <w:sz w:val="24"/>
          <w:szCs w:val="24"/>
        </w:rPr>
        <w:t xml:space="preserve"> </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15"/>
          <w:sz w:val="24"/>
          <w:szCs w:val="24"/>
        </w:rPr>
        <w:t xml:space="preserve"> </w:t>
      </w:r>
      <w:r>
        <w:rPr>
          <w:rFonts w:ascii="Arial" w:eastAsia="Arial" w:hAnsi="Arial" w:cs="Arial"/>
          <w:sz w:val="24"/>
          <w:szCs w:val="24"/>
        </w:rPr>
        <w:t>Farrell Directors:</w:t>
      </w:r>
      <w:r>
        <w:rPr>
          <w:rFonts w:ascii="Arial" w:eastAsia="Arial" w:hAnsi="Arial" w:cs="Arial"/>
          <w:spacing w:val="11"/>
          <w:sz w:val="24"/>
          <w:szCs w:val="24"/>
        </w:rPr>
        <w:t xml:space="preserve"> </w:t>
      </w:r>
      <w:r>
        <w:rPr>
          <w:rFonts w:ascii="Arial" w:eastAsia="Arial" w:hAnsi="Arial" w:cs="Arial"/>
          <w:sz w:val="24"/>
          <w:szCs w:val="24"/>
        </w:rPr>
        <w:t>Bob</w:t>
      </w:r>
      <w:r>
        <w:rPr>
          <w:rFonts w:ascii="Arial" w:eastAsia="Arial" w:hAnsi="Arial" w:cs="Arial"/>
          <w:spacing w:val="11"/>
          <w:sz w:val="24"/>
          <w:szCs w:val="24"/>
        </w:rPr>
        <w:t xml:space="preserve"> </w:t>
      </w:r>
      <w:r>
        <w:rPr>
          <w:rFonts w:ascii="Arial" w:eastAsia="Arial" w:hAnsi="Arial" w:cs="Arial"/>
          <w:sz w:val="24"/>
          <w:szCs w:val="24"/>
        </w:rPr>
        <w:t>Ford,</w:t>
      </w:r>
      <w:r>
        <w:rPr>
          <w:rFonts w:ascii="Arial" w:eastAsia="Arial" w:hAnsi="Arial" w:cs="Arial"/>
          <w:spacing w:val="11"/>
          <w:sz w:val="24"/>
          <w:szCs w:val="24"/>
        </w:rPr>
        <w:t xml:space="preserve"> </w:t>
      </w:r>
      <w:r>
        <w:rPr>
          <w:rFonts w:ascii="Arial" w:eastAsia="Arial" w:hAnsi="Arial" w:cs="Arial"/>
          <w:sz w:val="24"/>
          <w:szCs w:val="24"/>
        </w:rPr>
        <w:t>Bill</w:t>
      </w:r>
      <w:r>
        <w:rPr>
          <w:rFonts w:ascii="Arial" w:eastAsia="Arial" w:hAnsi="Arial" w:cs="Arial"/>
          <w:spacing w:val="11"/>
          <w:sz w:val="24"/>
          <w:szCs w:val="24"/>
        </w:rPr>
        <w:t xml:space="preserve"> </w:t>
      </w:r>
      <w:proofErr w:type="spellStart"/>
      <w:r>
        <w:rPr>
          <w:rFonts w:ascii="Arial" w:eastAsia="Arial" w:hAnsi="Arial" w:cs="Arial"/>
          <w:sz w:val="24"/>
          <w:szCs w:val="24"/>
        </w:rPr>
        <w:t>Hit</w:t>
      </w:r>
      <w:r>
        <w:rPr>
          <w:rFonts w:ascii="Arial" w:eastAsia="Arial" w:hAnsi="Arial" w:cs="Arial"/>
          <w:spacing w:val="-2"/>
          <w:sz w:val="24"/>
          <w:szCs w:val="24"/>
        </w:rPr>
        <w:t>t</w:t>
      </w:r>
      <w:r>
        <w:rPr>
          <w:rFonts w:ascii="Arial" w:eastAsia="Arial" w:hAnsi="Arial" w:cs="Arial"/>
          <w:sz w:val="24"/>
          <w:szCs w:val="24"/>
        </w:rPr>
        <w:t>ake</w:t>
      </w:r>
      <w:r>
        <w:rPr>
          <w:rFonts w:ascii="Arial" w:eastAsia="Arial" w:hAnsi="Arial" w:cs="Arial"/>
          <w:spacing w:val="-12"/>
          <w:sz w:val="24"/>
          <w:szCs w:val="24"/>
        </w:rPr>
        <w:t>r</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Al</w:t>
      </w:r>
      <w:r>
        <w:rPr>
          <w:rFonts w:ascii="Arial" w:eastAsia="Arial" w:hAnsi="Arial" w:cs="Arial"/>
          <w:spacing w:val="11"/>
          <w:sz w:val="24"/>
          <w:szCs w:val="24"/>
        </w:rPr>
        <w:t xml:space="preserve"> </w:t>
      </w:r>
      <w:r>
        <w:rPr>
          <w:rFonts w:ascii="Arial" w:eastAsia="Arial" w:hAnsi="Arial" w:cs="Arial"/>
          <w:sz w:val="24"/>
          <w:szCs w:val="24"/>
        </w:rPr>
        <w:t>Rankin, Jim</w:t>
      </w:r>
      <w:r>
        <w:rPr>
          <w:rFonts w:ascii="Arial" w:eastAsia="Arial" w:hAnsi="Arial" w:cs="Arial"/>
          <w:spacing w:val="6"/>
          <w:sz w:val="24"/>
          <w:szCs w:val="24"/>
        </w:rPr>
        <w:t xml:space="preserve"> </w:t>
      </w:r>
      <w:proofErr w:type="spellStart"/>
      <w:r>
        <w:rPr>
          <w:rFonts w:ascii="Arial" w:eastAsia="Arial" w:hAnsi="Arial" w:cs="Arial"/>
          <w:sz w:val="24"/>
          <w:szCs w:val="24"/>
        </w:rPr>
        <w:t>Leech</w:t>
      </w:r>
      <w:proofErr w:type="spellEnd"/>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Howard</w:t>
      </w:r>
      <w:r>
        <w:rPr>
          <w:rFonts w:ascii="Arial" w:eastAsia="Arial" w:hAnsi="Arial" w:cs="Arial"/>
          <w:spacing w:val="6"/>
          <w:sz w:val="24"/>
          <w:szCs w:val="24"/>
        </w:rPr>
        <w:t xml:space="preserve"> </w:t>
      </w:r>
      <w:r>
        <w:rPr>
          <w:rFonts w:ascii="Arial" w:eastAsia="Arial" w:hAnsi="Arial" w:cs="Arial"/>
          <w:sz w:val="24"/>
          <w:szCs w:val="24"/>
        </w:rPr>
        <w:t>Payne,</w:t>
      </w:r>
      <w:r>
        <w:rPr>
          <w:rFonts w:ascii="Arial" w:eastAsia="Arial" w:hAnsi="Arial" w:cs="Arial"/>
          <w:spacing w:val="6"/>
          <w:sz w:val="24"/>
          <w:szCs w:val="24"/>
        </w:rPr>
        <w:t xml:space="preserve"> </w:t>
      </w:r>
      <w:r>
        <w:rPr>
          <w:rFonts w:ascii="Arial" w:eastAsia="Arial" w:hAnsi="Arial" w:cs="Arial"/>
          <w:sz w:val="24"/>
          <w:szCs w:val="24"/>
        </w:rPr>
        <w:t>Ray</w:t>
      </w:r>
      <w:r>
        <w:rPr>
          <w:rFonts w:ascii="Arial" w:eastAsia="Arial" w:hAnsi="Arial" w:cs="Arial"/>
          <w:spacing w:val="6"/>
          <w:sz w:val="24"/>
          <w:szCs w:val="24"/>
        </w:rPr>
        <w:t xml:space="preserve"> </w:t>
      </w:r>
      <w:r>
        <w:rPr>
          <w:rFonts w:ascii="Arial" w:eastAsia="Arial" w:hAnsi="Arial" w:cs="Arial"/>
          <w:sz w:val="24"/>
          <w:szCs w:val="24"/>
        </w:rPr>
        <w:t>Williams, Bob</w:t>
      </w:r>
      <w:r>
        <w:rPr>
          <w:rFonts w:ascii="Arial" w:eastAsia="Arial" w:hAnsi="Arial" w:cs="Arial"/>
          <w:spacing w:val="3"/>
          <w:sz w:val="24"/>
          <w:szCs w:val="24"/>
        </w:rPr>
        <w:t xml:space="preserve"> </w:t>
      </w:r>
      <w:r>
        <w:rPr>
          <w:rFonts w:ascii="Arial" w:eastAsia="Arial" w:hAnsi="Arial" w:cs="Arial"/>
          <w:sz w:val="24"/>
          <w:szCs w:val="24"/>
        </w:rPr>
        <w:t>Martinez,</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Ether</w:t>
      </w:r>
      <w:r>
        <w:rPr>
          <w:rFonts w:ascii="Arial" w:eastAsia="Arial" w:hAnsi="Arial" w:cs="Arial"/>
          <w:spacing w:val="3"/>
          <w:sz w:val="24"/>
          <w:szCs w:val="24"/>
        </w:rPr>
        <w:t xml:space="preserve"> </w:t>
      </w:r>
      <w:r>
        <w:rPr>
          <w:rFonts w:ascii="Arial" w:eastAsia="Arial" w:hAnsi="Arial" w:cs="Arial"/>
          <w:sz w:val="24"/>
          <w:szCs w:val="24"/>
        </w:rPr>
        <w:t>Moore</w:t>
      </w:r>
    </w:p>
    <w:p w14:paraId="3E28DC46" w14:textId="77777777" w:rsidR="000836DB" w:rsidRDefault="000836DB">
      <w:pPr>
        <w:spacing w:before="10" w:line="180" w:lineRule="exact"/>
        <w:rPr>
          <w:sz w:val="18"/>
          <w:szCs w:val="18"/>
        </w:rPr>
      </w:pPr>
    </w:p>
    <w:p w14:paraId="40974C1C" w14:textId="77777777" w:rsidR="000836DB" w:rsidRDefault="000836DB">
      <w:pPr>
        <w:spacing w:line="200" w:lineRule="exact"/>
      </w:pPr>
    </w:p>
    <w:p w14:paraId="074FB07B" w14:textId="77777777" w:rsidR="000836DB" w:rsidRDefault="000836DB">
      <w:pPr>
        <w:spacing w:line="200" w:lineRule="exact"/>
      </w:pPr>
    </w:p>
    <w:p w14:paraId="17321E27" w14:textId="77777777" w:rsidR="000836DB" w:rsidRDefault="000836DB">
      <w:pPr>
        <w:spacing w:line="200" w:lineRule="exact"/>
      </w:pPr>
    </w:p>
    <w:p w14:paraId="78BB6BDF" w14:textId="77777777" w:rsidR="000836DB" w:rsidRDefault="00000000">
      <w:pPr>
        <w:spacing w:line="250" w:lineRule="auto"/>
        <w:ind w:left="120" w:right="-4"/>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8"/>
          <w:sz w:val="24"/>
          <w:szCs w:val="24"/>
        </w:rPr>
        <w:t xml:space="preserve"> </w:t>
      </w:r>
      <w:r>
        <w:rPr>
          <w:rFonts w:ascii="Arial" w:eastAsia="Arial" w:hAnsi="Arial" w:cs="Arial"/>
          <w:sz w:val="24"/>
          <w:szCs w:val="24"/>
        </w:rPr>
        <w:t>this</w:t>
      </w:r>
      <w:r>
        <w:rPr>
          <w:rFonts w:ascii="Arial" w:eastAsia="Arial" w:hAnsi="Arial" w:cs="Arial"/>
          <w:spacing w:val="9"/>
          <w:sz w:val="24"/>
          <w:szCs w:val="24"/>
        </w:rPr>
        <w:t xml:space="preserve"> </w:t>
      </w:r>
      <w:r>
        <w:rPr>
          <w:rFonts w:ascii="Arial" w:eastAsia="Arial" w:hAnsi="Arial" w:cs="Arial"/>
          <w:sz w:val="24"/>
          <w:szCs w:val="24"/>
        </w:rPr>
        <w:t>period,</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leadership</w:t>
      </w:r>
      <w:r>
        <w:rPr>
          <w:rFonts w:ascii="Arial" w:eastAsia="Arial" w:hAnsi="Arial" w:cs="Arial"/>
          <w:spacing w:val="8"/>
          <w:sz w:val="24"/>
          <w:szCs w:val="24"/>
        </w:rPr>
        <w:t xml:space="preserve"> </w:t>
      </w:r>
      <w:r>
        <w:rPr>
          <w:rFonts w:ascii="Arial" w:eastAsia="Arial" w:hAnsi="Arial" w:cs="Arial"/>
          <w:sz w:val="24"/>
          <w:szCs w:val="24"/>
        </w:rPr>
        <w:t>focused</w:t>
      </w:r>
      <w:r>
        <w:rPr>
          <w:rFonts w:ascii="Arial" w:eastAsia="Arial" w:hAnsi="Arial" w:cs="Arial"/>
          <w:spacing w:val="9"/>
          <w:sz w:val="24"/>
          <w:szCs w:val="24"/>
        </w:rPr>
        <w:t xml:space="preserve"> </w:t>
      </w:r>
      <w:r>
        <w:rPr>
          <w:rFonts w:ascii="Arial" w:eastAsia="Arial" w:hAnsi="Arial" w:cs="Arial"/>
          <w:sz w:val="24"/>
          <w:szCs w:val="24"/>
        </w:rPr>
        <w:t>on the</w:t>
      </w:r>
      <w:r>
        <w:rPr>
          <w:rFonts w:ascii="Arial" w:eastAsia="Arial" w:hAnsi="Arial" w:cs="Arial"/>
          <w:spacing w:val="5"/>
          <w:sz w:val="24"/>
          <w:szCs w:val="24"/>
        </w:rPr>
        <w:t xml:space="preserve"> </w:t>
      </w:r>
      <w:r>
        <w:rPr>
          <w:rFonts w:ascii="Arial" w:eastAsia="Arial" w:hAnsi="Arial" w:cs="Arial"/>
          <w:sz w:val="24"/>
          <w:szCs w:val="24"/>
        </w:rPr>
        <w:t>annual</w:t>
      </w:r>
      <w:r>
        <w:rPr>
          <w:rFonts w:ascii="Arial" w:eastAsia="Arial" w:hAnsi="Arial" w:cs="Arial"/>
          <w:spacing w:val="5"/>
          <w:sz w:val="24"/>
          <w:szCs w:val="24"/>
        </w:rPr>
        <w:t xml:space="preserve"> </w:t>
      </w:r>
      <w:r>
        <w:rPr>
          <w:rFonts w:ascii="Arial" w:eastAsia="Arial" w:hAnsi="Arial" w:cs="Arial"/>
          <w:sz w:val="24"/>
          <w:szCs w:val="24"/>
        </w:rPr>
        <w:t>convention</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created</w:t>
      </w:r>
      <w:r>
        <w:rPr>
          <w:rFonts w:ascii="Arial" w:eastAsia="Arial" w:hAnsi="Arial" w:cs="Arial"/>
          <w:spacing w:val="5"/>
          <w:sz w:val="24"/>
          <w:szCs w:val="24"/>
        </w:rPr>
        <w:t xml:space="preserve"> </w:t>
      </w:r>
      <w:proofErr w:type="gramStart"/>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number of</w:t>
      </w:r>
      <w:proofErr w:type="gramEnd"/>
      <w:r>
        <w:rPr>
          <w:rFonts w:ascii="Arial" w:eastAsia="Arial" w:hAnsi="Arial" w:cs="Arial"/>
          <w:spacing w:val="1"/>
          <w:sz w:val="24"/>
          <w:szCs w:val="24"/>
        </w:rPr>
        <w:t xml:space="preserve"> </w:t>
      </w:r>
      <w:r>
        <w:rPr>
          <w:rFonts w:ascii="Arial" w:eastAsia="Arial" w:hAnsi="Arial" w:cs="Arial"/>
          <w:sz w:val="24"/>
          <w:szCs w:val="24"/>
        </w:rPr>
        <w:t>event</w:t>
      </w:r>
      <w:r>
        <w:rPr>
          <w:rFonts w:ascii="Arial" w:eastAsia="Arial" w:hAnsi="Arial" w:cs="Arial"/>
          <w:spacing w:val="1"/>
          <w:sz w:val="24"/>
          <w:szCs w:val="24"/>
        </w:rPr>
        <w:t xml:space="preserve"> </w:t>
      </w:r>
      <w:r>
        <w:rPr>
          <w:rFonts w:ascii="Arial" w:eastAsia="Arial" w:hAnsi="Arial" w:cs="Arial"/>
          <w:sz w:val="24"/>
          <w:szCs w:val="24"/>
        </w:rPr>
        <w:t xml:space="preserve">improvements. </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1969,</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Spouses Program</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added,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make</w:t>
      </w:r>
      <w:r>
        <w:rPr>
          <w:rFonts w:ascii="Arial" w:eastAsia="Arial" w:hAnsi="Arial" w:cs="Arial"/>
          <w:spacing w:val="3"/>
          <w:sz w:val="24"/>
          <w:szCs w:val="24"/>
        </w:rPr>
        <w:t xml:space="preserve"> </w:t>
      </w:r>
      <w:proofErr w:type="spellStart"/>
      <w:r>
        <w:rPr>
          <w:rFonts w:ascii="Arial" w:eastAsia="Arial" w:hAnsi="Arial" w:cs="Arial"/>
          <w:sz w:val="24"/>
          <w:szCs w:val="24"/>
        </w:rPr>
        <w:t>identifica</w:t>
      </w:r>
      <w:proofErr w:type="spellEnd"/>
      <w:r>
        <w:rPr>
          <w:rFonts w:ascii="Arial" w:eastAsia="Arial" w:hAnsi="Arial" w:cs="Arial"/>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5"/>
          <w:sz w:val="24"/>
          <w:szCs w:val="24"/>
        </w:rPr>
        <w:t xml:space="preserve"> </w:t>
      </w:r>
      <w:r>
        <w:rPr>
          <w:rFonts w:ascii="Arial" w:eastAsia="Arial" w:hAnsi="Arial" w:cs="Arial"/>
          <w:sz w:val="24"/>
          <w:szCs w:val="24"/>
        </w:rPr>
        <w:t>easie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new</w:t>
      </w:r>
      <w:r>
        <w:rPr>
          <w:rFonts w:ascii="Arial" w:eastAsia="Arial" w:hAnsi="Arial" w:cs="Arial"/>
          <w:spacing w:val="5"/>
          <w:sz w:val="24"/>
          <w:szCs w:val="24"/>
        </w:rPr>
        <w:t xml:space="preserve"> </w:t>
      </w:r>
      <w:r>
        <w:rPr>
          <w:rFonts w:ascii="Arial" w:eastAsia="Arial" w:hAnsi="Arial" w:cs="Arial"/>
          <w:sz w:val="24"/>
          <w:szCs w:val="24"/>
        </w:rPr>
        <w:t>ID</w:t>
      </w:r>
      <w:r>
        <w:rPr>
          <w:rFonts w:ascii="Arial" w:eastAsia="Arial" w:hAnsi="Arial" w:cs="Arial"/>
          <w:spacing w:val="5"/>
          <w:sz w:val="24"/>
          <w:szCs w:val="24"/>
        </w:rPr>
        <w:t xml:space="preserve"> </w:t>
      </w:r>
      <w:r>
        <w:rPr>
          <w:rFonts w:ascii="Arial" w:eastAsia="Arial" w:hAnsi="Arial" w:cs="Arial"/>
          <w:sz w:val="24"/>
          <w:szCs w:val="24"/>
        </w:rPr>
        <w:t>cards</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developed using</w:t>
      </w:r>
      <w:r>
        <w:rPr>
          <w:rFonts w:ascii="Arial" w:eastAsia="Arial" w:hAnsi="Arial" w:cs="Arial"/>
          <w:spacing w:val="5"/>
          <w:sz w:val="24"/>
          <w:szCs w:val="24"/>
        </w:rPr>
        <w:t xml:space="preserve"> </w:t>
      </w:r>
      <w:r>
        <w:rPr>
          <w:rFonts w:ascii="Arial" w:eastAsia="Arial" w:hAnsi="Arial" w:cs="Arial"/>
          <w:sz w:val="24"/>
          <w:szCs w:val="24"/>
        </w:rPr>
        <w:t>pressure</w:t>
      </w:r>
      <w:r>
        <w:rPr>
          <w:rFonts w:ascii="Arial" w:eastAsia="Arial" w:hAnsi="Arial" w:cs="Arial"/>
          <w:spacing w:val="5"/>
          <w:sz w:val="24"/>
          <w:szCs w:val="24"/>
        </w:rPr>
        <w:t xml:space="preserve"> </w:t>
      </w:r>
      <w:r>
        <w:rPr>
          <w:rFonts w:ascii="Arial" w:eastAsia="Arial" w:hAnsi="Arial" w:cs="Arial"/>
          <w:sz w:val="24"/>
          <w:szCs w:val="24"/>
        </w:rPr>
        <w:t>sensitive</w:t>
      </w:r>
      <w:r>
        <w:rPr>
          <w:rFonts w:ascii="Arial" w:eastAsia="Arial" w:hAnsi="Arial" w:cs="Arial"/>
          <w:spacing w:val="5"/>
          <w:sz w:val="24"/>
          <w:szCs w:val="24"/>
        </w:rPr>
        <w:t xml:space="preserve"> </w:t>
      </w:r>
      <w:r>
        <w:rPr>
          <w:rFonts w:ascii="Arial" w:eastAsia="Arial" w:hAnsi="Arial" w:cs="Arial"/>
          <w:sz w:val="24"/>
          <w:szCs w:val="24"/>
        </w:rPr>
        <w:t>emblems</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fixed</w:t>
      </w:r>
      <w:r>
        <w:rPr>
          <w:rFonts w:ascii="Arial" w:eastAsia="Arial" w:hAnsi="Arial" w:cs="Arial"/>
          <w:spacing w:val="5"/>
          <w:sz w:val="24"/>
          <w:szCs w:val="24"/>
        </w:rPr>
        <w:t xml:space="preserve"> </w:t>
      </w:r>
      <w:r>
        <w:rPr>
          <w:rFonts w:ascii="Arial" w:eastAsia="Arial" w:hAnsi="Arial" w:cs="Arial"/>
          <w:sz w:val="24"/>
          <w:szCs w:val="24"/>
        </w:rPr>
        <w:t>to “Frontier”</w:t>
      </w:r>
      <w:r>
        <w:rPr>
          <w:rFonts w:ascii="Arial" w:eastAsia="Arial" w:hAnsi="Arial" w:cs="Arial"/>
          <w:spacing w:val="8"/>
          <w:sz w:val="24"/>
          <w:szCs w:val="24"/>
        </w:rPr>
        <w:t xml:space="preserve"> </w:t>
      </w:r>
      <w:r>
        <w:rPr>
          <w:rFonts w:ascii="Arial" w:eastAsia="Arial" w:hAnsi="Arial" w:cs="Arial"/>
          <w:sz w:val="24"/>
          <w:szCs w:val="24"/>
        </w:rPr>
        <w:t xml:space="preserve">chips! </w:t>
      </w:r>
      <w:r>
        <w:rPr>
          <w:rFonts w:ascii="Arial" w:eastAsia="Arial" w:hAnsi="Arial" w:cs="Arial"/>
          <w:spacing w:val="16"/>
          <w:sz w:val="24"/>
          <w:szCs w:val="24"/>
        </w:rPr>
        <w:t xml:space="preserve"> </w:t>
      </w:r>
      <w:r>
        <w:rPr>
          <w:rFonts w:ascii="Arial" w:eastAsia="Arial" w:hAnsi="Arial" w:cs="Arial"/>
          <w:sz w:val="24"/>
          <w:szCs w:val="24"/>
        </w:rPr>
        <w:t>Dealers</w:t>
      </w:r>
      <w:r>
        <w:rPr>
          <w:rFonts w:ascii="Arial" w:eastAsia="Arial" w:hAnsi="Arial" w:cs="Arial"/>
          <w:spacing w:val="8"/>
          <w:sz w:val="24"/>
          <w:szCs w:val="24"/>
        </w:rPr>
        <w:t xml:space="preserve"> </w:t>
      </w:r>
      <w:r>
        <w:rPr>
          <w:rFonts w:ascii="Arial" w:eastAsia="Arial" w:hAnsi="Arial" w:cs="Arial"/>
          <w:sz w:val="24"/>
          <w:szCs w:val="24"/>
        </w:rPr>
        <w:t>wore</w:t>
      </w:r>
      <w:r>
        <w:rPr>
          <w:rFonts w:ascii="Arial" w:eastAsia="Arial" w:hAnsi="Arial" w:cs="Arial"/>
          <w:spacing w:val="8"/>
          <w:sz w:val="24"/>
          <w:szCs w:val="24"/>
        </w:rPr>
        <w:t xml:space="preserve"> </w:t>
      </w:r>
      <w:r>
        <w:rPr>
          <w:rFonts w:ascii="Arial" w:eastAsia="Arial" w:hAnsi="Arial" w:cs="Arial"/>
          <w:sz w:val="24"/>
          <w:szCs w:val="24"/>
        </w:rPr>
        <w:t>blue,</w:t>
      </w:r>
      <w:r>
        <w:rPr>
          <w:rFonts w:ascii="Arial" w:eastAsia="Arial" w:hAnsi="Arial" w:cs="Arial"/>
          <w:spacing w:val="8"/>
          <w:sz w:val="24"/>
          <w:szCs w:val="24"/>
        </w:rPr>
        <w:t xml:space="preserve"> </w:t>
      </w:r>
      <w:proofErr w:type="spellStart"/>
      <w:r>
        <w:rPr>
          <w:rFonts w:ascii="Arial" w:eastAsia="Arial" w:hAnsi="Arial" w:cs="Arial"/>
          <w:sz w:val="24"/>
          <w:szCs w:val="24"/>
        </w:rPr>
        <w:t>manu</w:t>
      </w:r>
      <w:proofErr w:type="spellEnd"/>
      <w:r>
        <w:rPr>
          <w:rFonts w:ascii="Arial" w:eastAsia="Arial" w:hAnsi="Arial" w:cs="Arial"/>
          <w:sz w:val="24"/>
          <w:szCs w:val="24"/>
        </w:rPr>
        <w:t xml:space="preserve">- </w:t>
      </w:r>
      <w:proofErr w:type="spellStart"/>
      <w:r>
        <w:rPr>
          <w:rFonts w:ascii="Arial" w:eastAsia="Arial" w:hAnsi="Arial" w:cs="Arial"/>
          <w:sz w:val="24"/>
          <w:szCs w:val="24"/>
        </w:rPr>
        <w:t>facturers</w:t>
      </w:r>
      <w:proofErr w:type="spellEnd"/>
      <w:r>
        <w:rPr>
          <w:rFonts w:ascii="Arial" w:eastAsia="Arial" w:hAnsi="Arial" w:cs="Arial"/>
          <w:spacing w:val="4"/>
          <w:sz w:val="24"/>
          <w:szCs w:val="24"/>
        </w:rPr>
        <w:t xml:space="preserve"> </w:t>
      </w:r>
      <w:r>
        <w:rPr>
          <w:rFonts w:ascii="Arial" w:eastAsia="Arial" w:hAnsi="Arial" w:cs="Arial"/>
          <w:sz w:val="24"/>
          <w:szCs w:val="24"/>
        </w:rPr>
        <w:t>red,</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guests</w:t>
      </w:r>
      <w:r>
        <w:rPr>
          <w:rFonts w:ascii="Arial" w:eastAsia="Arial" w:hAnsi="Arial" w:cs="Arial"/>
          <w:spacing w:val="4"/>
          <w:sz w:val="24"/>
          <w:szCs w:val="24"/>
        </w:rPr>
        <w:t xml:space="preserve"> </w:t>
      </w:r>
      <w:r>
        <w:rPr>
          <w:rFonts w:ascii="Arial" w:eastAsia="Arial" w:hAnsi="Arial" w:cs="Arial"/>
          <w:sz w:val="24"/>
          <w:szCs w:val="24"/>
        </w:rPr>
        <w:t>wore</w:t>
      </w:r>
      <w:r>
        <w:rPr>
          <w:rFonts w:ascii="Arial" w:eastAsia="Arial" w:hAnsi="Arial" w:cs="Arial"/>
          <w:spacing w:val="4"/>
          <w:sz w:val="24"/>
          <w:szCs w:val="24"/>
        </w:rPr>
        <w:t xml:space="preserve"> </w:t>
      </w:r>
      <w:r>
        <w:rPr>
          <w:rFonts w:ascii="Arial" w:eastAsia="Arial" w:hAnsi="Arial" w:cs="Arial"/>
          <w:sz w:val="24"/>
          <w:szCs w:val="24"/>
        </w:rPr>
        <w:t>green.</w:t>
      </w:r>
    </w:p>
    <w:p w14:paraId="49264292" w14:textId="77777777" w:rsidR="000836DB" w:rsidRDefault="000836DB">
      <w:pPr>
        <w:spacing w:before="8" w:line="280" w:lineRule="exact"/>
        <w:rPr>
          <w:sz w:val="28"/>
          <w:szCs w:val="28"/>
        </w:rPr>
      </w:pPr>
    </w:p>
    <w:p w14:paraId="5BD4BEEB"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1969</w:t>
      </w:r>
      <w:r>
        <w:rPr>
          <w:rFonts w:ascii="Arial" w:eastAsia="Arial" w:hAnsi="Arial" w:cs="Arial"/>
          <w:spacing w:val="5"/>
          <w:sz w:val="24"/>
          <w:szCs w:val="24"/>
        </w:rPr>
        <w:t xml:space="preserve"> </w:t>
      </w:r>
      <w:r>
        <w:rPr>
          <w:rFonts w:ascii="Arial" w:eastAsia="Arial" w:hAnsi="Arial" w:cs="Arial"/>
          <w:sz w:val="24"/>
          <w:szCs w:val="24"/>
        </w:rPr>
        <w:t>also</w:t>
      </w:r>
      <w:r>
        <w:rPr>
          <w:rFonts w:ascii="Arial" w:eastAsia="Arial" w:hAnsi="Arial" w:cs="Arial"/>
          <w:spacing w:val="5"/>
          <w:sz w:val="24"/>
          <w:szCs w:val="24"/>
        </w:rPr>
        <w:t xml:space="preserve"> </w:t>
      </w:r>
      <w:r>
        <w:rPr>
          <w:rFonts w:ascii="Arial" w:eastAsia="Arial" w:hAnsi="Arial" w:cs="Arial"/>
          <w:sz w:val="24"/>
          <w:szCs w:val="24"/>
        </w:rPr>
        <w:t>featured</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sales</w:t>
      </w:r>
      <w:r>
        <w:rPr>
          <w:rFonts w:ascii="Arial" w:eastAsia="Arial" w:hAnsi="Arial" w:cs="Arial"/>
          <w:spacing w:val="5"/>
          <w:sz w:val="24"/>
          <w:szCs w:val="24"/>
        </w:rPr>
        <w:t xml:space="preserve"> </w:t>
      </w:r>
      <w:r>
        <w:rPr>
          <w:rFonts w:ascii="Arial" w:eastAsia="Arial" w:hAnsi="Arial" w:cs="Arial"/>
          <w:sz w:val="24"/>
          <w:szCs w:val="24"/>
        </w:rPr>
        <w:t>seminar immediately</w:t>
      </w:r>
      <w:r>
        <w:rPr>
          <w:rFonts w:ascii="Arial" w:eastAsia="Arial" w:hAnsi="Arial" w:cs="Arial"/>
          <w:spacing w:val="7"/>
          <w:sz w:val="24"/>
          <w:szCs w:val="24"/>
        </w:rPr>
        <w:t xml:space="preserve"> </w:t>
      </w:r>
      <w:r>
        <w:rPr>
          <w:rFonts w:ascii="Arial" w:eastAsia="Arial" w:hAnsi="Arial" w:cs="Arial"/>
          <w:sz w:val="24"/>
          <w:szCs w:val="24"/>
        </w:rPr>
        <w:t>following</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business</w:t>
      </w:r>
      <w:r>
        <w:rPr>
          <w:rFonts w:ascii="Arial" w:eastAsia="Arial" w:hAnsi="Arial" w:cs="Arial"/>
          <w:spacing w:val="7"/>
          <w:sz w:val="24"/>
          <w:szCs w:val="24"/>
        </w:rPr>
        <w:t xml:space="preserve"> </w:t>
      </w:r>
      <w:r>
        <w:rPr>
          <w:rFonts w:ascii="Arial" w:eastAsia="Arial" w:hAnsi="Arial" w:cs="Arial"/>
          <w:sz w:val="24"/>
          <w:szCs w:val="24"/>
        </w:rPr>
        <w:t>meeting. The</w:t>
      </w:r>
      <w:r>
        <w:rPr>
          <w:rFonts w:ascii="Arial" w:eastAsia="Arial" w:hAnsi="Arial" w:cs="Arial"/>
          <w:spacing w:val="3"/>
          <w:sz w:val="24"/>
          <w:szCs w:val="24"/>
        </w:rPr>
        <w:t xml:space="preserve"> </w:t>
      </w:r>
      <w:r>
        <w:rPr>
          <w:rFonts w:ascii="Arial" w:eastAsia="Arial" w:hAnsi="Arial" w:cs="Arial"/>
          <w:sz w:val="24"/>
          <w:szCs w:val="24"/>
        </w:rPr>
        <w:t>seminar</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presented</w:t>
      </w:r>
      <w:r>
        <w:rPr>
          <w:rFonts w:ascii="Arial" w:eastAsia="Arial" w:hAnsi="Arial" w:cs="Arial"/>
          <w:spacing w:val="3"/>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five</w:t>
      </w:r>
      <w:r>
        <w:rPr>
          <w:rFonts w:ascii="Arial" w:eastAsia="Arial" w:hAnsi="Arial" w:cs="Arial"/>
          <w:spacing w:val="3"/>
          <w:sz w:val="24"/>
          <w:szCs w:val="24"/>
        </w:rPr>
        <w:t xml:space="preserve"> </w:t>
      </w:r>
      <w:r>
        <w:rPr>
          <w:rFonts w:ascii="Arial" w:eastAsia="Arial" w:hAnsi="Arial" w:cs="Arial"/>
          <w:sz w:val="24"/>
          <w:szCs w:val="24"/>
        </w:rPr>
        <w:t>experts</w:t>
      </w:r>
      <w:r>
        <w:rPr>
          <w:rFonts w:ascii="Arial" w:eastAsia="Arial" w:hAnsi="Arial" w:cs="Arial"/>
          <w:spacing w:val="3"/>
          <w:sz w:val="24"/>
          <w:szCs w:val="24"/>
        </w:rPr>
        <w:t xml:space="preserve"> </w:t>
      </w:r>
      <w:r>
        <w:rPr>
          <w:rFonts w:ascii="Arial" w:eastAsia="Arial" w:hAnsi="Arial" w:cs="Arial"/>
          <w:sz w:val="24"/>
          <w:szCs w:val="24"/>
        </w:rPr>
        <w:t>in Door</w:t>
      </w:r>
      <w:r>
        <w:rPr>
          <w:rFonts w:ascii="Arial" w:eastAsia="Arial" w:hAnsi="Arial" w:cs="Arial"/>
          <w:spacing w:val="10"/>
          <w:sz w:val="24"/>
          <w:szCs w:val="24"/>
        </w:rPr>
        <w:t xml:space="preserve"> </w:t>
      </w:r>
      <w:r>
        <w:rPr>
          <w:rFonts w:ascii="Arial" w:eastAsia="Arial" w:hAnsi="Arial" w:cs="Arial"/>
          <w:sz w:val="24"/>
          <w:szCs w:val="24"/>
        </w:rPr>
        <w:t>Operators,</w:t>
      </w:r>
      <w:r>
        <w:rPr>
          <w:rFonts w:ascii="Arial" w:eastAsia="Arial" w:hAnsi="Arial" w:cs="Arial"/>
          <w:spacing w:val="10"/>
          <w:sz w:val="24"/>
          <w:szCs w:val="24"/>
        </w:rPr>
        <w:t xml:space="preserve"> </w:t>
      </w:r>
      <w:r>
        <w:rPr>
          <w:rFonts w:ascii="Arial" w:eastAsia="Arial" w:hAnsi="Arial" w:cs="Arial"/>
          <w:sz w:val="24"/>
          <w:szCs w:val="24"/>
        </w:rPr>
        <w:t>Radio</w:t>
      </w:r>
      <w:r>
        <w:rPr>
          <w:rFonts w:ascii="Arial" w:eastAsia="Arial" w:hAnsi="Arial" w:cs="Arial"/>
          <w:spacing w:val="9"/>
          <w:sz w:val="24"/>
          <w:szCs w:val="24"/>
        </w:rPr>
        <w:t xml:space="preserve"> </w:t>
      </w:r>
      <w:r>
        <w:rPr>
          <w:rFonts w:ascii="Arial" w:eastAsia="Arial" w:hAnsi="Arial" w:cs="Arial"/>
          <w:sz w:val="24"/>
          <w:szCs w:val="24"/>
        </w:rPr>
        <w:t>Controls,</w:t>
      </w:r>
      <w:r>
        <w:rPr>
          <w:rFonts w:ascii="Arial" w:eastAsia="Arial" w:hAnsi="Arial" w:cs="Arial"/>
          <w:spacing w:val="10"/>
          <w:sz w:val="24"/>
          <w:szCs w:val="24"/>
        </w:rPr>
        <w:t xml:space="preserve"> </w:t>
      </w:r>
      <w:r>
        <w:rPr>
          <w:rFonts w:ascii="Arial" w:eastAsia="Arial" w:hAnsi="Arial" w:cs="Arial"/>
          <w:sz w:val="24"/>
          <w:szCs w:val="24"/>
        </w:rPr>
        <w:t>One-Piece Doors,</w:t>
      </w:r>
      <w:r>
        <w:rPr>
          <w:rFonts w:ascii="Arial" w:eastAsia="Arial" w:hAnsi="Arial" w:cs="Arial"/>
          <w:spacing w:val="6"/>
          <w:sz w:val="24"/>
          <w:szCs w:val="24"/>
        </w:rPr>
        <w:t xml:space="preserve"> </w:t>
      </w:r>
      <w:r>
        <w:rPr>
          <w:rFonts w:ascii="Arial" w:eastAsia="Arial" w:hAnsi="Arial" w:cs="Arial"/>
          <w:sz w:val="24"/>
          <w:szCs w:val="24"/>
        </w:rPr>
        <w:t>Sectional</w:t>
      </w:r>
      <w:r>
        <w:rPr>
          <w:rFonts w:ascii="Arial" w:eastAsia="Arial" w:hAnsi="Arial" w:cs="Arial"/>
          <w:spacing w:val="6"/>
          <w:sz w:val="24"/>
          <w:szCs w:val="24"/>
        </w:rPr>
        <w:t xml:space="preserve"> </w:t>
      </w:r>
      <w:r>
        <w:rPr>
          <w:rFonts w:ascii="Arial" w:eastAsia="Arial" w:hAnsi="Arial" w:cs="Arial"/>
          <w:sz w:val="24"/>
          <w:szCs w:val="24"/>
        </w:rPr>
        <w:t>Doors,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Hardware.</w:t>
      </w:r>
    </w:p>
    <w:p w14:paraId="0BAD1C15" w14:textId="77777777" w:rsidR="000836DB" w:rsidRDefault="00000000">
      <w:pPr>
        <w:spacing w:line="200" w:lineRule="exact"/>
      </w:pPr>
      <w:r>
        <w:br w:type="column"/>
      </w:r>
    </w:p>
    <w:p w14:paraId="0B1B1BE3" w14:textId="77777777" w:rsidR="000836DB" w:rsidRDefault="000836DB">
      <w:pPr>
        <w:spacing w:before="15" w:line="260" w:lineRule="exact"/>
        <w:rPr>
          <w:sz w:val="26"/>
          <w:szCs w:val="26"/>
        </w:rPr>
      </w:pPr>
    </w:p>
    <w:p w14:paraId="2A09872B" w14:textId="77777777" w:rsidR="000836DB" w:rsidRDefault="00B51C64">
      <w:pPr>
        <w:ind w:left="1672"/>
      </w:pPr>
      <w:r>
        <w:pict w14:anchorId="1DA37B55">
          <v:shape id="_x0000_i1030" type="#_x0000_t75" style="width:81.5pt;height:120pt">
            <v:imagedata r:id="rId29" o:title=""/>
          </v:shape>
        </w:pict>
      </w:r>
    </w:p>
    <w:p w14:paraId="4A933CD6" w14:textId="77777777" w:rsidR="000836DB" w:rsidRDefault="00000000">
      <w:pPr>
        <w:spacing w:before="4"/>
        <w:ind w:left="1883" w:right="1863"/>
        <w:jc w:val="center"/>
        <w:rPr>
          <w:rFonts w:ascii="Arial" w:eastAsia="Arial" w:hAnsi="Arial" w:cs="Arial"/>
        </w:rPr>
      </w:pPr>
      <w:r>
        <w:rPr>
          <w:rFonts w:ascii="Arial" w:eastAsia="Arial" w:hAnsi="Arial" w:cs="Arial"/>
          <w:b/>
        </w:rPr>
        <w:t>Dave</w:t>
      </w:r>
      <w:r>
        <w:rPr>
          <w:rFonts w:ascii="Arial" w:eastAsia="Arial" w:hAnsi="Arial" w:cs="Arial"/>
          <w:b/>
          <w:spacing w:val="6"/>
        </w:rPr>
        <w:t xml:space="preserve"> </w:t>
      </w:r>
      <w:r>
        <w:rPr>
          <w:rFonts w:ascii="Arial" w:eastAsia="Arial" w:hAnsi="Arial" w:cs="Arial"/>
          <w:b/>
        </w:rPr>
        <w:t>Martin</w:t>
      </w:r>
    </w:p>
    <w:p w14:paraId="0D91AAC6" w14:textId="77777777" w:rsidR="000836DB" w:rsidRDefault="000836DB">
      <w:pPr>
        <w:spacing w:before="7" w:line="140" w:lineRule="exact"/>
        <w:rPr>
          <w:sz w:val="15"/>
          <w:szCs w:val="15"/>
        </w:rPr>
      </w:pPr>
    </w:p>
    <w:p w14:paraId="285116EB" w14:textId="77777777" w:rsidR="000836DB" w:rsidRDefault="00000000">
      <w:pPr>
        <w:spacing w:line="250" w:lineRule="auto"/>
        <w:ind w:right="124"/>
        <w:rPr>
          <w:rFonts w:ascii="Arial" w:eastAsia="Arial" w:hAnsi="Arial" w:cs="Arial"/>
          <w:sz w:val="24"/>
          <w:szCs w:val="24"/>
        </w:rPr>
      </w:pPr>
      <w:r>
        <w:rPr>
          <w:rFonts w:ascii="Arial" w:eastAsia="Arial" w:hAnsi="Arial" w:cs="Arial"/>
          <w:sz w:val="24"/>
          <w:szCs w:val="24"/>
        </w:rPr>
        <w:t>“</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garage</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industry</w:t>
      </w:r>
      <w:r>
        <w:rPr>
          <w:rFonts w:ascii="Arial" w:eastAsia="Arial" w:hAnsi="Arial" w:cs="Arial"/>
          <w:spacing w:val="6"/>
          <w:sz w:val="24"/>
          <w:szCs w:val="24"/>
        </w:rPr>
        <w:t xml:space="preserve"> </w:t>
      </w:r>
      <w:r>
        <w:rPr>
          <w:rFonts w:ascii="Arial" w:eastAsia="Arial" w:hAnsi="Arial" w:cs="Arial"/>
          <w:sz w:val="24"/>
          <w:szCs w:val="24"/>
        </w:rPr>
        <w:t>must</w:t>
      </w:r>
      <w:r>
        <w:rPr>
          <w:rFonts w:ascii="Arial" w:eastAsia="Arial" w:hAnsi="Arial" w:cs="Arial"/>
          <w:spacing w:val="6"/>
          <w:sz w:val="24"/>
          <w:szCs w:val="24"/>
        </w:rPr>
        <w:t xml:space="preserve"> </w:t>
      </w:r>
      <w:r>
        <w:rPr>
          <w:rFonts w:ascii="Arial" w:eastAsia="Arial" w:hAnsi="Arial" w:cs="Arial"/>
          <w:sz w:val="24"/>
          <w:szCs w:val="24"/>
        </w:rPr>
        <w:t>get togethe</w:t>
      </w:r>
      <w:r>
        <w:rPr>
          <w:rFonts w:ascii="Arial" w:eastAsia="Arial" w:hAnsi="Arial" w:cs="Arial"/>
          <w:spacing w:val="-15"/>
          <w:sz w:val="24"/>
          <w:szCs w:val="24"/>
        </w:rPr>
        <w:t>r</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only</w:t>
      </w:r>
      <w:r>
        <w:rPr>
          <w:rFonts w:ascii="Arial" w:eastAsia="Arial" w:hAnsi="Arial" w:cs="Arial"/>
          <w:spacing w:val="6"/>
          <w:sz w:val="24"/>
          <w:szCs w:val="24"/>
        </w:rPr>
        <w:t xml:space="preserve"> </w:t>
      </w:r>
      <w:r>
        <w:rPr>
          <w:rFonts w:ascii="Arial" w:eastAsia="Arial" w:hAnsi="Arial" w:cs="Arial"/>
          <w:sz w:val="24"/>
          <w:szCs w:val="24"/>
        </w:rPr>
        <w:t>sensible</w:t>
      </w:r>
      <w:r>
        <w:rPr>
          <w:rFonts w:ascii="Arial" w:eastAsia="Arial" w:hAnsi="Arial" w:cs="Arial"/>
          <w:spacing w:val="6"/>
          <w:sz w:val="24"/>
          <w:szCs w:val="24"/>
        </w:rPr>
        <w:t xml:space="preserve"> </w:t>
      </w:r>
      <w:r>
        <w:rPr>
          <w:rFonts w:ascii="Arial" w:eastAsia="Arial" w:hAnsi="Arial" w:cs="Arial"/>
          <w:sz w:val="24"/>
          <w:szCs w:val="24"/>
        </w:rPr>
        <w:t>way</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approach these</w:t>
      </w:r>
      <w:r>
        <w:rPr>
          <w:rFonts w:ascii="Arial" w:eastAsia="Arial" w:hAnsi="Arial" w:cs="Arial"/>
          <w:spacing w:val="5"/>
          <w:sz w:val="24"/>
          <w:szCs w:val="24"/>
        </w:rPr>
        <w:t xml:space="preserve"> </w:t>
      </w:r>
      <w:r>
        <w:rPr>
          <w:rFonts w:ascii="Arial" w:eastAsia="Arial" w:hAnsi="Arial" w:cs="Arial"/>
          <w:sz w:val="24"/>
          <w:szCs w:val="24"/>
        </w:rPr>
        <w:t>problems</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pool</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ideas</w:t>
      </w:r>
      <w:r>
        <w:rPr>
          <w:rFonts w:ascii="Arial" w:eastAsia="Arial" w:hAnsi="Arial" w:cs="Arial"/>
          <w:spacing w:val="5"/>
          <w:sz w:val="24"/>
          <w:szCs w:val="24"/>
        </w:rPr>
        <w:t xml:space="preserve"> </w:t>
      </w:r>
      <w:r>
        <w:rPr>
          <w:rFonts w:ascii="Arial" w:eastAsia="Arial" w:hAnsi="Arial" w:cs="Arial"/>
          <w:sz w:val="24"/>
          <w:szCs w:val="24"/>
        </w:rPr>
        <w:t xml:space="preserve">and experiences.” </w:t>
      </w:r>
      <w:r>
        <w:rPr>
          <w:rFonts w:ascii="Arial" w:eastAsia="Arial" w:hAnsi="Arial" w:cs="Arial"/>
          <w:spacing w:val="15"/>
          <w:sz w:val="24"/>
          <w:szCs w:val="24"/>
        </w:rPr>
        <w:t xml:space="preserve"> </w:t>
      </w:r>
      <w:r>
        <w:rPr>
          <w:rFonts w:ascii="Arial" w:eastAsia="Arial" w:hAnsi="Arial" w:cs="Arial"/>
          <w:sz w:val="24"/>
          <w:szCs w:val="24"/>
        </w:rPr>
        <w:t>Under</w:t>
      </w:r>
      <w:r>
        <w:rPr>
          <w:rFonts w:ascii="Arial" w:eastAsia="Arial" w:hAnsi="Arial" w:cs="Arial"/>
          <w:spacing w:val="7"/>
          <w:sz w:val="24"/>
          <w:szCs w:val="24"/>
        </w:rPr>
        <w:t xml:space="preserve"> </w:t>
      </w:r>
      <w:r>
        <w:rPr>
          <w:rFonts w:ascii="Arial" w:eastAsia="Arial" w:hAnsi="Arial" w:cs="Arial"/>
          <w:sz w:val="24"/>
          <w:szCs w:val="24"/>
        </w:rPr>
        <w:t>Dave</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direction,</w:t>
      </w:r>
      <w:r>
        <w:rPr>
          <w:rFonts w:ascii="Arial" w:eastAsia="Arial" w:hAnsi="Arial" w:cs="Arial"/>
          <w:spacing w:val="7"/>
          <w:sz w:val="24"/>
          <w:szCs w:val="24"/>
        </w:rPr>
        <w:t xml:space="preserve"> </w:t>
      </w:r>
      <w:r>
        <w:rPr>
          <w:rFonts w:ascii="Arial" w:eastAsia="Arial" w:hAnsi="Arial" w:cs="Arial"/>
          <w:sz w:val="24"/>
          <w:szCs w:val="24"/>
        </w:rPr>
        <w:t>there was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very</w:t>
      </w:r>
      <w:r>
        <w:rPr>
          <w:rFonts w:ascii="Arial" w:eastAsia="Arial" w:hAnsi="Arial" w:cs="Arial"/>
          <w:spacing w:val="2"/>
          <w:sz w:val="24"/>
          <w:szCs w:val="24"/>
        </w:rPr>
        <w:t xml:space="preserve"> </w:t>
      </w:r>
      <w:r>
        <w:rPr>
          <w:rFonts w:ascii="Arial" w:eastAsia="Arial" w:hAnsi="Arial" w:cs="Arial"/>
          <w:sz w:val="24"/>
          <w:szCs w:val="24"/>
        </w:rPr>
        <w:t>successful</w:t>
      </w:r>
      <w:r>
        <w:rPr>
          <w:rFonts w:ascii="Arial" w:eastAsia="Arial" w:hAnsi="Arial" w:cs="Arial"/>
          <w:spacing w:val="2"/>
          <w:sz w:val="24"/>
          <w:szCs w:val="24"/>
        </w:rPr>
        <w:t xml:space="preserve"> </w:t>
      </w:r>
      <w:r>
        <w:rPr>
          <w:rFonts w:ascii="Arial" w:eastAsia="Arial" w:hAnsi="Arial" w:cs="Arial"/>
          <w:sz w:val="24"/>
          <w:szCs w:val="24"/>
        </w:rPr>
        <w:t>seminar</w:t>
      </w:r>
      <w:r>
        <w:rPr>
          <w:rFonts w:ascii="Arial" w:eastAsia="Arial" w:hAnsi="Arial" w:cs="Arial"/>
          <w:spacing w:val="2"/>
          <w:sz w:val="24"/>
          <w:szCs w:val="24"/>
        </w:rPr>
        <w:t xml:space="preserve"> </w:t>
      </w:r>
      <w:r>
        <w:rPr>
          <w:rFonts w:ascii="Arial" w:eastAsia="Arial" w:hAnsi="Arial" w:cs="Arial"/>
          <w:sz w:val="24"/>
          <w:szCs w:val="24"/>
        </w:rPr>
        <w:t>program</w:t>
      </w:r>
      <w:r>
        <w:rPr>
          <w:rFonts w:ascii="Arial" w:eastAsia="Arial" w:hAnsi="Arial" w:cs="Arial"/>
          <w:spacing w:val="2"/>
          <w:sz w:val="24"/>
          <w:szCs w:val="24"/>
        </w:rPr>
        <w:t xml:space="preserve"> </w:t>
      </w:r>
      <w:r>
        <w:rPr>
          <w:rFonts w:ascii="Arial" w:eastAsia="Arial" w:hAnsi="Arial" w:cs="Arial"/>
          <w:sz w:val="24"/>
          <w:szCs w:val="24"/>
        </w:rPr>
        <w:t>at</w:t>
      </w:r>
    </w:p>
    <w:p w14:paraId="49E8F68F" w14:textId="77777777" w:rsidR="000836DB" w:rsidRDefault="00000000">
      <w:pPr>
        <w:rPr>
          <w:rFonts w:ascii="Arial" w:eastAsia="Arial" w:hAnsi="Arial" w:cs="Arial"/>
          <w:sz w:val="24"/>
          <w:szCs w:val="24"/>
        </w:rPr>
        <w:sectPr w:rsidR="000836DB">
          <w:type w:val="continuous"/>
          <w:pgSz w:w="12240" w:h="15840"/>
          <w:pgMar w:top="1480" w:right="960" w:bottom="280" w:left="960" w:header="720" w:footer="720" w:gutter="0"/>
          <w:cols w:num="2" w:space="720" w:equalWidth="0">
            <w:col w:w="4965" w:space="399"/>
            <w:col w:w="4956"/>
          </w:cols>
        </w:sectPr>
      </w:pP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1969</w:t>
      </w:r>
      <w:r>
        <w:rPr>
          <w:rFonts w:ascii="Arial" w:eastAsia="Arial" w:hAnsi="Arial" w:cs="Arial"/>
          <w:spacing w:val="8"/>
          <w:sz w:val="24"/>
          <w:szCs w:val="24"/>
        </w:rPr>
        <w:t xml:space="preserve"> </w:t>
      </w:r>
      <w:r>
        <w:rPr>
          <w:rFonts w:ascii="Arial" w:eastAsia="Arial" w:hAnsi="Arial" w:cs="Arial"/>
          <w:sz w:val="24"/>
          <w:szCs w:val="24"/>
        </w:rPr>
        <w:t>convention.</w:t>
      </w:r>
    </w:p>
    <w:p w14:paraId="0947A6D7" w14:textId="77777777" w:rsidR="000836DB" w:rsidRDefault="000836DB">
      <w:pPr>
        <w:spacing w:before="4" w:line="180" w:lineRule="exact"/>
        <w:rPr>
          <w:sz w:val="18"/>
          <w:szCs w:val="18"/>
        </w:rPr>
      </w:pPr>
    </w:p>
    <w:p w14:paraId="1CD8463F" w14:textId="77777777" w:rsidR="000836DB" w:rsidRDefault="000836DB">
      <w:pPr>
        <w:spacing w:line="200" w:lineRule="exact"/>
      </w:pPr>
    </w:p>
    <w:p w14:paraId="300BA4F2" w14:textId="77777777" w:rsidR="000836DB" w:rsidRDefault="000836DB">
      <w:pPr>
        <w:spacing w:line="200" w:lineRule="exact"/>
      </w:pPr>
    </w:p>
    <w:p w14:paraId="49C3AB62" w14:textId="77777777" w:rsidR="000836DB" w:rsidRDefault="00000000">
      <w:pPr>
        <w:spacing w:before="13" w:line="400" w:lineRule="exact"/>
        <w:ind w:left="1567"/>
        <w:rPr>
          <w:sz w:val="36"/>
          <w:szCs w:val="36"/>
        </w:rPr>
      </w:pPr>
      <w:r>
        <w:rPr>
          <w:b/>
          <w:position w:val="-1"/>
          <w:sz w:val="36"/>
          <w:szCs w:val="36"/>
        </w:rPr>
        <w:t>Dave</w:t>
      </w:r>
      <w:r>
        <w:rPr>
          <w:b/>
          <w:spacing w:val="-3"/>
          <w:position w:val="-1"/>
          <w:sz w:val="36"/>
          <w:szCs w:val="36"/>
        </w:rPr>
        <w:t xml:space="preserve"> </w:t>
      </w:r>
      <w:r>
        <w:rPr>
          <w:b/>
          <w:position w:val="-1"/>
          <w:sz w:val="36"/>
          <w:szCs w:val="36"/>
        </w:rPr>
        <w:t>Martin</w:t>
      </w:r>
    </w:p>
    <w:p w14:paraId="7292B5C6" w14:textId="77777777" w:rsidR="000836DB" w:rsidRDefault="000836DB">
      <w:pPr>
        <w:spacing w:line="200" w:lineRule="exact"/>
      </w:pPr>
    </w:p>
    <w:p w14:paraId="015471B5" w14:textId="77777777" w:rsidR="000836DB" w:rsidRDefault="000836DB">
      <w:pPr>
        <w:spacing w:before="4" w:line="280" w:lineRule="exact"/>
        <w:rPr>
          <w:sz w:val="28"/>
          <w:szCs w:val="28"/>
        </w:rPr>
      </w:pPr>
    </w:p>
    <w:p w14:paraId="1F9ADB23" w14:textId="77777777" w:rsidR="000836DB" w:rsidRDefault="00000000">
      <w:pPr>
        <w:spacing w:before="29" w:line="250" w:lineRule="auto"/>
        <w:ind w:left="120" w:right="5408"/>
        <w:rPr>
          <w:rFonts w:ascii="Arial" w:eastAsia="Arial" w:hAnsi="Arial" w:cs="Arial"/>
          <w:sz w:val="24"/>
          <w:szCs w:val="24"/>
        </w:rPr>
      </w:pPr>
      <w:r>
        <w:rPr>
          <w:rFonts w:ascii="Arial" w:eastAsia="Arial" w:hAnsi="Arial" w:cs="Arial"/>
          <w:sz w:val="24"/>
          <w:szCs w:val="24"/>
        </w:rPr>
        <w:t>Dave</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first</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from</w:t>
      </w:r>
      <w:r>
        <w:rPr>
          <w:rFonts w:ascii="Arial" w:eastAsia="Arial" w:hAnsi="Arial" w:cs="Arial"/>
          <w:spacing w:val="4"/>
          <w:sz w:val="24"/>
          <w:szCs w:val="24"/>
        </w:rPr>
        <w:t xml:space="preserve"> </w:t>
      </w:r>
      <w:r>
        <w:rPr>
          <w:rFonts w:ascii="Arial" w:eastAsia="Arial" w:hAnsi="Arial" w:cs="Arial"/>
          <w:sz w:val="24"/>
          <w:szCs w:val="24"/>
        </w:rPr>
        <w:t xml:space="preserve">outside California. </w:t>
      </w:r>
      <w:r>
        <w:rPr>
          <w:rFonts w:ascii="Arial" w:eastAsia="Arial" w:hAnsi="Arial" w:cs="Arial"/>
          <w:spacing w:val="11"/>
          <w:sz w:val="24"/>
          <w:szCs w:val="24"/>
        </w:rPr>
        <w:t xml:space="preserve"> </w:t>
      </w:r>
      <w:r>
        <w:rPr>
          <w:rFonts w:ascii="Arial" w:eastAsia="Arial" w:hAnsi="Arial" w:cs="Arial"/>
          <w:sz w:val="24"/>
          <w:szCs w:val="24"/>
        </w:rPr>
        <w:t>He</w:t>
      </w:r>
      <w:r>
        <w:rPr>
          <w:rFonts w:ascii="Arial" w:eastAsia="Arial" w:hAnsi="Arial" w:cs="Arial"/>
          <w:spacing w:val="5"/>
          <w:sz w:val="24"/>
          <w:szCs w:val="24"/>
        </w:rPr>
        <w:t xml:space="preserve"> </w:t>
      </w:r>
      <w:r>
        <w:rPr>
          <w:rFonts w:ascii="Arial" w:eastAsia="Arial" w:hAnsi="Arial" w:cs="Arial"/>
          <w:sz w:val="24"/>
          <w:szCs w:val="24"/>
        </w:rPr>
        <w:t>made</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appeal</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door companies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proofErr w:type="gramStart"/>
      <w:r>
        <w:rPr>
          <w:rFonts w:ascii="Arial" w:eastAsia="Arial" w:hAnsi="Arial" w:cs="Arial"/>
          <w:sz w:val="24"/>
          <w:szCs w:val="24"/>
        </w:rPr>
        <w:t>join</w:t>
      </w:r>
      <w:r>
        <w:rPr>
          <w:rFonts w:ascii="Arial" w:eastAsia="Arial" w:hAnsi="Arial" w:cs="Arial"/>
          <w:spacing w:val="4"/>
          <w:sz w:val="24"/>
          <w:szCs w:val="24"/>
        </w:rPr>
        <w:t xml:space="preserve"> </w:t>
      </w:r>
      <w:r>
        <w:rPr>
          <w:rFonts w:ascii="Arial" w:eastAsia="Arial" w:hAnsi="Arial" w:cs="Arial"/>
          <w:sz w:val="24"/>
          <w:szCs w:val="24"/>
        </w:rPr>
        <w:t>together</w:t>
      </w:r>
      <w:proofErr w:type="gramEnd"/>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order</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cope with</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growing</w:t>
      </w:r>
      <w:r>
        <w:rPr>
          <w:rFonts w:ascii="Arial" w:eastAsia="Arial" w:hAnsi="Arial" w:cs="Arial"/>
          <w:spacing w:val="2"/>
          <w:sz w:val="24"/>
          <w:szCs w:val="24"/>
        </w:rPr>
        <w:t xml:space="preserve"> </w:t>
      </w:r>
      <w:r>
        <w:rPr>
          <w:rFonts w:ascii="Arial" w:eastAsia="Arial" w:hAnsi="Arial" w:cs="Arial"/>
          <w:sz w:val="24"/>
          <w:szCs w:val="24"/>
        </w:rPr>
        <w:t>problems</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government interference</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 xml:space="preserve">business. </w:t>
      </w:r>
      <w:r>
        <w:rPr>
          <w:rFonts w:ascii="Arial" w:eastAsia="Arial" w:hAnsi="Arial" w:cs="Arial"/>
          <w:spacing w:val="11"/>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appeal</w:t>
      </w:r>
      <w:r>
        <w:rPr>
          <w:rFonts w:ascii="Arial" w:eastAsia="Arial" w:hAnsi="Arial" w:cs="Arial"/>
          <w:spacing w:val="5"/>
          <w:sz w:val="24"/>
          <w:szCs w:val="24"/>
        </w:rPr>
        <w:t xml:space="preserve"> </w:t>
      </w:r>
      <w:r>
        <w:rPr>
          <w:rFonts w:ascii="Arial" w:eastAsia="Arial" w:hAnsi="Arial" w:cs="Arial"/>
          <w:sz w:val="24"/>
          <w:szCs w:val="24"/>
        </w:rPr>
        <w:t>made 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convention</w:t>
      </w:r>
      <w:r>
        <w:rPr>
          <w:rFonts w:ascii="Arial" w:eastAsia="Arial" w:hAnsi="Arial" w:cs="Arial"/>
          <w:spacing w:val="5"/>
          <w:sz w:val="24"/>
          <w:szCs w:val="24"/>
        </w:rPr>
        <w:t xml:space="preserve"> </w:t>
      </w:r>
      <w:r>
        <w:rPr>
          <w:rFonts w:ascii="Arial" w:eastAsia="Arial" w:hAnsi="Arial" w:cs="Arial"/>
          <w:sz w:val="24"/>
          <w:szCs w:val="24"/>
        </w:rPr>
        <w:t>report</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1969,</w:t>
      </w:r>
      <w:r>
        <w:rPr>
          <w:rFonts w:ascii="Arial" w:eastAsia="Arial" w:hAnsi="Arial" w:cs="Arial"/>
          <w:spacing w:val="5"/>
          <w:sz w:val="24"/>
          <w:szCs w:val="24"/>
        </w:rPr>
        <w:t xml:space="preserve"> </w:t>
      </w:r>
      <w:proofErr w:type="gramStart"/>
      <w:r>
        <w:rPr>
          <w:rFonts w:ascii="Arial" w:eastAsia="Arial" w:hAnsi="Arial" w:cs="Arial"/>
          <w:sz w:val="24"/>
          <w:szCs w:val="24"/>
        </w:rPr>
        <w:t>Dave</w:t>
      </w:r>
      <w:proofErr w:type="gramEnd"/>
    </w:p>
    <w:p w14:paraId="12D591E7" w14:textId="77777777" w:rsidR="000836DB" w:rsidRDefault="00000000">
      <w:pPr>
        <w:spacing w:line="250" w:lineRule="auto"/>
        <w:ind w:left="120" w:right="5359"/>
        <w:rPr>
          <w:rFonts w:ascii="Arial" w:eastAsia="Arial" w:hAnsi="Arial" w:cs="Arial"/>
          <w:sz w:val="24"/>
          <w:szCs w:val="24"/>
        </w:rPr>
        <w:sectPr w:rsidR="000836DB">
          <w:type w:val="continuous"/>
          <w:pgSz w:w="12240" w:h="15840"/>
          <w:pgMar w:top="1480" w:right="960" w:bottom="280" w:left="960" w:header="720" w:footer="720" w:gutter="0"/>
          <w:cols w:space="720"/>
        </w:sectPr>
      </w:pPr>
      <w:r>
        <w:pict w14:anchorId="23BF256D">
          <v:group id="_x0000_s2596" style="position:absolute;left:0;text-align:left;margin-left:306.5pt;margin-top:-501pt;width:0;height:612pt;z-index:-4013;mso-position-horizontal-relative:page" coordorigin="6130,-10020" coordsize="0,12240">
            <v:shape id="_x0000_s2597" style="position:absolute;left:6130;top:-10020;width:0;height:12240" coordorigin="6130,-10020" coordsize="0,12240" path="m6130,-10020r,12240e" filled="f" strokecolor="#ced2e3" strokeweight=".96pt">
              <v:path arrowok="t"/>
            </v:shape>
            <w10:wrap anchorx="page"/>
          </v:group>
        </w:pict>
      </w:r>
      <w:r>
        <w:rPr>
          <w:rFonts w:ascii="Arial" w:eastAsia="Arial" w:hAnsi="Arial" w:cs="Arial"/>
          <w:sz w:val="24"/>
          <w:szCs w:val="24"/>
        </w:rPr>
        <w:t>stated,</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business</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opening</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closing garage</w:t>
      </w:r>
      <w:r>
        <w:rPr>
          <w:rFonts w:ascii="Arial" w:eastAsia="Arial" w:hAnsi="Arial" w:cs="Arial"/>
          <w:spacing w:val="2"/>
          <w:sz w:val="24"/>
          <w:szCs w:val="24"/>
        </w:rPr>
        <w:t xml:space="preserve"> </w:t>
      </w:r>
      <w:r>
        <w:rPr>
          <w:rFonts w:ascii="Arial" w:eastAsia="Arial" w:hAnsi="Arial" w:cs="Arial"/>
          <w:sz w:val="24"/>
          <w:szCs w:val="24"/>
        </w:rPr>
        <w:t>doors</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becoming</w:t>
      </w:r>
      <w:r>
        <w:rPr>
          <w:rFonts w:ascii="Arial" w:eastAsia="Arial" w:hAnsi="Arial" w:cs="Arial"/>
          <w:spacing w:val="2"/>
          <w:sz w:val="24"/>
          <w:szCs w:val="24"/>
        </w:rPr>
        <w:t xml:space="preserve"> </w:t>
      </w:r>
      <w:r>
        <w:rPr>
          <w:rFonts w:ascii="Arial" w:eastAsia="Arial" w:hAnsi="Arial" w:cs="Arial"/>
          <w:sz w:val="24"/>
          <w:szCs w:val="24"/>
        </w:rPr>
        <w:t>more</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 xml:space="preserve">more complex. </w:t>
      </w:r>
      <w:r>
        <w:rPr>
          <w:rFonts w:ascii="Arial" w:eastAsia="Arial" w:hAnsi="Arial" w:cs="Arial"/>
          <w:spacing w:val="7"/>
          <w:sz w:val="24"/>
          <w:szCs w:val="24"/>
        </w:rPr>
        <w:t xml:space="preserve"> </w:t>
      </w:r>
      <w:r>
        <w:rPr>
          <w:rFonts w:ascii="Arial" w:eastAsia="Arial" w:hAnsi="Arial" w:cs="Arial"/>
          <w:sz w:val="24"/>
          <w:szCs w:val="24"/>
        </w:rPr>
        <w:t>Whether</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like</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or</w:t>
      </w:r>
      <w:r>
        <w:rPr>
          <w:rFonts w:ascii="Arial" w:eastAsia="Arial" w:hAnsi="Arial" w:cs="Arial"/>
          <w:spacing w:val="3"/>
          <w:sz w:val="24"/>
          <w:szCs w:val="24"/>
        </w:rPr>
        <w:t xml:space="preserve"> </w:t>
      </w:r>
      <w:r>
        <w:rPr>
          <w:rFonts w:ascii="Arial" w:eastAsia="Arial" w:hAnsi="Arial" w:cs="Arial"/>
          <w:sz w:val="24"/>
          <w:szCs w:val="24"/>
        </w:rPr>
        <w:t>not,</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are faced</w:t>
      </w:r>
      <w:r>
        <w:rPr>
          <w:rFonts w:ascii="Arial" w:eastAsia="Arial" w:hAnsi="Arial" w:cs="Arial"/>
          <w:spacing w:val="12"/>
          <w:sz w:val="24"/>
          <w:szCs w:val="24"/>
        </w:rPr>
        <w:t xml:space="preserve"> </w:t>
      </w:r>
      <w:r>
        <w:rPr>
          <w:rFonts w:ascii="Arial" w:eastAsia="Arial" w:hAnsi="Arial" w:cs="Arial"/>
          <w:sz w:val="24"/>
          <w:szCs w:val="24"/>
        </w:rPr>
        <w:t>with</w:t>
      </w:r>
      <w:r>
        <w:rPr>
          <w:rFonts w:ascii="Arial" w:eastAsia="Arial" w:hAnsi="Arial" w:cs="Arial"/>
          <w:spacing w:val="12"/>
          <w:sz w:val="24"/>
          <w:szCs w:val="24"/>
        </w:rPr>
        <w:t xml:space="preserve"> </w:t>
      </w:r>
      <w:r>
        <w:rPr>
          <w:rFonts w:ascii="Arial" w:eastAsia="Arial" w:hAnsi="Arial" w:cs="Arial"/>
          <w:sz w:val="24"/>
          <w:szCs w:val="24"/>
        </w:rPr>
        <w:t>increased</w:t>
      </w:r>
      <w:r>
        <w:rPr>
          <w:rFonts w:ascii="Arial" w:eastAsia="Arial" w:hAnsi="Arial" w:cs="Arial"/>
          <w:spacing w:val="11"/>
          <w:sz w:val="24"/>
          <w:szCs w:val="24"/>
        </w:rPr>
        <w:t xml:space="preserve"> </w:t>
      </w:r>
      <w:r>
        <w:rPr>
          <w:rFonts w:ascii="Arial" w:eastAsia="Arial" w:hAnsi="Arial" w:cs="Arial"/>
          <w:sz w:val="24"/>
          <w:szCs w:val="24"/>
        </w:rPr>
        <w:t>restrictions</w:t>
      </w:r>
      <w:r>
        <w:rPr>
          <w:rFonts w:ascii="Arial" w:eastAsia="Arial" w:hAnsi="Arial" w:cs="Arial"/>
          <w:spacing w:val="12"/>
          <w:sz w:val="24"/>
          <w:szCs w:val="24"/>
        </w:rPr>
        <w:t xml:space="preserve"> </w:t>
      </w:r>
      <w:r>
        <w:rPr>
          <w:rFonts w:ascii="Arial" w:eastAsia="Arial" w:hAnsi="Arial" w:cs="Arial"/>
          <w:sz w:val="24"/>
          <w:szCs w:val="24"/>
        </w:rPr>
        <w:t>in</w:t>
      </w:r>
      <w:r>
        <w:rPr>
          <w:rFonts w:ascii="Arial" w:eastAsia="Arial" w:hAnsi="Arial" w:cs="Arial"/>
          <w:spacing w:val="12"/>
          <w:sz w:val="24"/>
          <w:szCs w:val="24"/>
        </w:rPr>
        <w:t xml:space="preserve"> </w:t>
      </w:r>
      <w:r>
        <w:rPr>
          <w:rFonts w:ascii="Arial" w:eastAsia="Arial" w:hAnsi="Arial" w:cs="Arial"/>
          <w:sz w:val="24"/>
          <w:szCs w:val="24"/>
        </w:rPr>
        <w:t>building codes,</w:t>
      </w:r>
      <w:r>
        <w:rPr>
          <w:rFonts w:ascii="Arial" w:eastAsia="Arial" w:hAnsi="Arial" w:cs="Arial"/>
          <w:spacing w:val="6"/>
          <w:sz w:val="24"/>
          <w:szCs w:val="24"/>
        </w:rPr>
        <w:t xml:space="preserve"> </w:t>
      </w:r>
      <w:proofErr w:type="gramStart"/>
      <w:r>
        <w:rPr>
          <w:rFonts w:ascii="Arial" w:eastAsia="Arial" w:hAnsi="Arial" w:cs="Arial"/>
          <w:sz w:val="24"/>
          <w:szCs w:val="24"/>
        </w:rPr>
        <w:t>licensing</w:t>
      </w:r>
      <w:proofErr w:type="gramEnd"/>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requirements</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more and</w:t>
      </w:r>
      <w:r>
        <w:rPr>
          <w:rFonts w:ascii="Arial" w:eastAsia="Arial" w:hAnsi="Arial" w:cs="Arial"/>
          <w:spacing w:val="8"/>
          <w:sz w:val="24"/>
          <w:szCs w:val="24"/>
        </w:rPr>
        <w:t xml:space="preserve"> </w:t>
      </w:r>
      <w:r>
        <w:rPr>
          <w:rFonts w:ascii="Arial" w:eastAsia="Arial" w:hAnsi="Arial" w:cs="Arial"/>
          <w:sz w:val="24"/>
          <w:szCs w:val="24"/>
        </w:rPr>
        <w:t>better</w:t>
      </w:r>
      <w:r>
        <w:rPr>
          <w:rFonts w:ascii="Arial" w:eastAsia="Arial" w:hAnsi="Arial" w:cs="Arial"/>
          <w:spacing w:val="9"/>
          <w:sz w:val="24"/>
          <w:szCs w:val="24"/>
        </w:rPr>
        <w:t xml:space="preserve"> </w:t>
      </w:r>
      <w:r>
        <w:rPr>
          <w:rFonts w:ascii="Arial" w:eastAsia="Arial" w:hAnsi="Arial" w:cs="Arial"/>
          <w:sz w:val="24"/>
          <w:szCs w:val="24"/>
        </w:rPr>
        <w:t>records.”</w:t>
      </w:r>
    </w:p>
    <w:p w14:paraId="264B1523" w14:textId="77777777" w:rsidR="000836DB" w:rsidRDefault="00000000">
      <w:pPr>
        <w:spacing w:before="9" w:line="800" w:lineRule="exact"/>
        <w:ind w:left="3475"/>
        <w:rPr>
          <w:rFonts w:ascii="Arial" w:eastAsia="Arial" w:hAnsi="Arial" w:cs="Arial"/>
          <w:sz w:val="72"/>
          <w:szCs w:val="72"/>
        </w:rPr>
      </w:pPr>
      <w:r>
        <w:lastRenderedPageBreak/>
        <w:pict w14:anchorId="770B8D41">
          <v:group id="_x0000_s2593" style="position:absolute;left:0;text-align:left;margin-left:53.3pt;margin-top:24.4pt;width:505.2pt;height:48.55pt;z-index:-4012;mso-position-horizontal-relative:page;mso-position-vertical-relative:page" coordorigin="1066,488" coordsize="10104,971">
            <v:shape id="_x0000_s2595" style="position:absolute;left:1080;top:1450;width:10080;height:0" coordorigin="1080,1450" coordsize="10080,0" path="m1080,1450r10080,e" filled="f" strokecolor="#475b99" strokeweight=".96pt">
              <v:path arrowok="t"/>
            </v:shape>
            <v:shape id="_x0000_s2594" type="#_x0000_t75" style="position:absolute;left:1066;top:488;width:796;height:908">
              <v:imagedata r:id="rId22" o:title=""/>
            </v:shape>
            <w10:wrap anchorx="page" anchory="page"/>
          </v:group>
        </w:pict>
      </w:r>
      <w:r>
        <w:rPr>
          <w:rFonts w:ascii="Arial" w:eastAsia="Arial" w:hAnsi="Arial" w:cs="Arial"/>
          <w:spacing w:val="-2"/>
          <w:position w:val="-3"/>
          <w:sz w:val="72"/>
          <w:szCs w:val="72"/>
        </w:rPr>
        <w:t>1969-1970</w:t>
      </w:r>
    </w:p>
    <w:p w14:paraId="2976A31D" w14:textId="77777777" w:rsidR="000836DB" w:rsidRDefault="000836DB">
      <w:pPr>
        <w:spacing w:line="200" w:lineRule="exact"/>
      </w:pPr>
    </w:p>
    <w:p w14:paraId="475C64FE" w14:textId="77777777" w:rsidR="000836DB" w:rsidRDefault="000836DB">
      <w:pPr>
        <w:spacing w:before="7" w:line="220" w:lineRule="exact"/>
        <w:rPr>
          <w:sz w:val="22"/>
          <w:szCs w:val="22"/>
        </w:rPr>
        <w:sectPr w:rsidR="000836DB">
          <w:pgSz w:w="12240" w:h="15840"/>
          <w:pgMar w:top="460" w:right="960" w:bottom="280" w:left="960" w:header="0" w:footer="1021" w:gutter="0"/>
          <w:cols w:space="720"/>
        </w:sectPr>
      </w:pPr>
    </w:p>
    <w:p w14:paraId="3E9B311D"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8"/>
          <w:sz w:val="24"/>
          <w:szCs w:val="24"/>
        </w:rPr>
        <w:t xml:space="preserve"> </w:t>
      </w:r>
      <w:r>
        <w:rPr>
          <w:rFonts w:ascii="Arial" w:eastAsia="Arial" w:hAnsi="Arial" w:cs="Arial"/>
          <w:sz w:val="24"/>
          <w:szCs w:val="24"/>
        </w:rPr>
        <w:t>Dave</w:t>
      </w:r>
      <w:r>
        <w:rPr>
          <w:rFonts w:ascii="Arial" w:eastAsia="Arial" w:hAnsi="Arial" w:cs="Arial"/>
          <w:spacing w:val="8"/>
          <w:sz w:val="24"/>
          <w:szCs w:val="24"/>
        </w:rPr>
        <w:t xml:space="preserve"> </w:t>
      </w:r>
      <w:r>
        <w:rPr>
          <w:rFonts w:ascii="Arial" w:eastAsia="Arial" w:hAnsi="Arial" w:cs="Arial"/>
          <w:sz w:val="24"/>
          <w:szCs w:val="24"/>
        </w:rPr>
        <w:t>Martin</w:t>
      </w:r>
    </w:p>
    <w:p w14:paraId="62B7F69B" w14:textId="77777777" w:rsidR="000836DB" w:rsidRDefault="00000000">
      <w:pPr>
        <w:spacing w:before="12" w:line="250" w:lineRule="auto"/>
        <w:ind w:left="120" w:right="765"/>
        <w:rPr>
          <w:rFonts w:ascii="Arial" w:eastAsia="Arial" w:hAnsi="Arial" w:cs="Arial"/>
          <w:sz w:val="24"/>
          <w:szCs w:val="24"/>
        </w:rPr>
      </w:pPr>
      <w:r>
        <w:pict w14:anchorId="1136DB78">
          <v:group id="_x0000_s2591" style="position:absolute;left:0;text-align:left;margin-left:306.5pt;margin-top:-10.7pt;width:0;height:612pt;z-index:-4011;mso-position-horizontal-relative:page" coordorigin="6130,-214" coordsize="0,12240">
            <v:shape id="_x0000_s2592" style="position:absolute;left:6130;top:-214;width:0;height:12240" coordorigin="6130,-214" coordsize="0,12240" path="m6130,-214r,12240e" filled="f" strokecolor="#ced2e3" strokeweight=".96pt">
              <v:path arrowok="t"/>
            </v:shape>
            <w10:wrap anchorx="page"/>
          </v:group>
        </w:pict>
      </w:r>
      <w:r>
        <w:rPr>
          <w:rFonts w:ascii="Arial" w:eastAsia="Arial" w:hAnsi="Arial" w:cs="Arial"/>
          <w:sz w:val="24"/>
          <w:szCs w:val="24"/>
        </w:rPr>
        <w:t>VP:</w:t>
      </w:r>
      <w:r>
        <w:rPr>
          <w:rFonts w:ascii="Arial" w:eastAsia="Arial" w:hAnsi="Arial" w:cs="Arial"/>
          <w:spacing w:val="5"/>
          <w:sz w:val="24"/>
          <w:szCs w:val="24"/>
        </w:rPr>
        <w:t xml:space="preserve"> </w:t>
      </w:r>
      <w:r>
        <w:rPr>
          <w:rFonts w:ascii="Arial" w:eastAsia="Arial" w:hAnsi="Arial" w:cs="Arial"/>
          <w:sz w:val="24"/>
          <w:szCs w:val="24"/>
        </w:rPr>
        <w:t>Ray</w:t>
      </w:r>
      <w:r>
        <w:rPr>
          <w:rFonts w:ascii="Arial" w:eastAsia="Arial" w:hAnsi="Arial" w:cs="Arial"/>
          <w:spacing w:val="5"/>
          <w:sz w:val="24"/>
          <w:szCs w:val="24"/>
        </w:rPr>
        <w:t xml:space="preserve"> </w:t>
      </w:r>
      <w:r>
        <w:rPr>
          <w:rFonts w:ascii="Arial" w:eastAsia="Arial" w:hAnsi="Arial" w:cs="Arial"/>
          <w:sz w:val="24"/>
          <w:szCs w:val="24"/>
        </w:rPr>
        <w:t>Williams,</w:t>
      </w:r>
      <w:r>
        <w:rPr>
          <w:rFonts w:ascii="Arial" w:eastAsia="Arial" w:hAnsi="Arial" w:cs="Arial"/>
          <w:spacing w:val="5"/>
          <w:sz w:val="24"/>
          <w:szCs w:val="24"/>
        </w:rPr>
        <w:t xml:space="preserve"> </w:t>
      </w:r>
      <w:r>
        <w:rPr>
          <w:rFonts w:ascii="Arial" w:eastAsia="Arial" w:hAnsi="Arial" w:cs="Arial"/>
          <w:sz w:val="24"/>
          <w:szCs w:val="24"/>
        </w:rPr>
        <w:t>James</w:t>
      </w:r>
      <w:r>
        <w:rPr>
          <w:rFonts w:ascii="Arial" w:eastAsia="Arial" w:hAnsi="Arial" w:cs="Arial"/>
          <w:spacing w:val="5"/>
          <w:sz w:val="24"/>
          <w:szCs w:val="24"/>
        </w:rPr>
        <w:t xml:space="preserve"> </w:t>
      </w:r>
      <w:r>
        <w:rPr>
          <w:rFonts w:ascii="Arial" w:eastAsia="Arial" w:hAnsi="Arial" w:cs="Arial"/>
          <w:sz w:val="24"/>
          <w:szCs w:val="24"/>
        </w:rPr>
        <w:t>Leech,</w:t>
      </w:r>
      <w:r>
        <w:rPr>
          <w:rFonts w:ascii="Arial" w:eastAsia="Arial" w:hAnsi="Arial" w:cs="Arial"/>
          <w:spacing w:val="5"/>
          <w:sz w:val="24"/>
          <w:szCs w:val="24"/>
        </w:rPr>
        <w:t xml:space="preserve"> </w:t>
      </w:r>
      <w:r>
        <w:rPr>
          <w:rFonts w:ascii="Arial" w:eastAsia="Arial" w:hAnsi="Arial" w:cs="Arial"/>
          <w:sz w:val="24"/>
          <w:szCs w:val="24"/>
        </w:rPr>
        <w:t xml:space="preserve">Paul </w:t>
      </w:r>
      <w:proofErr w:type="spellStart"/>
      <w:r>
        <w:rPr>
          <w:rFonts w:ascii="Arial" w:eastAsia="Arial" w:hAnsi="Arial" w:cs="Arial"/>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17"/>
          <w:sz w:val="24"/>
          <w:szCs w:val="24"/>
        </w:rPr>
        <w:t xml:space="preserve"> </w:t>
      </w:r>
      <w:r>
        <w:rPr>
          <w:rFonts w:ascii="Arial" w:eastAsia="Arial" w:hAnsi="Arial" w:cs="Arial"/>
          <w:sz w:val="24"/>
          <w:szCs w:val="24"/>
        </w:rPr>
        <w:t>Farrell 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reasurer:</w:t>
      </w:r>
      <w:r>
        <w:rPr>
          <w:rFonts w:ascii="Arial" w:eastAsia="Arial" w:hAnsi="Arial" w:cs="Arial"/>
          <w:spacing w:val="8"/>
          <w:sz w:val="24"/>
          <w:szCs w:val="24"/>
        </w:rPr>
        <w:t xml:space="preserve"> </w:t>
      </w:r>
      <w:r>
        <w:rPr>
          <w:rFonts w:ascii="Arial" w:eastAsia="Arial" w:hAnsi="Arial" w:cs="Arial"/>
          <w:sz w:val="24"/>
          <w:szCs w:val="24"/>
        </w:rPr>
        <w:t>Roy</w:t>
      </w:r>
      <w:r>
        <w:rPr>
          <w:rFonts w:ascii="Arial" w:eastAsia="Arial" w:hAnsi="Arial" w:cs="Arial"/>
          <w:spacing w:val="8"/>
          <w:sz w:val="24"/>
          <w:szCs w:val="24"/>
        </w:rPr>
        <w:t xml:space="preserve"> </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z w:val="24"/>
          <w:szCs w:val="24"/>
        </w:rPr>
        <w:t>Crawford Directors:</w:t>
      </w:r>
      <w:r>
        <w:rPr>
          <w:rFonts w:ascii="Arial" w:eastAsia="Arial" w:hAnsi="Arial" w:cs="Arial"/>
          <w:spacing w:val="14"/>
          <w:sz w:val="24"/>
          <w:szCs w:val="24"/>
        </w:rPr>
        <w:t xml:space="preserve"> </w:t>
      </w:r>
      <w:r>
        <w:rPr>
          <w:rFonts w:ascii="Arial" w:eastAsia="Arial" w:hAnsi="Arial" w:cs="Arial"/>
          <w:sz w:val="24"/>
          <w:szCs w:val="24"/>
        </w:rPr>
        <w:t>Bob</w:t>
      </w:r>
      <w:r>
        <w:rPr>
          <w:rFonts w:ascii="Arial" w:eastAsia="Arial" w:hAnsi="Arial" w:cs="Arial"/>
          <w:spacing w:val="14"/>
          <w:sz w:val="24"/>
          <w:szCs w:val="24"/>
        </w:rPr>
        <w:t xml:space="preserve"> </w:t>
      </w:r>
      <w:r>
        <w:rPr>
          <w:rFonts w:ascii="Arial" w:eastAsia="Arial" w:hAnsi="Arial" w:cs="Arial"/>
          <w:sz w:val="24"/>
          <w:szCs w:val="24"/>
        </w:rPr>
        <w:t>Ford,</w:t>
      </w:r>
      <w:r>
        <w:rPr>
          <w:rFonts w:ascii="Arial" w:eastAsia="Arial" w:hAnsi="Arial" w:cs="Arial"/>
          <w:spacing w:val="15"/>
          <w:sz w:val="24"/>
          <w:szCs w:val="24"/>
        </w:rPr>
        <w:t xml:space="preserve"> </w:t>
      </w:r>
      <w:r>
        <w:rPr>
          <w:rFonts w:ascii="Arial" w:eastAsia="Arial" w:hAnsi="Arial" w:cs="Arial"/>
          <w:sz w:val="24"/>
          <w:szCs w:val="24"/>
        </w:rPr>
        <w:t>Bill</w:t>
      </w:r>
      <w:r>
        <w:rPr>
          <w:rFonts w:ascii="Arial" w:eastAsia="Arial" w:hAnsi="Arial" w:cs="Arial"/>
          <w:spacing w:val="14"/>
          <w:sz w:val="24"/>
          <w:szCs w:val="24"/>
        </w:rPr>
        <w:t xml:space="preserve"> </w:t>
      </w:r>
      <w:r>
        <w:rPr>
          <w:rFonts w:ascii="Arial" w:eastAsia="Arial" w:hAnsi="Arial" w:cs="Arial"/>
          <w:sz w:val="24"/>
          <w:szCs w:val="24"/>
        </w:rPr>
        <w:t>Whit</w:t>
      </w:r>
      <w:r>
        <w:rPr>
          <w:rFonts w:ascii="Arial" w:eastAsia="Arial" w:hAnsi="Arial" w:cs="Arial"/>
          <w:spacing w:val="-2"/>
          <w:sz w:val="24"/>
          <w:szCs w:val="24"/>
        </w:rPr>
        <w:t>t</w:t>
      </w:r>
      <w:r>
        <w:rPr>
          <w:rFonts w:ascii="Arial" w:eastAsia="Arial" w:hAnsi="Arial" w:cs="Arial"/>
          <w:sz w:val="24"/>
          <w:szCs w:val="24"/>
        </w:rPr>
        <w:t>ake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Al</w:t>
      </w:r>
    </w:p>
    <w:p w14:paraId="467C86AE" w14:textId="77777777" w:rsidR="000836DB" w:rsidRDefault="00000000">
      <w:pPr>
        <w:spacing w:line="250" w:lineRule="auto"/>
        <w:ind w:left="120" w:right="65"/>
        <w:rPr>
          <w:rFonts w:ascii="Arial" w:eastAsia="Arial" w:hAnsi="Arial" w:cs="Arial"/>
          <w:sz w:val="24"/>
          <w:szCs w:val="24"/>
        </w:rPr>
      </w:pPr>
      <w:r>
        <w:rPr>
          <w:rFonts w:ascii="Arial" w:eastAsia="Arial" w:hAnsi="Arial" w:cs="Arial"/>
          <w:sz w:val="24"/>
          <w:szCs w:val="24"/>
        </w:rPr>
        <w:t>Rankin,</w:t>
      </w:r>
      <w:r>
        <w:rPr>
          <w:rFonts w:ascii="Arial" w:eastAsia="Arial" w:hAnsi="Arial" w:cs="Arial"/>
          <w:spacing w:val="4"/>
          <w:sz w:val="24"/>
          <w:szCs w:val="24"/>
        </w:rPr>
        <w:t xml:space="preserve"> </w:t>
      </w:r>
      <w:r>
        <w:rPr>
          <w:rFonts w:ascii="Arial" w:eastAsia="Arial" w:hAnsi="Arial" w:cs="Arial"/>
          <w:sz w:val="24"/>
          <w:szCs w:val="24"/>
        </w:rPr>
        <w:t xml:space="preserve">Howard </w:t>
      </w:r>
      <w:r>
        <w:rPr>
          <w:rFonts w:ascii="Arial" w:eastAsia="Arial" w:hAnsi="Arial" w:cs="Arial"/>
          <w:spacing w:val="-27"/>
          <w:sz w:val="24"/>
          <w:szCs w:val="24"/>
        </w:rPr>
        <w:t>T</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Payne,</w:t>
      </w:r>
      <w:r>
        <w:rPr>
          <w:rFonts w:ascii="Arial" w:eastAsia="Arial" w:hAnsi="Arial" w:cs="Arial"/>
          <w:spacing w:val="4"/>
          <w:sz w:val="24"/>
          <w:szCs w:val="24"/>
        </w:rPr>
        <w:t xml:space="preserve"> </w:t>
      </w:r>
      <w:r>
        <w:rPr>
          <w:rFonts w:ascii="Arial" w:eastAsia="Arial" w:hAnsi="Arial" w:cs="Arial"/>
          <w:sz w:val="24"/>
          <w:szCs w:val="24"/>
        </w:rPr>
        <w:t>Bob</w:t>
      </w:r>
      <w:r>
        <w:rPr>
          <w:rFonts w:ascii="Arial" w:eastAsia="Arial" w:hAnsi="Arial" w:cs="Arial"/>
          <w:spacing w:val="4"/>
          <w:sz w:val="24"/>
          <w:szCs w:val="24"/>
        </w:rPr>
        <w:t xml:space="preserve"> </w:t>
      </w:r>
      <w:r>
        <w:rPr>
          <w:rFonts w:ascii="Arial" w:eastAsia="Arial" w:hAnsi="Arial" w:cs="Arial"/>
          <w:sz w:val="24"/>
          <w:szCs w:val="24"/>
        </w:rPr>
        <w:t>Martinez, Ether</w:t>
      </w:r>
      <w:r>
        <w:rPr>
          <w:rFonts w:ascii="Arial" w:eastAsia="Arial" w:hAnsi="Arial" w:cs="Arial"/>
          <w:spacing w:val="4"/>
          <w:sz w:val="24"/>
          <w:szCs w:val="24"/>
        </w:rPr>
        <w:t xml:space="preserve"> </w:t>
      </w:r>
      <w:r>
        <w:rPr>
          <w:rFonts w:ascii="Arial" w:eastAsia="Arial" w:hAnsi="Arial" w:cs="Arial"/>
          <w:sz w:val="24"/>
          <w:szCs w:val="24"/>
        </w:rPr>
        <w:t>Moore,</w:t>
      </w:r>
      <w:r>
        <w:rPr>
          <w:rFonts w:ascii="Arial" w:eastAsia="Arial" w:hAnsi="Arial" w:cs="Arial"/>
          <w:spacing w:val="4"/>
          <w:sz w:val="24"/>
          <w:szCs w:val="24"/>
        </w:rPr>
        <w:t xml:space="preserve"> </w:t>
      </w:r>
      <w:r>
        <w:rPr>
          <w:rFonts w:ascii="Arial" w:eastAsia="Arial" w:hAnsi="Arial" w:cs="Arial"/>
          <w:sz w:val="24"/>
          <w:szCs w:val="24"/>
        </w:rPr>
        <w:t>Chuck</w:t>
      </w:r>
      <w:r>
        <w:rPr>
          <w:rFonts w:ascii="Arial" w:eastAsia="Arial" w:hAnsi="Arial" w:cs="Arial"/>
          <w:spacing w:val="4"/>
          <w:sz w:val="24"/>
          <w:szCs w:val="24"/>
        </w:rPr>
        <w:t xml:space="preserve"> </w:t>
      </w:r>
      <w:proofErr w:type="spellStart"/>
      <w:r>
        <w:rPr>
          <w:rFonts w:ascii="Arial" w:eastAsia="Arial" w:hAnsi="Arial" w:cs="Arial"/>
          <w:sz w:val="24"/>
          <w:szCs w:val="24"/>
        </w:rPr>
        <w:t>Hempenstall</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Harry Steven</w:t>
      </w:r>
    </w:p>
    <w:p w14:paraId="32478A0B" w14:textId="77777777" w:rsidR="000836DB" w:rsidRDefault="000836DB">
      <w:pPr>
        <w:spacing w:before="5" w:line="180" w:lineRule="exact"/>
        <w:rPr>
          <w:sz w:val="18"/>
          <w:szCs w:val="18"/>
        </w:rPr>
      </w:pPr>
    </w:p>
    <w:p w14:paraId="7D8790BF" w14:textId="77777777" w:rsidR="000836DB" w:rsidRDefault="000836DB">
      <w:pPr>
        <w:spacing w:line="200" w:lineRule="exact"/>
      </w:pPr>
    </w:p>
    <w:p w14:paraId="54C8FDE6" w14:textId="77777777" w:rsidR="000836DB" w:rsidRDefault="000836DB">
      <w:pPr>
        <w:spacing w:line="200" w:lineRule="exact"/>
      </w:pPr>
    </w:p>
    <w:p w14:paraId="3DC14CFA" w14:textId="77777777" w:rsidR="000836DB" w:rsidRDefault="000836DB">
      <w:pPr>
        <w:spacing w:line="200" w:lineRule="exact"/>
      </w:pPr>
    </w:p>
    <w:p w14:paraId="3BB2E64B" w14:textId="77777777" w:rsidR="000836DB" w:rsidRDefault="00000000">
      <w:pPr>
        <w:spacing w:line="250" w:lineRule="auto"/>
        <w:ind w:left="120" w:right="326"/>
        <w:jc w:val="both"/>
        <w:rPr>
          <w:rFonts w:ascii="Arial" w:eastAsia="Arial" w:hAnsi="Arial" w:cs="Arial"/>
          <w:sz w:val="24"/>
          <w:szCs w:val="24"/>
        </w:rPr>
      </w:pPr>
      <w:r>
        <w:rPr>
          <w:rFonts w:ascii="Arial" w:eastAsia="Arial" w:hAnsi="Arial" w:cs="Arial"/>
          <w:sz w:val="24"/>
          <w:szCs w:val="24"/>
        </w:rPr>
        <w:t xml:space="preserve">This year will be long remembered as the year of the “storms.” </w:t>
      </w:r>
      <w:r>
        <w:rPr>
          <w:rFonts w:ascii="Arial" w:eastAsia="Arial" w:hAnsi="Arial" w:cs="Arial"/>
          <w:spacing w:val="3"/>
          <w:sz w:val="24"/>
          <w:szCs w:val="24"/>
        </w:rPr>
        <w:t xml:space="preserve"> </w:t>
      </w:r>
      <w:r>
        <w:rPr>
          <w:rFonts w:ascii="Arial" w:eastAsia="Arial" w:hAnsi="Arial" w:cs="Arial"/>
          <w:sz w:val="24"/>
          <w:szCs w:val="24"/>
        </w:rPr>
        <w:t>Because of history- making</w:t>
      </w:r>
      <w:r>
        <w:rPr>
          <w:rFonts w:ascii="Arial" w:eastAsia="Arial" w:hAnsi="Arial" w:cs="Arial"/>
          <w:spacing w:val="5"/>
          <w:sz w:val="24"/>
          <w:szCs w:val="24"/>
        </w:rPr>
        <w:t xml:space="preserve"> </w:t>
      </w:r>
      <w:r>
        <w:rPr>
          <w:rFonts w:ascii="Arial" w:eastAsia="Arial" w:hAnsi="Arial" w:cs="Arial"/>
          <w:sz w:val="24"/>
          <w:szCs w:val="24"/>
        </w:rPr>
        <w:t>rains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west</w:t>
      </w:r>
      <w:r>
        <w:rPr>
          <w:rFonts w:ascii="Arial" w:eastAsia="Arial" w:hAnsi="Arial" w:cs="Arial"/>
          <w:spacing w:val="5"/>
          <w:sz w:val="24"/>
          <w:szCs w:val="24"/>
        </w:rPr>
        <w:t xml:space="preserve"> </w:t>
      </w:r>
      <w:r>
        <w:rPr>
          <w:rFonts w:ascii="Arial" w:eastAsia="Arial" w:hAnsi="Arial" w:cs="Arial"/>
          <w:sz w:val="24"/>
          <w:szCs w:val="24"/>
        </w:rPr>
        <w:t>encountered</w:t>
      </w:r>
      <w:r>
        <w:rPr>
          <w:rFonts w:ascii="Arial" w:eastAsia="Arial" w:hAnsi="Arial" w:cs="Arial"/>
          <w:spacing w:val="5"/>
          <w:sz w:val="24"/>
          <w:szCs w:val="24"/>
        </w:rPr>
        <w:t xml:space="preserve"> </w:t>
      </w:r>
      <w:r>
        <w:rPr>
          <w:rFonts w:ascii="Arial" w:eastAsia="Arial" w:hAnsi="Arial" w:cs="Arial"/>
          <w:sz w:val="24"/>
          <w:szCs w:val="24"/>
        </w:rPr>
        <w:t>during</w:t>
      </w:r>
    </w:p>
    <w:p w14:paraId="59398C0F" w14:textId="77777777" w:rsidR="000836DB" w:rsidRDefault="00000000">
      <w:pPr>
        <w:spacing w:line="250" w:lineRule="auto"/>
        <w:ind w:left="120" w:right="-15"/>
        <w:rPr>
          <w:rFonts w:ascii="Arial" w:eastAsia="Arial" w:hAnsi="Arial" w:cs="Arial"/>
          <w:sz w:val="24"/>
          <w:szCs w:val="24"/>
        </w:rPr>
      </w:pP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many</w:t>
      </w:r>
      <w:r>
        <w:rPr>
          <w:rFonts w:ascii="Arial" w:eastAsia="Arial" w:hAnsi="Arial" w:cs="Arial"/>
          <w:spacing w:val="10"/>
          <w:sz w:val="24"/>
          <w:szCs w:val="24"/>
        </w:rPr>
        <w:t xml:space="preserve"> </w:t>
      </w:r>
      <w:r>
        <w:rPr>
          <w:rFonts w:ascii="Arial" w:eastAsia="Arial" w:hAnsi="Arial" w:cs="Arial"/>
          <w:sz w:val="24"/>
          <w:szCs w:val="24"/>
        </w:rPr>
        <w:t>people</w:t>
      </w:r>
      <w:r>
        <w:rPr>
          <w:rFonts w:ascii="Arial" w:eastAsia="Arial" w:hAnsi="Arial" w:cs="Arial"/>
          <w:spacing w:val="10"/>
          <w:sz w:val="24"/>
          <w:szCs w:val="24"/>
        </w:rPr>
        <w:t xml:space="preserve"> </w:t>
      </w:r>
      <w:r>
        <w:rPr>
          <w:rFonts w:ascii="Arial" w:eastAsia="Arial" w:hAnsi="Arial" w:cs="Arial"/>
          <w:sz w:val="24"/>
          <w:szCs w:val="24"/>
        </w:rPr>
        <w:t>initially</w:t>
      </w:r>
      <w:r>
        <w:rPr>
          <w:rFonts w:ascii="Arial" w:eastAsia="Arial" w:hAnsi="Arial" w:cs="Arial"/>
          <w:spacing w:val="10"/>
          <w:sz w:val="24"/>
          <w:szCs w:val="24"/>
        </w:rPr>
        <w:t xml:space="preserve"> </w:t>
      </w:r>
      <w:r>
        <w:rPr>
          <w:rFonts w:ascii="Arial" w:eastAsia="Arial" w:hAnsi="Arial" w:cs="Arial"/>
          <w:sz w:val="24"/>
          <w:szCs w:val="24"/>
        </w:rPr>
        <w:t>cancelled</w:t>
      </w:r>
      <w:r>
        <w:rPr>
          <w:rFonts w:ascii="Arial" w:eastAsia="Arial" w:hAnsi="Arial" w:cs="Arial"/>
          <w:spacing w:val="10"/>
          <w:sz w:val="24"/>
          <w:szCs w:val="24"/>
        </w:rPr>
        <w:t xml:space="preserve"> </w:t>
      </w:r>
      <w:r>
        <w:rPr>
          <w:rFonts w:ascii="Arial" w:eastAsia="Arial" w:hAnsi="Arial" w:cs="Arial"/>
          <w:sz w:val="24"/>
          <w:szCs w:val="24"/>
        </w:rPr>
        <w:t>their plans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attend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 xml:space="preserve">convention. </w:t>
      </w:r>
      <w:r>
        <w:rPr>
          <w:rFonts w:ascii="Arial" w:eastAsia="Arial" w:hAnsi="Arial" w:cs="Arial"/>
          <w:spacing w:val="11"/>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proofErr w:type="spellStart"/>
      <w:r>
        <w:rPr>
          <w:rFonts w:ascii="Arial" w:eastAsia="Arial" w:hAnsi="Arial" w:cs="Arial"/>
          <w:sz w:val="24"/>
          <w:szCs w:val="24"/>
        </w:rPr>
        <w:t>associa</w:t>
      </w:r>
      <w:proofErr w:type="spellEnd"/>
      <w:r>
        <w:rPr>
          <w:rFonts w:ascii="Arial" w:eastAsia="Arial" w:hAnsi="Arial" w:cs="Arial"/>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preparing</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worst,</w:t>
      </w:r>
      <w:r>
        <w:rPr>
          <w:rFonts w:ascii="Arial" w:eastAsia="Arial" w:hAnsi="Arial" w:cs="Arial"/>
          <w:spacing w:val="4"/>
          <w:sz w:val="24"/>
          <w:szCs w:val="24"/>
        </w:rPr>
        <w:t xml:space="preserve"> </w:t>
      </w:r>
      <w:r>
        <w:rPr>
          <w:rFonts w:ascii="Arial" w:eastAsia="Arial" w:hAnsi="Arial" w:cs="Arial"/>
          <w:sz w:val="24"/>
          <w:szCs w:val="24"/>
        </w:rPr>
        <w:t>but</w:t>
      </w:r>
      <w:r>
        <w:rPr>
          <w:rFonts w:ascii="Arial" w:eastAsia="Arial" w:hAnsi="Arial" w:cs="Arial"/>
          <w:spacing w:val="4"/>
          <w:sz w:val="24"/>
          <w:szCs w:val="24"/>
        </w:rPr>
        <w:t xml:space="preserve"> </w:t>
      </w:r>
      <w:r>
        <w:rPr>
          <w:rFonts w:ascii="Arial" w:eastAsia="Arial" w:hAnsi="Arial" w:cs="Arial"/>
          <w:sz w:val="24"/>
          <w:szCs w:val="24"/>
        </w:rPr>
        <w:t>the registration</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swamped,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1969 convention</w:t>
      </w:r>
      <w:r>
        <w:rPr>
          <w:rFonts w:ascii="Arial" w:eastAsia="Arial" w:hAnsi="Arial" w:cs="Arial"/>
          <w:spacing w:val="11"/>
          <w:sz w:val="24"/>
          <w:szCs w:val="24"/>
        </w:rPr>
        <w:t xml:space="preserve"> </w:t>
      </w:r>
      <w:r>
        <w:rPr>
          <w:rFonts w:ascii="Arial" w:eastAsia="Arial" w:hAnsi="Arial" w:cs="Arial"/>
          <w:sz w:val="24"/>
          <w:szCs w:val="24"/>
        </w:rPr>
        <w:t>broke</w:t>
      </w:r>
      <w:r>
        <w:rPr>
          <w:rFonts w:ascii="Arial" w:eastAsia="Arial" w:hAnsi="Arial" w:cs="Arial"/>
          <w:spacing w:val="11"/>
          <w:sz w:val="24"/>
          <w:szCs w:val="24"/>
        </w:rPr>
        <w:t xml:space="preserve"> </w:t>
      </w:r>
      <w:r>
        <w:rPr>
          <w:rFonts w:ascii="Arial" w:eastAsia="Arial" w:hAnsi="Arial" w:cs="Arial"/>
          <w:sz w:val="24"/>
          <w:szCs w:val="24"/>
        </w:rPr>
        <w:t>all</w:t>
      </w:r>
      <w:r>
        <w:rPr>
          <w:rFonts w:ascii="Arial" w:eastAsia="Arial" w:hAnsi="Arial" w:cs="Arial"/>
          <w:spacing w:val="11"/>
          <w:sz w:val="24"/>
          <w:szCs w:val="24"/>
        </w:rPr>
        <w:t xml:space="preserve"> </w:t>
      </w:r>
      <w:r>
        <w:rPr>
          <w:rFonts w:ascii="Arial" w:eastAsia="Arial" w:hAnsi="Arial" w:cs="Arial"/>
          <w:sz w:val="24"/>
          <w:szCs w:val="24"/>
        </w:rPr>
        <w:t>previous</w:t>
      </w:r>
      <w:r>
        <w:rPr>
          <w:rFonts w:ascii="Arial" w:eastAsia="Arial" w:hAnsi="Arial" w:cs="Arial"/>
          <w:spacing w:val="11"/>
          <w:sz w:val="24"/>
          <w:szCs w:val="24"/>
        </w:rPr>
        <w:t xml:space="preserve"> </w:t>
      </w:r>
      <w:r>
        <w:rPr>
          <w:rFonts w:ascii="Arial" w:eastAsia="Arial" w:hAnsi="Arial" w:cs="Arial"/>
          <w:sz w:val="24"/>
          <w:szCs w:val="24"/>
        </w:rPr>
        <w:t xml:space="preserve">attendance </w:t>
      </w:r>
      <w:r>
        <w:rPr>
          <w:rFonts w:ascii="Arial" w:eastAsia="Arial" w:hAnsi="Arial" w:cs="Arial"/>
          <w:spacing w:val="1"/>
          <w:sz w:val="24"/>
          <w:szCs w:val="24"/>
        </w:rPr>
        <w:t>records.</w:t>
      </w:r>
    </w:p>
    <w:p w14:paraId="0FBEF9DD" w14:textId="77777777" w:rsidR="000836DB" w:rsidRDefault="000836DB">
      <w:pPr>
        <w:spacing w:before="8" w:line="280" w:lineRule="exact"/>
        <w:rPr>
          <w:sz w:val="28"/>
          <w:szCs w:val="28"/>
        </w:rPr>
      </w:pPr>
    </w:p>
    <w:p w14:paraId="2C8441AB" w14:textId="77777777" w:rsidR="000836DB" w:rsidRDefault="00000000">
      <w:pPr>
        <w:spacing w:line="250" w:lineRule="auto"/>
        <w:ind w:left="120" w:right="61"/>
        <w:rPr>
          <w:rFonts w:ascii="Arial" w:eastAsia="Arial" w:hAnsi="Arial" w:cs="Arial"/>
          <w:sz w:val="24"/>
          <w:szCs w:val="24"/>
        </w:rPr>
      </w:pP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utmost</w:t>
      </w:r>
      <w:r>
        <w:rPr>
          <w:rFonts w:ascii="Arial" w:eastAsia="Arial" w:hAnsi="Arial" w:cs="Arial"/>
          <w:spacing w:val="3"/>
          <w:sz w:val="24"/>
          <w:szCs w:val="24"/>
        </w:rPr>
        <w:t xml:space="preserve"> </w:t>
      </w:r>
      <w:r>
        <w:rPr>
          <w:rFonts w:ascii="Arial" w:eastAsia="Arial" w:hAnsi="Arial" w:cs="Arial"/>
          <w:sz w:val="24"/>
          <w:szCs w:val="24"/>
        </w:rPr>
        <w:t>importance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industry</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1969 was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opening</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closing</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 xml:space="preserve">garage doors! </w:t>
      </w:r>
      <w:r>
        <w:rPr>
          <w:rFonts w:ascii="Arial" w:eastAsia="Arial" w:hAnsi="Arial" w:cs="Arial"/>
          <w:spacing w:val="13"/>
          <w:sz w:val="24"/>
          <w:szCs w:val="24"/>
        </w:rPr>
        <w:t xml:space="preserve"> </w:t>
      </w:r>
      <w:r>
        <w:rPr>
          <w:rFonts w:ascii="Arial" w:eastAsia="Arial" w:hAnsi="Arial" w:cs="Arial"/>
          <w:sz w:val="24"/>
          <w:szCs w:val="24"/>
        </w:rPr>
        <w:t>Dealers</w:t>
      </w:r>
      <w:r>
        <w:rPr>
          <w:rFonts w:ascii="Arial" w:eastAsia="Arial" w:hAnsi="Arial" w:cs="Arial"/>
          <w:spacing w:val="6"/>
          <w:sz w:val="24"/>
          <w:szCs w:val="24"/>
        </w:rPr>
        <w:t xml:space="preserve"> </w:t>
      </w:r>
      <w:r>
        <w:rPr>
          <w:rFonts w:ascii="Arial" w:eastAsia="Arial" w:hAnsi="Arial" w:cs="Arial"/>
          <w:sz w:val="24"/>
          <w:szCs w:val="24"/>
        </w:rPr>
        <w:t>were</w:t>
      </w:r>
      <w:r>
        <w:rPr>
          <w:rFonts w:ascii="Arial" w:eastAsia="Arial" w:hAnsi="Arial" w:cs="Arial"/>
          <w:spacing w:val="6"/>
          <w:sz w:val="24"/>
          <w:szCs w:val="24"/>
        </w:rPr>
        <w:t xml:space="preserve"> </w:t>
      </w:r>
      <w:r>
        <w:rPr>
          <w:rFonts w:ascii="Arial" w:eastAsia="Arial" w:hAnsi="Arial" w:cs="Arial"/>
          <w:sz w:val="24"/>
          <w:szCs w:val="24"/>
        </w:rPr>
        <w:t>being</w:t>
      </w:r>
      <w:r>
        <w:rPr>
          <w:rFonts w:ascii="Arial" w:eastAsia="Arial" w:hAnsi="Arial" w:cs="Arial"/>
          <w:spacing w:val="6"/>
          <w:sz w:val="24"/>
          <w:szCs w:val="24"/>
        </w:rPr>
        <w:t xml:space="preserve"> </w:t>
      </w:r>
      <w:r>
        <w:rPr>
          <w:rFonts w:ascii="Arial" w:eastAsia="Arial" w:hAnsi="Arial" w:cs="Arial"/>
          <w:sz w:val="24"/>
          <w:szCs w:val="24"/>
        </w:rPr>
        <w:t>faced</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in-</w:t>
      </w:r>
    </w:p>
    <w:p w14:paraId="68D8014E" w14:textId="77777777" w:rsidR="000836DB" w:rsidRDefault="00000000">
      <w:pPr>
        <w:spacing w:line="250" w:lineRule="auto"/>
        <w:ind w:left="120" w:right="-17"/>
        <w:rPr>
          <w:rFonts w:ascii="Arial" w:eastAsia="Arial" w:hAnsi="Arial" w:cs="Arial"/>
          <w:sz w:val="24"/>
          <w:szCs w:val="24"/>
        </w:rPr>
      </w:pPr>
      <w:r>
        <w:rPr>
          <w:rFonts w:ascii="Arial" w:eastAsia="Arial" w:hAnsi="Arial" w:cs="Arial"/>
          <w:sz w:val="24"/>
          <w:szCs w:val="24"/>
        </w:rPr>
        <w:t>creased</w:t>
      </w:r>
      <w:r>
        <w:rPr>
          <w:rFonts w:ascii="Arial" w:eastAsia="Arial" w:hAnsi="Arial" w:cs="Arial"/>
          <w:spacing w:val="13"/>
          <w:sz w:val="24"/>
          <w:szCs w:val="24"/>
        </w:rPr>
        <w:t xml:space="preserve"> </w:t>
      </w:r>
      <w:r>
        <w:rPr>
          <w:rFonts w:ascii="Arial" w:eastAsia="Arial" w:hAnsi="Arial" w:cs="Arial"/>
          <w:sz w:val="24"/>
          <w:szCs w:val="24"/>
        </w:rPr>
        <w:t>restrictions</w:t>
      </w:r>
      <w:r>
        <w:rPr>
          <w:rFonts w:ascii="Arial" w:eastAsia="Arial" w:hAnsi="Arial" w:cs="Arial"/>
          <w:spacing w:val="13"/>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building</w:t>
      </w:r>
      <w:r>
        <w:rPr>
          <w:rFonts w:ascii="Arial" w:eastAsia="Arial" w:hAnsi="Arial" w:cs="Arial"/>
          <w:spacing w:val="13"/>
          <w:sz w:val="24"/>
          <w:szCs w:val="24"/>
        </w:rPr>
        <w:t xml:space="preserve"> </w:t>
      </w:r>
      <w:r>
        <w:rPr>
          <w:rFonts w:ascii="Arial" w:eastAsia="Arial" w:hAnsi="Arial" w:cs="Arial"/>
          <w:sz w:val="24"/>
          <w:szCs w:val="24"/>
        </w:rPr>
        <w:t>codes,</w:t>
      </w:r>
      <w:r>
        <w:rPr>
          <w:rFonts w:ascii="Arial" w:eastAsia="Arial" w:hAnsi="Arial" w:cs="Arial"/>
          <w:spacing w:val="13"/>
          <w:sz w:val="24"/>
          <w:szCs w:val="24"/>
        </w:rPr>
        <w:t xml:space="preserve"> </w:t>
      </w:r>
      <w:proofErr w:type="spellStart"/>
      <w:r>
        <w:rPr>
          <w:rFonts w:ascii="Arial" w:eastAsia="Arial" w:hAnsi="Arial" w:cs="Arial"/>
          <w:sz w:val="24"/>
          <w:szCs w:val="24"/>
        </w:rPr>
        <w:t>licens</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ing</w:t>
      </w:r>
      <w:proofErr w:type="spellEnd"/>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requirement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bette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recor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keep- </w:t>
      </w:r>
      <w:proofErr w:type="spellStart"/>
      <w:r>
        <w:rPr>
          <w:rFonts w:ascii="Arial" w:eastAsia="Arial" w:hAnsi="Arial" w:cs="Arial"/>
          <w:spacing w:val="-2"/>
          <w:sz w:val="24"/>
          <w:szCs w:val="24"/>
        </w:rPr>
        <w:t>ing</w:t>
      </w:r>
      <w:proofErr w:type="spellEnd"/>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state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“mus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 xml:space="preserve">get </w:t>
      </w:r>
      <w:r>
        <w:rPr>
          <w:rFonts w:ascii="Arial" w:eastAsia="Arial" w:hAnsi="Arial" w:cs="Arial"/>
          <w:spacing w:val="-1"/>
          <w:sz w:val="24"/>
          <w:szCs w:val="24"/>
        </w:rPr>
        <w:t>togethe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poo</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resources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ideas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and experienc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approac</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thes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problems.”</w:t>
      </w:r>
    </w:p>
    <w:p w14:paraId="41B6F26A" w14:textId="77777777" w:rsidR="000836DB" w:rsidRDefault="000836DB">
      <w:pPr>
        <w:spacing w:before="8" w:line="280" w:lineRule="exact"/>
        <w:rPr>
          <w:sz w:val="28"/>
          <w:szCs w:val="28"/>
        </w:rPr>
      </w:pPr>
    </w:p>
    <w:p w14:paraId="227EA79F"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keynote</w:t>
      </w:r>
      <w:r>
        <w:rPr>
          <w:rFonts w:ascii="Arial" w:eastAsia="Arial" w:hAnsi="Arial" w:cs="Arial"/>
          <w:spacing w:val="5"/>
          <w:sz w:val="24"/>
          <w:szCs w:val="24"/>
        </w:rPr>
        <w:t xml:space="preserve"> </w:t>
      </w:r>
      <w:r>
        <w:rPr>
          <w:rFonts w:ascii="Arial" w:eastAsia="Arial" w:hAnsi="Arial" w:cs="Arial"/>
          <w:sz w:val="24"/>
          <w:szCs w:val="24"/>
        </w:rPr>
        <w:t>speaker</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1969</w:t>
      </w:r>
      <w:r>
        <w:rPr>
          <w:rFonts w:ascii="Arial" w:eastAsia="Arial" w:hAnsi="Arial" w:cs="Arial"/>
          <w:spacing w:val="5"/>
          <w:sz w:val="24"/>
          <w:szCs w:val="24"/>
        </w:rPr>
        <w:t xml:space="preserve"> </w:t>
      </w:r>
      <w:r>
        <w:rPr>
          <w:rFonts w:ascii="Arial" w:eastAsia="Arial" w:hAnsi="Arial" w:cs="Arial"/>
          <w:sz w:val="24"/>
          <w:szCs w:val="24"/>
        </w:rPr>
        <w:t>convention was HUD Secre</w:t>
      </w:r>
      <w:r>
        <w:rPr>
          <w:rFonts w:ascii="Arial" w:eastAsia="Arial" w:hAnsi="Arial" w:cs="Arial"/>
          <w:spacing w:val="-2"/>
          <w:sz w:val="24"/>
          <w:szCs w:val="24"/>
        </w:rPr>
        <w:t>t</w:t>
      </w:r>
      <w:r>
        <w:rPr>
          <w:rFonts w:ascii="Arial" w:eastAsia="Arial" w:hAnsi="Arial" w:cs="Arial"/>
          <w:sz w:val="24"/>
          <w:szCs w:val="24"/>
        </w:rPr>
        <w:t>ar</w:t>
      </w:r>
      <w:r>
        <w:rPr>
          <w:rFonts w:ascii="Arial" w:eastAsia="Arial" w:hAnsi="Arial" w:cs="Arial"/>
          <w:spacing w:val="-19"/>
          <w:sz w:val="24"/>
          <w:szCs w:val="24"/>
        </w:rPr>
        <w:t>y</w:t>
      </w:r>
      <w:r>
        <w:rPr>
          <w:rFonts w:ascii="Arial" w:eastAsia="Arial" w:hAnsi="Arial" w:cs="Arial"/>
          <w:sz w:val="24"/>
          <w:szCs w:val="24"/>
        </w:rPr>
        <w:t>, George Romme.</w:t>
      </w:r>
      <w:r>
        <w:rPr>
          <w:rFonts w:ascii="Arial" w:eastAsia="Arial" w:hAnsi="Arial" w:cs="Arial"/>
          <w:spacing w:val="65"/>
          <w:sz w:val="24"/>
          <w:szCs w:val="24"/>
        </w:rPr>
        <w:t xml:space="preserve"> </w:t>
      </w:r>
      <w:r>
        <w:rPr>
          <w:rFonts w:ascii="Arial" w:eastAsia="Arial" w:hAnsi="Arial" w:cs="Arial"/>
          <w:sz w:val="24"/>
          <w:szCs w:val="24"/>
        </w:rPr>
        <w:t>He s</w:t>
      </w:r>
      <w:r>
        <w:rPr>
          <w:rFonts w:ascii="Arial" w:eastAsia="Arial" w:hAnsi="Arial" w:cs="Arial"/>
          <w:spacing w:val="-2"/>
          <w:sz w:val="24"/>
          <w:szCs w:val="24"/>
        </w:rPr>
        <w:t>t</w:t>
      </w:r>
      <w:r>
        <w:rPr>
          <w:rFonts w:ascii="Arial" w:eastAsia="Arial" w:hAnsi="Arial" w:cs="Arial"/>
          <w:sz w:val="24"/>
          <w:szCs w:val="24"/>
        </w:rPr>
        <w:t>ated,</w:t>
      </w:r>
      <w:r>
        <w:rPr>
          <w:rFonts w:ascii="Arial" w:eastAsia="Arial" w:hAnsi="Arial" w:cs="Arial"/>
          <w:spacing w:val="10"/>
          <w:sz w:val="24"/>
          <w:szCs w:val="24"/>
        </w:rPr>
        <w:t xml:space="preserve"> </w:t>
      </w:r>
      <w:r>
        <w:rPr>
          <w:rFonts w:ascii="Arial" w:eastAsia="Arial" w:hAnsi="Arial" w:cs="Arial"/>
          <w:sz w:val="24"/>
          <w:szCs w:val="24"/>
        </w:rPr>
        <w:t>“</w:t>
      </w:r>
      <w:r>
        <w:rPr>
          <w:rFonts w:ascii="Arial" w:eastAsia="Arial" w:hAnsi="Arial" w:cs="Arial"/>
          <w:spacing w:val="-14"/>
          <w:sz w:val="24"/>
          <w:szCs w:val="24"/>
        </w:rPr>
        <w:t>V</w:t>
      </w:r>
      <w:r>
        <w:rPr>
          <w:rFonts w:ascii="Arial" w:eastAsia="Arial" w:hAnsi="Arial" w:cs="Arial"/>
          <w:sz w:val="24"/>
          <w:szCs w:val="24"/>
        </w:rPr>
        <w:t>olun</w:t>
      </w:r>
      <w:r>
        <w:rPr>
          <w:rFonts w:ascii="Arial" w:eastAsia="Arial" w:hAnsi="Arial" w:cs="Arial"/>
          <w:spacing w:val="-3"/>
          <w:sz w:val="24"/>
          <w:szCs w:val="24"/>
        </w:rPr>
        <w:t>t</w:t>
      </w:r>
      <w:r>
        <w:rPr>
          <w:rFonts w:ascii="Arial" w:eastAsia="Arial" w:hAnsi="Arial" w:cs="Arial"/>
          <w:sz w:val="24"/>
          <w:szCs w:val="24"/>
        </w:rPr>
        <w:t>ary</w:t>
      </w:r>
      <w:r>
        <w:rPr>
          <w:rFonts w:ascii="Arial" w:eastAsia="Arial" w:hAnsi="Arial" w:cs="Arial"/>
          <w:spacing w:val="10"/>
          <w:sz w:val="24"/>
          <w:szCs w:val="24"/>
        </w:rPr>
        <w:t xml:space="preserve"> </w:t>
      </w:r>
      <w:r>
        <w:rPr>
          <w:rFonts w:ascii="Arial" w:eastAsia="Arial" w:hAnsi="Arial" w:cs="Arial"/>
          <w:sz w:val="24"/>
          <w:szCs w:val="24"/>
        </w:rPr>
        <w:t>cooperation</w:t>
      </w:r>
      <w:r>
        <w:rPr>
          <w:rFonts w:ascii="Arial" w:eastAsia="Arial" w:hAnsi="Arial" w:cs="Arial"/>
          <w:spacing w:val="10"/>
          <w:sz w:val="24"/>
          <w:szCs w:val="24"/>
        </w:rPr>
        <w:t xml:space="preserve"> </w:t>
      </w:r>
      <w:r>
        <w:rPr>
          <w:rFonts w:ascii="Arial" w:eastAsia="Arial" w:hAnsi="Arial" w:cs="Arial"/>
          <w:sz w:val="24"/>
          <w:szCs w:val="24"/>
        </w:rPr>
        <w:t>is</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z w:val="24"/>
          <w:szCs w:val="24"/>
        </w:rPr>
        <w:t>social mechanism</w:t>
      </w:r>
      <w:r>
        <w:rPr>
          <w:rFonts w:ascii="Arial" w:eastAsia="Arial" w:hAnsi="Arial" w:cs="Arial"/>
          <w:spacing w:val="7"/>
          <w:sz w:val="24"/>
          <w:szCs w:val="24"/>
        </w:rPr>
        <w:t xml:space="preserve"> </w:t>
      </w:r>
      <w:r>
        <w:rPr>
          <w:rFonts w:ascii="Arial" w:eastAsia="Arial" w:hAnsi="Arial" w:cs="Arial"/>
          <w:sz w:val="24"/>
          <w:szCs w:val="24"/>
        </w:rPr>
        <w:t>through</w:t>
      </w:r>
      <w:r>
        <w:rPr>
          <w:rFonts w:ascii="Arial" w:eastAsia="Arial" w:hAnsi="Arial" w:cs="Arial"/>
          <w:spacing w:val="7"/>
          <w:sz w:val="24"/>
          <w:szCs w:val="24"/>
        </w:rPr>
        <w:t xml:space="preserve"> </w:t>
      </w:r>
      <w:r>
        <w:rPr>
          <w:rFonts w:ascii="Arial" w:eastAsia="Arial" w:hAnsi="Arial" w:cs="Arial"/>
          <w:sz w:val="24"/>
          <w:szCs w:val="24"/>
        </w:rPr>
        <w:t>which</w:t>
      </w:r>
      <w:r>
        <w:rPr>
          <w:rFonts w:ascii="Arial" w:eastAsia="Arial" w:hAnsi="Arial" w:cs="Arial"/>
          <w:spacing w:val="7"/>
          <w:sz w:val="24"/>
          <w:szCs w:val="24"/>
        </w:rPr>
        <w:t xml:space="preserve"> </w:t>
      </w:r>
      <w:r>
        <w:rPr>
          <w:rFonts w:ascii="Arial" w:eastAsia="Arial" w:hAnsi="Arial" w:cs="Arial"/>
          <w:sz w:val="24"/>
          <w:szCs w:val="24"/>
        </w:rPr>
        <w:t>individuals</w:t>
      </w:r>
      <w:r>
        <w:rPr>
          <w:rFonts w:ascii="Arial" w:eastAsia="Arial" w:hAnsi="Arial" w:cs="Arial"/>
          <w:spacing w:val="7"/>
          <w:sz w:val="24"/>
          <w:szCs w:val="24"/>
        </w:rPr>
        <w:t xml:space="preserve"> </w:t>
      </w:r>
      <w:r>
        <w:rPr>
          <w:rFonts w:ascii="Arial" w:eastAsia="Arial" w:hAnsi="Arial" w:cs="Arial"/>
          <w:sz w:val="24"/>
          <w:szCs w:val="24"/>
        </w:rPr>
        <w:t>and groups</w:t>
      </w:r>
      <w:r>
        <w:rPr>
          <w:rFonts w:ascii="Arial" w:eastAsia="Arial" w:hAnsi="Arial" w:cs="Arial"/>
          <w:spacing w:val="4"/>
          <w:sz w:val="24"/>
          <w:szCs w:val="24"/>
        </w:rPr>
        <w:t xml:space="preserve"> </w:t>
      </w:r>
      <w:r>
        <w:rPr>
          <w:rFonts w:ascii="Arial" w:eastAsia="Arial" w:hAnsi="Arial" w:cs="Arial"/>
          <w:sz w:val="24"/>
          <w:szCs w:val="24"/>
        </w:rPr>
        <w:t>join</w:t>
      </w:r>
      <w:r>
        <w:rPr>
          <w:rFonts w:ascii="Arial" w:eastAsia="Arial" w:hAnsi="Arial" w:cs="Arial"/>
          <w:spacing w:val="4"/>
          <w:sz w:val="24"/>
          <w:szCs w:val="24"/>
        </w:rPr>
        <w:t xml:space="preserve"> </w:t>
      </w:r>
      <w:r>
        <w:rPr>
          <w:rFonts w:ascii="Arial" w:eastAsia="Arial" w:hAnsi="Arial" w:cs="Arial"/>
          <w:sz w:val="24"/>
          <w:szCs w:val="24"/>
        </w:rPr>
        <w:t>forces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solve</w:t>
      </w:r>
      <w:r>
        <w:rPr>
          <w:rFonts w:ascii="Arial" w:eastAsia="Arial" w:hAnsi="Arial" w:cs="Arial"/>
          <w:spacing w:val="4"/>
          <w:sz w:val="24"/>
          <w:szCs w:val="24"/>
        </w:rPr>
        <w:t xml:space="preserve"> </w:t>
      </w:r>
      <w:r>
        <w:rPr>
          <w:rFonts w:ascii="Arial" w:eastAsia="Arial" w:hAnsi="Arial" w:cs="Arial"/>
          <w:sz w:val="24"/>
          <w:szCs w:val="24"/>
        </w:rPr>
        <w:t>problem</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are too</w:t>
      </w:r>
      <w:r>
        <w:rPr>
          <w:rFonts w:ascii="Arial" w:eastAsia="Arial" w:hAnsi="Arial" w:cs="Arial"/>
          <w:spacing w:val="12"/>
          <w:sz w:val="24"/>
          <w:szCs w:val="24"/>
        </w:rPr>
        <w:t xml:space="preserve"> </w:t>
      </w:r>
      <w:r>
        <w:rPr>
          <w:rFonts w:ascii="Arial" w:eastAsia="Arial" w:hAnsi="Arial" w:cs="Arial"/>
          <w:sz w:val="24"/>
          <w:szCs w:val="24"/>
        </w:rPr>
        <w:t>big</w:t>
      </w:r>
      <w:r>
        <w:rPr>
          <w:rFonts w:ascii="Arial" w:eastAsia="Arial" w:hAnsi="Arial" w:cs="Arial"/>
          <w:spacing w:val="11"/>
          <w:sz w:val="24"/>
          <w:szCs w:val="24"/>
        </w:rPr>
        <w:t xml:space="preserve"> </w:t>
      </w:r>
      <w:r>
        <w:rPr>
          <w:rFonts w:ascii="Arial" w:eastAsia="Arial" w:hAnsi="Arial" w:cs="Arial"/>
          <w:sz w:val="24"/>
          <w:szCs w:val="24"/>
        </w:rPr>
        <w:t>for</w:t>
      </w:r>
      <w:r>
        <w:rPr>
          <w:rFonts w:ascii="Arial" w:eastAsia="Arial" w:hAnsi="Arial" w:cs="Arial"/>
          <w:spacing w:val="12"/>
          <w:sz w:val="24"/>
          <w:szCs w:val="24"/>
        </w:rPr>
        <w:t xml:space="preserve"> </w:t>
      </w:r>
      <w:r>
        <w:rPr>
          <w:rFonts w:ascii="Arial" w:eastAsia="Arial" w:hAnsi="Arial" w:cs="Arial"/>
          <w:sz w:val="24"/>
          <w:szCs w:val="24"/>
        </w:rPr>
        <w:t>individual</w:t>
      </w:r>
      <w:r>
        <w:rPr>
          <w:rFonts w:ascii="Arial" w:eastAsia="Arial" w:hAnsi="Arial" w:cs="Arial"/>
          <w:spacing w:val="11"/>
          <w:sz w:val="24"/>
          <w:szCs w:val="24"/>
        </w:rPr>
        <w:t xml:space="preserve"> </w:t>
      </w:r>
      <w:r>
        <w:rPr>
          <w:rFonts w:ascii="Arial" w:eastAsia="Arial" w:hAnsi="Arial" w:cs="Arial"/>
          <w:sz w:val="24"/>
          <w:szCs w:val="24"/>
        </w:rPr>
        <w:t>action.”</w:t>
      </w:r>
    </w:p>
    <w:p w14:paraId="6FF153CD" w14:textId="77777777" w:rsidR="000836DB" w:rsidRDefault="00000000">
      <w:pPr>
        <w:spacing w:before="63"/>
      </w:pPr>
      <w:r>
        <w:br w:type="column"/>
      </w:r>
      <w:r w:rsidR="00B51C64">
        <w:pict w14:anchorId="008E50F5">
          <v:shape id="_x0000_i1031" type="#_x0000_t75" style="width:81.5pt;height:120pt">
            <v:imagedata r:id="rId29" o:title=""/>
          </v:shape>
        </w:pict>
      </w:r>
    </w:p>
    <w:p w14:paraId="1828E5E6" w14:textId="77777777" w:rsidR="000836DB" w:rsidRDefault="00000000">
      <w:pPr>
        <w:spacing w:before="3"/>
        <w:ind w:left="246"/>
        <w:rPr>
          <w:rFonts w:ascii="Arial" w:eastAsia="Arial" w:hAnsi="Arial" w:cs="Arial"/>
        </w:rPr>
        <w:sectPr w:rsidR="000836DB">
          <w:type w:val="continuous"/>
          <w:pgSz w:w="12240" w:h="15840"/>
          <w:pgMar w:top="1480" w:right="960" w:bottom="280" w:left="960" w:header="720" w:footer="720" w:gutter="0"/>
          <w:cols w:num="2" w:space="720" w:equalWidth="0">
            <w:col w:w="4964" w:space="2052"/>
            <w:col w:w="3304"/>
          </w:cols>
        </w:sectPr>
      </w:pPr>
      <w:r>
        <w:rPr>
          <w:rFonts w:ascii="Arial" w:eastAsia="Arial" w:hAnsi="Arial" w:cs="Arial"/>
          <w:b/>
        </w:rPr>
        <w:t>Dave</w:t>
      </w:r>
      <w:r>
        <w:rPr>
          <w:rFonts w:ascii="Arial" w:eastAsia="Arial" w:hAnsi="Arial" w:cs="Arial"/>
          <w:b/>
          <w:spacing w:val="6"/>
        </w:rPr>
        <w:t xml:space="preserve"> </w:t>
      </w:r>
      <w:r>
        <w:rPr>
          <w:rFonts w:ascii="Arial" w:eastAsia="Arial" w:hAnsi="Arial" w:cs="Arial"/>
          <w:b/>
        </w:rPr>
        <w:t>Martin</w:t>
      </w:r>
    </w:p>
    <w:p w14:paraId="740856EF" w14:textId="77777777" w:rsidR="000836DB" w:rsidRDefault="00000000">
      <w:pPr>
        <w:spacing w:before="16"/>
        <w:ind w:left="3502"/>
        <w:rPr>
          <w:rFonts w:ascii="Arial" w:eastAsia="Arial" w:hAnsi="Arial" w:cs="Arial"/>
          <w:sz w:val="72"/>
          <w:szCs w:val="72"/>
        </w:rPr>
      </w:pPr>
      <w:r>
        <w:lastRenderedPageBreak/>
        <w:pict w14:anchorId="6EC4699E">
          <v:group id="_x0000_s2587" style="position:absolute;left:0;text-align:left;margin-left:53.3pt;margin-top:24.4pt;width:505.2pt;height:48.55pt;z-index:-4010;mso-position-horizontal-relative:page;mso-position-vertical-relative:page" coordorigin="1066,488" coordsize="10104,971">
            <v:shape id="_x0000_s2589" style="position:absolute;left:1080;top:1450;width:10080;height:0" coordorigin="1080,1450" coordsize="10080,0" path="m1080,1450r10080,e" filled="f" strokecolor="#475b99" strokeweight=".96pt">
              <v:path arrowok="t"/>
            </v:shape>
            <v:shape id="_x0000_s2588" type="#_x0000_t75" style="position:absolute;left:1066;top:488;width:796;height:908">
              <v:imagedata r:id="rId22" o:title=""/>
            </v:shape>
            <w10:wrap anchorx="page" anchory="page"/>
          </v:group>
        </w:pict>
      </w:r>
      <w:r>
        <w:rPr>
          <w:rFonts w:ascii="Arial" w:eastAsia="Arial" w:hAnsi="Arial" w:cs="Arial"/>
          <w:spacing w:val="-2"/>
          <w:sz w:val="72"/>
          <w:szCs w:val="72"/>
        </w:rPr>
        <w:t>1970-1971</w:t>
      </w:r>
    </w:p>
    <w:p w14:paraId="7EFBF95E" w14:textId="77777777" w:rsidR="000836DB" w:rsidRDefault="000836DB">
      <w:pPr>
        <w:spacing w:line="200" w:lineRule="exact"/>
      </w:pPr>
    </w:p>
    <w:p w14:paraId="239A96BE" w14:textId="77777777" w:rsidR="000836DB" w:rsidRDefault="000836DB">
      <w:pPr>
        <w:spacing w:before="14" w:line="220" w:lineRule="exact"/>
        <w:rPr>
          <w:sz w:val="22"/>
          <w:szCs w:val="22"/>
        </w:rPr>
      </w:pPr>
    </w:p>
    <w:p w14:paraId="7C95B9C8" w14:textId="77777777" w:rsidR="000836DB" w:rsidRDefault="00000000">
      <w:pPr>
        <w:ind w:left="120"/>
        <w:rPr>
          <w:rFonts w:ascii="Arial" w:eastAsia="Arial" w:hAnsi="Arial" w:cs="Arial"/>
          <w:sz w:val="24"/>
          <w:szCs w:val="24"/>
        </w:rPr>
      </w:pPr>
      <w:r>
        <w:pict w14:anchorId="0014CF76">
          <v:shape id="_x0000_s2586" type="#_x0000_t75" style="position:absolute;left:0;text-align:left;margin-left:397.65pt;margin-top:88.2pt;width:85.9pt;height:120pt;z-index:-4008;mso-position-horizontal-relative:page;mso-position-vertical-relative:page">
            <v:imagedata r:id="rId30" o:title=""/>
            <w10:wrap anchorx="page" anchory="page"/>
          </v:shape>
        </w:pict>
      </w:r>
      <w:r>
        <w:rPr>
          <w:rFonts w:ascii="Arial" w:eastAsia="Arial" w:hAnsi="Arial" w:cs="Arial"/>
          <w:sz w:val="24"/>
          <w:szCs w:val="24"/>
        </w:rPr>
        <w:t>President:</w:t>
      </w:r>
      <w:r>
        <w:rPr>
          <w:rFonts w:ascii="Arial" w:eastAsia="Arial" w:hAnsi="Arial" w:cs="Arial"/>
          <w:spacing w:val="18"/>
          <w:sz w:val="24"/>
          <w:szCs w:val="24"/>
        </w:rPr>
        <w:t xml:space="preserve"> </w:t>
      </w:r>
      <w:r>
        <w:rPr>
          <w:rFonts w:ascii="Arial" w:eastAsia="Arial" w:hAnsi="Arial" w:cs="Arial"/>
          <w:sz w:val="24"/>
          <w:szCs w:val="24"/>
        </w:rPr>
        <w:t>Ray</w:t>
      </w:r>
      <w:r>
        <w:rPr>
          <w:rFonts w:ascii="Arial" w:eastAsia="Arial" w:hAnsi="Arial" w:cs="Arial"/>
          <w:spacing w:val="18"/>
          <w:sz w:val="24"/>
          <w:szCs w:val="24"/>
        </w:rPr>
        <w:t xml:space="preserve"> </w:t>
      </w:r>
      <w:r>
        <w:rPr>
          <w:rFonts w:ascii="Arial" w:eastAsia="Arial" w:hAnsi="Arial" w:cs="Arial"/>
          <w:sz w:val="24"/>
          <w:szCs w:val="24"/>
        </w:rPr>
        <w:t>Williams</w:t>
      </w:r>
    </w:p>
    <w:p w14:paraId="170527CB" w14:textId="77777777" w:rsidR="000836DB" w:rsidRDefault="00000000">
      <w:pPr>
        <w:spacing w:before="12" w:line="250" w:lineRule="auto"/>
        <w:ind w:left="120" w:right="5320"/>
        <w:rPr>
          <w:rFonts w:ascii="Arial" w:eastAsia="Arial" w:hAnsi="Arial" w:cs="Arial"/>
          <w:sz w:val="24"/>
          <w:szCs w:val="24"/>
        </w:rPr>
      </w:pPr>
      <w:r>
        <w:pict w14:anchorId="396780AA">
          <v:group id="_x0000_s2584" style="position:absolute;left:0;text-align:left;margin-left:306.5pt;margin-top:-10.7pt;width:0;height:612pt;z-index:-4009;mso-position-horizontal-relative:page" coordorigin="6130,-214" coordsize="0,12240">
            <v:shape id="_x0000_s2585" style="position:absolute;left:6130;top:-214;width:0;height:12240" coordorigin="6130,-214" coordsize="0,12240" path="m6130,-214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7"/>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z w:val="24"/>
          <w:szCs w:val="24"/>
        </w:rPr>
        <w:t>Paul</w:t>
      </w:r>
      <w:r>
        <w:rPr>
          <w:rFonts w:ascii="Arial" w:eastAsia="Arial" w:hAnsi="Arial" w:cs="Arial"/>
          <w:spacing w:val="7"/>
          <w:sz w:val="24"/>
          <w:szCs w:val="24"/>
        </w:rPr>
        <w:t xml:space="preserve"> </w:t>
      </w:r>
      <w:proofErr w:type="spellStart"/>
      <w:r>
        <w:rPr>
          <w:rFonts w:ascii="Arial" w:eastAsia="Arial" w:hAnsi="Arial" w:cs="Arial"/>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Howard Payne,</w:t>
      </w:r>
      <w:r>
        <w:rPr>
          <w:rFonts w:ascii="Arial" w:eastAsia="Arial" w:hAnsi="Arial" w:cs="Arial"/>
          <w:spacing w:val="5"/>
          <w:sz w:val="24"/>
          <w:szCs w:val="24"/>
        </w:rPr>
        <w:t xml:space="preserve"> </w:t>
      </w:r>
      <w:r>
        <w:rPr>
          <w:rFonts w:ascii="Arial" w:eastAsia="Arial" w:hAnsi="Arial" w:cs="Arial"/>
          <w:sz w:val="24"/>
          <w:szCs w:val="24"/>
        </w:rPr>
        <w:t>Chuck</w:t>
      </w:r>
      <w:r>
        <w:rPr>
          <w:rFonts w:ascii="Arial" w:eastAsia="Arial" w:hAnsi="Arial" w:cs="Arial"/>
          <w:spacing w:val="5"/>
          <w:sz w:val="24"/>
          <w:szCs w:val="24"/>
        </w:rPr>
        <w:t xml:space="preserve"> </w:t>
      </w:r>
      <w:proofErr w:type="spellStart"/>
      <w:r>
        <w:rPr>
          <w:rFonts w:ascii="Arial" w:eastAsia="Arial" w:hAnsi="Arial" w:cs="Arial"/>
          <w:sz w:val="24"/>
          <w:szCs w:val="24"/>
        </w:rPr>
        <w:t>Hempenstall</w:t>
      </w:r>
      <w:proofErr w:type="spellEnd"/>
      <w:r>
        <w:rPr>
          <w:rFonts w:ascii="Arial" w:eastAsia="Arial" w:hAnsi="Arial" w:cs="Arial"/>
          <w:sz w:val="24"/>
          <w:szCs w:val="24"/>
        </w:rPr>
        <w:t xml:space="preserve"> 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reasurer:</w:t>
      </w:r>
      <w:r>
        <w:rPr>
          <w:rFonts w:ascii="Arial" w:eastAsia="Arial" w:hAnsi="Arial" w:cs="Arial"/>
          <w:spacing w:val="8"/>
          <w:sz w:val="24"/>
          <w:szCs w:val="24"/>
        </w:rPr>
        <w:t xml:space="preserve"> </w:t>
      </w:r>
      <w:r>
        <w:rPr>
          <w:rFonts w:ascii="Arial" w:eastAsia="Arial" w:hAnsi="Arial" w:cs="Arial"/>
          <w:sz w:val="24"/>
          <w:szCs w:val="24"/>
        </w:rPr>
        <w:t>Roy</w:t>
      </w:r>
      <w:r>
        <w:rPr>
          <w:rFonts w:ascii="Arial" w:eastAsia="Arial" w:hAnsi="Arial" w:cs="Arial"/>
          <w:spacing w:val="8"/>
          <w:sz w:val="24"/>
          <w:szCs w:val="24"/>
        </w:rPr>
        <w:t xml:space="preserve"> </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z w:val="24"/>
          <w:szCs w:val="24"/>
        </w:rPr>
        <w:t>Crawford Directors:</w:t>
      </w:r>
      <w:r>
        <w:rPr>
          <w:rFonts w:ascii="Arial" w:eastAsia="Arial" w:hAnsi="Arial" w:cs="Arial"/>
          <w:spacing w:val="5"/>
          <w:sz w:val="24"/>
          <w:szCs w:val="24"/>
        </w:rPr>
        <w:t xml:space="preserve"> </w:t>
      </w:r>
      <w:r>
        <w:rPr>
          <w:rFonts w:ascii="Arial" w:eastAsia="Arial" w:hAnsi="Arial" w:cs="Arial"/>
          <w:sz w:val="24"/>
          <w:szCs w:val="24"/>
        </w:rPr>
        <w:t>Ether</w:t>
      </w:r>
      <w:r>
        <w:rPr>
          <w:rFonts w:ascii="Arial" w:eastAsia="Arial" w:hAnsi="Arial" w:cs="Arial"/>
          <w:spacing w:val="5"/>
          <w:sz w:val="24"/>
          <w:szCs w:val="24"/>
        </w:rPr>
        <w:t xml:space="preserve"> </w:t>
      </w:r>
      <w:r>
        <w:rPr>
          <w:rFonts w:ascii="Arial" w:eastAsia="Arial" w:hAnsi="Arial" w:cs="Arial"/>
          <w:sz w:val="24"/>
          <w:szCs w:val="24"/>
        </w:rPr>
        <w:t>Moore,</w:t>
      </w:r>
      <w:r>
        <w:rPr>
          <w:rFonts w:ascii="Arial" w:eastAsia="Arial" w:hAnsi="Arial" w:cs="Arial"/>
          <w:spacing w:val="5"/>
          <w:sz w:val="24"/>
          <w:szCs w:val="24"/>
        </w:rPr>
        <w:t xml:space="preserve"> </w:t>
      </w:r>
      <w:r>
        <w:rPr>
          <w:rFonts w:ascii="Arial" w:eastAsia="Arial" w:hAnsi="Arial" w:cs="Arial"/>
          <w:sz w:val="24"/>
          <w:szCs w:val="24"/>
        </w:rPr>
        <w:t>Al</w:t>
      </w:r>
      <w:r>
        <w:rPr>
          <w:rFonts w:ascii="Arial" w:eastAsia="Arial" w:hAnsi="Arial" w:cs="Arial"/>
          <w:spacing w:val="5"/>
          <w:sz w:val="24"/>
          <w:szCs w:val="24"/>
        </w:rPr>
        <w:t xml:space="preserve"> </w:t>
      </w:r>
      <w:r>
        <w:rPr>
          <w:rFonts w:ascii="Arial" w:eastAsia="Arial" w:hAnsi="Arial" w:cs="Arial"/>
          <w:sz w:val="24"/>
          <w:szCs w:val="24"/>
        </w:rPr>
        <w:t>Rankin,</w:t>
      </w:r>
      <w:r>
        <w:rPr>
          <w:rFonts w:ascii="Arial" w:eastAsia="Arial" w:hAnsi="Arial" w:cs="Arial"/>
          <w:spacing w:val="5"/>
          <w:sz w:val="24"/>
          <w:szCs w:val="24"/>
        </w:rPr>
        <w:t xml:space="preserve"> </w:t>
      </w:r>
      <w:r>
        <w:rPr>
          <w:rFonts w:ascii="Arial" w:eastAsia="Arial" w:hAnsi="Arial" w:cs="Arial"/>
          <w:sz w:val="24"/>
          <w:szCs w:val="24"/>
        </w:rPr>
        <w:t>Bob Martinez,</w:t>
      </w:r>
      <w:r>
        <w:rPr>
          <w:rFonts w:ascii="Arial" w:eastAsia="Arial" w:hAnsi="Arial" w:cs="Arial"/>
          <w:spacing w:val="8"/>
          <w:sz w:val="24"/>
          <w:szCs w:val="24"/>
        </w:rPr>
        <w:t xml:space="preserve"> </w:t>
      </w:r>
      <w:r>
        <w:rPr>
          <w:rFonts w:ascii="Arial" w:eastAsia="Arial" w:hAnsi="Arial" w:cs="Arial"/>
          <w:sz w:val="24"/>
          <w:szCs w:val="24"/>
        </w:rPr>
        <w:t>Clarence</w:t>
      </w:r>
      <w:r>
        <w:rPr>
          <w:rFonts w:ascii="Arial" w:eastAsia="Arial" w:hAnsi="Arial" w:cs="Arial"/>
          <w:spacing w:val="5"/>
          <w:sz w:val="24"/>
          <w:szCs w:val="24"/>
        </w:rPr>
        <w:t xml:space="preserve"> </w:t>
      </w:r>
      <w:r>
        <w:rPr>
          <w:rFonts w:ascii="Arial" w:eastAsia="Arial" w:hAnsi="Arial" w:cs="Arial"/>
          <w:spacing w:val="-23"/>
          <w:sz w:val="24"/>
          <w:szCs w:val="24"/>
        </w:rPr>
        <w:t>Y</w:t>
      </w:r>
      <w:r>
        <w:rPr>
          <w:rFonts w:ascii="Arial" w:eastAsia="Arial" w:hAnsi="Arial" w:cs="Arial"/>
          <w:sz w:val="24"/>
          <w:szCs w:val="24"/>
        </w:rPr>
        <w:t>eage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Bud</w:t>
      </w:r>
      <w:r>
        <w:rPr>
          <w:rFonts w:ascii="Arial" w:eastAsia="Arial" w:hAnsi="Arial" w:cs="Arial"/>
          <w:spacing w:val="3"/>
          <w:sz w:val="24"/>
          <w:szCs w:val="24"/>
        </w:rPr>
        <w:t xml:space="preserve"> </w:t>
      </w:r>
      <w:r>
        <w:rPr>
          <w:rFonts w:ascii="Arial" w:eastAsia="Arial" w:hAnsi="Arial" w:cs="Arial"/>
          <w:spacing w:val="-7"/>
          <w:sz w:val="24"/>
          <w:szCs w:val="24"/>
        </w:rPr>
        <w:t>T</w:t>
      </w:r>
      <w:r>
        <w:rPr>
          <w:rFonts w:ascii="Arial" w:eastAsia="Arial" w:hAnsi="Arial" w:cs="Arial"/>
          <w:sz w:val="24"/>
          <w:szCs w:val="24"/>
        </w:rPr>
        <w:t>ruman,</w:t>
      </w:r>
      <w:r>
        <w:rPr>
          <w:rFonts w:ascii="Arial" w:eastAsia="Arial" w:hAnsi="Arial" w:cs="Arial"/>
          <w:spacing w:val="8"/>
          <w:sz w:val="24"/>
          <w:szCs w:val="24"/>
        </w:rPr>
        <w:t xml:space="preserve"> </w:t>
      </w:r>
      <w:r>
        <w:rPr>
          <w:rFonts w:ascii="Arial" w:eastAsia="Arial" w:hAnsi="Arial" w:cs="Arial"/>
          <w:sz w:val="24"/>
          <w:szCs w:val="24"/>
        </w:rPr>
        <w:t>Neil Rogers,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Jerry</w:t>
      </w:r>
      <w:r>
        <w:rPr>
          <w:rFonts w:ascii="Arial" w:eastAsia="Arial" w:hAnsi="Arial" w:cs="Arial"/>
          <w:spacing w:val="5"/>
          <w:sz w:val="24"/>
          <w:szCs w:val="24"/>
        </w:rPr>
        <w:t xml:space="preserve"> </w:t>
      </w:r>
      <w:r>
        <w:rPr>
          <w:rFonts w:ascii="Arial" w:eastAsia="Arial" w:hAnsi="Arial" w:cs="Arial"/>
          <w:sz w:val="24"/>
          <w:szCs w:val="24"/>
        </w:rPr>
        <w:t>Kenaga</w:t>
      </w:r>
    </w:p>
    <w:p w14:paraId="3BD44D38" w14:textId="77777777" w:rsidR="000836DB" w:rsidRDefault="000836DB">
      <w:pPr>
        <w:spacing w:before="10" w:line="180" w:lineRule="exact"/>
        <w:rPr>
          <w:sz w:val="18"/>
          <w:szCs w:val="18"/>
        </w:rPr>
      </w:pPr>
    </w:p>
    <w:p w14:paraId="5AA33934" w14:textId="77777777" w:rsidR="000836DB" w:rsidRDefault="000836DB">
      <w:pPr>
        <w:spacing w:line="200" w:lineRule="exact"/>
        <w:sectPr w:rsidR="000836DB">
          <w:pgSz w:w="12240" w:h="15840"/>
          <w:pgMar w:top="460" w:right="960" w:bottom="280" w:left="960" w:header="0" w:footer="1021" w:gutter="0"/>
          <w:cols w:space="720"/>
        </w:sectPr>
      </w:pPr>
    </w:p>
    <w:p w14:paraId="42D67441" w14:textId="77777777" w:rsidR="000836DB" w:rsidRDefault="000836DB">
      <w:pPr>
        <w:spacing w:before="3" w:line="180" w:lineRule="exact"/>
        <w:rPr>
          <w:sz w:val="18"/>
          <w:szCs w:val="18"/>
        </w:rPr>
      </w:pPr>
    </w:p>
    <w:p w14:paraId="3836BED3" w14:textId="77777777" w:rsidR="000836DB" w:rsidRDefault="000836DB">
      <w:pPr>
        <w:spacing w:line="200" w:lineRule="exact"/>
      </w:pPr>
    </w:p>
    <w:p w14:paraId="27437CFF" w14:textId="77777777" w:rsidR="000836DB" w:rsidRDefault="00000000">
      <w:pPr>
        <w:spacing w:line="250" w:lineRule="auto"/>
        <w:ind w:left="120" w:right="-24"/>
        <w:rPr>
          <w:rFonts w:ascii="Arial" w:eastAsia="Arial" w:hAnsi="Arial" w:cs="Arial"/>
          <w:sz w:val="24"/>
          <w:szCs w:val="24"/>
        </w:rPr>
      </w:pP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beginning</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new</w:t>
      </w:r>
      <w:r>
        <w:rPr>
          <w:rFonts w:ascii="Arial" w:eastAsia="Arial" w:hAnsi="Arial" w:cs="Arial"/>
          <w:spacing w:val="5"/>
          <w:sz w:val="24"/>
          <w:szCs w:val="24"/>
        </w:rPr>
        <w:t xml:space="preserve"> </w:t>
      </w:r>
      <w:r>
        <w:rPr>
          <w:rFonts w:ascii="Arial" w:eastAsia="Arial" w:hAnsi="Arial" w:cs="Arial"/>
          <w:sz w:val="24"/>
          <w:szCs w:val="24"/>
        </w:rPr>
        <w:t>decade,</w:t>
      </w:r>
      <w:r>
        <w:rPr>
          <w:rFonts w:ascii="Arial" w:eastAsia="Arial" w:hAnsi="Arial" w:cs="Arial"/>
          <w:spacing w:val="5"/>
          <w:sz w:val="24"/>
          <w:szCs w:val="24"/>
        </w:rPr>
        <w:t xml:space="preserve"> </w:t>
      </w:r>
      <w:r>
        <w:rPr>
          <w:rFonts w:ascii="Arial" w:eastAsia="Arial" w:hAnsi="Arial" w:cs="Arial"/>
          <w:sz w:val="24"/>
          <w:szCs w:val="24"/>
        </w:rPr>
        <w:t>Presi- dent</w:t>
      </w:r>
      <w:r>
        <w:rPr>
          <w:rFonts w:ascii="Arial" w:eastAsia="Arial" w:hAnsi="Arial" w:cs="Arial"/>
          <w:spacing w:val="-17"/>
          <w:sz w:val="24"/>
          <w:szCs w:val="24"/>
        </w:rPr>
        <w:t xml:space="preserve"> </w:t>
      </w:r>
      <w:r>
        <w:rPr>
          <w:rFonts w:ascii="Arial" w:eastAsia="Arial" w:hAnsi="Arial" w:cs="Arial"/>
          <w:sz w:val="24"/>
          <w:szCs w:val="24"/>
        </w:rPr>
        <w:t>Crawford</w:t>
      </w:r>
      <w:r>
        <w:rPr>
          <w:rFonts w:ascii="Arial" w:eastAsia="Arial" w:hAnsi="Arial" w:cs="Arial"/>
          <w:spacing w:val="-18"/>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notified</w:t>
      </w:r>
      <w:r>
        <w:rPr>
          <w:rFonts w:ascii="Arial" w:eastAsia="Arial" w:hAnsi="Arial" w:cs="Arial"/>
          <w:spacing w:val="-18"/>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State</w:t>
      </w:r>
      <w:r>
        <w:rPr>
          <w:rFonts w:ascii="Arial" w:eastAsia="Arial" w:hAnsi="Arial" w:cs="Arial"/>
          <w:spacing w:val="-17"/>
          <w:sz w:val="24"/>
          <w:szCs w:val="24"/>
        </w:rPr>
        <w:t xml:space="preserve"> </w:t>
      </w:r>
      <w:r>
        <w:rPr>
          <w:rFonts w:ascii="Arial" w:eastAsia="Arial" w:hAnsi="Arial" w:cs="Arial"/>
          <w:sz w:val="24"/>
          <w:szCs w:val="24"/>
        </w:rPr>
        <w:t>of California</w:t>
      </w:r>
      <w:r>
        <w:rPr>
          <w:rFonts w:ascii="Arial" w:eastAsia="Arial" w:hAnsi="Arial" w:cs="Arial"/>
          <w:spacing w:val="-18"/>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might</w:t>
      </w:r>
      <w:r>
        <w:rPr>
          <w:rFonts w:ascii="Arial" w:eastAsia="Arial" w:hAnsi="Arial" w:cs="Arial"/>
          <w:spacing w:val="-17"/>
          <w:sz w:val="24"/>
          <w:szCs w:val="24"/>
        </w:rPr>
        <w:t xml:space="preserve"> </w:t>
      </w:r>
      <w:r>
        <w:rPr>
          <w:rFonts w:ascii="Arial" w:eastAsia="Arial" w:hAnsi="Arial" w:cs="Arial"/>
          <w:sz w:val="24"/>
          <w:szCs w:val="24"/>
        </w:rPr>
        <w:t>not</w:t>
      </w:r>
      <w:r>
        <w:rPr>
          <w:rFonts w:ascii="Arial" w:eastAsia="Arial" w:hAnsi="Arial" w:cs="Arial"/>
          <w:spacing w:val="-17"/>
          <w:sz w:val="24"/>
          <w:szCs w:val="24"/>
        </w:rPr>
        <w:t xml:space="preserve"> </w:t>
      </w:r>
      <w:r>
        <w:rPr>
          <w:rFonts w:ascii="Arial" w:eastAsia="Arial" w:hAnsi="Arial" w:cs="Arial"/>
          <w:sz w:val="24"/>
          <w:szCs w:val="24"/>
        </w:rPr>
        <w:t>be</w:t>
      </w:r>
      <w:r>
        <w:rPr>
          <w:rFonts w:ascii="Arial" w:eastAsia="Arial" w:hAnsi="Arial" w:cs="Arial"/>
          <w:spacing w:val="-17"/>
          <w:sz w:val="24"/>
          <w:szCs w:val="24"/>
        </w:rPr>
        <w:t xml:space="preserve"> </w:t>
      </w:r>
      <w:r>
        <w:rPr>
          <w:rFonts w:ascii="Arial" w:eastAsia="Arial" w:hAnsi="Arial" w:cs="Arial"/>
          <w:sz w:val="24"/>
          <w:szCs w:val="24"/>
        </w:rPr>
        <w:t xml:space="preserve">al- </w:t>
      </w:r>
      <w:r>
        <w:rPr>
          <w:rFonts w:ascii="Arial" w:eastAsia="Arial" w:hAnsi="Arial" w:cs="Arial"/>
          <w:spacing w:val="-1"/>
          <w:sz w:val="24"/>
          <w:szCs w:val="24"/>
        </w:rPr>
        <w:t>lowe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functio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non-profi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trad</w:t>
      </w:r>
      <w:r>
        <w:rPr>
          <w:rFonts w:ascii="Arial" w:eastAsia="Arial" w:hAnsi="Arial" w:cs="Arial"/>
          <w:sz w:val="24"/>
          <w:szCs w:val="24"/>
        </w:rPr>
        <w:t>e</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associa</w:t>
      </w:r>
      <w:proofErr w:type="spellEnd"/>
      <w:r>
        <w:rPr>
          <w:rFonts w:ascii="Arial" w:eastAsia="Arial" w:hAnsi="Arial" w:cs="Arial"/>
          <w:spacing w:val="-1"/>
          <w:sz w:val="24"/>
          <w:szCs w:val="24"/>
        </w:rPr>
        <w:t xml:space="preserve">- </w:t>
      </w:r>
      <w:proofErr w:type="spellStart"/>
      <w:r>
        <w:rPr>
          <w:rFonts w:ascii="Arial" w:eastAsia="Arial" w:hAnsi="Arial" w:cs="Arial"/>
          <w:spacing w:val="-5"/>
          <w:sz w:val="24"/>
          <w:szCs w:val="24"/>
        </w:rPr>
        <w:t>tion</w:t>
      </w:r>
      <w:proofErr w:type="spellEnd"/>
      <w:r>
        <w:rPr>
          <w:rFonts w:ascii="Arial" w:eastAsia="Arial" w:hAnsi="Arial" w:cs="Arial"/>
          <w:spacing w:val="-5"/>
          <w:sz w:val="24"/>
          <w:szCs w:val="24"/>
        </w:rPr>
        <w:t>.</w:t>
      </w:r>
    </w:p>
    <w:p w14:paraId="631EFC08" w14:textId="77777777" w:rsidR="000836DB" w:rsidRDefault="000836DB">
      <w:pPr>
        <w:spacing w:before="8" w:line="280" w:lineRule="exact"/>
        <w:rPr>
          <w:sz w:val="28"/>
          <w:szCs w:val="28"/>
        </w:rPr>
      </w:pPr>
    </w:p>
    <w:p w14:paraId="36B79DFE" w14:textId="77777777" w:rsidR="000836DB" w:rsidRDefault="00000000">
      <w:pPr>
        <w:spacing w:line="250" w:lineRule="auto"/>
        <w:ind w:left="120" w:right="95"/>
        <w:rPr>
          <w:rFonts w:ascii="Arial" w:eastAsia="Arial" w:hAnsi="Arial" w:cs="Arial"/>
          <w:sz w:val="24"/>
          <w:szCs w:val="24"/>
        </w:rPr>
      </w:pP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Board</w:t>
      </w:r>
      <w:r>
        <w:rPr>
          <w:rFonts w:ascii="Arial" w:eastAsia="Arial" w:hAnsi="Arial" w:cs="Arial"/>
          <w:spacing w:val="3"/>
          <w:sz w:val="24"/>
          <w:szCs w:val="24"/>
        </w:rPr>
        <w:t xml:space="preserve"> </w:t>
      </w:r>
      <w:r>
        <w:rPr>
          <w:rFonts w:ascii="Arial" w:eastAsia="Arial" w:hAnsi="Arial" w:cs="Arial"/>
          <w:sz w:val="24"/>
          <w:szCs w:val="24"/>
        </w:rPr>
        <w:t>voted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conduct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1997</w:t>
      </w:r>
      <w:r>
        <w:rPr>
          <w:rFonts w:ascii="Arial" w:eastAsia="Arial" w:hAnsi="Arial" w:cs="Arial"/>
          <w:spacing w:val="3"/>
          <w:sz w:val="24"/>
          <w:szCs w:val="24"/>
        </w:rPr>
        <w:t xml:space="preserve"> </w:t>
      </w:r>
      <w:r>
        <w:rPr>
          <w:rFonts w:ascii="Arial" w:eastAsia="Arial" w:hAnsi="Arial" w:cs="Arial"/>
          <w:sz w:val="24"/>
          <w:szCs w:val="24"/>
        </w:rPr>
        <w:t xml:space="preserve">con- </w:t>
      </w:r>
      <w:proofErr w:type="spellStart"/>
      <w:r>
        <w:rPr>
          <w:rFonts w:ascii="Arial" w:eastAsia="Arial" w:hAnsi="Arial" w:cs="Arial"/>
          <w:sz w:val="24"/>
          <w:szCs w:val="24"/>
        </w:rPr>
        <w:t>vention</w:t>
      </w:r>
      <w:proofErr w:type="spellEnd"/>
      <w:r>
        <w:rPr>
          <w:rFonts w:ascii="Arial" w:eastAsia="Arial" w:hAnsi="Arial" w:cs="Arial"/>
          <w:spacing w:val="10"/>
          <w:sz w:val="24"/>
          <w:szCs w:val="24"/>
        </w:rPr>
        <w:t xml:space="preserve"> </w:t>
      </w:r>
      <w:r>
        <w:rPr>
          <w:rFonts w:ascii="Arial" w:eastAsia="Arial" w:hAnsi="Arial" w:cs="Arial"/>
          <w:sz w:val="24"/>
          <w:szCs w:val="24"/>
        </w:rPr>
        <w:t>at</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Disneyland</w:t>
      </w:r>
      <w:r>
        <w:rPr>
          <w:rFonts w:ascii="Arial" w:eastAsia="Arial" w:hAnsi="Arial" w:cs="Arial"/>
          <w:spacing w:val="10"/>
          <w:sz w:val="24"/>
          <w:szCs w:val="24"/>
        </w:rPr>
        <w:t xml:space="preserve"> </w:t>
      </w:r>
      <w:r>
        <w:rPr>
          <w:rFonts w:ascii="Arial" w:eastAsia="Arial" w:hAnsi="Arial" w:cs="Arial"/>
          <w:sz w:val="24"/>
          <w:szCs w:val="24"/>
        </w:rPr>
        <w:t>Hotel</w:t>
      </w:r>
      <w:r>
        <w:rPr>
          <w:rFonts w:ascii="Arial" w:eastAsia="Arial" w:hAnsi="Arial" w:cs="Arial"/>
          <w:spacing w:val="10"/>
          <w:sz w:val="24"/>
          <w:szCs w:val="24"/>
        </w:rPr>
        <w:t xml:space="preserve"> </w:t>
      </w:r>
      <w:r>
        <w:rPr>
          <w:rFonts w:ascii="Arial" w:eastAsia="Arial" w:hAnsi="Arial" w:cs="Arial"/>
          <w:sz w:val="24"/>
          <w:szCs w:val="24"/>
        </w:rPr>
        <w:t>in</w:t>
      </w:r>
      <w:r>
        <w:rPr>
          <w:rFonts w:ascii="Arial" w:eastAsia="Arial" w:hAnsi="Arial" w:cs="Arial"/>
          <w:spacing w:val="10"/>
          <w:sz w:val="24"/>
          <w:szCs w:val="24"/>
        </w:rPr>
        <w:t xml:space="preserve"> </w:t>
      </w:r>
      <w:r>
        <w:rPr>
          <w:rFonts w:ascii="Arial" w:eastAsia="Arial" w:hAnsi="Arial" w:cs="Arial"/>
          <w:sz w:val="24"/>
          <w:szCs w:val="24"/>
        </w:rPr>
        <w:t xml:space="preserve">California rather than Las </w:t>
      </w:r>
      <w:r>
        <w:rPr>
          <w:rFonts w:ascii="Arial" w:eastAsia="Arial" w:hAnsi="Arial" w:cs="Arial"/>
          <w:spacing w:val="-12"/>
          <w:sz w:val="24"/>
          <w:szCs w:val="24"/>
        </w:rPr>
        <w:t>V</w:t>
      </w:r>
      <w:r>
        <w:rPr>
          <w:rFonts w:ascii="Arial" w:eastAsia="Arial" w:hAnsi="Arial" w:cs="Arial"/>
          <w:sz w:val="24"/>
          <w:szCs w:val="24"/>
        </w:rPr>
        <w:t xml:space="preserve">egas. </w:t>
      </w:r>
      <w:r>
        <w:rPr>
          <w:rFonts w:ascii="Arial" w:eastAsia="Arial" w:hAnsi="Arial" w:cs="Arial"/>
          <w:spacing w:val="1"/>
          <w:sz w:val="24"/>
          <w:szCs w:val="24"/>
        </w:rPr>
        <w:t xml:space="preserve"> </w:t>
      </w:r>
      <w:r>
        <w:rPr>
          <w:rFonts w:ascii="Arial" w:eastAsia="Arial" w:hAnsi="Arial" w:cs="Arial"/>
          <w:sz w:val="24"/>
          <w:szCs w:val="24"/>
        </w:rPr>
        <w:t>Some of the new seminars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were:</w:t>
      </w:r>
    </w:p>
    <w:p w14:paraId="3D34E002" w14:textId="77777777" w:rsidR="000836DB" w:rsidRDefault="000836DB">
      <w:pPr>
        <w:spacing w:before="12" w:line="260" w:lineRule="exact"/>
        <w:rPr>
          <w:sz w:val="26"/>
          <w:szCs w:val="26"/>
        </w:rPr>
      </w:pPr>
    </w:p>
    <w:p w14:paraId="30827230" w14:textId="77777777" w:rsidR="000836DB" w:rsidRDefault="00000000">
      <w:pPr>
        <w:tabs>
          <w:tab w:val="left" w:pos="840"/>
        </w:tabs>
        <w:spacing w:line="249" w:lineRule="auto"/>
        <w:ind w:left="840" w:right="409" w:hanging="360"/>
        <w:rPr>
          <w:rFonts w:ascii="Arial" w:eastAsia="Arial" w:hAnsi="Arial" w:cs="Arial"/>
          <w:sz w:val="24"/>
          <w:szCs w:val="24"/>
        </w:rPr>
      </w:pPr>
      <w:r>
        <w:rPr>
          <w:sz w:val="24"/>
          <w:szCs w:val="24"/>
        </w:rPr>
        <w:tab/>
      </w: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answer</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telephone</w:t>
      </w:r>
      <w:r>
        <w:rPr>
          <w:rFonts w:ascii="Arial" w:eastAsia="Arial" w:hAnsi="Arial" w:cs="Arial"/>
          <w:spacing w:val="2"/>
          <w:sz w:val="24"/>
          <w:szCs w:val="24"/>
        </w:rPr>
        <w:t xml:space="preserve"> </w:t>
      </w:r>
      <w:r>
        <w:rPr>
          <w:rFonts w:ascii="Arial" w:eastAsia="Arial" w:hAnsi="Arial" w:cs="Arial"/>
          <w:sz w:val="24"/>
          <w:szCs w:val="24"/>
        </w:rPr>
        <w:t>and conduct</w:t>
      </w:r>
      <w:r>
        <w:rPr>
          <w:rFonts w:ascii="Arial" w:eastAsia="Arial" w:hAnsi="Arial" w:cs="Arial"/>
          <w:spacing w:val="6"/>
          <w:sz w:val="24"/>
          <w:szCs w:val="24"/>
        </w:rPr>
        <w:t xml:space="preserve"> </w:t>
      </w:r>
      <w:r>
        <w:rPr>
          <w:rFonts w:ascii="Arial" w:eastAsia="Arial" w:hAnsi="Arial" w:cs="Arial"/>
          <w:sz w:val="24"/>
          <w:szCs w:val="24"/>
        </w:rPr>
        <w:t>surveys</w:t>
      </w:r>
      <w:r>
        <w:rPr>
          <w:rFonts w:ascii="Arial" w:eastAsia="Arial" w:hAnsi="Arial" w:cs="Arial"/>
          <w:spacing w:val="6"/>
          <w:sz w:val="24"/>
          <w:szCs w:val="24"/>
        </w:rPr>
        <w:t xml:space="preserve"> </w:t>
      </w:r>
      <w:r>
        <w:rPr>
          <w:rFonts w:ascii="Arial" w:eastAsia="Arial" w:hAnsi="Arial" w:cs="Arial"/>
          <w:sz w:val="24"/>
          <w:szCs w:val="24"/>
        </w:rPr>
        <w:t>(by</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 xml:space="preserve">telephone </w:t>
      </w:r>
      <w:r>
        <w:rPr>
          <w:rFonts w:ascii="Arial" w:eastAsia="Arial" w:hAnsi="Arial" w:cs="Arial"/>
          <w:spacing w:val="-1"/>
          <w:sz w:val="24"/>
          <w:szCs w:val="24"/>
        </w:rPr>
        <w:t>company)</w:t>
      </w:r>
    </w:p>
    <w:p w14:paraId="17635D87" w14:textId="77777777" w:rsidR="000836DB" w:rsidRDefault="00000000">
      <w:pPr>
        <w:spacing w:line="260" w:lineRule="exact"/>
        <w:ind w:left="480" w:right="-56"/>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Bring</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demonstrate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complete</w:t>
      </w:r>
      <w:r>
        <w:rPr>
          <w:rFonts w:ascii="Arial" w:eastAsia="Arial" w:hAnsi="Arial" w:cs="Arial"/>
          <w:spacing w:val="4"/>
          <w:sz w:val="24"/>
          <w:szCs w:val="24"/>
        </w:rPr>
        <w:t xml:space="preserve"> </w:t>
      </w:r>
      <w:proofErr w:type="gramStart"/>
      <w:r>
        <w:rPr>
          <w:rFonts w:ascii="Arial" w:eastAsia="Arial" w:hAnsi="Arial" w:cs="Arial"/>
          <w:sz w:val="24"/>
          <w:szCs w:val="24"/>
        </w:rPr>
        <w:t>line</w:t>
      </w:r>
      <w:proofErr w:type="gramEnd"/>
    </w:p>
    <w:p w14:paraId="5A07BF76" w14:textId="77777777" w:rsidR="000836DB" w:rsidRDefault="00000000">
      <w:pPr>
        <w:spacing w:before="10" w:line="250" w:lineRule="auto"/>
        <w:ind w:left="840" w:right="249"/>
        <w:rPr>
          <w:rFonts w:ascii="Arial" w:eastAsia="Arial" w:hAnsi="Arial" w:cs="Arial"/>
          <w:sz w:val="24"/>
          <w:szCs w:val="24"/>
        </w:rPr>
      </w:pP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tools</w:t>
      </w:r>
      <w:r>
        <w:rPr>
          <w:rFonts w:ascii="Arial" w:eastAsia="Arial" w:hAnsi="Arial" w:cs="Arial"/>
          <w:spacing w:val="6"/>
          <w:sz w:val="24"/>
          <w:szCs w:val="24"/>
        </w:rPr>
        <w:t xml:space="preserve"> </w:t>
      </w:r>
      <w:r>
        <w:rPr>
          <w:rFonts w:ascii="Arial" w:eastAsia="Arial" w:hAnsi="Arial" w:cs="Arial"/>
          <w:sz w:val="24"/>
          <w:szCs w:val="24"/>
        </w:rPr>
        <w:t>primarily</w:t>
      </w:r>
      <w:r>
        <w:rPr>
          <w:rFonts w:ascii="Arial" w:eastAsia="Arial" w:hAnsi="Arial" w:cs="Arial"/>
          <w:spacing w:val="6"/>
          <w:sz w:val="24"/>
          <w:szCs w:val="24"/>
        </w:rPr>
        <w:t xml:space="preserve"> </w:t>
      </w:r>
      <w:r>
        <w:rPr>
          <w:rFonts w:ascii="Arial" w:eastAsia="Arial" w:hAnsi="Arial" w:cs="Arial"/>
          <w:sz w:val="24"/>
          <w:szCs w:val="24"/>
        </w:rPr>
        <w:t>used</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garage door</w:t>
      </w:r>
      <w:r>
        <w:rPr>
          <w:rFonts w:ascii="Arial" w:eastAsia="Arial" w:hAnsi="Arial" w:cs="Arial"/>
          <w:spacing w:val="5"/>
          <w:sz w:val="24"/>
          <w:szCs w:val="24"/>
        </w:rPr>
        <w:t xml:space="preserve"> </w:t>
      </w:r>
      <w:r>
        <w:rPr>
          <w:rFonts w:ascii="Arial" w:eastAsia="Arial" w:hAnsi="Arial" w:cs="Arial"/>
          <w:sz w:val="24"/>
          <w:szCs w:val="24"/>
        </w:rPr>
        <w:t>industry</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tool</w:t>
      </w:r>
      <w:r>
        <w:rPr>
          <w:rFonts w:ascii="Arial" w:eastAsia="Arial" w:hAnsi="Arial" w:cs="Arial"/>
          <w:spacing w:val="5"/>
          <w:sz w:val="24"/>
          <w:szCs w:val="24"/>
        </w:rPr>
        <w:t xml:space="preserve"> </w:t>
      </w:r>
      <w:r>
        <w:rPr>
          <w:rFonts w:ascii="Arial" w:eastAsia="Arial" w:hAnsi="Arial" w:cs="Arial"/>
          <w:sz w:val="24"/>
          <w:szCs w:val="24"/>
        </w:rPr>
        <w:t>company)</w:t>
      </w:r>
    </w:p>
    <w:p w14:paraId="7648ED47" w14:textId="77777777" w:rsidR="000836DB" w:rsidRDefault="00000000">
      <w:pPr>
        <w:spacing w:line="26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Hidden</w:t>
      </w:r>
      <w:r>
        <w:rPr>
          <w:rFonts w:ascii="Arial" w:eastAsia="Arial" w:hAnsi="Arial" w:cs="Arial"/>
          <w:spacing w:val="6"/>
          <w:sz w:val="24"/>
          <w:szCs w:val="24"/>
        </w:rPr>
        <w:t xml:space="preserve"> </w:t>
      </w:r>
      <w:r>
        <w:rPr>
          <w:rFonts w:ascii="Arial" w:eastAsia="Arial" w:hAnsi="Arial" w:cs="Arial"/>
          <w:sz w:val="24"/>
          <w:szCs w:val="24"/>
        </w:rPr>
        <w:t>costs</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doing</w:t>
      </w:r>
      <w:r>
        <w:rPr>
          <w:rFonts w:ascii="Arial" w:eastAsia="Arial" w:hAnsi="Arial" w:cs="Arial"/>
          <w:spacing w:val="6"/>
          <w:sz w:val="24"/>
          <w:szCs w:val="24"/>
        </w:rPr>
        <w:t xml:space="preserve"> </w:t>
      </w:r>
      <w:r>
        <w:rPr>
          <w:rFonts w:ascii="Arial" w:eastAsia="Arial" w:hAnsi="Arial" w:cs="Arial"/>
          <w:sz w:val="24"/>
          <w:szCs w:val="24"/>
        </w:rPr>
        <w:t>business,</w:t>
      </w:r>
      <w:r>
        <w:rPr>
          <w:rFonts w:ascii="Arial" w:eastAsia="Arial" w:hAnsi="Arial" w:cs="Arial"/>
          <w:spacing w:val="6"/>
          <w:sz w:val="24"/>
          <w:szCs w:val="24"/>
        </w:rPr>
        <w:t xml:space="preserve"> </w:t>
      </w:r>
      <w:r>
        <w:rPr>
          <w:rFonts w:ascii="Arial" w:eastAsia="Arial" w:hAnsi="Arial" w:cs="Arial"/>
          <w:sz w:val="24"/>
          <w:szCs w:val="24"/>
        </w:rPr>
        <w:t>and</w:t>
      </w:r>
    </w:p>
    <w:p w14:paraId="66C3ADB5" w14:textId="77777777" w:rsidR="000836DB" w:rsidRDefault="00000000">
      <w:pPr>
        <w:spacing w:before="10"/>
        <w:ind w:left="840"/>
        <w:rPr>
          <w:rFonts w:ascii="Arial" w:eastAsia="Arial" w:hAnsi="Arial" w:cs="Arial"/>
          <w:sz w:val="24"/>
          <w:szCs w:val="24"/>
        </w:rPr>
      </w:pPr>
      <w:r>
        <w:rPr>
          <w:rFonts w:ascii="Arial" w:eastAsia="Arial" w:hAnsi="Arial" w:cs="Arial"/>
          <w:sz w:val="24"/>
          <w:szCs w:val="24"/>
        </w:rPr>
        <w:t>labor</w:t>
      </w:r>
      <w:r>
        <w:rPr>
          <w:rFonts w:ascii="Arial" w:eastAsia="Arial" w:hAnsi="Arial" w:cs="Arial"/>
          <w:spacing w:val="25"/>
          <w:sz w:val="24"/>
          <w:szCs w:val="24"/>
        </w:rPr>
        <w:t xml:space="preserve"> </w:t>
      </w:r>
      <w:r>
        <w:rPr>
          <w:rFonts w:ascii="Arial" w:eastAsia="Arial" w:hAnsi="Arial" w:cs="Arial"/>
          <w:sz w:val="24"/>
          <w:szCs w:val="24"/>
        </w:rPr>
        <w:t>relations</w:t>
      </w:r>
    </w:p>
    <w:p w14:paraId="7BEBEEC3" w14:textId="77777777" w:rsidR="000836DB" w:rsidRDefault="000836DB">
      <w:pPr>
        <w:spacing w:line="100" w:lineRule="exact"/>
        <w:rPr>
          <w:sz w:val="10"/>
          <w:szCs w:val="10"/>
        </w:rPr>
      </w:pPr>
    </w:p>
    <w:p w14:paraId="2533B244" w14:textId="77777777" w:rsidR="000836DB" w:rsidRDefault="000836DB">
      <w:pPr>
        <w:spacing w:line="200" w:lineRule="exact"/>
      </w:pPr>
    </w:p>
    <w:p w14:paraId="4B4AA542" w14:textId="77777777" w:rsidR="000836DB" w:rsidRDefault="00000000">
      <w:pPr>
        <w:spacing w:line="250" w:lineRule="auto"/>
        <w:ind w:left="120" w:right="412"/>
        <w:rPr>
          <w:rFonts w:ascii="Arial" w:eastAsia="Arial" w:hAnsi="Arial" w:cs="Arial"/>
          <w:sz w:val="24"/>
          <w:szCs w:val="24"/>
        </w:rPr>
      </w:pP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Board</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Directors</w:t>
      </w:r>
      <w:r>
        <w:rPr>
          <w:rFonts w:ascii="Arial" w:eastAsia="Arial" w:hAnsi="Arial" w:cs="Arial"/>
          <w:spacing w:val="5"/>
          <w:sz w:val="24"/>
          <w:szCs w:val="24"/>
        </w:rPr>
        <w:t xml:space="preserve"> </w:t>
      </w:r>
      <w:proofErr w:type="spellStart"/>
      <w:r>
        <w:rPr>
          <w:rFonts w:ascii="Arial" w:eastAsia="Arial" w:hAnsi="Arial" w:cs="Arial"/>
          <w:sz w:val="24"/>
          <w:szCs w:val="24"/>
        </w:rPr>
        <w:t>es</w:t>
      </w:r>
      <w:r>
        <w:rPr>
          <w:rFonts w:ascii="Arial" w:eastAsia="Arial" w:hAnsi="Arial" w:cs="Arial"/>
          <w:spacing w:val="-5"/>
          <w:sz w:val="24"/>
          <w:szCs w:val="24"/>
        </w:rPr>
        <w:t>t</w:t>
      </w:r>
      <w:r>
        <w:rPr>
          <w:rFonts w:ascii="Arial" w:eastAsia="Arial" w:hAnsi="Arial" w:cs="Arial"/>
          <w:sz w:val="24"/>
          <w:szCs w:val="24"/>
        </w:rPr>
        <w:t>ab</w:t>
      </w:r>
      <w:proofErr w:type="spellEnd"/>
      <w:r>
        <w:rPr>
          <w:rFonts w:ascii="Arial" w:eastAsia="Arial" w:hAnsi="Arial" w:cs="Arial"/>
          <w:sz w:val="24"/>
          <w:szCs w:val="24"/>
        </w:rPr>
        <w:t xml:space="preserve">- </w:t>
      </w:r>
      <w:proofErr w:type="spellStart"/>
      <w:r>
        <w:rPr>
          <w:rFonts w:ascii="Arial" w:eastAsia="Arial" w:hAnsi="Arial" w:cs="Arial"/>
          <w:sz w:val="24"/>
          <w:szCs w:val="24"/>
        </w:rPr>
        <w:t>lished</w:t>
      </w:r>
      <w:proofErr w:type="spellEnd"/>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initial</w:t>
      </w:r>
      <w:r>
        <w:rPr>
          <w:rFonts w:ascii="Arial" w:eastAsia="Arial" w:hAnsi="Arial" w:cs="Arial"/>
          <w:spacing w:val="9"/>
          <w:sz w:val="24"/>
          <w:szCs w:val="24"/>
        </w:rPr>
        <w:t xml:space="preserve"> </w:t>
      </w:r>
      <w:r>
        <w:rPr>
          <w:rFonts w:ascii="Arial" w:eastAsia="Arial" w:hAnsi="Arial" w:cs="Arial"/>
          <w:sz w:val="24"/>
          <w:szCs w:val="24"/>
        </w:rPr>
        <w:t>Nominating</w:t>
      </w:r>
      <w:r>
        <w:rPr>
          <w:rFonts w:ascii="Arial" w:eastAsia="Arial" w:hAnsi="Arial" w:cs="Arial"/>
          <w:spacing w:val="9"/>
          <w:sz w:val="24"/>
          <w:szCs w:val="24"/>
        </w:rPr>
        <w:t xml:space="preserve"> </w:t>
      </w:r>
      <w:r>
        <w:rPr>
          <w:rFonts w:ascii="Arial" w:eastAsia="Arial" w:hAnsi="Arial" w:cs="Arial"/>
          <w:sz w:val="24"/>
          <w:szCs w:val="24"/>
        </w:rPr>
        <w:t>Committee.</w:t>
      </w:r>
    </w:p>
    <w:p w14:paraId="09B2A48E" w14:textId="77777777" w:rsidR="000836DB" w:rsidRDefault="00000000">
      <w:pPr>
        <w:spacing w:before="34"/>
        <w:ind w:left="224"/>
        <w:rPr>
          <w:rFonts w:ascii="Arial" w:eastAsia="Arial" w:hAnsi="Arial" w:cs="Arial"/>
        </w:rPr>
        <w:sectPr w:rsidR="000836DB">
          <w:type w:val="continuous"/>
          <w:pgSz w:w="12240" w:h="15840"/>
          <w:pgMar w:top="1480" w:right="960" w:bottom="280" w:left="960" w:header="720" w:footer="720" w:gutter="0"/>
          <w:cols w:num="2" w:space="720" w:equalWidth="0">
            <w:col w:w="4965" w:space="2028"/>
            <w:col w:w="3327"/>
          </w:cols>
        </w:sectPr>
      </w:pPr>
      <w:r>
        <w:br w:type="column"/>
      </w:r>
      <w:r>
        <w:rPr>
          <w:rFonts w:ascii="Arial" w:eastAsia="Arial" w:hAnsi="Arial" w:cs="Arial"/>
          <w:b/>
        </w:rPr>
        <w:t>Ray</w:t>
      </w:r>
      <w:r>
        <w:rPr>
          <w:rFonts w:ascii="Arial" w:eastAsia="Arial" w:hAnsi="Arial" w:cs="Arial"/>
          <w:b/>
          <w:spacing w:val="12"/>
        </w:rPr>
        <w:t xml:space="preserve"> </w:t>
      </w:r>
      <w:r>
        <w:rPr>
          <w:rFonts w:ascii="Arial" w:eastAsia="Arial" w:hAnsi="Arial" w:cs="Arial"/>
          <w:b/>
        </w:rPr>
        <w:t>Williams</w:t>
      </w:r>
    </w:p>
    <w:p w14:paraId="255F8B51" w14:textId="77777777" w:rsidR="000836DB" w:rsidRDefault="00000000">
      <w:pPr>
        <w:spacing w:before="9"/>
        <w:ind w:left="3475"/>
        <w:rPr>
          <w:rFonts w:ascii="Arial" w:eastAsia="Arial" w:hAnsi="Arial" w:cs="Arial"/>
          <w:sz w:val="72"/>
          <w:szCs w:val="72"/>
        </w:rPr>
      </w:pPr>
      <w:r>
        <w:lastRenderedPageBreak/>
        <w:pict w14:anchorId="52BFC656">
          <v:group id="_x0000_s2581" style="position:absolute;left:0;text-align:left;margin-left:53.3pt;margin-top:24.4pt;width:505.2pt;height:48.55pt;z-index:-4007;mso-position-horizontal-relative:page;mso-position-vertical-relative:page" coordorigin="1066,488" coordsize="10104,971">
            <v:shape id="_x0000_s2583" style="position:absolute;left:1080;top:1450;width:10080;height:0" coordorigin="1080,1450" coordsize="10080,0" path="m1080,1450r10080,e" filled="f" strokecolor="#475b99" strokeweight=".96pt">
              <v:path arrowok="t"/>
            </v:shape>
            <v:shape id="_x0000_s2582" type="#_x0000_t75" style="position:absolute;left:1066;top:488;width:796;height:908">
              <v:imagedata r:id="rId22" o:title=""/>
            </v:shape>
            <w10:wrap anchorx="page" anchory="page"/>
          </v:group>
        </w:pict>
      </w:r>
      <w:r>
        <w:rPr>
          <w:rFonts w:ascii="Arial" w:eastAsia="Arial" w:hAnsi="Arial" w:cs="Arial"/>
          <w:spacing w:val="-2"/>
          <w:sz w:val="72"/>
          <w:szCs w:val="72"/>
        </w:rPr>
        <w:t>1971-1972</w:t>
      </w:r>
    </w:p>
    <w:p w14:paraId="5D7070F3" w14:textId="77777777" w:rsidR="000836DB" w:rsidRDefault="000836DB">
      <w:pPr>
        <w:spacing w:line="200" w:lineRule="exact"/>
      </w:pPr>
    </w:p>
    <w:p w14:paraId="3DAA01E7" w14:textId="77777777" w:rsidR="000836DB" w:rsidRDefault="000836DB">
      <w:pPr>
        <w:spacing w:before="14" w:line="220" w:lineRule="exact"/>
        <w:rPr>
          <w:sz w:val="22"/>
          <w:szCs w:val="22"/>
        </w:rPr>
      </w:pPr>
    </w:p>
    <w:p w14:paraId="3E17DCC6" w14:textId="77777777" w:rsidR="000836DB" w:rsidRDefault="00000000">
      <w:pPr>
        <w:ind w:left="120"/>
        <w:rPr>
          <w:rFonts w:ascii="Arial" w:eastAsia="Arial" w:hAnsi="Arial" w:cs="Arial"/>
          <w:sz w:val="24"/>
          <w:szCs w:val="24"/>
        </w:rPr>
      </w:pPr>
      <w:r>
        <w:pict w14:anchorId="2228AAC9">
          <v:shape id="_x0000_s2580" type="#_x0000_t75" style="position:absolute;left:0;text-align:left;margin-left:397.75pt;margin-top:88.2pt;width:85.9pt;height:120pt;z-index:-4005;mso-position-horizontal-relative:page;mso-position-vertical-relative:page">
            <v:imagedata r:id="rId30" o:title=""/>
            <w10:wrap anchorx="page" anchory="page"/>
          </v:shape>
        </w:pict>
      </w:r>
      <w:r>
        <w:rPr>
          <w:rFonts w:ascii="Arial" w:eastAsia="Arial" w:hAnsi="Arial" w:cs="Arial"/>
          <w:sz w:val="24"/>
          <w:szCs w:val="24"/>
        </w:rPr>
        <w:t>President:</w:t>
      </w:r>
      <w:r>
        <w:rPr>
          <w:rFonts w:ascii="Arial" w:eastAsia="Arial" w:hAnsi="Arial" w:cs="Arial"/>
          <w:spacing w:val="18"/>
          <w:sz w:val="24"/>
          <w:szCs w:val="24"/>
        </w:rPr>
        <w:t xml:space="preserve"> </w:t>
      </w:r>
      <w:r>
        <w:rPr>
          <w:rFonts w:ascii="Arial" w:eastAsia="Arial" w:hAnsi="Arial" w:cs="Arial"/>
          <w:sz w:val="24"/>
          <w:szCs w:val="24"/>
        </w:rPr>
        <w:t>Ray</w:t>
      </w:r>
      <w:r>
        <w:rPr>
          <w:rFonts w:ascii="Arial" w:eastAsia="Arial" w:hAnsi="Arial" w:cs="Arial"/>
          <w:spacing w:val="18"/>
          <w:sz w:val="24"/>
          <w:szCs w:val="24"/>
        </w:rPr>
        <w:t xml:space="preserve"> </w:t>
      </w:r>
      <w:r>
        <w:rPr>
          <w:rFonts w:ascii="Arial" w:eastAsia="Arial" w:hAnsi="Arial" w:cs="Arial"/>
          <w:sz w:val="24"/>
          <w:szCs w:val="24"/>
        </w:rPr>
        <w:t>Williams</w:t>
      </w:r>
    </w:p>
    <w:p w14:paraId="347D7A50" w14:textId="77777777" w:rsidR="000836DB" w:rsidRDefault="00000000">
      <w:pPr>
        <w:spacing w:before="12" w:line="250" w:lineRule="auto"/>
        <w:ind w:left="120" w:right="5333"/>
        <w:rPr>
          <w:rFonts w:ascii="Arial" w:eastAsia="Arial" w:hAnsi="Arial" w:cs="Arial"/>
          <w:sz w:val="24"/>
          <w:szCs w:val="24"/>
        </w:rPr>
      </w:pPr>
      <w:r>
        <w:pict w14:anchorId="0D2C96D2">
          <v:group id="_x0000_s2578" style="position:absolute;left:0;text-align:left;margin-left:306.5pt;margin-top:-10.35pt;width:0;height:612pt;z-index:-4006;mso-position-horizontal-relative:page" coordorigin="6130,-207" coordsize="0,12240">
            <v:shape id="_x0000_s2579"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z w:val="24"/>
          <w:szCs w:val="24"/>
        </w:rPr>
        <w:t>Paul</w:t>
      </w:r>
      <w:r>
        <w:rPr>
          <w:rFonts w:ascii="Arial" w:eastAsia="Arial" w:hAnsi="Arial" w:cs="Arial"/>
          <w:spacing w:val="6"/>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z w:val="24"/>
          <w:szCs w:val="24"/>
        </w:rPr>
        <w:t>f</w:t>
      </w:r>
      <w:proofErr w:type="spellEnd"/>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Bud</w:t>
      </w:r>
      <w:r>
        <w:rPr>
          <w:rFonts w:ascii="Arial" w:eastAsia="Arial" w:hAnsi="Arial" w:cs="Arial"/>
          <w:spacing w:val="2"/>
          <w:sz w:val="24"/>
          <w:szCs w:val="24"/>
        </w:rPr>
        <w:t xml:space="preserve"> </w:t>
      </w:r>
      <w:r>
        <w:rPr>
          <w:rFonts w:ascii="Arial" w:eastAsia="Arial" w:hAnsi="Arial" w:cs="Arial"/>
          <w:spacing w:val="-10"/>
          <w:sz w:val="24"/>
          <w:szCs w:val="24"/>
        </w:rPr>
        <w:t>T</w:t>
      </w:r>
      <w:r>
        <w:rPr>
          <w:rFonts w:ascii="Arial" w:eastAsia="Arial" w:hAnsi="Arial" w:cs="Arial"/>
          <w:sz w:val="24"/>
          <w:szCs w:val="24"/>
        </w:rPr>
        <w:t>ruman 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reasurer:</w:t>
      </w:r>
      <w:r>
        <w:rPr>
          <w:rFonts w:ascii="Arial" w:eastAsia="Arial" w:hAnsi="Arial" w:cs="Arial"/>
          <w:spacing w:val="8"/>
          <w:sz w:val="24"/>
          <w:szCs w:val="24"/>
        </w:rPr>
        <w:t xml:space="preserve"> </w:t>
      </w:r>
      <w:r>
        <w:rPr>
          <w:rFonts w:ascii="Arial" w:eastAsia="Arial" w:hAnsi="Arial" w:cs="Arial"/>
          <w:sz w:val="24"/>
          <w:szCs w:val="24"/>
        </w:rPr>
        <w:t>Roy</w:t>
      </w:r>
      <w:r>
        <w:rPr>
          <w:rFonts w:ascii="Arial" w:eastAsia="Arial" w:hAnsi="Arial" w:cs="Arial"/>
          <w:spacing w:val="8"/>
          <w:sz w:val="24"/>
          <w:szCs w:val="24"/>
        </w:rPr>
        <w:t xml:space="preserve"> </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z w:val="24"/>
          <w:szCs w:val="24"/>
        </w:rPr>
        <w:t>Crawford Directors:</w:t>
      </w:r>
      <w:r>
        <w:rPr>
          <w:rFonts w:ascii="Arial" w:eastAsia="Arial" w:hAnsi="Arial" w:cs="Arial"/>
          <w:spacing w:val="9"/>
          <w:sz w:val="24"/>
          <w:szCs w:val="24"/>
        </w:rPr>
        <w:t xml:space="preserve"> </w:t>
      </w:r>
      <w:r>
        <w:rPr>
          <w:rFonts w:ascii="Arial" w:eastAsia="Arial" w:hAnsi="Arial" w:cs="Arial"/>
          <w:sz w:val="24"/>
          <w:szCs w:val="24"/>
        </w:rPr>
        <w:t>Chuck</w:t>
      </w:r>
      <w:r>
        <w:rPr>
          <w:rFonts w:ascii="Arial" w:eastAsia="Arial" w:hAnsi="Arial" w:cs="Arial"/>
          <w:spacing w:val="9"/>
          <w:sz w:val="24"/>
          <w:szCs w:val="24"/>
        </w:rPr>
        <w:t xml:space="preserve"> </w:t>
      </w:r>
      <w:proofErr w:type="spellStart"/>
      <w:r>
        <w:rPr>
          <w:rFonts w:ascii="Arial" w:eastAsia="Arial" w:hAnsi="Arial" w:cs="Arial"/>
          <w:sz w:val="24"/>
          <w:szCs w:val="24"/>
        </w:rPr>
        <w:t>Hempenstall</w:t>
      </w:r>
      <w:proofErr w:type="spellEnd"/>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Al</w:t>
      </w:r>
      <w:r>
        <w:rPr>
          <w:rFonts w:ascii="Arial" w:eastAsia="Arial" w:hAnsi="Arial" w:cs="Arial"/>
          <w:spacing w:val="9"/>
          <w:sz w:val="24"/>
          <w:szCs w:val="24"/>
        </w:rPr>
        <w:t xml:space="preserve"> </w:t>
      </w:r>
      <w:r>
        <w:rPr>
          <w:rFonts w:ascii="Arial" w:eastAsia="Arial" w:hAnsi="Arial" w:cs="Arial"/>
          <w:sz w:val="24"/>
          <w:szCs w:val="24"/>
        </w:rPr>
        <w:t>Rankin,</w:t>
      </w:r>
      <w:r>
        <w:rPr>
          <w:rFonts w:ascii="Arial" w:eastAsia="Arial" w:hAnsi="Arial" w:cs="Arial"/>
          <w:spacing w:val="9"/>
          <w:sz w:val="24"/>
          <w:szCs w:val="24"/>
        </w:rPr>
        <w:t xml:space="preserve"> </w:t>
      </w:r>
      <w:r>
        <w:rPr>
          <w:rFonts w:ascii="Arial" w:eastAsia="Arial" w:hAnsi="Arial" w:cs="Arial"/>
          <w:sz w:val="24"/>
          <w:szCs w:val="24"/>
        </w:rPr>
        <w:t>Bill Whit</w:t>
      </w:r>
      <w:r>
        <w:rPr>
          <w:rFonts w:ascii="Arial" w:eastAsia="Arial" w:hAnsi="Arial" w:cs="Arial"/>
          <w:spacing w:val="-2"/>
          <w:sz w:val="24"/>
          <w:szCs w:val="24"/>
        </w:rPr>
        <w:t>t</w:t>
      </w:r>
      <w:r>
        <w:rPr>
          <w:rFonts w:ascii="Arial" w:eastAsia="Arial" w:hAnsi="Arial" w:cs="Arial"/>
          <w:sz w:val="24"/>
          <w:szCs w:val="24"/>
        </w:rPr>
        <w:t>ake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Clarence</w:t>
      </w:r>
      <w:r>
        <w:rPr>
          <w:rFonts w:ascii="Arial" w:eastAsia="Arial" w:hAnsi="Arial" w:cs="Arial"/>
          <w:spacing w:val="13"/>
          <w:sz w:val="24"/>
          <w:szCs w:val="24"/>
        </w:rPr>
        <w:t xml:space="preserve"> </w:t>
      </w:r>
      <w:r>
        <w:rPr>
          <w:rFonts w:ascii="Arial" w:eastAsia="Arial" w:hAnsi="Arial" w:cs="Arial"/>
          <w:spacing w:val="-21"/>
          <w:sz w:val="24"/>
          <w:szCs w:val="24"/>
        </w:rPr>
        <w:t>Y</w:t>
      </w:r>
      <w:r>
        <w:rPr>
          <w:rFonts w:ascii="Arial" w:eastAsia="Arial" w:hAnsi="Arial" w:cs="Arial"/>
          <w:sz w:val="24"/>
          <w:szCs w:val="24"/>
        </w:rPr>
        <w:t>eage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Neil</w:t>
      </w:r>
      <w:r>
        <w:rPr>
          <w:rFonts w:ascii="Arial" w:eastAsia="Arial" w:hAnsi="Arial" w:cs="Arial"/>
          <w:spacing w:val="15"/>
          <w:sz w:val="24"/>
          <w:szCs w:val="24"/>
        </w:rPr>
        <w:t xml:space="preserve"> </w:t>
      </w:r>
      <w:r>
        <w:rPr>
          <w:rFonts w:ascii="Arial" w:eastAsia="Arial" w:hAnsi="Arial" w:cs="Arial"/>
          <w:sz w:val="24"/>
          <w:szCs w:val="24"/>
        </w:rPr>
        <w:t>Rogers, Jerry</w:t>
      </w:r>
      <w:r>
        <w:rPr>
          <w:rFonts w:ascii="Arial" w:eastAsia="Arial" w:hAnsi="Arial" w:cs="Arial"/>
          <w:spacing w:val="8"/>
          <w:sz w:val="24"/>
          <w:szCs w:val="24"/>
        </w:rPr>
        <w:t xml:space="preserve"> </w:t>
      </w:r>
      <w:r>
        <w:rPr>
          <w:rFonts w:ascii="Arial" w:eastAsia="Arial" w:hAnsi="Arial" w:cs="Arial"/>
          <w:sz w:val="24"/>
          <w:szCs w:val="24"/>
        </w:rPr>
        <w:t>Kenaga,</w:t>
      </w:r>
      <w:r>
        <w:rPr>
          <w:rFonts w:ascii="Arial" w:eastAsia="Arial" w:hAnsi="Arial" w:cs="Arial"/>
          <w:spacing w:val="8"/>
          <w:sz w:val="24"/>
          <w:szCs w:val="24"/>
        </w:rPr>
        <w:t xml:space="preserve"> </w:t>
      </w:r>
      <w:r>
        <w:rPr>
          <w:rFonts w:ascii="Arial" w:eastAsia="Arial" w:hAnsi="Arial" w:cs="Arial"/>
          <w:sz w:val="24"/>
          <w:szCs w:val="24"/>
        </w:rPr>
        <w:t>Harvey</w:t>
      </w:r>
      <w:r>
        <w:rPr>
          <w:rFonts w:ascii="Arial" w:eastAsia="Arial" w:hAnsi="Arial" w:cs="Arial"/>
          <w:spacing w:val="8"/>
          <w:sz w:val="24"/>
          <w:szCs w:val="24"/>
        </w:rPr>
        <w:t xml:space="preserve"> </w:t>
      </w:r>
      <w:r>
        <w:rPr>
          <w:rFonts w:ascii="Arial" w:eastAsia="Arial" w:hAnsi="Arial" w:cs="Arial"/>
          <w:spacing w:val="-14"/>
          <w:sz w:val="24"/>
          <w:szCs w:val="24"/>
        </w:rPr>
        <w:t>W</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Russell,</w:t>
      </w:r>
      <w:r>
        <w:rPr>
          <w:rFonts w:ascii="Arial" w:eastAsia="Arial" w:hAnsi="Arial" w:cs="Arial"/>
          <w:spacing w:val="8"/>
          <w:sz w:val="24"/>
          <w:szCs w:val="24"/>
        </w:rPr>
        <w:t xml:space="preserve"> </w:t>
      </w:r>
      <w:r>
        <w:rPr>
          <w:rFonts w:ascii="Arial" w:eastAsia="Arial" w:hAnsi="Arial" w:cs="Arial"/>
          <w:sz w:val="24"/>
          <w:szCs w:val="24"/>
        </w:rPr>
        <w:t>Dick</w:t>
      </w:r>
    </w:p>
    <w:p w14:paraId="4CCA157F" w14:textId="77777777" w:rsidR="000836DB" w:rsidRDefault="00000000">
      <w:pPr>
        <w:spacing w:line="260" w:lineRule="exact"/>
        <w:ind w:left="120"/>
        <w:rPr>
          <w:rFonts w:ascii="Arial" w:eastAsia="Arial" w:hAnsi="Arial" w:cs="Arial"/>
          <w:sz w:val="24"/>
          <w:szCs w:val="24"/>
        </w:rPr>
      </w:pPr>
      <w:r>
        <w:rPr>
          <w:rFonts w:ascii="Arial" w:eastAsia="Arial" w:hAnsi="Arial" w:cs="Arial"/>
          <w:position w:val="-1"/>
          <w:sz w:val="24"/>
          <w:szCs w:val="24"/>
        </w:rPr>
        <w:t>Frisb</w:t>
      </w:r>
      <w:r>
        <w:rPr>
          <w:rFonts w:ascii="Arial" w:eastAsia="Arial" w:hAnsi="Arial" w:cs="Arial"/>
          <w:spacing w:val="-17"/>
          <w:position w:val="-1"/>
          <w:sz w:val="24"/>
          <w:szCs w:val="24"/>
        </w:rPr>
        <w:t>y</w:t>
      </w:r>
      <w:r>
        <w:rPr>
          <w:rFonts w:ascii="Arial" w:eastAsia="Arial" w:hAnsi="Arial" w:cs="Arial"/>
          <w:position w:val="-1"/>
          <w:sz w:val="24"/>
          <w:szCs w:val="24"/>
        </w:rPr>
        <w:t>,</w:t>
      </w:r>
      <w:r>
        <w:rPr>
          <w:rFonts w:ascii="Arial" w:eastAsia="Arial" w:hAnsi="Arial" w:cs="Arial"/>
          <w:spacing w:val="17"/>
          <w:position w:val="-1"/>
          <w:sz w:val="24"/>
          <w:szCs w:val="24"/>
        </w:rPr>
        <w:t xml:space="preserve"> </w:t>
      </w:r>
      <w:r>
        <w:rPr>
          <w:rFonts w:ascii="Arial" w:eastAsia="Arial" w:hAnsi="Arial" w:cs="Arial"/>
          <w:position w:val="-1"/>
          <w:sz w:val="24"/>
          <w:szCs w:val="24"/>
        </w:rPr>
        <w:t>and</w:t>
      </w:r>
      <w:r>
        <w:rPr>
          <w:rFonts w:ascii="Arial" w:eastAsia="Arial" w:hAnsi="Arial" w:cs="Arial"/>
          <w:spacing w:val="16"/>
          <w:position w:val="-1"/>
          <w:sz w:val="24"/>
          <w:szCs w:val="24"/>
        </w:rPr>
        <w:t xml:space="preserve"> </w:t>
      </w:r>
      <w:r>
        <w:rPr>
          <w:rFonts w:ascii="Arial" w:eastAsia="Arial" w:hAnsi="Arial" w:cs="Arial"/>
          <w:position w:val="-1"/>
          <w:sz w:val="24"/>
          <w:szCs w:val="24"/>
        </w:rPr>
        <w:t>Fred</w:t>
      </w:r>
      <w:r>
        <w:rPr>
          <w:rFonts w:ascii="Arial" w:eastAsia="Arial" w:hAnsi="Arial" w:cs="Arial"/>
          <w:spacing w:val="17"/>
          <w:position w:val="-1"/>
          <w:sz w:val="24"/>
          <w:szCs w:val="24"/>
        </w:rPr>
        <w:t xml:space="preserve"> </w:t>
      </w:r>
      <w:r>
        <w:rPr>
          <w:rFonts w:ascii="Arial" w:eastAsia="Arial" w:hAnsi="Arial" w:cs="Arial"/>
          <w:spacing w:val="-29"/>
          <w:position w:val="-1"/>
          <w:sz w:val="24"/>
          <w:szCs w:val="24"/>
        </w:rPr>
        <w:t>G</w:t>
      </w:r>
      <w:r>
        <w:rPr>
          <w:rFonts w:ascii="Arial" w:eastAsia="Arial" w:hAnsi="Arial" w:cs="Arial"/>
          <w:position w:val="-1"/>
          <w:sz w:val="24"/>
          <w:szCs w:val="24"/>
        </w:rPr>
        <w:t>.</w:t>
      </w:r>
      <w:r>
        <w:rPr>
          <w:rFonts w:ascii="Arial" w:eastAsia="Arial" w:hAnsi="Arial" w:cs="Arial"/>
          <w:spacing w:val="17"/>
          <w:position w:val="-1"/>
          <w:sz w:val="24"/>
          <w:szCs w:val="24"/>
        </w:rPr>
        <w:t xml:space="preserve"> </w:t>
      </w:r>
      <w:r>
        <w:rPr>
          <w:rFonts w:ascii="Arial" w:eastAsia="Arial" w:hAnsi="Arial" w:cs="Arial"/>
          <w:spacing w:val="-7"/>
          <w:position w:val="-1"/>
          <w:sz w:val="24"/>
          <w:szCs w:val="24"/>
        </w:rPr>
        <w:t>W</w:t>
      </w:r>
      <w:r>
        <w:rPr>
          <w:rFonts w:ascii="Arial" w:eastAsia="Arial" w:hAnsi="Arial" w:cs="Arial"/>
          <w:position w:val="-1"/>
          <w:sz w:val="24"/>
          <w:szCs w:val="24"/>
        </w:rPr>
        <w:t>arren</w:t>
      </w:r>
    </w:p>
    <w:p w14:paraId="7FA77915" w14:textId="77777777" w:rsidR="000836DB" w:rsidRDefault="000836DB">
      <w:pPr>
        <w:spacing w:line="200" w:lineRule="exact"/>
      </w:pPr>
    </w:p>
    <w:p w14:paraId="56DD1390" w14:textId="77777777" w:rsidR="000836DB" w:rsidRDefault="000836DB">
      <w:pPr>
        <w:spacing w:before="14" w:line="200" w:lineRule="exact"/>
        <w:sectPr w:rsidR="000836DB">
          <w:pgSz w:w="12240" w:h="15840"/>
          <w:pgMar w:top="460" w:right="960" w:bottom="280" w:left="960" w:header="0" w:footer="1021" w:gutter="0"/>
          <w:cols w:space="720"/>
        </w:sectPr>
      </w:pPr>
    </w:p>
    <w:p w14:paraId="7A445BBE" w14:textId="77777777" w:rsidR="000836DB" w:rsidRDefault="000836DB">
      <w:pPr>
        <w:spacing w:before="1" w:line="160" w:lineRule="exact"/>
        <w:rPr>
          <w:sz w:val="17"/>
          <w:szCs w:val="17"/>
        </w:rPr>
      </w:pPr>
    </w:p>
    <w:p w14:paraId="2B807F76" w14:textId="77777777" w:rsidR="000836DB" w:rsidRDefault="000836DB">
      <w:pPr>
        <w:spacing w:line="200" w:lineRule="exact"/>
      </w:pPr>
    </w:p>
    <w:p w14:paraId="7BA69A05" w14:textId="77777777" w:rsidR="000836DB" w:rsidRDefault="00000000">
      <w:pPr>
        <w:spacing w:line="250" w:lineRule="auto"/>
        <w:ind w:left="120" w:right="17"/>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formed</w:t>
      </w:r>
      <w:r>
        <w:rPr>
          <w:rFonts w:ascii="Arial" w:eastAsia="Arial" w:hAnsi="Arial" w:cs="Arial"/>
          <w:spacing w:val="5"/>
          <w:sz w:val="24"/>
          <w:szCs w:val="24"/>
        </w:rPr>
        <w:t xml:space="preserve"> </w:t>
      </w:r>
      <w:r>
        <w:rPr>
          <w:rFonts w:ascii="Arial" w:eastAsia="Arial" w:hAnsi="Arial" w:cs="Arial"/>
          <w:sz w:val="24"/>
          <w:szCs w:val="24"/>
        </w:rPr>
        <w:t>a committee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solicit</w:t>
      </w:r>
      <w:r>
        <w:rPr>
          <w:rFonts w:ascii="Arial" w:eastAsia="Arial" w:hAnsi="Arial" w:cs="Arial"/>
          <w:spacing w:val="4"/>
          <w:sz w:val="24"/>
          <w:szCs w:val="24"/>
        </w:rPr>
        <w:t xml:space="preserve"> </w:t>
      </w:r>
      <w:r>
        <w:rPr>
          <w:rFonts w:ascii="Arial" w:eastAsia="Arial" w:hAnsi="Arial" w:cs="Arial"/>
          <w:sz w:val="24"/>
          <w:szCs w:val="24"/>
        </w:rPr>
        <w:t>exhibitors,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one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 responsible</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 xml:space="preserve">seminars. </w:t>
      </w:r>
      <w:r>
        <w:rPr>
          <w:rFonts w:ascii="Arial" w:eastAsia="Arial" w:hAnsi="Arial" w:cs="Arial"/>
          <w:spacing w:val="4"/>
          <w:sz w:val="24"/>
          <w:szCs w:val="24"/>
        </w:rPr>
        <w:t xml:space="preserve"> </w:t>
      </w:r>
      <w:r>
        <w:rPr>
          <w:rFonts w:ascii="Arial" w:eastAsia="Arial" w:hAnsi="Arial" w:cs="Arial"/>
          <w:sz w:val="24"/>
          <w:szCs w:val="24"/>
        </w:rPr>
        <w:t>Some</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new seminars</w:t>
      </w:r>
      <w:r>
        <w:rPr>
          <w:rFonts w:ascii="Arial" w:eastAsia="Arial" w:hAnsi="Arial" w:cs="Arial"/>
          <w:spacing w:val="5"/>
          <w:sz w:val="24"/>
          <w:szCs w:val="24"/>
        </w:rPr>
        <w:t xml:space="preserve"> </w:t>
      </w:r>
      <w:r>
        <w:rPr>
          <w:rFonts w:ascii="Arial" w:eastAsia="Arial" w:hAnsi="Arial" w:cs="Arial"/>
          <w:sz w:val="24"/>
          <w:szCs w:val="24"/>
        </w:rPr>
        <w:t>created</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1972</w:t>
      </w:r>
      <w:r>
        <w:rPr>
          <w:rFonts w:ascii="Arial" w:eastAsia="Arial" w:hAnsi="Arial" w:cs="Arial"/>
          <w:spacing w:val="5"/>
          <w:sz w:val="24"/>
          <w:szCs w:val="24"/>
        </w:rPr>
        <w:t xml:space="preserve"> </w:t>
      </w:r>
      <w:r>
        <w:rPr>
          <w:rFonts w:ascii="Arial" w:eastAsia="Arial" w:hAnsi="Arial" w:cs="Arial"/>
          <w:sz w:val="24"/>
          <w:szCs w:val="24"/>
        </w:rPr>
        <w:t>convention</w:t>
      </w:r>
      <w:r>
        <w:rPr>
          <w:rFonts w:ascii="Arial" w:eastAsia="Arial" w:hAnsi="Arial" w:cs="Arial"/>
          <w:spacing w:val="-5"/>
          <w:sz w:val="24"/>
          <w:szCs w:val="24"/>
        </w:rPr>
        <w:t>’</w:t>
      </w:r>
      <w:r>
        <w:rPr>
          <w:rFonts w:ascii="Arial" w:eastAsia="Arial" w:hAnsi="Arial" w:cs="Arial"/>
          <w:sz w:val="24"/>
          <w:szCs w:val="24"/>
        </w:rPr>
        <w:t>s theme</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“Regulatory</w:t>
      </w:r>
      <w:r>
        <w:rPr>
          <w:rFonts w:ascii="Arial" w:eastAsia="Arial" w:hAnsi="Arial" w:cs="Arial"/>
          <w:spacing w:val="7"/>
          <w:sz w:val="24"/>
          <w:szCs w:val="24"/>
        </w:rPr>
        <w:t xml:space="preserve"> </w:t>
      </w:r>
      <w:r>
        <w:rPr>
          <w:rFonts w:ascii="Arial" w:eastAsia="Arial" w:hAnsi="Arial" w:cs="Arial"/>
          <w:sz w:val="24"/>
          <w:szCs w:val="24"/>
        </w:rPr>
        <w:t>Measures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7"/>
          <w:sz w:val="24"/>
          <w:szCs w:val="24"/>
        </w:rPr>
        <w:t>f</w:t>
      </w:r>
      <w:r>
        <w:rPr>
          <w:rFonts w:ascii="Arial" w:eastAsia="Arial" w:hAnsi="Arial" w:cs="Arial"/>
          <w:sz w:val="24"/>
          <w:szCs w:val="24"/>
        </w:rPr>
        <w:t>fecting</w:t>
      </w:r>
      <w:r>
        <w:rPr>
          <w:rFonts w:ascii="Arial" w:eastAsia="Arial" w:hAnsi="Arial" w:cs="Arial"/>
          <w:spacing w:val="7"/>
          <w:sz w:val="24"/>
          <w:szCs w:val="24"/>
        </w:rPr>
        <w:t xml:space="preserve"> </w:t>
      </w:r>
      <w:r>
        <w:rPr>
          <w:rFonts w:ascii="Arial" w:eastAsia="Arial" w:hAnsi="Arial" w:cs="Arial"/>
          <w:sz w:val="24"/>
          <w:szCs w:val="24"/>
        </w:rPr>
        <w:t>the Door</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Operator</w:t>
      </w:r>
      <w:r>
        <w:rPr>
          <w:rFonts w:ascii="Arial" w:eastAsia="Arial" w:hAnsi="Arial" w:cs="Arial"/>
          <w:spacing w:val="5"/>
          <w:sz w:val="24"/>
          <w:szCs w:val="24"/>
        </w:rPr>
        <w:t xml:space="preserve"> </w:t>
      </w:r>
      <w:r>
        <w:rPr>
          <w:rFonts w:ascii="Arial" w:eastAsia="Arial" w:hAnsi="Arial" w:cs="Arial"/>
          <w:sz w:val="24"/>
          <w:szCs w:val="24"/>
        </w:rPr>
        <w:t>Industry”</w:t>
      </w:r>
      <w:r>
        <w:rPr>
          <w:rFonts w:ascii="Arial" w:eastAsia="Arial" w:hAnsi="Arial" w:cs="Arial"/>
          <w:spacing w:val="5"/>
          <w:sz w:val="24"/>
          <w:szCs w:val="24"/>
        </w:rPr>
        <w:t xml:space="preserve"> </w:t>
      </w:r>
      <w:r>
        <w:rPr>
          <w:rFonts w:ascii="Arial" w:eastAsia="Arial" w:hAnsi="Arial" w:cs="Arial"/>
          <w:sz w:val="24"/>
          <w:szCs w:val="24"/>
        </w:rPr>
        <w:t>were:</w:t>
      </w:r>
    </w:p>
    <w:p w14:paraId="416FAEF2" w14:textId="77777777" w:rsidR="000836DB" w:rsidRDefault="000836DB">
      <w:pPr>
        <w:spacing w:before="12" w:line="260" w:lineRule="exact"/>
        <w:rPr>
          <w:sz w:val="26"/>
          <w:szCs w:val="26"/>
        </w:rPr>
      </w:pPr>
    </w:p>
    <w:p w14:paraId="749760F0" w14:textId="77777777" w:rsidR="000836DB" w:rsidRDefault="00000000">
      <w:pPr>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Credit</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proofErr w:type="gramStart"/>
      <w:r>
        <w:rPr>
          <w:rFonts w:ascii="Arial" w:eastAsia="Arial" w:hAnsi="Arial" w:cs="Arial"/>
          <w:sz w:val="24"/>
          <w:szCs w:val="24"/>
        </w:rPr>
        <w:t>collections</w:t>
      </w:r>
      <w:proofErr w:type="gramEnd"/>
    </w:p>
    <w:p w14:paraId="6E6ECE05"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Underwriters</w:t>
      </w:r>
      <w:r>
        <w:rPr>
          <w:rFonts w:ascii="Arial" w:eastAsia="Arial" w:hAnsi="Arial" w:cs="Arial"/>
          <w:spacing w:val="26"/>
          <w:sz w:val="24"/>
          <w:szCs w:val="24"/>
        </w:rPr>
        <w:t xml:space="preserve"> </w:t>
      </w:r>
      <w:r>
        <w:rPr>
          <w:rFonts w:ascii="Arial" w:eastAsia="Arial" w:hAnsi="Arial" w:cs="Arial"/>
          <w:sz w:val="24"/>
          <w:szCs w:val="24"/>
        </w:rPr>
        <w:t>Laboratories</w:t>
      </w:r>
    </w:p>
    <w:p w14:paraId="2BE29951"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New Legal Law</w:t>
      </w:r>
    </w:p>
    <w:p w14:paraId="2F2089E0"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Fire</w:t>
      </w:r>
      <w:r>
        <w:rPr>
          <w:rFonts w:ascii="Arial" w:eastAsia="Arial" w:hAnsi="Arial" w:cs="Arial"/>
          <w:spacing w:val="14"/>
          <w:sz w:val="24"/>
          <w:szCs w:val="24"/>
        </w:rPr>
        <w:t xml:space="preserve"> </w:t>
      </w:r>
      <w:r>
        <w:rPr>
          <w:rFonts w:ascii="Arial" w:eastAsia="Arial" w:hAnsi="Arial" w:cs="Arial"/>
          <w:sz w:val="24"/>
          <w:szCs w:val="24"/>
        </w:rPr>
        <w:t>Doors</w:t>
      </w:r>
    </w:p>
    <w:p w14:paraId="0E561ADD" w14:textId="77777777" w:rsidR="000836DB" w:rsidRDefault="000836DB">
      <w:pPr>
        <w:spacing w:before="18" w:line="280" w:lineRule="exact"/>
        <w:rPr>
          <w:sz w:val="28"/>
          <w:szCs w:val="28"/>
        </w:rPr>
      </w:pPr>
    </w:p>
    <w:p w14:paraId="18514483"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Board</w:t>
      </w:r>
      <w:r>
        <w:rPr>
          <w:rFonts w:ascii="Arial" w:eastAsia="Arial" w:hAnsi="Arial" w:cs="Arial"/>
          <w:spacing w:val="8"/>
          <w:sz w:val="24"/>
          <w:szCs w:val="24"/>
        </w:rPr>
        <w:t xml:space="preserve"> </w:t>
      </w:r>
      <w:r>
        <w:rPr>
          <w:rFonts w:ascii="Arial" w:eastAsia="Arial" w:hAnsi="Arial" w:cs="Arial"/>
          <w:sz w:val="24"/>
          <w:szCs w:val="24"/>
        </w:rPr>
        <w:t>also</w:t>
      </w:r>
      <w:r>
        <w:rPr>
          <w:rFonts w:ascii="Arial" w:eastAsia="Arial" w:hAnsi="Arial" w:cs="Arial"/>
          <w:spacing w:val="8"/>
          <w:sz w:val="24"/>
          <w:szCs w:val="24"/>
        </w:rPr>
        <w:t xml:space="preserve"> </w:t>
      </w:r>
      <w:r>
        <w:rPr>
          <w:rFonts w:ascii="Arial" w:eastAsia="Arial" w:hAnsi="Arial" w:cs="Arial"/>
          <w:sz w:val="24"/>
          <w:szCs w:val="24"/>
        </w:rPr>
        <w:t>discussed</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possibility</w:t>
      </w:r>
      <w:r>
        <w:rPr>
          <w:rFonts w:ascii="Arial" w:eastAsia="Arial" w:hAnsi="Arial" w:cs="Arial"/>
          <w:spacing w:val="8"/>
          <w:sz w:val="24"/>
          <w:szCs w:val="24"/>
        </w:rPr>
        <w:t xml:space="preserve"> </w:t>
      </w:r>
      <w:r>
        <w:rPr>
          <w:rFonts w:ascii="Arial" w:eastAsia="Arial" w:hAnsi="Arial" w:cs="Arial"/>
          <w:sz w:val="24"/>
          <w:szCs w:val="24"/>
        </w:rPr>
        <w:t>of association</w:t>
      </w:r>
      <w:r>
        <w:rPr>
          <w:rFonts w:ascii="Arial" w:eastAsia="Arial" w:hAnsi="Arial" w:cs="Arial"/>
          <w:spacing w:val="8"/>
          <w:sz w:val="24"/>
          <w:szCs w:val="24"/>
        </w:rPr>
        <w:t xml:space="preserve"> </w:t>
      </w:r>
      <w:r>
        <w:rPr>
          <w:rFonts w:ascii="Arial" w:eastAsia="Arial" w:hAnsi="Arial" w:cs="Arial"/>
          <w:sz w:val="24"/>
          <w:szCs w:val="24"/>
        </w:rPr>
        <w:t>group</w:t>
      </w:r>
      <w:r>
        <w:rPr>
          <w:rFonts w:ascii="Arial" w:eastAsia="Arial" w:hAnsi="Arial" w:cs="Arial"/>
          <w:spacing w:val="8"/>
          <w:sz w:val="24"/>
          <w:szCs w:val="24"/>
        </w:rPr>
        <w:t xml:space="preserve"> </w:t>
      </w:r>
      <w:r>
        <w:rPr>
          <w:rFonts w:ascii="Arial" w:eastAsia="Arial" w:hAnsi="Arial" w:cs="Arial"/>
          <w:sz w:val="24"/>
          <w:szCs w:val="24"/>
        </w:rPr>
        <w:t xml:space="preserve">insurance. </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Ohio</w:t>
      </w:r>
      <w:r>
        <w:rPr>
          <w:rFonts w:ascii="Arial" w:eastAsia="Arial" w:hAnsi="Arial" w:cs="Arial"/>
          <w:spacing w:val="8"/>
          <w:sz w:val="24"/>
          <w:szCs w:val="24"/>
        </w:rPr>
        <w:t xml:space="preserve"> </w:t>
      </w:r>
      <w:r>
        <w:rPr>
          <w:rFonts w:ascii="Arial" w:eastAsia="Arial" w:hAnsi="Arial" w:cs="Arial"/>
          <w:sz w:val="24"/>
          <w:szCs w:val="24"/>
        </w:rPr>
        <w:t>Door and</w:t>
      </w:r>
      <w:r>
        <w:rPr>
          <w:rFonts w:ascii="Arial" w:eastAsia="Arial" w:hAnsi="Arial" w:cs="Arial"/>
          <w:spacing w:val="10"/>
          <w:sz w:val="24"/>
          <w:szCs w:val="24"/>
        </w:rPr>
        <w:t xml:space="preserve"> </w:t>
      </w:r>
      <w:r>
        <w:rPr>
          <w:rFonts w:ascii="Arial" w:eastAsia="Arial" w:hAnsi="Arial" w:cs="Arial"/>
          <w:sz w:val="24"/>
          <w:szCs w:val="24"/>
        </w:rPr>
        <w:t>Operator</w:t>
      </w:r>
      <w:r>
        <w:rPr>
          <w:rFonts w:ascii="Arial" w:eastAsia="Arial" w:hAnsi="Arial" w:cs="Arial"/>
          <w:spacing w:val="10"/>
          <w:sz w:val="24"/>
          <w:szCs w:val="24"/>
        </w:rPr>
        <w:t xml:space="preserve"> </w:t>
      </w:r>
      <w:r>
        <w:rPr>
          <w:rFonts w:ascii="Arial" w:eastAsia="Arial" w:hAnsi="Arial" w:cs="Arial"/>
          <w:sz w:val="24"/>
          <w:szCs w:val="24"/>
        </w:rPr>
        <w:t>Dealers</w:t>
      </w:r>
      <w:r>
        <w:rPr>
          <w:rFonts w:ascii="Arial" w:eastAsia="Arial" w:hAnsi="Arial" w:cs="Arial"/>
          <w:spacing w:val="-2"/>
          <w:sz w:val="24"/>
          <w:szCs w:val="24"/>
        </w:rPr>
        <w:t xml:space="preserve"> </w:t>
      </w:r>
      <w:r>
        <w:rPr>
          <w:rFonts w:ascii="Arial" w:eastAsia="Arial" w:hAnsi="Arial" w:cs="Arial"/>
          <w:sz w:val="24"/>
          <w:szCs w:val="24"/>
        </w:rPr>
        <w:t>Association</w:t>
      </w:r>
      <w:r>
        <w:rPr>
          <w:rFonts w:ascii="Arial" w:eastAsia="Arial" w:hAnsi="Arial" w:cs="Arial"/>
          <w:spacing w:val="10"/>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fered</w:t>
      </w:r>
      <w:r>
        <w:rPr>
          <w:rFonts w:ascii="Arial" w:eastAsia="Arial" w:hAnsi="Arial" w:cs="Arial"/>
          <w:spacing w:val="10"/>
          <w:sz w:val="24"/>
          <w:szCs w:val="24"/>
        </w:rPr>
        <w:t xml:space="preserve"> </w:t>
      </w:r>
      <w:r>
        <w:rPr>
          <w:rFonts w:ascii="Arial" w:eastAsia="Arial" w:hAnsi="Arial" w:cs="Arial"/>
          <w:sz w:val="24"/>
          <w:szCs w:val="24"/>
        </w:rPr>
        <w:t>a portfolio</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information</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FWGDA</w:t>
      </w:r>
      <w:r>
        <w:rPr>
          <w:rFonts w:ascii="Arial" w:eastAsia="Arial" w:hAnsi="Arial" w:cs="Arial"/>
          <w:spacing w:val="8"/>
          <w:sz w:val="24"/>
          <w:szCs w:val="24"/>
        </w:rPr>
        <w:t xml:space="preserve"> </w:t>
      </w:r>
      <w:r>
        <w:rPr>
          <w:rFonts w:ascii="Arial" w:eastAsia="Arial" w:hAnsi="Arial" w:cs="Arial"/>
          <w:sz w:val="24"/>
          <w:szCs w:val="24"/>
        </w:rPr>
        <w:t>Board to</w:t>
      </w:r>
      <w:r>
        <w:rPr>
          <w:rFonts w:ascii="Arial" w:eastAsia="Arial" w:hAnsi="Arial" w:cs="Arial"/>
          <w:spacing w:val="5"/>
          <w:sz w:val="24"/>
          <w:szCs w:val="24"/>
        </w:rPr>
        <w:t xml:space="preserve"> </w:t>
      </w:r>
      <w:r>
        <w:rPr>
          <w:rFonts w:ascii="Arial" w:eastAsia="Arial" w:hAnsi="Arial" w:cs="Arial"/>
          <w:sz w:val="24"/>
          <w:szCs w:val="24"/>
        </w:rPr>
        <w:t>revie</w:t>
      </w:r>
      <w:r>
        <w:rPr>
          <w:rFonts w:ascii="Arial" w:eastAsia="Arial" w:hAnsi="Arial" w:cs="Arial"/>
          <w:spacing w:val="-15"/>
          <w:sz w:val="24"/>
          <w:szCs w:val="24"/>
        </w:rPr>
        <w:t>w</w:t>
      </w:r>
      <w:r>
        <w:rPr>
          <w:rFonts w:ascii="Arial" w:eastAsia="Arial" w:hAnsi="Arial" w:cs="Arial"/>
          <w:sz w:val="24"/>
          <w:szCs w:val="24"/>
        </w:rPr>
        <w:t>.</w:t>
      </w:r>
    </w:p>
    <w:p w14:paraId="00BE2039" w14:textId="77777777" w:rsidR="000836DB" w:rsidRDefault="000836DB">
      <w:pPr>
        <w:spacing w:before="8" w:line="280" w:lineRule="exact"/>
        <w:rPr>
          <w:sz w:val="28"/>
          <w:szCs w:val="28"/>
        </w:rPr>
      </w:pPr>
    </w:p>
    <w:p w14:paraId="18E6DAE3" w14:textId="77777777" w:rsidR="000836DB" w:rsidRDefault="00000000">
      <w:pPr>
        <w:spacing w:line="250" w:lineRule="auto"/>
        <w:ind w:left="120" w:right="33"/>
        <w:rPr>
          <w:rFonts w:ascii="Arial" w:eastAsia="Arial" w:hAnsi="Arial" w:cs="Arial"/>
          <w:sz w:val="24"/>
          <w:szCs w:val="24"/>
        </w:rPr>
      </w:pP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Board</w:t>
      </w:r>
      <w:r>
        <w:rPr>
          <w:rFonts w:ascii="Arial" w:eastAsia="Arial" w:hAnsi="Arial" w:cs="Arial"/>
          <w:spacing w:val="7"/>
          <w:sz w:val="24"/>
          <w:szCs w:val="24"/>
        </w:rPr>
        <w:t xml:space="preserve"> </w:t>
      </w:r>
      <w:r>
        <w:rPr>
          <w:rFonts w:ascii="Arial" w:eastAsia="Arial" w:hAnsi="Arial" w:cs="Arial"/>
          <w:sz w:val="24"/>
          <w:szCs w:val="24"/>
        </w:rPr>
        <w:t>reviewed</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association</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7"/>
          <w:sz w:val="24"/>
          <w:szCs w:val="24"/>
        </w:rPr>
        <w:t xml:space="preserve"> </w:t>
      </w:r>
      <w:proofErr w:type="gramStart"/>
      <w:r>
        <w:rPr>
          <w:rFonts w:ascii="Arial" w:eastAsia="Arial" w:hAnsi="Arial" w:cs="Arial"/>
          <w:sz w:val="24"/>
          <w:szCs w:val="24"/>
        </w:rPr>
        <w:t>goals, and</w:t>
      </w:r>
      <w:proofErr w:type="gramEnd"/>
      <w:r>
        <w:rPr>
          <w:rFonts w:ascii="Arial" w:eastAsia="Arial" w:hAnsi="Arial" w:cs="Arial"/>
          <w:spacing w:val="3"/>
          <w:sz w:val="24"/>
          <w:szCs w:val="24"/>
        </w:rPr>
        <w:t xml:space="preserve"> </w:t>
      </w:r>
      <w:r>
        <w:rPr>
          <w:rFonts w:ascii="Arial" w:eastAsia="Arial" w:hAnsi="Arial" w:cs="Arial"/>
          <w:sz w:val="24"/>
          <w:szCs w:val="24"/>
        </w:rPr>
        <w:t>decided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major</w:t>
      </w:r>
      <w:r>
        <w:rPr>
          <w:rFonts w:ascii="Arial" w:eastAsia="Arial" w:hAnsi="Arial" w:cs="Arial"/>
          <w:spacing w:val="3"/>
          <w:sz w:val="24"/>
          <w:szCs w:val="24"/>
        </w:rPr>
        <w:t xml:space="preserve"> </w:t>
      </w:r>
      <w:r>
        <w:rPr>
          <w:rFonts w:ascii="Arial" w:eastAsia="Arial" w:hAnsi="Arial" w:cs="Arial"/>
          <w:sz w:val="24"/>
          <w:szCs w:val="24"/>
        </w:rPr>
        <w:t>goal</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proofErr w:type="spellStart"/>
      <w:r>
        <w:rPr>
          <w:rFonts w:ascii="Arial" w:eastAsia="Arial" w:hAnsi="Arial" w:cs="Arial"/>
          <w:sz w:val="24"/>
          <w:szCs w:val="24"/>
        </w:rPr>
        <w:t>orga</w:t>
      </w:r>
      <w:proofErr w:type="spellEnd"/>
      <w:r>
        <w:rPr>
          <w:rFonts w:ascii="Arial" w:eastAsia="Arial" w:hAnsi="Arial" w:cs="Arial"/>
          <w:sz w:val="24"/>
          <w:szCs w:val="24"/>
        </w:rPr>
        <w:t xml:space="preserve">- </w:t>
      </w:r>
      <w:proofErr w:type="spellStart"/>
      <w:r>
        <w:rPr>
          <w:rFonts w:ascii="Arial" w:eastAsia="Arial" w:hAnsi="Arial" w:cs="Arial"/>
          <w:sz w:val="24"/>
          <w:szCs w:val="24"/>
        </w:rPr>
        <w:t>nization</w:t>
      </w:r>
      <w:proofErr w:type="spellEnd"/>
      <w:r>
        <w:rPr>
          <w:rFonts w:ascii="Arial" w:eastAsia="Arial" w:hAnsi="Arial" w:cs="Arial"/>
          <w:spacing w:val="6"/>
          <w:sz w:val="24"/>
          <w:szCs w:val="24"/>
        </w:rPr>
        <w:t xml:space="preserve"> </w:t>
      </w:r>
      <w:r>
        <w:rPr>
          <w:rFonts w:ascii="Arial" w:eastAsia="Arial" w:hAnsi="Arial" w:cs="Arial"/>
          <w:sz w:val="24"/>
          <w:szCs w:val="24"/>
        </w:rPr>
        <w:t>would</w:t>
      </w:r>
      <w:r>
        <w:rPr>
          <w:rFonts w:ascii="Arial" w:eastAsia="Arial" w:hAnsi="Arial" w:cs="Arial"/>
          <w:spacing w:val="6"/>
          <w:sz w:val="24"/>
          <w:szCs w:val="24"/>
        </w:rPr>
        <w:t xml:space="preserve"> </w:t>
      </w:r>
      <w:r>
        <w:rPr>
          <w:rFonts w:ascii="Arial" w:eastAsia="Arial" w:hAnsi="Arial" w:cs="Arial"/>
          <w:sz w:val="24"/>
          <w:szCs w:val="24"/>
        </w:rPr>
        <w:t>be</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expand</w:t>
      </w:r>
      <w:r>
        <w:rPr>
          <w:rFonts w:ascii="Arial" w:eastAsia="Arial" w:hAnsi="Arial" w:cs="Arial"/>
          <w:spacing w:val="6"/>
          <w:sz w:val="24"/>
          <w:szCs w:val="24"/>
        </w:rPr>
        <w:t xml:space="preserve"> </w:t>
      </w:r>
      <w:r>
        <w:rPr>
          <w:rFonts w:ascii="Arial" w:eastAsia="Arial" w:hAnsi="Arial" w:cs="Arial"/>
          <w:sz w:val="24"/>
          <w:szCs w:val="24"/>
        </w:rPr>
        <w:t>into</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National rather</w:t>
      </w:r>
      <w:r>
        <w:rPr>
          <w:rFonts w:ascii="Arial" w:eastAsia="Arial" w:hAnsi="Arial" w:cs="Arial"/>
          <w:spacing w:val="9"/>
          <w:sz w:val="24"/>
          <w:szCs w:val="24"/>
        </w:rPr>
        <w:t xml:space="preserve"> </w:t>
      </w:r>
      <w:r>
        <w:rPr>
          <w:rFonts w:ascii="Arial" w:eastAsia="Arial" w:hAnsi="Arial" w:cs="Arial"/>
          <w:sz w:val="24"/>
          <w:szCs w:val="24"/>
        </w:rPr>
        <w:t>than</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Regional</w:t>
      </w:r>
      <w:r>
        <w:rPr>
          <w:rFonts w:ascii="Arial" w:eastAsia="Arial" w:hAnsi="Arial" w:cs="Arial"/>
          <w:spacing w:val="9"/>
          <w:sz w:val="24"/>
          <w:szCs w:val="24"/>
        </w:rPr>
        <w:t xml:space="preserve"> </w:t>
      </w:r>
      <w:r>
        <w:rPr>
          <w:rFonts w:ascii="Arial" w:eastAsia="Arial" w:hAnsi="Arial" w:cs="Arial"/>
          <w:sz w:val="24"/>
          <w:szCs w:val="24"/>
        </w:rPr>
        <w:t>trade</w:t>
      </w:r>
      <w:r>
        <w:rPr>
          <w:rFonts w:ascii="Arial" w:eastAsia="Arial" w:hAnsi="Arial" w:cs="Arial"/>
          <w:spacing w:val="9"/>
          <w:sz w:val="24"/>
          <w:szCs w:val="24"/>
        </w:rPr>
        <w:t xml:space="preserve"> </w:t>
      </w:r>
      <w:r>
        <w:rPr>
          <w:rFonts w:ascii="Arial" w:eastAsia="Arial" w:hAnsi="Arial" w:cs="Arial"/>
          <w:sz w:val="24"/>
          <w:szCs w:val="24"/>
        </w:rPr>
        <w:t>association.</w:t>
      </w:r>
    </w:p>
    <w:p w14:paraId="6B68086F" w14:textId="77777777" w:rsidR="000836DB" w:rsidRDefault="00000000">
      <w:pPr>
        <w:spacing w:before="34"/>
        <w:ind w:left="224"/>
        <w:rPr>
          <w:rFonts w:ascii="Arial" w:eastAsia="Arial" w:hAnsi="Arial" w:cs="Arial"/>
        </w:rPr>
        <w:sectPr w:rsidR="000836DB">
          <w:type w:val="continuous"/>
          <w:pgSz w:w="12240" w:h="15840"/>
          <w:pgMar w:top="1480" w:right="960" w:bottom="280" w:left="960" w:header="720" w:footer="720" w:gutter="0"/>
          <w:cols w:num="2" w:space="720" w:equalWidth="0">
            <w:col w:w="4952" w:space="2043"/>
            <w:col w:w="3325"/>
          </w:cols>
        </w:sectPr>
      </w:pPr>
      <w:r>
        <w:br w:type="column"/>
      </w:r>
      <w:r>
        <w:rPr>
          <w:rFonts w:ascii="Arial" w:eastAsia="Arial" w:hAnsi="Arial" w:cs="Arial"/>
          <w:b/>
        </w:rPr>
        <w:t>Ray</w:t>
      </w:r>
      <w:r>
        <w:rPr>
          <w:rFonts w:ascii="Arial" w:eastAsia="Arial" w:hAnsi="Arial" w:cs="Arial"/>
          <w:b/>
          <w:spacing w:val="12"/>
        </w:rPr>
        <w:t xml:space="preserve"> </w:t>
      </w:r>
      <w:r>
        <w:rPr>
          <w:rFonts w:ascii="Arial" w:eastAsia="Arial" w:hAnsi="Arial" w:cs="Arial"/>
          <w:b/>
        </w:rPr>
        <w:t>Williams</w:t>
      </w:r>
    </w:p>
    <w:p w14:paraId="11188B17" w14:textId="77777777" w:rsidR="000836DB" w:rsidRDefault="00000000">
      <w:pPr>
        <w:spacing w:before="16"/>
        <w:ind w:left="3497" w:right="-128"/>
        <w:rPr>
          <w:rFonts w:ascii="Arial" w:eastAsia="Arial" w:hAnsi="Arial" w:cs="Arial"/>
          <w:sz w:val="72"/>
          <w:szCs w:val="72"/>
        </w:rPr>
      </w:pPr>
      <w:r>
        <w:lastRenderedPageBreak/>
        <w:pict w14:anchorId="02A2B9CE">
          <v:group id="_x0000_s2575" style="position:absolute;left:0;text-align:left;margin-left:53.3pt;margin-top:24.4pt;width:505.2pt;height:48.55pt;z-index:-4004;mso-position-horizontal-relative:page;mso-position-vertical-relative:page" coordorigin="1066,488" coordsize="10104,971">
            <v:shape id="_x0000_s2577" style="position:absolute;left:1080;top:1450;width:10080;height:0" coordorigin="1080,1450" coordsize="10080,0" path="m1080,1450r10080,e" filled="f" strokecolor="#475b99" strokeweight=".96pt">
              <v:path arrowok="t"/>
            </v:shape>
            <v:shape id="_x0000_s2576" type="#_x0000_t75" style="position:absolute;left:1066;top:488;width:796;height:908">
              <v:imagedata r:id="rId22" o:title=""/>
            </v:shape>
            <w10:wrap anchorx="page" anchory="page"/>
          </v:group>
        </w:pict>
      </w:r>
      <w:r>
        <w:rPr>
          <w:rFonts w:ascii="Arial" w:eastAsia="Arial" w:hAnsi="Arial" w:cs="Arial"/>
          <w:spacing w:val="-2"/>
          <w:sz w:val="72"/>
          <w:szCs w:val="72"/>
        </w:rPr>
        <w:t>1972-1973</w:t>
      </w:r>
    </w:p>
    <w:p w14:paraId="759CBDDB" w14:textId="77777777" w:rsidR="000836DB" w:rsidRDefault="000836DB">
      <w:pPr>
        <w:spacing w:line="200" w:lineRule="exact"/>
      </w:pPr>
    </w:p>
    <w:p w14:paraId="192C65DC" w14:textId="77777777" w:rsidR="000836DB" w:rsidRDefault="000836DB">
      <w:pPr>
        <w:spacing w:before="2" w:line="220" w:lineRule="exact"/>
        <w:rPr>
          <w:sz w:val="22"/>
          <w:szCs w:val="22"/>
        </w:rPr>
      </w:pPr>
    </w:p>
    <w:p w14:paraId="574C6098" w14:textId="77777777" w:rsidR="000836DB" w:rsidRDefault="00000000">
      <w:pPr>
        <w:ind w:left="12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6"/>
          <w:sz w:val="24"/>
          <w:szCs w:val="24"/>
        </w:rPr>
        <w:t xml:space="preserve"> </w:t>
      </w:r>
      <w:r>
        <w:rPr>
          <w:rFonts w:ascii="Arial" w:eastAsia="Arial" w:hAnsi="Arial" w:cs="Arial"/>
          <w:sz w:val="24"/>
          <w:szCs w:val="24"/>
        </w:rPr>
        <w:t>Paul</w:t>
      </w:r>
      <w:r>
        <w:rPr>
          <w:rFonts w:ascii="Arial" w:eastAsia="Arial" w:hAnsi="Arial" w:cs="Arial"/>
          <w:spacing w:val="6"/>
          <w:sz w:val="24"/>
          <w:szCs w:val="24"/>
        </w:rPr>
        <w:t xml:space="preserve"> </w:t>
      </w:r>
      <w:r>
        <w:rPr>
          <w:rFonts w:ascii="Arial" w:eastAsia="Arial" w:hAnsi="Arial" w:cs="Arial"/>
          <w:sz w:val="24"/>
          <w:szCs w:val="24"/>
        </w:rPr>
        <w:t>M.</w:t>
      </w:r>
      <w:r>
        <w:rPr>
          <w:rFonts w:ascii="Arial" w:eastAsia="Arial" w:hAnsi="Arial" w:cs="Arial"/>
          <w:spacing w:val="7"/>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z w:val="24"/>
          <w:szCs w:val="24"/>
        </w:rPr>
        <w:t>f</w:t>
      </w:r>
      <w:proofErr w:type="spellEnd"/>
    </w:p>
    <w:p w14:paraId="28227F7C" w14:textId="77777777" w:rsidR="000836DB" w:rsidRDefault="00000000">
      <w:pPr>
        <w:spacing w:before="12"/>
        <w:ind w:left="120"/>
        <w:rPr>
          <w:rFonts w:ascii="Arial" w:eastAsia="Arial" w:hAnsi="Arial" w:cs="Arial"/>
          <w:sz w:val="24"/>
          <w:szCs w:val="24"/>
        </w:rPr>
      </w:pPr>
      <w:r>
        <w:pict w14:anchorId="37BEBA33">
          <v:group id="_x0000_s2573" style="position:absolute;left:0;text-align:left;margin-left:306.5pt;margin-top:-10.1pt;width:0;height:612pt;z-index:-4003;mso-position-horizontal-relative:page" coordorigin="6130,-202" coordsize="0,12240">
            <v:shape id="_x0000_s2574" style="position:absolute;left:6130;top:-202;width:0;height:12240" coordorigin="6130,-202" coordsize="0,12240" path="m6130,-202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0"/>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Charles</w:t>
      </w:r>
      <w:r>
        <w:rPr>
          <w:rFonts w:ascii="Arial" w:eastAsia="Arial" w:hAnsi="Arial" w:cs="Arial"/>
          <w:spacing w:val="10"/>
          <w:sz w:val="24"/>
          <w:szCs w:val="24"/>
        </w:rPr>
        <w:t xml:space="preserve"> </w:t>
      </w:r>
      <w:proofErr w:type="spellStart"/>
      <w:r>
        <w:rPr>
          <w:rFonts w:ascii="Arial" w:eastAsia="Arial" w:hAnsi="Arial" w:cs="Arial"/>
          <w:sz w:val="24"/>
          <w:szCs w:val="24"/>
        </w:rPr>
        <w:t>Hempens</w:t>
      </w:r>
      <w:r>
        <w:rPr>
          <w:rFonts w:ascii="Arial" w:eastAsia="Arial" w:hAnsi="Arial" w:cs="Arial"/>
          <w:spacing w:val="-3"/>
          <w:sz w:val="24"/>
          <w:szCs w:val="24"/>
        </w:rPr>
        <w:t>t</w:t>
      </w:r>
      <w:r>
        <w:rPr>
          <w:rFonts w:ascii="Arial" w:eastAsia="Arial" w:hAnsi="Arial" w:cs="Arial"/>
          <w:sz w:val="24"/>
          <w:szCs w:val="24"/>
        </w:rPr>
        <w:t>all</w:t>
      </w:r>
      <w:proofErr w:type="spellEnd"/>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Fred</w:t>
      </w:r>
    </w:p>
    <w:p w14:paraId="4E8190D6" w14:textId="77777777" w:rsidR="000836DB" w:rsidRDefault="00000000">
      <w:pPr>
        <w:spacing w:before="12" w:line="250" w:lineRule="auto"/>
        <w:ind w:left="120" w:right="1939"/>
        <w:rPr>
          <w:rFonts w:ascii="Arial" w:eastAsia="Arial" w:hAnsi="Arial" w:cs="Arial"/>
          <w:sz w:val="24"/>
          <w:szCs w:val="24"/>
        </w:rPr>
      </w:pPr>
      <w:r>
        <w:rPr>
          <w:rFonts w:ascii="Arial" w:eastAsia="Arial" w:hAnsi="Arial" w:cs="Arial"/>
          <w:spacing w:val="-8"/>
          <w:sz w:val="24"/>
          <w:szCs w:val="24"/>
        </w:rPr>
        <w:t>W</w:t>
      </w:r>
      <w:r>
        <w:rPr>
          <w:rFonts w:ascii="Arial" w:eastAsia="Arial" w:hAnsi="Arial" w:cs="Arial"/>
          <w:sz w:val="24"/>
          <w:szCs w:val="24"/>
        </w:rPr>
        <w:t>arren,</w:t>
      </w:r>
      <w:r>
        <w:rPr>
          <w:rFonts w:ascii="Arial" w:eastAsia="Arial" w:hAnsi="Arial" w:cs="Arial"/>
          <w:spacing w:val="11"/>
          <w:sz w:val="24"/>
          <w:szCs w:val="24"/>
        </w:rPr>
        <w:t xml:space="preserve"> </w:t>
      </w:r>
      <w:r>
        <w:rPr>
          <w:rFonts w:ascii="Arial" w:eastAsia="Arial" w:hAnsi="Arial" w:cs="Arial"/>
          <w:sz w:val="24"/>
          <w:szCs w:val="24"/>
        </w:rPr>
        <w:t>Bud</w:t>
      </w:r>
      <w:r>
        <w:rPr>
          <w:rFonts w:ascii="Arial" w:eastAsia="Arial" w:hAnsi="Arial" w:cs="Arial"/>
          <w:spacing w:val="7"/>
          <w:sz w:val="24"/>
          <w:szCs w:val="24"/>
        </w:rPr>
        <w:t xml:space="preserve"> </w:t>
      </w:r>
      <w:r>
        <w:rPr>
          <w:rFonts w:ascii="Arial" w:eastAsia="Arial" w:hAnsi="Arial" w:cs="Arial"/>
          <w:spacing w:val="-10"/>
          <w:sz w:val="24"/>
          <w:szCs w:val="24"/>
        </w:rPr>
        <w:t>T</w:t>
      </w:r>
      <w:r>
        <w:rPr>
          <w:rFonts w:ascii="Arial" w:eastAsia="Arial" w:hAnsi="Arial" w:cs="Arial"/>
          <w:sz w:val="24"/>
          <w:szCs w:val="24"/>
        </w:rPr>
        <w:t>ruman 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reasurer:</w:t>
      </w:r>
      <w:r>
        <w:rPr>
          <w:rFonts w:ascii="Arial" w:eastAsia="Arial" w:hAnsi="Arial" w:cs="Arial"/>
          <w:spacing w:val="8"/>
          <w:sz w:val="24"/>
          <w:szCs w:val="24"/>
        </w:rPr>
        <w:t xml:space="preserve"> </w:t>
      </w:r>
      <w:r>
        <w:rPr>
          <w:rFonts w:ascii="Arial" w:eastAsia="Arial" w:hAnsi="Arial" w:cs="Arial"/>
          <w:sz w:val="24"/>
          <w:szCs w:val="24"/>
        </w:rPr>
        <w:t>Roy</w:t>
      </w:r>
      <w:r>
        <w:rPr>
          <w:rFonts w:ascii="Arial" w:eastAsia="Arial" w:hAnsi="Arial" w:cs="Arial"/>
          <w:spacing w:val="8"/>
          <w:sz w:val="24"/>
          <w:szCs w:val="24"/>
        </w:rPr>
        <w:t xml:space="preserve"> </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z w:val="24"/>
          <w:szCs w:val="24"/>
        </w:rPr>
        <w:t>Crawford Directors:</w:t>
      </w:r>
      <w:r>
        <w:rPr>
          <w:rFonts w:ascii="Arial" w:eastAsia="Arial" w:hAnsi="Arial" w:cs="Arial"/>
          <w:spacing w:val="-1"/>
          <w:sz w:val="24"/>
          <w:szCs w:val="24"/>
        </w:rPr>
        <w:t xml:space="preserve"> </w:t>
      </w:r>
      <w:r>
        <w:rPr>
          <w:rFonts w:ascii="Arial" w:eastAsia="Arial" w:hAnsi="Arial" w:cs="Arial"/>
          <w:sz w:val="24"/>
          <w:szCs w:val="24"/>
        </w:rPr>
        <w:t>Al</w:t>
      </w:r>
      <w:r>
        <w:rPr>
          <w:rFonts w:ascii="Arial" w:eastAsia="Arial" w:hAnsi="Arial" w:cs="Arial"/>
          <w:spacing w:val="13"/>
          <w:sz w:val="24"/>
          <w:szCs w:val="24"/>
        </w:rPr>
        <w:t xml:space="preserve"> </w:t>
      </w:r>
      <w:r>
        <w:rPr>
          <w:rFonts w:ascii="Arial" w:eastAsia="Arial" w:hAnsi="Arial" w:cs="Arial"/>
          <w:sz w:val="24"/>
          <w:szCs w:val="24"/>
        </w:rPr>
        <w:t>Rankin,</w:t>
      </w:r>
      <w:r>
        <w:rPr>
          <w:rFonts w:ascii="Arial" w:eastAsia="Arial" w:hAnsi="Arial" w:cs="Arial"/>
          <w:spacing w:val="13"/>
          <w:sz w:val="24"/>
          <w:szCs w:val="24"/>
        </w:rPr>
        <w:t xml:space="preserve"> </w:t>
      </w:r>
      <w:r>
        <w:rPr>
          <w:rFonts w:ascii="Arial" w:eastAsia="Arial" w:hAnsi="Arial" w:cs="Arial"/>
          <w:sz w:val="24"/>
          <w:szCs w:val="24"/>
        </w:rPr>
        <w:t>Clarence</w:t>
      </w:r>
      <w:r>
        <w:rPr>
          <w:rFonts w:ascii="Arial" w:eastAsia="Arial" w:hAnsi="Arial" w:cs="Arial"/>
          <w:spacing w:val="10"/>
          <w:sz w:val="24"/>
          <w:szCs w:val="24"/>
        </w:rPr>
        <w:t xml:space="preserve"> </w:t>
      </w:r>
      <w:r>
        <w:rPr>
          <w:rFonts w:ascii="Arial" w:eastAsia="Arial" w:hAnsi="Arial" w:cs="Arial"/>
          <w:spacing w:val="-21"/>
          <w:sz w:val="24"/>
          <w:szCs w:val="24"/>
        </w:rPr>
        <w:t>Y</w:t>
      </w:r>
      <w:r>
        <w:rPr>
          <w:rFonts w:ascii="Arial" w:eastAsia="Arial" w:hAnsi="Arial" w:cs="Arial"/>
          <w:sz w:val="24"/>
          <w:szCs w:val="24"/>
        </w:rPr>
        <w:t>eage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z w:val="24"/>
          <w:szCs w:val="24"/>
        </w:rPr>
        <w:t>Neil Rogers,</w:t>
      </w:r>
      <w:r>
        <w:rPr>
          <w:rFonts w:ascii="Arial" w:eastAsia="Arial" w:hAnsi="Arial" w:cs="Arial"/>
          <w:spacing w:val="9"/>
          <w:sz w:val="24"/>
          <w:szCs w:val="24"/>
        </w:rPr>
        <w:t xml:space="preserve"> </w:t>
      </w:r>
      <w:r>
        <w:rPr>
          <w:rFonts w:ascii="Arial" w:eastAsia="Arial" w:hAnsi="Arial" w:cs="Arial"/>
          <w:sz w:val="24"/>
          <w:szCs w:val="24"/>
        </w:rPr>
        <w:t>Jerry</w:t>
      </w:r>
      <w:r>
        <w:rPr>
          <w:rFonts w:ascii="Arial" w:eastAsia="Arial" w:hAnsi="Arial" w:cs="Arial"/>
          <w:spacing w:val="9"/>
          <w:sz w:val="24"/>
          <w:szCs w:val="24"/>
        </w:rPr>
        <w:t xml:space="preserve"> </w:t>
      </w:r>
      <w:r>
        <w:rPr>
          <w:rFonts w:ascii="Arial" w:eastAsia="Arial" w:hAnsi="Arial" w:cs="Arial"/>
          <w:sz w:val="24"/>
          <w:szCs w:val="24"/>
        </w:rPr>
        <w:t>Kenaga,</w:t>
      </w:r>
      <w:r>
        <w:rPr>
          <w:rFonts w:ascii="Arial" w:eastAsia="Arial" w:hAnsi="Arial" w:cs="Arial"/>
          <w:spacing w:val="9"/>
          <w:sz w:val="24"/>
          <w:szCs w:val="24"/>
        </w:rPr>
        <w:t xml:space="preserve"> </w:t>
      </w:r>
      <w:r>
        <w:rPr>
          <w:rFonts w:ascii="Arial" w:eastAsia="Arial" w:hAnsi="Arial" w:cs="Arial"/>
          <w:sz w:val="24"/>
          <w:szCs w:val="24"/>
        </w:rPr>
        <w:t>Larry</w:t>
      </w:r>
      <w:r>
        <w:rPr>
          <w:rFonts w:ascii="Arial" w:eastAsia="Arial" w:hAnsi="Arial" w:cs="Arial"/>
          <w:spacing w:val="-3"/>
          <w:sz w:val="24"/>
          <w:szCs w:val="24"/>
        </w:rPr>
        <w:t xml:space="preserve"> </w:t>
      </w:r>
      <w:r>
        <w:rPr>
          <w:rFonts w:ascii="Arial" w:eastAsia="Arial" w:hAnsi="Arial" w:cs="Arial"/>
          <w:sz w:val="24"/>
          <w:szCs w:val="24"/>
        </w:rPr>
        <w:t>Anderson,</w:t>
      </w:r>
      <w:r>
        <w:rPr>
          <w:rFonts w:ascii="Arial" w:eastAsia="Arial" w:hAnsi="Arial" w:cs="Arial"/>
          <w:spacing w:val="4"/>
          <w:sz w:val="24"/>
          <w:szCs w:val="24"/>
        </w:rPr>
        <w:t xml:space="preserve"> </w:t>
      </w:r>
      <w:r>
        <w:rPr>
          <w:rFonts w:ascii="Arial" w:eastAsia="Arial" w:hAnsi="Arial" w:cs="Arial"/>
          <w:spacing w:val="-27"/>
          <w:sz w:val="24"/>
          <w:szCs w:val="24"/>
        </w:rPr>
        <w:t>T</w:t>
      </w:r>
      <w:r>
        <w:rPr>
          <w:rFonts w:ascii="Arial" w:eastAsia="Arial" w:hAnsi="Arial" w:cs="Arial"/>
          <w:sz w:val="24"/>
          <w:szCs w:val="24"/>
        </w:rPr>
        <w:t>ony Font,</w:t>
      </w:r>
      <w:r>
        <w:rPr>
          <w:rFonts w:ascii="Arial" w:eastAsia="Arial" w:hAnsi="Arial" w:cs="Arial"/>
          <w:spacing w:val="8"/>
          <w:sz w:val="24"/>
          <w:szCs w:val="24"/>
        </w:rPr>
        <w:t xml:space="preserve"> </w:t>
      </w:r>
      <w:r>
        <w:rPr>
          <w:rFonts w:ascii="Arial" w:eastAsia="Arial" w:hAnsi="Arial" w:cs="Arial"/>
          <w:sz w:val="24"/>
          <w:szCs w:val="24"/>
        </w:rPr>
        <w:t>Lowell</w:t>
      </w:r>
      <w:r>
        <w:rPr>
          <w:rFonts w:ascii="Arial" w:eastAsia="Arial" w:hAnsi="Arial" w:cs="Arial"/>
          <w:spacing w:val="7"/>
          <w:sz w:val="24"/>
          <w:szCs w:val="24"/>
        </w:rPr>
        <w:t xml:space="preserve"> </w:t>
      </w:r>
      <w:r>
        <w:rPr>
          <w:rFonts w:ascii="Arial" w:eastAsia="Arial" w:hAnsi="Arial" w:cs="Arial"/>
          <w:sz w:val="24"/>
          <w:szCs w:val="24"/>
        </w:rPr>
        <w:t>Robinson,</w:t>
      </w:r>
      <w:r>
        <w:rPr>
          <w:rFonts w:ascii="Arial" w:eastAsia="Arial" w:hAnsi="Arial" w:cs="Arial"/>
          <w:spacing w:val="7"/>
          <w:sz w:val="24"/>
          <w:szCs w:val="24"/>
        </w:rPr>
        <w:t xml:space="preserve"> </w:t>
      </w:r>
      <w:r>
        <w:rPr>
          <w:rFonts w:ascii="Arial" w:eastAsia="Arial" w:hAnsi="Arial" w:cs="Arial"/>
          <w:sz w:val="24"/>
          <w:szCs w:val="24"/>
        </w:rPr>
        <w:t>Harvey</w:t>
      </w:r>
      <w:r>
        <w:rPr>
          <w:rFonts w:ascii="Arial" w:eastAsia="Arial" w:hAnsi="Arial" w:cs="Arial"/>
          <w:spacing w:val="7"/>
          <w:sz w:val="24"/>
          <w:szCs w:val="24"/>
        </w:rPr>
        <w:t xml:space="preserve"> </w:t>
      </w:r>
      <w:r>
        <w:rPr>
          <w:rFonts w:ascii="Arial" w:eastAsia="Arial" w:hAnsi="Arial" w:cs="Arial"/>
          <w:sz w:val="24"/>
          <w:szCs w:val="24"/>
        </w:rPr>
        <w:t>Russell,</w:t>
      </w:r>
      <w:r>
        <w:rPr>
          <w:rFonts w:ascii="Arial" w:eastAsia="Arial" w:hAnsi="Arial" w:cs="Arial"/>
          <w:spacing w:val="7"/>
          <w:sz w:val="24"/>
          <w:szCs w:val="24"/>
        </w:rPr>
        <w:t xml:space="preserve"> </w:t>
      </w:r>
      <w:r>
        <w:rPr>
          <w:rFonts w:ascii="Arial" w:eastAsia="Arial" w:hAnsi="Arial" w:cs="Arial"/>
          <w:sz w:val="24"/>
          <w:szCs w:val="24"/>
        </w:rPr>
        <w:t>Mark Schanbache</w:t>
      </w:r>
      <w:r>
        <w:rPr>
          <w:rFonts w:ascii="Arial" w:eastAsia="Arial" w:hAnsi="Arial" w:cs="Arial"/>
          <w:spacing w:val="-12"/>
          <w:sz w:val="24"/>
          <w:szCs w:val="24"/>
        </w:rPr>
        <w:t>r</w:t>
      </w:r>
      <w:r>
        <w:rPr>
          <w:rFonts w:ascii="Arial" w:eastAsia="Arial" w:hAnsi="Arial" w:cs="Arial"/>
          <w:sz w:val="24"/>
          <w:szCs w:val="24"/>
        </w:rPr>
        <w:t>, Bob Schram, and Don Sojka</w:t>
      </w:r>
    </w:p>
    <w:p w14:paraId="5B9E44F2" w14:textId="77777777" w:rsidR="000836DB" w:rsidRDefault="000836DB">
      <w:pPr>
        <w:spacing w:before="3" w:line="180" w:lineRule="exact"/>
        <w:rPr>
          <w:sz w:val="18"/>
          <w:szCs w:val="18"/>
        </w:rPr>
      </w:pPr>
    </w:p>
    <w:p w14:paraId="61C7E4A2" w14:textId="77777777" w:rsidR="000836DB" w:rsidRDefault="000836DB">
      <w:pPr>
        <w:spacing w:line="200" w:lineRule="exact"/>
      </w:pPr>
    </w:p>
    <w:p w14:paraId="4C9B0A32" w14:textId="77777777" w:rsidR="000836DB" w:rsidRDefault="000836DB">
      <w:pPr>
        <w:spacing w:line="200" w:lineRule="exact"/>
      </w:pPr>
    </w:p>
    <w:p w14:paraId="72E2F6DA" w14:textId="77777777" w:rsidR="000836DB" w:rsidRDefault="000836DB">
      <w:pPr>
        <w:spacing w:line="200" w:lineRule="exact"/>
      </w:pPr>
    </w:p>
    <w:p w14:paraId="08250F78" w14:textId="77777777" w:rsidR="000836DB" w:rsidRDefault="00000000">
      <w:pPr>
        <w:spacing w:line="250" w:lineRule="auto"/>
        <w:ind w:left="120" w:right="1928"/>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8"/>
          <w:sz w:val="24"/>
          <w:szCs w:val="24"/>
        </w:rPr>
        <w:t xml:space="preserve"> </w:t>
      </w:r>
      <w:proofErr w:type="spellStart"/>
      <w:r>
        <w:rPr>
          <w:rFonts w:ascii="Arial" w:eastAsia="Arial" w:hAnsi="Arial" w:cs="Arial"/>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pacing w:val="8"/>
          <w:sz w:val="24"/>
          <w:szCs w:val="24"/>
        </w:rPr>
        <w:t xml:space="preserve"> </w:t>
      </w:r>
      <w:r>
        <w:rPr>
          <w:rFonts w:ascii="Arial" w:eastAsia="Arial" w:hAnsi="Arial" w:cs="Arial"/>
          <w:sz w:val="24"/>
          <w:szCs w:val="24"/>
        </w:rPr>
        <w:t>began</w:t>
      </w:r>
      <w:r>
        <w:rPr>
          <w:rFonts w:ascii="Arial" w:eastAsia="Arial" w:hAnsi="Arial" w:cs="Arial"/>
          <w:spacing w:val="8"/>
          <w:sz w:val="24"/>
          <w:szCs w:val="24"/>
        </w:rPr>
        <w:t xml:space="preserve"> </w:t>
      </w:r>
      <w:r>
        <w:rPr>
          <w:rFonts w:ascii="Arial" w:eastAsia="Arial" w:hAnsi="Arial" w:cs="Arial"/>
          <w:sz w:val="24"/>
          <w:szCs w:val="24"/>
        </w:rPr>
        <w:t>his</w:t>
      </w:r>
      <w:r>
        <w:rPr>
          <w:rFonts w:ascii="Arial" w:eastAsia="Arial" w:hAnsi="Arial" w:cs="Arial"/>
          <w:spacing w:val="8"/>
          <w:sz w:val="24"/>
          <w:szCs w:val="24"/>
        </w:rPr>
        <w:t xml:space="preserve"> </w:t>
      </w:r>
      <w:r>
        <w:rPr>
          <w:rFonts w:ascii="Arial" w:eastAsia="Arial" w:hAnsi="Arial" w:cs="Arial"/>
          <w:sz w:val="24"/>
          <w:szCs w:val="24"/>
        </w:rPr>
        <w:t>presidency</w:t>
      </w:r>
      <w:r>
        <w:rPr>
          <w:rFonts w:ascii="Arial" w:eastAsia="Arial" w:hAnsi="Arial" w:cs="Arial"/>
          <w:spacing w:val="8"/>
          <w:sz w:val="24"/>
          <w:szCs w:val="24"/>
        </w:rPr>
        <w:t xml:space="preserve"> </w:t>
      </w:r>
      <w:r>
        <w:rPr>
          <w:rFonts w:ascii="Arial" w:eastAsia="Arial" w:hAnsi="Arial" w:cs="Arial"/>
          <w:sz w:val="24"/>
          <w:szCs w:val="24"/>
        </w:rPr>
        <w:t>with a</w:t>
      </w:r>
      <w:r>
        <w:rPr>
          <w:rFonts w:ascii="Arial" w:eastAsia="Arial" w:hAnsi="Arial" w:cs="Arial"/>
          <w:spacing w:val="5"/>
          <w:sz w:val="24"/>
          <w:szCs w:val="24"/>
        </w:rPr>
        <w:t xml:space="preserve"> </w:t>
      </w:r>
      <w:r>
        <w:rPr>
          <w:rFonts w:ascii="Arial" w:eastAsia="Arial" w:hAnsi="Arial" w:cs="Arial"/>
          <w:sz w:val="24"/>
          <w:szCs w:val="24"/>
        </w:rPr>
        <w:t>great</w:t>
      </w:r>
      <w:r>
        <w:rPr>
          <w:rFonts w:ascii="Arial" w:eastAsia="Arial" w:hAnsi="Arial" w:cs="Arial"/>
          <w:spacing w:val="5"/>
          <w:sz w:val="24"/>
          <w:szCs w:val="24"/>
        </w:rPr>
        <w:t xml:space="preserve"> </w:t>
      </w:r>
      <w:r>
        <w:rPr>
          <w:rFonts w:ascii="Arial" w:eastAsia="Arial" w:hAnsi="Arial" w:cs="Arial"/>
          <w:sz w:val="24"/>
          <w:szCs w:val="24"/>
        </w:rPr>
        <w:t>deal</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 xml:space="preserve">enthusiasm. </w:t>
      </w:r>
      <w:r>
        <w:rPr>
          <w:rFonts w:ascii="Arial" w:eastAsia="Arial" w:hAnsi="Arial" w:cs="Arial"/>
          <w:spacing w:val="10"/>
          <w:sz w:val="24"/>
          <w:szCs w:val="24"/>
        </w:rPr>
        <w:t xml:space="preserve"> </w:t>
      </w:r>
      <w:r>
        <w:rPr>
          <w:rFonts w:ascii="Arial" w:eastAsia="Arial" w:hAnsi="Arial" w:cs="Arial"/>
          <w:sz w:val="24"/>
          <w:szCs w:val="24"/>
        </w:rPr>
        <w:t>During</w:t>
      </w:r>
      <w:r>
        <w:rPr>
          <w:rFonts w:ascii="Arial" w:eastAsia="Arial" w:hAnsi="Arial" w:cs="Arial"/>
          <w:spacing w:val="5"/>
          <w:sz w:val="24"/>
          <w:szCs w:val="24"/>
        </w:rPr>
        <w:t xml:space="preserve"> </w:t>
      </w:r>
      <w:r>
        <w:rPr>
          <w:rFonts w:ascii="Arial" w:eastAsia="Arial" w:hAnsi="Arial" w:cs="Arial"/>
          <w:sz w:val="24"/>
          <w:szCs w:val="24"/>
        </w:rPr>
        <w:t>his</w:t>
      </w:r>
      <w:r>
        <w:rPr>
          <w:rFonts w:ascii="Arial" w:eastAsia="Arial" w:hAnsi="Arial" w:cs="Arial"/>
          <w:spacing w:val="5"/>
          <w:sz w:val="24"/>
          <w:szCs w:val="24"/>
        </w:rPr>
        <w:t xml:space="preserve"> </w:t>
      </w:r>
      <w:r>
        <w:rPr>
          <w:rFonts w:ascii="Arial" w:eastAsia="Arial" w:hAnsi="Arial" w:cs="Arial"/>
          <w:sz w:val="24"/>
          <w:szCs w:val="24"/>
        </w:rPr>
        <w:t>first Board</w:t>
      </w:r>
      <w:r>
        <w:rPr>
          <w:rFonts w:ascii="Arial" w:eastAsia="Arial" w:hAnsi="Arial" w:cs="Arial"/>
          <w:spacing w:val="5"/>
          <w:sz w:val="24"/>
          <w:szCs w:val="24"/>
        </w:rPr>
        <w:t xml:space="preserve"> </w:t>
      </w:r>
      <w:r>
        <w:rPr>
          <w:rFonts w:ascii="Arial" w:eastAsia="Arial" w:hAnsi="Arial" w:cs="Arial"/>
          <w:sz w:val="24"/>
          <w:szCs w:val="24"/>
        </w:rPr>
        <w:t>meeting,</w:t>
      </w:r>
      <w:r>
        <w:rPr>
          <w:rFonts w:ascii="Arial" w:eastAsia="Arial" w:hAnsi="Arial" w:cs="Arial"/>
          <w:spacing w:val="5"/>
          <w:sz w:val="24"/>
          <w:szCs w:val="24"/>
        </w:rPr>
        <w:t xml:space="preserve"> </w:t>
      </w:r>
      <w:r>
        <w:rPr>
          <w:rFonts w:ascii="Arial" w:eastAsia="Arial" w:hAnsi="Arial" w:cs="Arial"/>
          <w:sz w:val="24"/>
          <w:szCs w:val="24"/>
        </w:rPr>
        <w:t>he</w:t>
      </w:r>
      <w:r>
        <w:rPr>
          <w:rFonts w:ascii="Arial" w:eastAsia="Arial" w:hAnsi="Arial" w:cs="Arial"/>
          <w:spacing w:val="5"/>
          <w:sz w:val="24"/>
          <w:szCs w:val="24"/>
        </w:rPr>
        <w:t xml:space="preserve"> </w:t>
      </w:r>
      <w:r>
        <w:rPr>
          <w:rFonts w:ascii="Arial" w:eastAsia="Arial" w:hAnsi="Arial" w:cs="Arial"/>
          <w:sz w:val="24"/>
          <w:szCs w:val="24"/>
        </w:rPr>
        <w:t>helped</w:t>
      </w:r>
      <w:r>
        <w:rPr>
          <w:rFonts w:ascii="Arial" w:eastAsia="Arial" w:hAnsi="Arial" w:cs="Arial"/>
          <w:spacing w:val="5"/>
          <w:sz w:val="24"/>
          <w:szCs w:val="24"/>
        </w:rPr>
        <w:t xml:space="preserve"> </w:t>
      </w:r>
      <w:r>
        <w:rPr>
          <w:rFonts w:ascii="Arial" w:eastAsia="Arial" w:hAnsi="Arial" w:cs="Arial"/>
          <w:sz w:val="24"/>
          <w:szCs w:val="24"/>
        </w:rPr>
        <w:t>restructure</w:t>
      </w:r>
      <w:r>
        <w:rPr>
          <w:rFonts w:ascii="Arial" w:eastAsia="Arial" w:hAnsi="Arial" w:cs="Arial"/>
          <w:spacing w:val="5"/>
          <w:sz w:val="24"/>
          <w:szCs w:val="24"/>
        </w:rPr>
        <w:t xml:space="preserve"> </w:t>
      </w:r>
      <w:r>
        <w:rPr>
          <w:rFonts w:ascii="Arial" w:eastAsia="Arial" w:hAnsi="Arial" w:cs="Arial"/>
          <w:sz w:val="24"/>
          <w:szCs w:val="24"/>
        </w:rPr>
        <w:t>the 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committees</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follows:</w:t>
      </w:r>
    </w:p>
    <w:p w14:paraId="10CF3541" w14:textId="77777777" w:rsidR="000836DB" w:rsidRDefault="000836DB">
      <w:pPr>
        <w:spacing w:before="8" w:line="280" w:lineRule="exact"/>
        <w:rPr>
          <w:sz w:val="28"/>
          <w:szCs w:val="28"/>
        </w:rPr>
      </w:pPr>
    </w:p>
    <w:p w14:paraId="783ABD1A" w14:textId="77777777" w:rsidR="000836DB" w:rsidRDefault="00000000">
      <w:pPr>
        <w:ind w:left="840"/>
        <w:rPr>
          <w:rFonts w:ascii="Arial" w:eastAsia="Arial" w:hAnsi="Arial" w:cs="Arial"/>
          <w:sz w:val="24"/>
          <w:szCs w:val="24"/>
        </w:rPr>
      </w:pPr>
      <w:r>
        <w:rPr>
          <w:rFonts w:ascii="Arial" w:eastAsia="Arial" w:hAnsi="Arial" w:cs="Arial"/>
          <w:sz w:val="24"/>
          <w:szCs w:val="24"/>
        </w:rPr>
        <w:t>Goal</w:t>
      </w:r>
      <w:r>
        <w:rPr>
          <w:rFonts w:ascii="Arial" w:eastAsia="Arial" w:hAnsi="Arial" w:cs="Arial"/>
          <w:spacing w:val="-1"/>
          <w:sz w:val="24"/>
          <w:szCs w:val="24"/>
        </w:rPr>
        <w:t xml:space="preserve"> </w:t>
      </w:r>
      <w:r>
        <w:rPr>
          <w:rFonts w:ascii="Arial" w:eastAsia="Arial" w:hAnsi="Arial" w:cs="Arial"/>
          <w:sz w:val="24"/>
          <w:szCs w:val="24"/>
        </w:rPr>
        <w:t>Committee</w:t>
      </w:r>
    </w:p>
    <w:p w14:paraId="00757B05" w14:textId="77777777" w:rsidR="000836DB" w:rsidRDefault="00000000">
      <w:pPr>
        <w:spacing w:before="12"/>
        <w:ind w:left="840"/>
        <w:rPr>
          <w:rFonts w:ascii="Arial" w:eastAsia="Arial" w:hAnsi="Arial" w:cs="Arial"/>
          <w:sz w:val="24"/>
          <w:szCs w:val="24"/>
        </w:rPr>
      </w:pPr>
      <w:r>
        <w:rPr>
          <w:rFonts w:ascii="Arial" w:eastAsia="Arial" w:hAnsi="Arial" w:cs="Arial"/>
          <w:sz w:val="24"/>
          <w:szCs w:val="24"/>
        </w:rPr>
        <w:t>Publicity</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Promotion</w:t>
      </w:r>
      <w:r>
        <w:rPr>
          <w:rFonts w:ascii="Arial" w:eastAsia="Arial" w:hAnsi="Arial" w:cs="Arial"/>
          <w:spacing w:val="3"/>
          <w:sz w:val="24"/>
          <w:szCs w:val="24"/>
        </w:rPr>
        <w:t xml:space="preserve"> </w:t>
      </w:r>
      <w:r>
        <w:rPr>
          <w:rFonts w:ascii="Arial" w:eastAsia="Arial" w:hAnsi="Arial" w:cs="Arial"/>
          <w:sz w:val="24"/>
          <w:szCs w:val="24"/>
        </w:rPr>
        <w:t>Committee</w:t>
      </w:r>
    </w:p>
    <w:p w14:paraId="35FD29F0" w14:textId="77777777" w:rsidR="000836DB" w:rsidRDefault="00000000">
      <w:pPr>
        <w:spacing w:before="12"/>
        <w:ind w:left="840"/>
        <w:rPr>
          <w:rFonts w:ascii="Arial" w:eastAsia="Arial" w:hAnsi="Arial" w:cs="Arial"/>
          <w:sz w:val="24"/>
          <w:szCs w:val="24"/>
        </w:rPr>
      </w:pP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Committee</w:t>
      </w:r>
    </w:p>
    <w:p w14:paraId="4C3E9BBA" w14:textId="77777777" w:rsidR="000836DB" w:rsidRDefault="00000000">
      <w:pPr>
        <w:spacing w:before="12"/>
        <w:ind w:left="840"/>
        <w:rPr>
          <w:rFonts w:ascii="Arial" w:eastAsia="Arial" w:hAnsi="Arial" w:cs="Arial"/>
          <w:sz w:val="24"/>
          <w:szCs w:val="24"/>
        </w:rPr>
      </w:pPr>
      <w:r>
        <w:rPr>
          <w:rFonts w:ascii="Arial" w:eastAsia="Arial" w:hAnsi="Arial" w:cs="Arial"/>
          <w:sz w:val="24"/>
          <w:szCs w:val="24"/>
        </w:rPr>
        <w:t>Membership</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z w:val="24"/>
          <w:szCs w:val="24"/>
        </w:rPr>
        <w:t>Exhibitors</w:t>
      </w:r>
      <w:r>
        <w:rPr>
          <w:rFonts w:ascii="Arial" w:eastAsia="Arial" w:hAnsi="Arial" w:cs="Arial"/>
          <w:spacing w:val="1"/>
          <w:sz w:val="24"/>
          <w:szCs w:val="24"/>
        </w:rPr>
        <w:t xml:space="preserve"> </w:t>
      </w:r>
      <w:r>
        <w:rPr>
          <w:rFonts w:ascii="Arial" w:eastAsia="Arial" w:hAnsi="Arial" w:cs="Arial"/>
          <w:sz w:val="24"/>
          <w:szCs w:val="24"/>
        </w:rPr>
        <w:t>Committee</w:t>
      </w:r>
    </w:p>
    <w:p w14:paraId="18E91513" w14:textId="77777777" w:rsidR="000836DB" w:rsidRDefault="000836DB">
      <w:pPr>
        <w:spacing w:line="100" w:lineRule="exact"/>
        <w:rPr>
          <w:sz w:val="10"/>
          <w:szCs w:val="10"/>
        </w:rPr>
      </w:pPr>
    </w:p>
    <w:p w14:paraId="40DA3FF6" w14:textId="77777777" w:rsidR="000836DB" w:rsidRDefault="000836DB">
      <w:pPr>
        <w:spacing w:line="200" w:lineRule="exact"/>
      </w:pPr>
    </w:p>
    <w:p w14:paraId="0FD493D7" w14:textId="77777777" w:rsidR="000836DB" w:rsidRDefault="00000000">
      <w:pPr>
        <w:spacing w:line="250" w:lineRule="auto"/>
        <w:ind w:left="120" w:right="2516"/>
        <w:rPr>
          <w:rFonts w:ascii="Arial" w:eastAsia="Arial" w:hAnsi="Arial" w:cs="Arial"/>
          <w:sz w:val="24"/>
          <w:szCs w:val="24"/>
        </w:rPr>
      </w:pP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association</w:t>
      </w:r>
      <w:r>
        <w:rPr>
          <w:rFonts w:ascii="Arial" w:eastAsia="Arial" w:hAnsi="Arial" w:cs="Arial"/>
          <w:spacing w:val="8"/>
          <w:sz w:val="24"/>
          <w:szCs w:val="24"/>
        </w:rPr>
        <w:t xml:space="preserve"> </w:t>
      </w:r>
      <w:r>
        <w:rPr>
          <w:rFonts w:ascii="Arial" w:eastAsia="Arial" w:hAnsi="Arial" w:cs="Arial"/>
          <w:sz w:val="24"/>
          <w:szCs w:val="24"/>
        </w:rPr>
        <w:t>rifled</w:t>
      </w:r>
      <w:r>
        <w:rPr>
          <w:rFonts w:ascii="Arial" w:eastAsia="Arial" w:hAnsi="Arial" w:cs="Arial"/>
          <w:spacing w:val="8"/>
          <w:sz w:val="24"/>
          <w:szCs w:val="24"/>
        </w:rPr>
        <w:t xml:space="preserve"> </w:t>
      </w:r>
      <w:r>
        <w:rPr>
          <w:rFonts w:ascii="Arial" w:eastAsia="Arial" w:hAnsi="Arial" w:cs="Arial"/>
          <w:sz w:val="24"/>
          <w:szCs w:val="24"/>
        </w:rPr>
        <w:t>in</w:t>
      </w:r>
      <w:r>
        <w:rPr>
          <w:rFonts w:ascii="Arial" w:eastAsia="Arial" w:hAnsi="Arial" w:cs="Arial"/>
          <w:spacing w:val="8"/>
          <w:sz w:val="24"/>
          <w:szCs w:val="24"/>
        </w:rPr>
        <w:t xml:space="preserve"> </w:t>
      </w:r>
      <w:r>
        <w:rPr>
          <w:rFonts w:ascii="Arial" w:eastAsia="Arial" w:hAnsi="Arial" w:cs="Arial"/>
          <w:sz w:val="24"/>
          <w:szCs w:val="24"/>
        </w:rPr>
        <w:t>on</w:t>
      </w:r>
      <w:r>
        <w:rPr>
          <w:rFonts w:ascii="Arial" w:eastAsia="Arial" w:hAnsi="Arial" w:cs="Arial"/>
          <w:spacing w:val="8"/>
          <w:sz w:val="24"/>
          <w:szCs w:val="24"/>
        </w:rPr>
        <w:t xml:space="preserve"> </w:t>
      </w:r>
      <w:r>
        <w:rPr>
          <w:rFonts w:ascii="Arial" w:eastAsia="Arial" w:hAnsi="Arial" w:cs="Arial"/>
          <w:sz w:val="24"/>
          <w:szCs w:val="24"/>
        </w:rPr>
        <w:t>several</w:t>
      </w:r>
      <w:r>
        <w:rPr>
          <w:rFonts w:ascii="Arial" w:eastAsia="Arial" w:hAnsi="Arial" w:cs="Arial"/>
          <w:spacing w:val="8"/>
          <w:sz w:val="24"/>
          <w:szCs w:val="24"/>
        </w:rPr>
        <w:t xml:space="preserve"> </w:t>
      </w:r>
      <w:r>
        <w:rPr>
          <w:rFonts w:ascii="Arial" w:eastAsia="Arial" w:hAnsi="Arial" w:cs="Arial"/>
          <w:sz w:val="24"/>
          <w:szCs w:val="24"/>
        </w:rPr>
        <w:t>new activities</w:t>
      </w:r>
      <w:r>
        <w:rPr>
          <w:rFonts w:ascii="Arial" w:eastAsia="Arial" w:hAnsi="Arial" w:cs="Arial"/>
          <w:spacing w:val="33"/>
          <w:sz w:val="24"/>
          <w:szCs w:val="24"/>
        </w:rPr>
        <w:t xml:space="preserve"> </w:t>
      </w:r>
      <w:r>
        <w:rPr>
          <w:rFonts w:ascii="Arial" w:eastAsia="Arial" w:hAnsi="Arial" w:cs="Arial"/>
          <w:sz w:val="24"/>
          <w:szCs w:val="24"/>
        </w:rPr>
        <w:t>including:</w:t>
      </w:r>
    </w:p>
    <w:p w14:paraId="69385FEB" w14:textId="77777777" w:rsidR="000836DB" w:rsidRDefault="000836DB">
      <w:pPr>
        <w:spacing w:before="12" w:line="260" w:lineRule="exact"/>
        <w:rPr>
          <w:sz w:val="26"/>
          <w:szCs w:val="26"/>
        </w:rPr>
      </w:pPr>
    </w:p>
    <w:p w14:paraId="32C498C8" w14:textId="77777777" w:rsidR="000836DB" w:rsidRDefault="00000000">
      <w:pPr>
        <w:tabs>
          <w:tab w:val="left" w:pos="840"/>
        </w:tabs>
        <w:spacing w:line="248" w:lineRule="auto"/>
        <w:ind w:left="840" w:right="2268" w:hanging="360"/>
        <w:rPr>
          <w:rFonts w:ascii="Arial" w:eastAsia="Arial" w:hAnsi="Arial" w:cs="Arial"/>
          <w:sz w:val="24"/>
          <w:szCs w:val="24"/>
        </w:rPr>
      </w:pPr>
      <w:r>
        <w:rPr>
          <w:sz w:val="24"/>
          <w:szCs w:val="24"/>
        </w:rPr>
        <w:tab/>
      </w:r>
      <w:r>
        <w:rPr>
          <w:rFonts w:ascii="Arial" w:eastAsia="Arial" w:hAnsi="Arial" w:cs="Arial"/>
          <w:sz w:val="24"/>
          <w:szCs w:val="24"/>
        </w:rPr>
        <w:t>Creating</w:t>
      </w:r>
      <w:r>
        <w:rPr>
          <w:rFonts w:ascii="Arial" w:eastAsia="Arial" w:hAnsi="Arial" w:cs="Arial"/>
          <w:spacing w:val="13"/>
          <w:sz w:val="24"/>
          <w:szCs w:val="24"/>
        </w:rPr>
        <w:t xml:space="preserve"> </w:t>
      </w:r>
      <w:r>
        <w:rPr>
          <w:rFonts w:ascii="Arial" w:eastAsia="Arial" w:hAnsi="Arial" w:cs="Arial"/>
          <w:sz w:val="24"/>
          <w:szCs w:val="24"/>
        </w:rPr>
        <w:t>goals</w:t>
      </w:r>
      <w:r>
        <w:rPr>
          <w:rFonts w:ascii="Arial" w:eastAsia="Arial" w:hAnsi="Arial" w:cs="Arial"/>
          <w:spacing w:val="14"/>
          <w:sz w:val="24"/>
          <w:szCs w:val="24"/>
        </w:rPr>
        <w:t xml:space="preserve"> </w:t>
      </w:r>
      <w:r>
        <w:rPr>
          <w:rFonts w:ascii="Arial" w:eastAsia="Arial" w:hAnsi="Arial" w:cs="Arial"/>
          <w:sz w:val="24"/>
          <w:szCs w:val="24"/>
        </w:rPr>
        <w:t>for</w:t>
      </w:r>
      <w:r>
        <w:rPr>
          <w:rFonts w:ascii="Arial" w:eastAsia="Arial" w:hAnsi="Arial" w:cs="Arial"/>
          <w:spacing w:val="14"/>
          <w:sz w:val="24"/>
          <w:szCs w:val="24"/>
        </w:rPr>
        <w:t xml:space="preserve"> </w:t>
      </w:r>
      <w:r>
        <w:rPr>
          <w:rFonts w:ascii="Arial" w:eastAsia="Arial" w:hAnsi="Arial" w:cs="Arial"/>
          <w:sz w:val="24"/>
          <w:szCs w:val="24"/>
        </w:rPr>
        <w:t>legislative</w:t>
      </w:r>
      <w:r>
        <w:rPr>
          <w:rFonts w:ascii="Arial" w:eastAsia="Arial" w:hAnsi="Arial" w:cs="Arial"/>
          <w:spacing w:val="13"/>
          <w:sz w:val="24"/>
          <w:szCs w:val="24"/>
        </w:rPr>
        <w:t xml:space="preserve"> </w:t>
      </w:r>
      <w:proofErr w:type="spellStart"/>
      <w:r>
        <w:rPr>
          <w:rFonts w:ascii="Arial" w:eastAsia="Arial" w:hAnsi="Arial" w:cs="Arial"/>
          <w:sz w:val="24"/>
          <w:szCs w:val="24"/>
        </w:rPr>
        <w:t>repre</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sentation</w:t>
      </w:r>
      <w:proofErr w:type="spellEnd"/>
    </w:p>
    <w:p w14:paraId="3B260567"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Enhancing</w:t>
      </w:r>
      <w:r>
        <w:rPr>
          <w:rFonts w:ascii="Arial" w:eastAsia="Arial" w:hAnsi="Arial" w:cs="Arial"/>
          <w:spacing w:val="12"/>
          <w:sz w:val="24"/>
          <w:szCs w:val="24"/>
        </w:rPr>
        <w:t xml:space="preserve"> </w:t>
      </w:r>
      <w:r>
        <w:rPr>
          <w:rFonts w:ascii="Arial" w:eastAsia="Arial" w:hAnsi="Arial" w:cs="Arial"/>
          <w:sz w:val="24"/>
          <w:szCs w:val="24"/>
        </w:rPr>
        <w:t>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image</w:t>
      </w:r>
    </w:p>
    <w:p w14:paraId="3CAA049A" w14:textId="77777777" w:rsidR="000836DB" w:rsidRDefault="00000000">
      <w:pPr>
        <w:tabs>
          <w:tab w:val="left" w:pos="840"/>
        </w:tabs>
        <w:spacing w:before="5" w:line="280" w:lineRule="exact"/>
        <w:ind w:left="840" w:right="1906" w:hanging="360"/>
        <w:rPr>
          <w:rFonts w:ascii="Arial" w:eastAsia="Arial" w:hAnsi="Arial" w:cs="Arial"/>
          <w:sz w:val="24"/>
          <w:szCs w:val="24"/>
        </w:rPr>
      </w:pPr>
      <w:r>
        <w:rPr>
          <w:sz w:val="24"/>
          <w:szCs w:val="24"/>
        </w:rPr>
        <w:tab/>
      </w:r>
      <w:r>
        <w:rPr>
          <w:rFonts w:ascii="Arial" w:eastAsia="Arial" w:hAnsi="Arial" w:cs="Arial"/>
          <w:sz w:val="24"/>
          <w:szCs w:val="24"/>
        </w:rPr>
        <w:t>Creating</w:t>
      </w:r>
      <w:r>
        <w:rPr>
          <w:rFonts w:ascii="Arial" w:eastAsia="Arial" w:hAnsi="Arial" w:cs="Arial"/>
          <w:spacing w:val="16"/>
          <w:sz w:val="24"/>
          <w:szCs w:val="24"/>
        </w:rPr>
        <w:t xml:space="preserve"> </w:t>
      </w:r>
      <w:r>
        <w:rPr>
          <w:rFonts w:ascii="Arial" w:eastAsia="Arial" w:hAnsi="Arial" w:cs="Arial"/>
          <w:sz w:val="24"/>
          <w:szCs w:val="24"/>
        </w:rPr>
        <w:t>inter-association</w:t>
      </w:r>
      <w:r>
        <w:rPr>
          <w:rFonts w:ascii="Arial" w:eastAsia="Arial" w:hAnsi="Arial" w:cs="Arial"/>
          <w:spacing w:val="16"/>
          <w:sz w:val="24"/>
          <w:szCs w:val="24"/>
        </w:rPr>
        <w:t xml:space="preserve"> </w:t>
      </w:r>
      <w:r>
        <w:rPr>
          <w:rFonts w:ascii="Arial" w:eastAsia="Arial" w:hAnsi="Arial" w:cs="Arial"/>
          <w:sz w:val="24"/>
          <w:szCs w:val="24"/>
        </w:rPr>
        <w:t>membership exchange</w:t>
      </w:r>
    </w:p>
    <w:p w14:paraId="617F6D06"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Establishing</w:t>
      </w:r>
      <w:r>
        <w:rPr>
          <w:rFonts w:ascii="Arial" w:eastAsia="Arial" w:hAnsi="Arial" w:cs="Arial"/>
          <w:spacing w:val="8"/>
          <w:sz w:val="24"/>
          <w:szCs w:val="24"/>
        </w:rPr>
        <w:t xml:space="preserve"> </w:t>
      </w:r>
      <w:r>
        <w:rPr>
          <w:rFonts w:ascii="Arial" w:eastAsia="Arial" w:hAnsi="Arial" w:cs="Arial"/>
          <w:sz w:val="24"/>
          <w:szCs w:val="24"/>
        </w:rPr>
        <w:t>Code</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9"/>
          <w:sz w:val="24"/>
          <w:szCs w:val="24"/>
        </w:rPr>
        <w:t xml:space="preserve"> </w:t>
      </w:r>
      <w:r>
        <w:rPr>
          <w:rFonts w:ascii="Arial" w:eastAsia="Arial" w:hAnsi="Arial" w:cs="Arial"/>
          <w:sz w:val="24"/>
          <w:szCs w:val="24"/>
        </w:rPr>
        <w:t>Ethics</w:t>
      </w:r>
    </w:p>
    <w:p w14:paraId="70865A4A"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Considering</w:t>
      </w:r>
      <w:r>
        <w:rPr>
          <w:rFonts w:ascii="Arial" w:eastAsia="Arial" w:hAnsi="Arial" w:cs="Arial"/>
          <w:spacing w:val="7"/>
          <w:sz w:val="24"/>
          <w:szCs w:val="24"/>
        </w:rPr>
        <w:t xml:space="preserve"> </w:t>
      </w:r>
      <w:r>
        <w:rPr>
          <w:rFonts w:ascii="Arial" w:eastAsia="Arial" w:hAnsi="Arial" w:cs="Arial"/>
          <w:sz w:val="24"/>
          <w:szCs w:val="24"/>
        </w:rPr>
        <w:t>paid</w:t>
      </w:r>
      <w:r>
        <w:rPr>
          <w:rFonts w:ascii="Arial" w:eastAsia="Arial" w:hAnsi="Arial" w:cs="Arial"/>
          <w:spacing w:val="8"/>
          <w:sz w:val="24"/>
          <w:szCs w:val="24"/>
        </w:rPr>
        <w:t xml:space="preserve"> </w:t>
      </w:r>
      <w:r>
        <w:rPr>
          <w:rFonts w:ascii="Arial" w:eastAsia="Arial" w:hAnsi="Arial" w:cs="Arial"/>
          <w:sz w:val="24"/>
          <w:szCs w:val="24"/>
        </w:rPr>
        <w:t>or</w:t>
      </w:r>
      <w:r>
        <w:rPr>
          <w:rFonts w:ascii="Arial" w:eastAsia="Arial" w:hAnsi="Arial" w:cs="Arial"/>
          <w:spacing w:val="8"/>
          <w:sz w:val="24"/>
          <w:szCs w:val="24"/>
        </w:rPr>
        <w:t xml:space="preserve"> </w:t>
      </w:r>
      <w:r>
        <w:rPr>
          <w:rFonts w:ascii="Arial" w:eastAsia="Arial" w:hAnsi="Arial" w:cs="Arial"/>
          <w:sz w:val="24"/>
          <w:szCs w:val="24"/>
        </w:rPr>
        <w:t>part-time</w:t>
      </w:r>
      <w:r>
        <w:rPr>
          <w:rFonts w:ascii="Arial" w:eastAsia="Arial" w:hAnsi="Arial" w:cs="Arial"/>
          <w:spacing w:val="8"/>
          <w:sz w:val="24"/>
          <w:szCs w:val="24"/>
        </w:rPr>
        <w:t xml:space="preserve"> </w:t>
      </w:r>
      <w:r>
        <w:rPr>
          <w:rFonts w:ascii="Arial" w:eastAsia="Arial" w:hAnsi="Arial" w:cs="Arial"/>
          <w:sz w:val="24"/>
          <w:szCs w:val="24"/>
        </w:rPr>
        <w:t>manager</w:t>
      </w:r>
    </w:p>
    <w:p w14:paraId="6D42C44A"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Forming</w:t>
      </w:r>
      <w:r>
        <w:rPr>
          <w:rFonts w:ascii="Arial" w:eastAsia="Arial" w:hAnsi="Arial" w:cs="Arial"/>
          <w:spacing w:val="12"/>
          <w:sz w:val="24"/>
          <w:szCs w:val="24"/>
        </w:rPr>
        <w:t xml:space="preserve"> </w:t>
      </w:r>
      <w:r>
        <w:rPr>
          <w:rFonts w:ascii="Arial" w:eastAsia="Arial" w:hAnsi="Arial" w:cs="Arial"/>
          <w:sz w:val="24"/>
          <w:szCs w:val="24"/>
        </w:rPr>
        <w:t>geographic</w:t>
      </w:r>
      <w:r>
        <w:rPr>
          <w:rFonts w:ascii="Arial" w:eastAsia="Arial" w:hAnsi="Arial" w:cs="Arial"/>
          <w:spacing w:val="11"/>
          <w:sz w:val="24"/>
          <w:szCs w:val="24"/>
        </w:rPr>
        <w:t xml:space="preserve"> </w:t>
      </w:r>
      <w:r>
        <w:rPr>
          <w:rFonts w:ascii="Arial" w:eastAsia="Arial" w:hAnsi="Arial" w:cs="Arial"/>
          <w:sz w:val="24"/>
          <w:szCs w:val="24"/>
        </w:rPr>
        <w:t>chapters</w:t>
      </w:r>
    </w:p>
    <w:p w14:paraId="35712B04"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Publishing</w:t>
      </w:r>
      <w:r>
        <w:rPr>
          <w:rFonts w:ascii="Arial" w:eastAsia="Arial" w:hAnsi="Arial" w:cs="Arial"/>
          <w:spacing w:val="12"/>
          <w:sz w:val="24"/>
          <w:szCs w:val="24"/>
        </w:rPr>
        <w:t xml:space="preserve"> </w:t>
      </w:r>
      <w:r>
        <w:rPr>
          <w:rFonts w:ascii="Arial" w:eastAsia="Arial" w:hAnsi="Arial" w:cs="Arial"/>
          <w:sz w:val="24"/>
          <w:szCs w:val="24"/>
        </w:rPr>
        <w:t>six</w:t>
      </w:r>
      <w:r>
        <w:rPr>
          <w:rFonts w:ascii="Arial" w:eastAsia="Arial" w:hAnsi="Arial" w:cs="Arial"/>
          <w:spacing w:val="12"/>
          <w:sz w:val="24"/>
          <w:szCs w:val="24"/>
        </w:rPr>
        <w:t xml:space="preserve"> </w:t>
      </w:r>
      <w:r>
        <w:rPr>
          <w:rFonts w:ascii="Arial" w:eastAsia="Arial" w:hAnsi="Arial" w:cs="Arial"/>
          <w:sz w:val="24"/>
          <w:szCs w:val="24"/>
        </w:rPr>
        <w:t>newsletters</w:t>
      </w:r>
    </w:p>
    <w:p w14:paraId="518C1417" w14:textId="77777777" w:rsidR="000836DB" w:rsidRDefault="000836DB">
      <w:pPr>
        <w:spacing w:before="18" w:line="280" w:lineRule="exact"/>
        <w:rPr>
          <w:sz w:val="28"/>
          <w:szCs w:val="28"/>
        </w:rPr>
      </w:pPr>
    </w:p>
    <w:p w14:paraId="05EB95D1" w14:textId="77777777" w:rsidR="000836DB" w:rsidRDefault="00000000">
      <w:pPr>
        <w:spacing w:line="250" w:lineRule="auto"/>
        <w:ind w:left="120" w:right="2282"/>
        <w:rPr>
          <w:rFonts w:ascii="Arial" w:eastAsia="Arial" w:hAnsi="Arial" w:cs="Arial"/>
          <w:sz w:val="24"/>
          <w:szCs w:val="24"/>
        </w:rPr>
      </w:pP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theme</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1973</w:t>
      </w:r>
      <w:r>
        <w:rPr>
          <w:rFonts w:ascii="Arial" w:eastAsia="Arial" w:hAnsi="Arial" w:cs="Arial"/>
          <w:spacing w:val="2"/>
          <w:sz w:val="24"/>
          <w:szCs w:val="24"/>
        </w:rPr>
        <w:t xml:space="preserve"> </w:t>
      </w:r>
      <w:r>
        <w:rPr>
          <w:rFonts w:ascii="Arial" w:eastAsia="Arial" w:hAnsi="Arial" w:cs="Arial"/>
          <w:sz w:val="24"/>
          <w:szCs w:val="24"/>
        </w:rPr>
        <w:t>convention</w:t>
      </w:r>
      <w:r>
        <w:rPr>
          <w:rFonts w:ascii="Arial" w:eastAsia="Arial" w:hAnsi="Arial" w:cs="Arial"/>
          <w:spacing w:val="2"/>
          <w:sz w:val="24"/>
          <w:szCs w:val="24"/>
        </w:rPr>
        <w:t xml:space="preserve"> </w:t>
      </w:r>
      <w:r>
        <w:rPr>
          <w:rFonts w:ascii="Arial" w:eastAsia="Arial" w:hAnsi="Arial" w:cs="Arial"/>
          <w:sz w:val="24"/>
          <w:szCs w:val="24"/>
        </w:rPr>
        <w:t>was adopted,</w:t>
      </w:r>
      <w:r>
        <w:rPr>
          <w:rFonts w:ascii="Arial" w:eastAsia="Arial" w:hAnsi="Arial" w:cs="Arial"/>
          <w:spacing w:val="7"/>
          <w:sz w:val="24"/>
          <w:szCs w:val="24"/>
        </w:rPr>
        <w:t xml:space="preserve"> </w:t>
      </w:r>
      <w:r>
        <w:rPr>
          <w:rFonts w:ascii="Arial" w:eastAsia="Arial" w:hAnsi="Arial" w:cs="Arial"/>
          <w:sz w:val="24"/>
          <w:szCs w:val="24"/>
        </w:rPr>
        <w:t>“Identify</w:t>
      </w:r>
      <w:r>
        <w:rPr>
          <w:rFonts w:ascii="Arial" w:eastAsia="Arial" w:hAnsi="Arial" w:cs="Arial"/>
          <w:spacing w:val="8"/>
          <w:sz w:val="24"/>
          <w:szCs w:val="24"/>
        </w:rPr>
        <w:t xml:space="preserve"> </w:t>
      </w:r>
      <w:r>
        <w:rPr>
          <w:rFonts w:ascii="Arial" w:eastAsia="Arial" w:hAnsi="Arial" w:cs="Arial"/>
          <w:sz w:val="24"/>
          <w:szCs w:val="24"/>
        </w:rPr>
        <w:t>Through</w:t>
      </w:r>
      <w:r>
        <w:rPr>
          <w:rFonts w:ascii="Arial" w:eastAsia="Arial" w:hAnsi="Arial" w:cs="Arial"/>
          <w:spacing w:val="7"/>
          <w:sz w:val="24"/>
          <w:szCs w:val="24"/>
        </w:rPr>
        <w:t xml:space="preserve"> </w:t>
      </w:r>
      <w:r>
        <w:rPr>
          <w:rFonts w:ascii="Arial" w:eastAsia="Arial" w:hAnsi="Arial" w:cs="Arial"/>
          <w:sz w:val="24"/>
          <w:szCs w:val="24"/>
        </w:rPr>
        <w:t>Unity”,</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the event</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scheduled</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San</w:t>
      </w:r>
      <w:r>
        <w:rPr>
          <w:rFonts w:ascii="Arial" w:eastAsia="Arial" w:hAnsi="Arial" w:cs="Arial"/>
          <w:spacing w:val="5"/>
          <w:sz w:val="24"/>
          <w:szCs w:val="24"/>
        </w:rPr>
        <w:t xml:space="preserve"> </w:t>
      </w:r>
      <w:r>
        <w:rPr>
          <w:rFonts w:ascii="Arial" w:eastAsia="Arial" w:hAnsi="Arial" w:cs="Arial"/>
          <w:sz w:val="24"/>
          <w:szCs w:val="24"/>
        </w:rPr>
        <w:t>Francisco.</w:t>
      </w:r>
    </w:p>
    <w:p w14:paraId="39DF3623" w14:textId="77777777" w:rsidR="000836DB" w:rsidRDefault="00000000">
      <w:pPr>
        <w:spacing w:before="4" w:line="100" w:lineRule="exact"/>
        <w:rPr>
          <w:sz w:val="10"/>
          <w:szCs w:val="10"/>
        </w:rPr>
      </w:pPr>
      <w:r>
        <w:br w:type="column"/>
      </w:r>
    </w:p>
    <w:p w14:paraId="432CB3EE" w14:textId="77777777" w:rsidR="000836DB" w:rsidRDefault="000836DB">
      <w:pPr>
        <w:spacing w:line="200" w:lineRule="exact"/>
      </w:pPr>
    </w:p>
    <w:p w14:paraId="24FF9BC9" w14:textId="77777777" w:rsidR="000836DB" w:rsidRDefault="000836DB">
      <w:pPr>
        <w:spacing w:line="200" w:lineRule="exact"/>
      </w:pPr>
    </w:p>
    <w:p w14:paraId="7D083E30" w14:textId="77777777" w:rsidR="000836DB" w:rsidRDefault="000836DB">
      <w:pPr>
        <w:spacing w:line="200" w:lineRule="exact"/>
      </w:pPr>
    </w:p>
    <w:p w14:paraId="4046C547" w14:textId="77777777" w:rsidR="000836DB" w:rsidRDefault="000836DB">
      <w:pPr>
        <w:spacing w:line="200" w:lineRule="exact"/>
      </w:pPr>
    </w:p>
    <w:p w14:paraId="760B08C9" w14:textId="77777777" w:rsidR="000836DB" w:rsidRDefault="000836DB">
      <w:pPr>
        <w:spacing w:line="200" w:lineRule="exact"/>
      </w:pPr>
    </w:p>
    <w:p w14:paraId="205CF89D" w14:textId="77777777" w:rsidR="000836DB" w:rsidRDefault="000836DB">
      <w:pPr>
        <w:spacing w:line="200" w:lineRule="exact"/>
      </w:pPr>
    </w:p>
    <w:p w14:paraId="29BA6099" w14:textId="77777777" w:rsidR="000836DB" w:rsidRDefault="00B51C64">
      <w:r>
        <w:pict w14:anchorId="2AFA105F">
          <v:shape id="_x0000_i1032" type="#_x0000_t75" style="width:90.5pt;height:120pt">
            <v:imagedata r:id="rId31" o:title=""/>
          </v:shape>
        </w:pict>
      </w:r>
    </w:p>
    <w:p w14:paraId="6E18A4F2" w14:textId="77777777" w:rsidR="000836DB" w:rsidRDefault="00000000">
      <w:pPr>
        <w:spacing w:before="26"/>
        <w:ind w:left="255"/>
        <w:rPr>
          <w:rFonts w:ascii="Arial" w:eastAsia="Arial" w:hAnsi="Arial" w:cs="Arial"/>
        </w:rPr>
        <w:sectPr w:rsidR="000836DB">
          <w:pgSz w:w="12240" w:h="15840"/>
          <w:pgMar w:top="460" w:right="960" w:bottom="280" w:left="960" w:header="0" w:footer="1021" w:gutter="0"/>
          <w:cols w:num="2" w:space="720" w:equalWidth="0">
            <w:col w:w="6920" w:space="18"/>
            <w:col w:w="3382"/>
          </w:cols>
        </w:sectPr>
      </w:pPr>
      <w:r>
        <w:rPr>
          <w:rFonts w:ascii="Arial" w:eastAsia="Arial" w:hAnsi="Arial" w:cs="Arial"/>
          <w:b/>
        </w:rPr>
        <w:t>Paul</w:t>
      </w:r>
      <w:r>
        <w:rPr>
          <w:rFonts w:ascii="Arial" w:eastAsia="Arial" w:hAnsi="Arial" w:cs="Arial"/>
          <w:b/>
          <w:spacing w:val="1"/>
        </w:rPr>
        <w:t xml:space="preserve"> </w:t>
      </w:r>
      <w:proofErr w:type="spellStart"/>
      <w:r>
        <w:rPr>
          <w:rFonts w:ascii="Arial" w:eastAsia="Arial" w:hAnsi="Arial" w:cs="Arial"/>
          <w:b/>
        </w:rPr>
        <w:t>Halopoff</w:t>
      </w:r>
      <w:proofErr w:type="spellEnd"/>
    </w:p>
    <w:p w14:paraId="427CD02D" w14:textId="77777777" w:rsidR="000836DB" w:rsidRDefault="00000000">
      <w:pPr>
        <w:spacing w:before="16"/>
        <w:ind w:left="3460"/>
        <w:rPr>
          <w:rFonts w:ascii="Arial" w:eastAsia="Arial" w:hAnsi="Arial" w:cs="Arial"/>
          <w:sz w:val="72"/>
          <w:szCs w:val="72"/>
        </w:rPr>
      </w:pPr>
      <w:r>
        <w:rPr>
          <w:rFonts w:ascii="Arial" w:eastAsia="Arial" w:hAnsi="Arial" w:cs="Arial"/>
          <w:spacing w:val="-2"/>
          <w:sz w:val="72"/>
          <w:szCs w:val="72"/>
        </w:rPr>
        <w:lastRenderedPageBreak/>
        <w:t>1973-1974</w:t>
      </w:r>
    </w:p>
    <w:p w14:paraId="494B165A" w14:textId="77777777" w:rsidR="000836DB" w:rsidRDefault="000836DB">
      <w:pPr>
        <w:spacing w:line="200" w:lineRule="exact"/>
      </w:pPr>
    </w:p>
    <w:p w14:paraId="60A569E3" w14:textId="77777777" w:rsidR="000836DB" w:rsidRDefault="000836DB">
      <w:pPr>
        <w:spacing w:before="10" w:line="200" w:lineRule="exact"/>
      </w:pPr>
    </w:p>
    <w:p w14:paraId="44DC1895" w14:textId="77777777" w:rsidR="000836DB" w:rsidRDefault="00000000">
      <w:pPr>
        <w:ind w:left="100"/>
        <w:rPr>
          <w:rFonts w:ascii="Arial" w:eastAsia="Arial" w:hAnsi="Arial" w:cs="Arial"/>
          <w:sz w:val="24"/>
          <w:szCs w:val="24"/>
        </w:rPr>
      </w:pPr>
      <w:r>
        <w:pict w14:anchorId="5652CED2">
          <v:group id="_x0000_s2570" style="position:absolute;left:0;text-align:left;margin-left:306.5pt;margin-top:4.3pt;width:0;height:612pt;z-index:-4001;mso-position-horizontal-relative:page" coordorigin="6130,86" coordsize="0,12240">
            <v:shape id="_x0000_s2571" style="position:absolute;left:6130;top:86;width:0;height:12240" coordorigin="6130,86" coordsize="0,12240" path="m6130,86r,12240e" filled="f" strokecolor="#ced2e3" strokeweight=".96pt">
              <v:path arrowok="t"/>
            </v:shape>
            <w10:wrap anchorx="page"/>
          </v:group>
        </w:pict>
      </w:r>
      <w:r>
        <w:rPr>
          <w:rFonts w:ascii="Arial" w:eastAsia="Arial" w:hAnsi="Arial" w:cs="Arial"/>
          <w:sz w:val="24"/>
          <w:szCs w:val="24"/>
        </w:rPr>
        <w:t>President:</w:t>
      </w:r>
      <w:r>
        <w:rPr>
          <w:rFonts w:ascii="Arial" w:eastAsia="Arial" w:hAnsi="Arial" w:cs="Arial"/>
          <w:spacing w:val="6"/>
          <w:sz w:val="24"/>
          <w:szCs w:val="24"/>
        </w:rPr>
        <w:t xml:space="preserve"> </w:t>
      </w:r>
      <w:r>
        <w:rPr>
          <w:rFonts w:ascii="Arial" w:eastAsia="Arial" w:hAnsi="Arial" w:cs="Arial"/>
          <w:sz w:val="24"/>
          <w:szCs w:val="24"/>
        </w:rPr>
        <w:t>Paul</w:t>
      </w:r>
      <w:r>
        <w:rPr>
          <w:rFonts w:ascii="Arial" w:eastAsia="Arial" w:hAnsi="Arial" w:cs="Arial"/>
          <w:spacing w:val="6"/>
          <w:sz w:val="24"/>
          <w:szCs w:val="24"/>
        </w:rPr>
        <w:t xml:space="preserve"> </w:t>
      </w:r>
      <w:r>
        <w:rPr>
          <w:rFonts w:ascii="Arial" w:eastAsia="Arial" w:hAnsi="Arial" w:cs="Arial"/>
          <w:sz w:val="24"/>
          <w:szCs w:val="24"/>
        </w:rPr>
        <w:t>M.</w:t>
      </w:r>
      <w:r>
        <w:rPr>
          <w:rFonts w:ascii="Arial" w:eastAsia="Arial" w:hAnsi="Arial" w:cs="Arial"/>
          <w:spacing w:val="7"/>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z w:val="24"/>
          <w:szCs w:val="24"/>
        </w:rPr>
        <w:t>f</w:t>
      </w:r>
      <w:proofErr w:type="spellEnd"/>
    </w:p>
    <w:p w14:paraId="4AA7F447" w14:textId="77777777" w:rsidR="000836DB" w:rsidRDefault="00000000">
      <w:pPr>
        <w:spacing w:before="12"/>
        <w:ind w:left="100"/>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Bob</w:t>
      </w:r>
      <w:r>
        <w:rPr>
          <w:rFonts w:ascii="Arial" w:eastAsia="Arial" w:hAnsi="Arial" w:cs="Arial"/>
          <w:spacing w:val="5"/>
          <w:sz w:val="24"/>
          <w:szCs w:val="24"/>
        </w:rPr>
        <w:t xml:space="preserve"> </w:t>
      </w:r>
      <w:r>
        <w:rPr>
          <w:rFonts w:ascii="Arial" w:eastAsia="Arial" w:hAnsi="Arial" w:cs="Arial"/>
          <w:sz w:val="24"/>
          <w:szCs w:val="24"/>
        </w:rPr>
        <w:t>Schram,</w:t>
      </w:r>
      <w:r>
        <w:rPr>
          <w:rFonts w:ascii="Arial" w:eastAsia="Arial" w:hAnsi="Arial" w:cs="Arial"/>
          <w:spacing w:val="5"/>
          <w:sz w:val="24"/>
          <w:szCs w:val="24"/>
        </w:rPr>
        <w:t xml:space="preserve"> </w:t>
      </w:r>
      <w:r>
        <w:rPr>
          <w:rFonts w:ascii="Arial" w:eastAsia="Arial" w:hAnsi="Arial" w:cs="Arial"/>
          <w:sz w:val="24"/>
          <w:szCs w:val="24"/>
        </w:rPr>
        <w:t>Charles</w:t>
      </w:r>
    </w:p>
    <w:p w14:paraId="28533411" w14:textId="77777777" w:rsidR="000836DB" w:rsidRDefault="00000000">
      <w:pPr>
        <w:spacing w:before="12"/>
        <w:ind w:left="100"/>
        <w:rPr>
          <w:rFonts w:ascii="Arial" w:eastAsia="Arial" w:hAnsi="Arial" w:cs="Arial"/>
          <w:sz w:val="24"/>
          <w:szCs w:val="24"/>
        </w:rPr>
      </w:pPr>
      <w:proofErr w:type="spellStart"/>
      <w:r>
        <w:rPr>
          <w:rFonts w:ascii="Arial" w:eastAsia="Arial" w:hAnsi="Arial" w:cs="Arial"/>
          <w:sz w:val="24"/>
          <w:szCs w:val="24"/>
        </w:rPr>
        <w:t>Hempens</w:t>
      </w:r>
      <w:r>
        <w:rPr>
          <w:rFonts w:ascii="Arial" w:eastAsia="Arial" w:hAnsi="Arial" w:cs="Arial"/>
          <w:spacing w:val="-3"/>
          <w:sz w:val="24"/>
          <w:szCs w:val="24"/>
        </w:rPr>
        <w:t>t</w:t>
      </w:r>
      <w:r>
        <w:rPr>
          <w:rFonts w:ascii="Arial" w:eastAsia="Arial" w:hAnsi="Arial" w:cs="Arial"/>
          <w:sz w:val="24"/>
          <w:szCs w:val="24"/>
        </w:rPr>
        <w:t>all</w:t>
      </w:r>
      <w:proofErr w:type="spellEnd"/>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Fred</w:t>
      </w:r>
      <w:r>
        <w:rPr>
          <w:rFonts w:ascii="Arial" w:eastAsia="Arial" w:hAnsi="Arial" w:cs="Arial"/>
          <w:spacing w:val="18"/>
          <w:sz w:val="24"/>
          <w:szCs w:val="24"/>
        </w:rPr>
        <w:t xml:space="preserve"> </w:t>
      </w:r>
      <w:r>
        <w:rPr>
          <w:rFonts w:ascii="Arial" w:eastAsia="Arial" w:hAnsi="Arial" w:cs="Arial"/>
          <w:spacing w:val="-10"/>
          <w:sz w:val="24"/>
          <w:szCs w:val="24"/>
        </w:rPr>
        <w:t>W</w:t>
      </w:r>
      <w:r>
        <w:rPr>
          <w:rFonts w:ascii="Arial" w:eastAsia="Arial" w:hAnsi="Arial" w:cs="Arial"/>
          <w:sz w:val="24"/>
          <w:szCs w:val="24"/>
        </w:rPr>
        <w:t>arren</w:t>
      </w:r>
    </w:p>
    <w:p w14:paraId="1B0135B6" w14:textId="77777777" w:rsidR="000836DB" w:rsidRDefault="00000000">
      <w:pPr>
        <w:spacing w:before="12" w:line="250" w:lineRule="auto"/>
        <w:ind w:left="100" w:right="6179"/>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pacing w:val="-5"/>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President:</w:t>
      </w:r>
      <w:r>
        <w:rPr>
          <w:rFonts w:ascii="Arial" w:eastAsia="Arial" w:hAnsi="Arial" w:cs="Arial"/>
          <w:spacing w:val="6"/>
          <w:sz w:val="24"/>
          <w:szCs w:val="24"/>
        </w:rPr>
        <w:t xml:space="preserve"> </w:t>
      </w:r>
      <w:r>
        <w:rPr>
          <w:rFonts w:ascii="Arial" w:eastAsia="Arial" w:hAnsi="Arial" w:cs="Arial"/>
          <w:sz w:val="24"/>
          <w:szCs w:val="24"/>
        </w:rPr>
        <w:t>Roy</w:t>
      </w:r>
      <w:r>
        <w:rPr>
          <w:rFonts w:ascii="Arial" w:eastAsia="Arial" w:hAnsi="Arial" w:cs="Arial"/>
          <w:spacing w:val="6"/>
          <w:sz w:val="24"/>
          <w:szCs w:val="24"/>
        </w:rPr>
        <w:t xml:space="preserve"> </w:t>
      </w:r>
      <w:r>
        <w:rPr>
          <w:rFonts w:ascii="Arial" w:eastAsia="Arial" w:hAnsi="Arial" w:cs="Arial"/>
          <w:sz w:val="24"/>
          <w:szCs w:val="24"/>
        </w:rPr>
        <w:t>L. Crawford</w:t>
      </w:r>
    </w:p>
    <w:p w14:paraId="1876502D" w14:textId="77777777" w:rsidR="000836DB" w:rsidRDefault="00000000">
      <w:pPr>
        <w:ind w:left="100"/>
        <w:rPr>
          <w:rFonts w:ascii="Arial" w:eastAsia="Arial" w:hAnsi="Arial" w:cs="Arial"/>
          <w:sz w:val="24"/>
          <w:szCs w:val="24"/>
        </w:rPr>
      </w:pPr>
      <w:r>
        <w:rPr>
          <w:rFonts w:ascii="Arial" w:eastAsia="Arial" w:hAnsi="Arial" w:cs="Arial"/>
          <w:sz w:val="24"/>
          <w:szCs w:val="24"/>
        </w:rPr>
        <w:t>Executive</w:t>
      </w:r>
      <w:r>
        <w:rPr>
          <w:rFonts w:ascii="Arial" w:eastAsia="Arial" w:hAnsi="Arial" w:cs="Arial"/>
          <w:spacing w:val="3"/>
          <w:sz w:val="24"/>
          <w:szCs w:val="24"/>
        </w:rPr>
        <w:t xml:space="preserve"> </w:t>
      </w:r>
      <w:r>
        <w:rPr>
          <w:rFonts w:ascii="Arial" w:eastAsia="Arial" w:hAnsi="Arial" w:cs="Arial"/>
          <w:sz w:val="24"/>
          <w:szCs w:val="24"/>
        </w:rPr>
        <w:t>Secretary:</w:t>
      </w:r>
      <w:r>
        <w:rPr>
          <w:rFonts w:ascii="Arial" w:eastAsia="Arial" w:hAnsi="Arial" w:cs="Arial"/>
          <w:spacing w:val="3"/>
          <w:sz w:val="24"/>
          <w:szCs w:val="24"/>
        </w:rPr>
        <w:t xml:space="preserve"> </w:t>
      </w:r>
      <w:r>
        <w:rPr>
          <w:rFonts w:ascii="Arial" w:eastAsia="Arial" w:hAnsi="Arial" w:cs="Arial"/>
          <w:sz w:val="24"/>
          <w:szCs w:val="24"/>
        </w:rPr>
        <w:t>Mary</w:t>
      </w:r>
      <w:r>
        <w:rPr>
          <w:rFonts w:ascii="Arial" w:eastAsia="Arial" w:hAnsi="Arial" w:cs="Arial"/>
          <w:spacing w:val="3"/>
          <w:sz w:val="24"/>
          <w:szCs w:val="24"/>
        </w:rPr>
        <w:t xml:space="preserve"> </w:t>
      </w:r>
      <w:r>
        <w:rPr>
          <w:rFonts w:ascii="Arial" w:eastAsia="Arial" w:hAnsi="Arial" w:cs="Arial"/>
          <w:sz w:val="24"/>
          <w:szCs w:val="24"/>
        </w:rPr>
        <w:t>Karp</w:t>
      </w:r>
    </w:p>
    <w:p w14:paraId="0DEE85A6" w14:textId="77777777" w:rsidR="000836DB" w:rsidRDefault="00000000">
      <w:pPr>
        <w:spacing w:before="12" w:line="250" w:lineRule="auto"/>
        <w:ind w:left="100" w:right="5399"/>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9"/>
          <w:sz w:val="24"/>
          <w:szCs w:val="24"/>
        </w:rPr>
        <w:t xml:space="preserve"> </w:t>
      </w:r>
      <w:r>
        <w:rPr>
          <w:rFonts w:ascii="Arial" w:eastAsia="Arial" w:hAnsi="Arial" w:cs="Arial"/>
          <w:sz w:val="24"/>
          <w:szCs w:val="24"/>
        </w:rPr>
        <w:t>Neil</w:t>
      </w:r>
      <w:r>
        <w:rPr>
          <w:rFonts w:ascii="Arial" w:eastAsia="Arial" w:hAnsi="Arial" w:cs="Arial"/>
          <w:spacing w:val="9"/>
          <w:sz w:val="24"/>
          <w:szCs w:val="24"/>
        </w:rPr>
        <w:t xml:space="preserve"> </w:t>
      </w:r>
      <w:r>
        <w:rPr>
          <w:rFonts w:ascii="Arial" w:eastAsia="Arial" w:hAnsi="Arial" w:cs="Arial"/>
          <w:sz w:val="24"/>
          <w:szCs w:val="24"/>
        </w:rPr>
        <w:t>Rogers,</w:t>
      </w:r>
      <w:r>
        <w:rPr>
          <w:rFonts w:ascii="Arial" w:eastAsia="Arial" w:hAnsi="Arial" w:cs="Arial"/>
          <w:spacing w:val="7"/>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9"/>
          <w:sz w:val="24"/>
          <w:szCs w:val="24"/>
        </w:rPr>
        <w:t xml:space="preserve"> </w:t>
      </w:r>
      <w:r>
        <w:rPr>
          <w:rFonts w:ascii="Arial" w:eastAsia="Arial" w:hAnsi="Arial" w:cs="Arial"/>
          <w:sz w:val="24"/>
          <w:szCs w:val="24"/>
        </w:rPr>
        <w:t>Font,</w:t>
      </w:r>
      <w:r>
        <w:rPr>
          <w:rFonts w:ascii="Arial" w:eastAsia="Arial" w:hAnsi="Arial" w:cs="Arial"/>
          <w:spacing w:val="9"/>
          <w:sz w:val="24"/>
          <w:szCs w:val="24"/>
        </w:rPr>
        <w:t xml:space="preserve"> </w:t>
      </w:r>
      <w:r>
        <w:rPr>
          <w:rFonts w:ascii="Arial" w:eastAsia="Arial" w:hAnsi="Arial" w:cs="Arial"/>
          <w:sz w:val="24"/>
          <w:szCs w:val="24"/>
        </w:rPr>
        <w:t>Lowell Robinson,</w:t>
      </w:r>
      <w:r>
        <w:rPr>
          <w:rFonts w:ascii="Arial" w:eastAsia="Arial" w:hAnsi="Arial" w:cs="Arial"/>
          <w:spacing w:val="3"/>
          <w:sz w:val="24"/>
          <w:szCs w:val="24"/>
        </w:rPr>
        <w:t xml:space="preserve"> </w:t>
      </w:r>
      <w:r>
        <w:rPr>
          <w:rFonts w:ascii="Arial" w:eastAsia="Arial" w:hAnsi="Arial" w:cs="Arial"/>
          <w:sz w:val="24"/>
          <w:szCs w:val="24"/>
        </w:rPr>
        <w:t>Mark</w:t>
      </w:r>
      <w:r>
        <w:rPr>
          <w:rFonts w:ascii="Arial" w:eastAsia="Arial" w:hAnsi="Arial" w:cs="Arial"/>
          <w:spacing w:val="3"/>
          <w:sz w:val="24"/>
          <w:szCs w:val="24"/>
        </w:rPr>
        <w:t xml:space="preserve"> </w:t>
      </w:r>
      <w:r>
        <w:rPr>
          <w:rFonts w:ascii="Arial" w:eastAsia="Arial" w:hAnsi="Arial" w:cs="Arial"/>
          <w:sz w:val="24"/>
          <w:szCs w:val="24"/>
        </w:rPr>
        <w:t>Schanbache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Don</w:t>
      </w:r>
      <w:r>
        <w:rPr>
          <w:rFonts w:ascii="Arial" w:eastAsia="Arial" w:hAnsi="Arial" w:cs="Arial"/>
          <w:spacing w:val="3"/>
          <w:sz w:val="24"/>
          <w:szCs w:val="24"/>
        </w:rPr>
        <w:t xml:space="preserve"> </w:t>
      </w:r>
      <w:r>
        <w:rPr>
          <w:rFonts w:ascii="Arial" w:eastAsia="Arial" w:hAnsi="Arial" w:cs="Arial"/>
          <w:sz w:val="24"/>
          <w:szCs w:val="24"/>
        </w:rPr>
        <w:t>Sojka, Bob</w:t>
      </w:r>
      <w:r>
        <w:rPr>
          <w:rFonts w:ascii="Arial" w:eastAsia="Arial" w:hAnsi="Arial" w:cs="Arial"/>
          <w:spacing w:val="7"/>
          <w:sz w:val="24"/>
          <w:szCs w:val="24"/>
        </w:rPr>
        <w:t xml:space="preserve"> </w:t>
      </w:r>
      <w:r>
        <w:rPr>
          <w:rFonts w:ascii="Arial" w:eastAsia="Arial" w:hAnsi="Arial" w:cs="Arial"/>
          <w:sz w:val="24"/>
          <w:szCs w:val="24"/>
        </w:rPr>
        <w:t>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Herby</w:t>
      </w:r>
      <w:r>
        <w:rPr>
          <w:rFonts w:ascii="Arial" w:eastAsia="Arial" w:hAnsi="Arial" w:cs="Arial"/>
          <w:spacing w:val="5"/>
          <w:sz w:val="24"/>
          <w:szCs w:val="24"/>
        </w:rPr>
        <w:t xml:space="preserve"> </w:t>
      </w:r>
      <w:r>
        <w:rPr>
          <w:rFonts w:ascii="Arial" w:eastAsia="Arial" w:hAnsi="Arial" w:cs="Arial"/>
          <w:spacing w:val="-27"/>
          <w:sz w:val="24"/>
          <w:szCs w:val="24"/>
        </w:rPr>
        <w:t>T</w:t>
      </w:r>
      <w:r>
        <w:rPr>
          <w:rFonts w:ascii="Arial" w:eastAsia="Arial" w:hAnsi="Arial" w:cs="Arial"/>
          <w:sz w:val="24"/>
          <w:szCs w:val="24"/>
        </w:rPr>
        <w:t>eichman,</w:t>
      </w:r>
      <w:r>
        <w:rPr>
          <w:rFonts w:ascii="Arial" w:eastAsia="Arial" w:hAnsi="Arial" w:cs="Arial"/>
          <w:spacing w:val="7"/>
          <w:sz w:val="24"/>
          <w:szCs w:val="24"/>
        </w:rPr>
        <w:t xml:space="preserve"> </w:t>
      </w:r>
      <w:r>
        <w:rPr>
          <w:rFonts w:ascii="Arial" w:eastAsia="Arial" w:hAnsi="Arial" w:cs="Arial"/>
          <w:sz w:val="24"/>
          <w:szCs w:val="24"/>
        </w:rPr>
        <w:t>Ray</w:t>
      </w:r>
      <w:r>
        <w:rPr>
          <w:rFonts w:ascii="Arial" w:eastAsia="Arial" w:hAnsi="Arial" w:cs="Arial"/>
          <w:spacing w:val="3"/>
          <w:sz w:val="24"/>
          <w:szCs w:val="24"/>
        </w:rPr>
        <w:t xml:space="preserve"> </w:t>
      </w:r>
      <w:r>
        <w:rPr>
          <w:rFonts w:ascii="Arial" w:eastAsia="Arial" w:hAnsi="Arial" w:cs="Arial"/>
          <w:spacing w:val="-27"/>
          <w:sz w:val="24"/>
          <w:szCs w:val="24"/>
        </w:rPr>
        <w:t>T</w:t>
      </w:r>
      <w:r>
        <w:rPr>
          <w:rFonts w:ascii="Arial" w:eastAsia="Arial" w:hAnsi="Arial" w:cs="Arial"/>
          <w:sz w:val="24"/>
          <w:szCs w:val="24"/>
        </w:rPr>
        <w:t>aylo</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and Dave</w:t>
      </w:r>
      <w:r>
        <w:rPr>
          <w:rFonts w:ascii="Arial" w:eastAsia="Arial" w:hAnsi="Arial" w:cs="Arial"/>
          <w:spacing w:val="5"/>
          <w:sz w:val="24"/>
          <w:szCs w:val="24"/>
        </w:rPr>
        <w:t xml:space="preserve"> </w:t>
      </w:r>
      <w:r>
        <w:rPr>
          <w:rFonts w:ascii="Arial" w:eastAsia="Arial" w:hAnsi="Arial" w:cs="Arial"/>
          <w:sz w:val="24"/>
          <w:szCs w:val="24"/>
        </w:rPr>
        <w:t>Burton</w:t>
      </w:r>
    </w:p>
    <w:p w14:paraId="1289E6BB" w14:textId="77777777" w:rsidR="000836DB" w:rsidRDefault="000836DB">
      <w:pPr>
        <w:spacing w:before="1" w:line="180" w:lineRule="exact"/>
        <w:rPr>
          <w:sz w:val="19"/>
          <w:szCs w:val="19"/>
        </w:rPr>
      </w:pPr>
    </w:p>
    <w:p w14:paraId="4F655AF7" w14:textId="77777777" w:rsidR="000836DB" w:rsidRDefault="00B51C64">
      <w:pPr>
        <w:ind w:left="1680"/>
      </w:pPr>
      <w:r>
        <w:pict w14:anchorId="41D544FA">
          <v:shape id="_x0000_i1033" type="#_x0000_t75" style="width:90.5pt;height:120pt">
            <v:imagedata r:id="rId31" o:title=""/>
          </v:shape>
        </w:pict>
      </w:r>
    </w:p>
    <w:p w14:paraId="7E5F970F" w14:textId="77777777" w:rsidR="000836DB" w:rsidRDefault="00000000">
      <w:pPr>
        <w:spacing w:before="26" w:line="220" w:lineRule="exact"/>
        <w:ind w:left="1936"/>
        <w:rPr>
          <w:rFonts w:ascii="Arial" w:eastAsia="Arial" w:hAnsi="Arial" w:cs="Arial"/>
        </w:rPr>
      </w:pPr>
      <w:r>
        <w:pict w14:anchorId="2DC3F9DF">
          <v:group id="_x0000_s2564" style="position:absolute;left:0;text-align:left;margin-left:53.3pt;margin-top:24.4pt;width:505.2pt;height:696.55pt;z-index:-4002;mso-position-horizontal-relative:page;mso-position-vertical-relative:page" coordorigin="1066,488" coordsize="10104,13931">
            <v:shape id="_x0000_s2568" style="position:absolute;left:1080;top:1450;width:10080;height:0" coordorigin="1080,1450" coordsize="10080,0" path="m1080,1450r10080,e" filled="f" strokecolor="#475b99" strokeweight=".96pt">
              <v:path arrowok="t"/>
            </v:shape>
            <v:shape id="_x0000_s2567" type="#_x0000_t75" style="position:absolute;left:1066;top:488;width:796;height:908">
              <v:imagedata r:id="rId22" o:title=""/>
            </v:shape>
            <v:shape id="_x0000_s2566" style="position:absolute;left:1080;top:14410;width:10080;height:0" coordorigin="1080,14410" coordsize="10080,0" path="m1080,14410r10080,e" filled="f" strokecolor="#0a2477" strokeweight=".96pt">
              <v:path arrowok="t"/>
            </v:shape>
            <v:shape id="_x0000_s2565" type="#_x0000_t75" style="position:absolute;left:6300;top:1468;width:4860;height:12932">
              <v:imagedata r:id="rId32" o:title=""/>
            </v:shape>
            <w10:wrap anchorx="page" anchory="page"/>
          </v:group>
        </w:pict>
      </w:r>
      <w:r>
        <w:rPr>
          <w:rFonts w:ascii="Arial" w:eastAsia="Arial" w:hAnsi="Arial" w:cs="Arial"/>
          <w:b/>
          <w:position w:val="-1"/>
        </w:rPr>
        <w:t>Paul</w:t>
      </w:r>
      <w:r>
        <w:rPr>
          <w:rFonts w:ascii="Arial" w:eastAsia="Arial" w:hAnsi="Arial" w:cs="Arial"/>
          <w:b/>
          <w:spacing w:val="1"/>
          <w:position w:val="-1"/>
        </w:rPr>
        <w:t xml:space="preserve"> </w:t>
      </w:r>
      <w:proofErr w:type="spellStart"/>
      <w:r>
        <w:rPr>
          <w:rFonts w:ascii="Arial" w:eastAsia="Arial" w:hAnsi="Arial" w:cs="Arial"/>
          <w:b/>
          <w:position w:val="-1"/>
        </w:rPr>
        <w:t>Halopoff</w:t>
      </w:r>
      <w:proofErr w:type="spellEnd"/>
    </w:p>
    <w:p w14:paraId="343318C8" w14:textId="77777777" w:rsidR="000836DB" w:rsidRDefault="000836DB">
      <w:pPr>
        <w:spacing w:before="5" w:line="240" w:lineRule="exact"/>
        <w:rPr>
          <w:sz w:val="24"/>
          <w:szCs w:val="24"/>
        </w:rPr>
      </w:pPr>
    </w:p>
    <w:p w14:paraId="274A6DBA" w14:textId="77777777" w:rsidR="000836DB" w:rsidRDefault="00000000">
      <w:pPr>
        <w:spacing w:before="29" w:line="250" w:lineRule="auto"/>
        <w:ind w:left="100" w:right="5337"/>
        <w:rPr>
          <w:rFonts w:ascii="Arial" w:eastAsia="Arial" w:hAnsi="Arial" w:cs="Arial"/>
          <w:sz w:val="24"/>
          <w:szCs w:val="24"/>
        </w:rPr>
      </w:pPr>
      <w:r>
        <w:rPr>
          <w:rFonts w:ascii="Arial" w:eastAsia="Arial" w:hAnsi="Arial" w:cs="Arial"/>
          <w:sz w:val="24"/>
          <w:szCs w:val="24"/>
        </w:rPr>
        <w:t>Beginning</w:t>
      </w:r>
      <w:r>
        <w:rPr>
          <w:rFonts w:ascii="Arial" w:eastAsia="Arial" w:hAnsi="Arial" w:cs="Arial"/>
          <w:spacing w:val="7"/>
          <w:sz w:val="24"/>
          <w:szCs w:val="24"/>
        </w:rPr>
        <w:t xml:space="preserve"> </w:t>
      </w:r>
      <w:r>
        <w:rPr>
          <w:rFonts w:ascii="Arial" w:eastAsia="Arial" w:hAnsi="Arial" w:cs="Arial"/>
          <w:sz w:val="24"/>
          <w:szCs w:val="24"/>
        </w:rPr>
        <w:t>this</w:t>
      </w:r>
      <w:r>
        <w:rPr>
          <w:rFonts w:ascii="Arial" w:eastAsia="Arial" w:hAnsi="Arial" w:cs="Arial"/>
          <w:spacing w:val="7"/>
          <w:sz w:val="24"/>
          <w:szCs w:val="24"/>
        </w:rPr>
        <w:t xml:space="preserve"> </w:t>
      </w:r>
      <w:r>
        <w:rPr>
          <w:rFonts w:ascii="Arial" w:eastAsia="Arial" w:hAnsi="Arial" w:cs="Arial"/>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non-member</w:t>
      </w:r>
      <w:r>
        <w:rPr>
          <w:rFonts w:ascii="Arial" w:eastAsia="Arial" w:hAnsi="Arial" w:cs="Arial"/>
          <w:spacing w:val="7"/>
          <w:sz w:val="24"/>
          <w:szCs w:val="24"/>
        </w:rPr>
        <w:t xml:space="preserve"> </w:t>
      </w:r>
      <w:r>
        <w:rPr>
          <w:rFonts w:ascii="Arial" w:eastAsia="Arial" w:hAnsi="Arial" w:cs="Arial"/>
          <w:sz w:val="24"/>
          <w:szCs w:val="24"/>
        </w:rPr>
        <w:t>exhibitors were</w:t>
      </w:r>
      <w:r>
        <w:rPr>
          <w:rFonts w:ascii="Arial" w:eastAsia="Arial" w:hAnsi="Arial" w:cs="Arial"/>
          <w:spacing w:val="6"/>
          <w:sz w:val="24"/>
          <w:szCs w:val="24"/>
        </w:rPr>
        <w:t xml:space="preserve"> </w:t>
      </w:r>
      <w:r>
        <w:rPr>
          <w:rFonts w:ascii="Arial" w:eastAsia="Arial" w:hAnsi="Arial" w:cs="Arial"/>
          <w:sz w:val="24"/>
          <w:szCs w:val="24"/>
        </w:rPr>
        <w:t>permitted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participate</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annual convention,</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Dave</w:t>
      </w:r>
      <w:r>
        <w:rPr>
          <w:rFonts w:ascii="Arial" w:eastAsia="Arial" w:hAnsi="Arial" w:cs="Arial"/>
          <w:spacing w:val="2"/>
          <w:sz w:val="24"/>
          <w:szCs w:val="24"/>
        </w:rPr>
        <w:t xml:space="preserve"> </w:t>
      </w:r>
      <w:r>
        <w:rPr>
          <w:rFonts w:ascii="Arial" w:eastAsia="Arial" w:hAnsi="Arial" w:cs="Arial"/>
          <w:spacing w:val="-23"/>
          <w:sz w:val="24"/>
          <w:szCs w:val="24"/>
        </w:rPr>
        <w:t>Y</w:t>
      </w:r>
      <w:r>
        <w:rPr>
          <w:rFonts w:ascii="Arial" w:eastAsia="Arial" w:hAnsi="Arial" w:cs="Arial"/>
          <w:sz w:val="24"/>
          <w:szCs w:val="24"/>
        </w:rPr>
        <w:t>oho</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invited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be the</w:t>
      </w:r>
      <w:r>
        <w:rPr>
          <w:rFonts w:ascii="Arial" w:eastAsia="Arial" w:hAnsi="Arial" w:cs="Arial"/>
          <w:spacing w:val="5"/>
          <w:sz w:val="24"/>
          <w:szCs w:val="24"/>
        </w:rPr>
        <w:t xml:space="preserve"> </w:t>
      </w:r>
      <w:r>
        <w:rPr>
          <w:rFonts w:ascii="Arial" w:eastAsia="Arial" w:hAnsi="Arial" w:cs="Arial"/>
          <w:sz w:val="24"/>
          <w:szCs w:val="24"/>
        </w:rPr>
        <w:t>primary</w:t>
      </w:r>
      <w:r>
        <w:rPr>
          <w:rFonts w:ascii="Arial" w:eastAsia="Arial" w:hAnsi="Arial" w:cs="Arial"/>
          <w:spacing w:val="5"/>
          <w:sz w:val="24"/>
          <w:szCs w:val="24"/>
        </w:rPr>
        <w:t xml:space="preserve"> </w:t>
      </w:r>
      <w:r>
        <w:rPr>
          <w:rFonts w:ascii="Arial" w:eastAsia="Arial" w:hAnsi="Arial" w:cs="Arial"/>
          <w:sz w:val="24"/>
          <w:szCs w:val="24"/>
        </w:rPr>
        <w:t>speake</w:t>
      </w:r>
      <w:r>
        <w:rPr>
          <w:rFonts w:ascii="Arial" w:eastAsia="Arial" w:hAnsi="Arial" w:cs="Arial"/>
          <w:spacing w:val="-12"/>
          <w:sz w:val="24"/>
          <w:szCs w:val="24"/>
        </w:rPr>
        <w:t>r</w:t>
      </w:r>
      <w:r>
        <w:rPr>
          <w:rFonts w:ascii="Arial" w:eastAsia="Arial" w:hAnsi="Arial" w:cs="Arial"/>
          <w:sz w:val="24"/>
          <w:szCs w:val="24"/>
        </w:rPr>
        <w:t>.</w:t>
      </w:r>
    </w:p>
    <w:p w14:paraId="6D602D78" w14:textId="77777777" w:rsidR="000836DB" w:rsidRDefault="000836DB">
      <w:pPr>
        <w:spacing w:before="8" w:line="280" w:lineRule="exact"/>
        <w:rPr>
          <w:sz w:val="28"/>
          <w:szCs w:val="28"/>
        </w:rPr>
      </w:pPr>
    </w:p>
    <w:p w14:paraId="1DBD3794" w14:textId="77777777" w:rsidR="000836DB" w:rsidRDefault="00000000">
      <w:pPr>
        <w:spacing w:line="250" w:lineRule="auto"/>
        <w:ind w:left="100" w:right="5429"/>
        <w:rPr>
          <w:rFonts w:ascii="Arial" w:eastAsia="Arial" w:hAnsi="Arial" w:cs="Arial"/>
          <w:sz w:val="24"/>
          <w:szCs w:val="24"/>
        </w:rPr>
      </w:pP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year</w:t>
      </w:r>
      <w:r>
        <w:rPr>
          <w:rFonts w:ascii="Arial" w:eastAsia="Arial" w:hAnsi="Arial" w:cs="Arial"/>
          <w:spacing w:val="3"/>
          <w:sz w:val="24"/>
          <w:szCs w:val="24"/>
        </w:rPr>
        <w:t xml:space="preserve"> </w:t>
      </w:r>
      <w:r>
        <w:rPr>
          <w:rFonts w:ascii="Arial" w:eastAsia="Arial" w:hAnsi="Arial" w:cs="Arial"/>
          <w:sz w:val="24"/>
          <w:szCs w:val="24"/>
        </w:rPr>
        <w:t>Assembly</w:t>
      </w:r>
      <w:r>
        <w:rPr>
          <w:rFonts w:ascii="Arial" w:eastAsia="Arial" w:hAnsi="Arial" w:cs="Arial"/>
          <w:spacing w:val="3"/>
          <w:sz w:val="24"/>
          <w:szCs w:val="24"/>
        </w:rPr>
        <w:t xml:space="preserve"> </w:t>
      </w:r>
      <w:r>
        <w:rPr>
          <w:rFonts w:ascii="Arial" w:eastAsia="Arial" w:hAnsi="Arial" w:cs="Arial"/>
          <w:sz w:val="24"/>
          <w:szCs w:val="24"/>
        </w:rPr>
        <w:t>Bill</w:t>
      </w:r>
      <w:r>
        <w:rPr>
          <w:rFonts w:ascii="Arial" w:eastAsia="Arial" w:hAnsi="Arial" w:cs="Arial"/>
          <w:spacing w:val="3"/>
          <w:sz w:val="24"/>
          <w:szCs w:val="24"/>
        </w:rPr>
        <w:t xml:space="preserve"> </w:t>
      </w:r>
      <w:r>
        <w:rPr>
          <w:rFonts w:ascii="Arial" w:eastAsia="Arial" w:hAnsi="Arial" w:cs="Arial"/>
          <w:sz w:val="24"/>
          <w:szCs w:val="24"/>
        </w:rPr>
        <w:t>772</w:t>
      </w:r>
      <w:r>
        <w:rPr>
          <w:rFonts w:ascii="Arial" w:eastAsia="Arial" w:hAnsi="Arial" w:cs="Arial"/>
          <w:spacing w:val="3"/>
          <w:sz w:val="24"/>
          <w:szCs w:val="24"/>
        </w:rPr>
        <w:t xml:space="preserve"> </w:t>
      </w:r>
      <w:r>
        <w:rPr>
          <w:rFonts w:ascii="Arial" w:eastAsia="Arial" w:hAnsi="Arial" w:cs="Arial"/>
          <w:sz w:val="24"/>
          <w:szCs w:val="24"/>
        </w:rPr>
        <w:t>(an</w:t>
      </w:r>
      <w:r>
        <w:rPr>
          <w:rFonts w:ascii="Arial" w:eastAsia="Arial" w:hAnsi="Arial" w:cs="Arial"/>
          <w:spacing w:val="3"/>
          <w:sz w:val="24"/>
          <w:szCs w:val="24"/>
        </w:rPr>
        <w:t xml:space="preserve"> </w:t>
      </w:r>
      <w:r>
        <w:rPr>
          <w:rFonts w:ascii="Arial" w:eastAsia="Arial" w:hAnsi="Arial" w:cs="Arial"/>
          <w:sz w:val="24"/>
          <w:szCs w:val="24"/>
        </w:rPr>
        <w:t>Act to</w:t>
      </w:r>
      <w:r>
        <w:rPr>
          <w:rFonts w:ascii="Arial" w:eastAsia="Arial" w:hAnsi="Arial" w:cs="Arial"/>
          <w:spacing w:val="4"/>
          <w:sz w:val="24"/>
          <w:szCs w:val="24"/>
        </w:rPr>
        <w:t xml:space="preserve"> </w:t>
      </w:r>
      <w:r>
        <w:rPr>
          <w:rFonts w:ascii="Arial" w:eastAsia="Arial" w:hAnsi="Arial" w:cs="Arial"/>
          <w:sz w:val="24"/>
          <w:szCs w:val="24"/>
        </w:rPr>
        <w:t>add</w:t>
      </w:r>
      <w:r>
        <w:rPr>
          <w:rFonts w:ascii="Arial" w:eastAsia="Arial" w:hAnsi="Arial" w:cs="Arial"/>
          <w:spacing w:val="4"/>
          <w:sz w:val="24"/>
          <w:szCs w:val="24"/>
        </w:rPr>
        <w:t xml:space="preserve"> </w:t>
      </w:r>
      <w:r>
        <w:rPr>
          <w:rFonts w:ascii="Arial" w:eastAsia="Arial" w:hAnsi="Arial" w:cs="Arial"/>
          <w:sz w:val="24"/>
          <w:szCs w:val="24"/>
        </w:rPr>
        <w:t>Section</w:t>
      </w:r>
      <w:r>
        <w:rPr>
          <w:rFonts w:ascii="Arial" w:eastAsia="Arial" w:hAnsi="Arial" w:cs="Arial"/>
          <w:spacing w:val="4"/>
          <w:sz w:val="24"/>
          <w:szCs w:val="24"/>
        </w:rPr>
        <w:t xml:space="preserve"> </w:t>
      </w:r>
      <w:r>
        <w:rPr>
          <w:rFonts w:ascii="Arial" w:eastAsia="Arial" w:hAnsi="Arial" w:cs="Arial"/>
          <w:sz w:val="24"/>
          <w:szCs w:val="24"/>
        </w:rPr>
        <w:t>17926</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Health</w:t>
      </w:r>
      <w:r>
        <w:rPr>
          <w:rFonts w:ascii="Arial" w:eastAsia="Arial" w:hAnsi="Arial" w:cs="Arial"/>
          <w:spacing w:val="4"/>
          <w:sz w:val="24"/>
          <w:szCs w:val="24"/>
        </w:rPr>
        <w:t xml:space="preserve"> </w:t>
      </w:r>
      <w:r>
        <w:rPr>
          <w:rFonts w:ascii="Arial" w:eastAsia="Arial" w:hAnsi="Arial" w:cs="Arial"/>
          <w:sz w:val="24"/>
          <w:szCs w:val="24"/>
        </w:rPr>
        <w:t>and Safety</w:t>
      </w:r>
      <w:r>
        <w:rPr>
          <w:rFonts w:ascii="Arial" w:eastAsia="Arial" w:hAnsi="Arial" w:cs="Arial"/>
          <w:spacing w:val="5"/>
          <w:sz w:val="24"/>
          <w:szCs w:val="24"/>
        </w:rPr>
        <w:t xml:space="preserve"> </w:t>
      </w:r>
      <w:r>
        <w:rPr>
          <w:rFonts w:ascii="Arial" w:eastAsia="Arial" w:hAnsi="Arial" w:cs="Arial"/>
          <w:sz w:val="24"/>
          <w:szCs w:val="24"/>
        </w:rPr>
        <w:t>Code,</w:t>
      </w:r>
      <w:r>
        <w:rPr>
          <w:rFonts w:ascii="Arial" w:eastAsia="Arial" w:hAnsi="Arial" w:cs="Arial"/>
          <w:spacing w:val="5"/>
          <w:sz w:val="24"/>
          <w:szCs w:val="24"/>
        </w:rPr>
        <w:t xml:space="preserve"> </w:t>
      </w:r>
      <w:r>
        <w:rPr>
          <w:rFonts w:ascii="Arial" w:eastAsia="Arial" w:hAnsi="Arial" w:cs="Arial"/>
          <w:sz w:val="24"/>
          <w:szCs w:val="24"/>
        </w:rPr>
        <w:t>relating</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garage</w:t>
      </w:r>
      <w:r>
        <w:rPr>
          <w:rFonts w:ascii="Arial" w:eastAsia="Arial" w:hAnsi="Arial" w:cs="Arial"/>
          <w:spacing w:val="5"/>
          <w:sz w:val="24"/>
          <w:szCs w:val="24"/>
        </w:rPr>
        <w:t xml:space="preserve"> </w:t>
      </w:r>
      <w:r>
        <w:rPr>
          <w:rFonts w:ascii="Arial" w:eastAsia="Arial" w:hAnsi="Arial" w:cs="Arial"/>
          <w:sz w:val="24"/>
          <w:szCs w:val="24"/>
        </w:rPr>
        <w:t>doors)</w:t>
      </w:r>
      <w:r>
        <w:rPr>
          <w:rFonts w:ascii="Arial" w:eastAsia="Arial" w:hAnsi="Arial" w:cs="Arial"/>
          <w:spacing w:val="5"/>
          <w:sz w:val="24"/>
          <w:szCs w:val="24"/>
        </w:rPr>
        <w:t xml:space="preserve"> </w:t>
      </w:r>
      <w:r>
        <w:rPr>
          <w:rFonts w:ascii="Arial" w:eastAsia="Arial" w:hAnsi="Arial" w:cs="Arial"/>
          <w:sz w:val="24"/>
          <w:szCs w:val="24"/>
        </w:rPr>
        <w:t xml:space="preserve">was introduced. </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Legislative</w:t>
      </w:r>
      <w:r>
        <w:rPr>
          <w:rFonts w:ascii="Arial" w:eastAsia="Arial" w:hAnsi="Arial" w:cs="Arial"/>
          <w:spacing w:val="5"/>
          <w:sz w:val="24"/>
          <w:szCs w:val="24"/>
        </w:rPr>
        <w:t xml:space="preserve"> </w:t>
      </w:r>
      <w:r>
        <w:rPr>
          <w:rFonts w:ascii="Arial" w:eastAsia="Arial" w:hAnsi="Arial" w:cs="Arial"/>
          <w:sz w:val="24"/>
          <w:szCs w:val="24"/>
        </w:rPr>
        <w:t>Committee</w:t>
      </w:r>
      <w:r>
        <w:rPr>
          <w:rFonts w:ascii="Arial" w:eastAsia="Arial" w:hAnsi="Arial" w:cs="Arial"/>
          <w:spacing w:val="5"/>
          <w:sz w:val="24"/>
          <w:szCs w:val="24"/>
        </w:rPr>
        <w:t xml:space="preserve"> </w:t>
      </w:r>
      <w:r>
        <w:rPr>
          <w:rFonts w:ascii="Arial" w:eastAsia="Arial" w:hAnsi="Arial" w:cs="Arial"/>
          <w:sz w:val="24"/>
          <w:szCs w:val="24"/>
        </w:rPr>
        <w:t>was assigned</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responsibility</w:t>
      </w:r>
      <w:r>
        <w:rPr>
          <w:rFonts w:ascii="Arial" w:eastAsia="Arial" w:hAnsi="Arial" w:cs="Arial"/>
          <w:spacing w:val="10"/>
          <w:sz w:val="24"/>
          <w:szCs w:val="24"/>
        </w:rPr>
        <w:t xml:space="preserve"> </w:t>
      </w:r>
      <w:r>
        <w:rPr>
          <w:rFonts w:ascii="Arial" w:eastAsia="Arial" w:hAnsi="Arial" w:cs="Arial"/>
          <w:sz w:val="24"/>
          <w:szCs w:val="24"/>
        </w:rPr>
        <w:t>of</w:t>
      </w:r>
      <w:r>
        <w:rPr>
          <w:rFonts w:ascii="Arial" w:eastAsia="Arial" w:hAnsi="Arial" w:cs="Arial"/>
          <w:spacing w:val="10"/>
          <w:sz w:val="24"/>
          <w:szCs w:val="24"/>
        </w:rPr>
        <w:t xml:space="preserve"> </w:t>
      </w:r>
      <w:r>
        <w:rPr>
          <w:rFonts w:ascii="Arial" w:eastAsia="Arial" w:hAnsi="Arial" w:cs="Arial"/>
          <w:sz w:val="24"/>
          <w:szCs w:val="24"/>
        </w:rPr>
        <w:t>monitoring</w:t>
      </w:r>
      <w:r>
        <w:rPr>
          <w:rFonts w:ascii="Arial" w:eastAsia="Arial" w:hAnsi="Arial" w:cs="Arial"/>
          <w:spacing w:val="10"/>
          <w:sz w:val="24"/>
          <w:szCs w:val="24"/>
        </w:rPr>
        <w:t xml:space="preserve"> </w:t>
      </w:r>
      <w:r>
        <w:rPr>
          <w:rFonts w:ascii="Arial" w:eastAsia="Arial" w:hAnsi="Arial" w:cs="Arial"/>
          <w:sz w:val="24"/>
          <w:szCs w:val="24"/>
        </w:rPr>
        <w:t xml:space="preserve">the </w:t>
      </w:r>
      <w:r>
        <w:rPr>
          <w:rFonts w:ascii="Arial" w:eastAsia="Arial" w:hAnsi="Arial" w:cs="Arial"/>
          <w:spacing w:val="4"/>
          <w:sz w:val="24"/>
          <w:szCs w:val="24"/>
        </w:rPr>
        <w:t>bill.</w:t>
      </w:r>
    </w:p>
    <w:p w14:paraId="7F09DA4A" w14:textId="77777777" w:rsidR="000836DB" w:rsidRDefault="000836DB">
      <w:pPr>
        <w:spacing w:before="8" w:line="280" w:lineRule="exact"/>
        <w:rPr>
          <w:sz w:val="28"/>
          <w:szCs w:val="28"/>
        </w:rPr>
      </w:pPr>
    </w:p>
    <w:p w14:paraId="38084B8F" w14:textId="77777777" w:rsidR="000836DB" w:rsidRDefault="00000000">
      <w:pPr>
        <w:ind w:left="100"/>
        <w:rPr>
          <w:rFonts w:ascii="Arial" w:eastAsia="Arial" w:hAnsi="Arial" w:cs="Arial"/>
          <w:sz w:val="24"/>
          <w:szCs w:val="24"/>
        </w:rPr>
      </w:pP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Roy</w:t>
      </w:r>
      <w:r>
        <w:rPr>
          <w:rFonts w:ascii="Arial" w:eastAsia="Arial" w:hAnsi="Arial" w:cs="Arial"/>
          <w:spacing w:val="3"/>
          <w:sz w:val="24"/>
          <w:szCs w:val="24"/>
        </w:rPr>
        <w:t xml:space="preserve"> </w:t>
      </w:r>
      <w:r>
        <w:rPr>
          <w:rFonts w:ascii="Arial" w:eastAsia="Arial" w:hAnsi="Arial" w:cs="Arial"/>
          <w:sz w:val="24"/>
          <w:szCs w:val="24"/>
        </w:rPr>
        <w:t>Crawford</w:t>
      </w:r>
      <w:r>
        <w:rPr>
          <w:rFonts w:ascii="Arial" w:eastAsia="Arial" w:hAnsi="Arial" w:cs="Arial"/>
          <w:spacing w:val="3"/>
          <w:sz w:val="24"/>
          <w:szCs w:val="24"/>
        </w:rPr>
        <w:t xml:space="preserve"> </w:t>
      </w:r>
      <w:r>
        <w:rPr>
          <w:rFonts w:ascii="Arial" w:eastAsia="Arial" w:hAnsi="Arial" w:cs="Arial"/>
          <w:sz w:val="24"/>
          <w:szCs w:val="24"/>
        </w:rPr>
        <w:t>retired</w:t>
      </w:r>
      <w:r>
        <w:rPr>
          <w:rFonts w:ascii="Arial" w:eastAsia="Arial" w:hAnsi="Arial" w:cs="Arial"/>
          <w:spacing w:val="3"/>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the</w:t>
      </w:r>
    </w:p>
    <w:p w14:paraId="31477E66" w14:textId="77777777" w:rsidR="000836DB" w:rsidRDefault="00000000">
      <w:pPr>
        <w:spacing w:before="12"/>
        <w:ind w:left="100"/>
        <w:rPr>
          <w:rFonts w:ascii="Arial" w:eastAsia="Arial" w:hAnsi="Arial" w:cs="Arial"/>
          <w:sz w:val="24"/>
          <w:szCs w:val="24"/>
        </w:rPr>
        <w:sectPr w:rsidR="000836DB">
          <w:pgSz w:w="12240" w:h="15840"/>
          <w:pgMar w:top="460" w:right="980" w:bottom="280" w:left="980" w:header="0" w:footer="1021" w:gutter="0"/>
          <w:cols w:space="720"/>
        </w:sectPr>
      </w:pPr>
      <w:r>
        <w:rPr>
          <w:rFonts w:ascii="Arial" w:eastAsia="Arial" w:hAnsi="Arial" w:cs="Arial"/>
          <w:sz w:val="24"/>
          <w:szCs w:val="24"/>
        </w:rPr>
        <w:t>Board</w:t>
      </w:r>
      <w:r>
        <w:rPr>
          <w:rFonts w:ascii="Arial" w:eastAsia="Arial" w:hAnsi="Arial" w:cs="Arial"/>
          <w:spacing w:val="7"/>
          <w:sz w:val="24"/>
          <w:szCs w:val="24"/>
        </w:rPr>
        <w:t xml:space="preserve"> </w:t>
      </w:r>
      <w:r>
        <w:rPr>
          <w:rFonts w:ascii="Arial" w:eastAsia="Arial" w:hAnsi="Arial" w:cs="Arial"/>
          <w:sz w:val="24"/>
          <w:szCs w:val="24"/>
        </w:rPr>
        <w:t>after</w:t>
      </w:r>
      <w:r>
        <w:rPr>
          <w:rFonts w:ascii="Arial" w:eastAsia="Arial" w:hAnsi="Arial" w:cs="Arial"/>
          <w:spacing w:val="8"/>
          <w:sz w:val="24"/>
          <w:szCs w:val="24"/>
        </w:rPr>
        <w:t xml:space="preserve"> </w:t>
      </w:r>
      <w:r>
        <w:rPr>
          <w:rFonts w:ascii="Arial" w:eastAsia="Arial" w:hAnsi="Arial" w:cs="Arial"/>
          <w:sz w:val="24"/>
          <w:szCs w:val="24"/>
        </w:rPr>
        <w:t>providing</w:t>
      </w:r>
      <w:r>
        <w:rPr>
          <w:rFonts w:ascii="Arial" w:eastAsia="Arial" w:hAnsi="Arial" w:cs="Arial"/>
          <w:spacing w:val="7"/>
          <w:sz w:val="24"/>
          <w:szCs w:val="24"/>
        </w:rPr>
        <w:t xml:space="preserve"> </w:t>
      </w:r>
      <w:r>
        <w:rPr>
          <w:rFonts w:ascii="Arial" w:eastAsia="Arial" w:hAnsi="Arial" w:cs="Arial"/>
          <w:sz w:val="24"/>
          <w:szCs w:val="24"/>
        </w:rPr>
        <w:t>years</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service.</w:t>
      </w:r>
    </w:p>
    <w:p w14:paraId="1EC8D38B" w14:textId="77777777" w:rsidR="000836DB" w:rsidRDefault="00000000">
      <w:pPr>
        <w:spacing w:before="16"/>
        <w:ind w:left="3474" w:right="-128"/>
        <w:rPr>
          <w:rFonts w:ascii="Arial" w:eastAsia="Arial" w:hAnsi="Arial" w:cs="Arial"/>
          <w:sz w:val="72"/>
          <w:szCs w:val="72"/>
        </w:rPr>
      </w:pPr>
      <w:r>
        <w:lastRenderedPageBreak/>
        <w:pict w14:anchorId="5255ABB0">
          <v:group id="_x0000_s2561" style="position:absolute;left:0;text-align:left;margin-left:53.3pt;margin-top:24.4pt;width:505.2pt;height:48.55pt;z-index:-4000;mso-position-horizontal-relative:page;mso-position-vertical-relative:page" coordorigin="1066,488" coordsize="10104,971">
            <v:shape id="_x0000_s2563" style="position:absolute;left:1080;top:1450;width:10080;height:0" coordorigin="1080,1450" coordsize="10080,0" path="m1080,1450r10080,e" filled="f" strokecolor="#475b99" strokeweight=".96pt">
              <v:path arrowok="t"/>
            </v:shape>
            <v:shape id="_x0000_s2562" type="#_x0000_t75" style="position:absolute;left:1066;top:488;width:796;height:908">
              <v:imagedata r:id="rId22" o:title=""/>
            </v:shape>
            <w10:wrap anchorx="page" anchory="page"/>
          </v:group>
        </w:pict>
      </w:r>
      <w:r>
        <w:pict w14:anchorId="3BA86A4F">
          <v:group id="_x0000_s2559" style="position:absolute;left:0;text-align:left;margin-left:306.5pt;margin-top:66.95pt;width:0;height:612pt;z-index:-3998;mso-position-horizontal-relative:page" coordorigin="6130,1339" coordsize="0,12240">
            <v:shape id="_x0000_s2560" style="position:absolute;left:6130;top:1339;width:0;height:12240" coordorigin="6130,1339" coordsize="0,12240" path="m6130,1339r,12240e" filled="f" strokecolor="#ced2e3" strokeweight=".96pt">
              <v:path arrowok="t"/>
            </v:shape>
            <w10:wrap anchorx="page"/>
          </v:group>
        </w:pict>
      </w:r>
      <w:r>
        <w:rPr>
          <w:rFonts w:ascii="Arial" w:eastAsia="Arial" w:hAnsi="Arial" w:cs="Arial"/>
          <w:spacing w:val="-2"/>
          <w:sz w:val="72"/>
          <w:szCs w:val="72"/>
        </w:rPr>
        <w:t>1974-1975</w:t>
      </w:r>
    </w:p>
    <w:p w14:paraId="19682FB9" w14:textId="77777777" w:rsidR="000836DB" w:rsidRDefault="000836DB">
      <w:pPr>
        <w:spacing w:line="200" w:lineRule="exact"/>
      </w:pPr>
    </w:p>
    <w:p w14:paraId="4CFB96D6" w14:textId="77777777" w:rsidR="000836DB" w:rsidRDefault="000836DB">
      <w:pPr>
        <w:spacing w:before="6" w:line="220" w:lineRule="exact"/>
        <w:rPr>
          <w:sz w:val="22"/>
          <w:szCs w:val="22"/>
        </w:rPr>
      </w:pPr>
    </w:p>
    <w:p w14:paraId="6AD66648" w14:textId="77777777" w:rsidR="000836DB" w:rsidRDefault="00000000">
      <w:pPr>
        <w:ind w:left="10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3"/>
          <w:sz w:val="24"/>
          <w:szCs w:val="24"/>
        </w:rPr>
        <w:t xml:space="preserve"> </w:t>
      </w:r>
      <w:r>
        <w:rPr>
          <w:rFonts w:ascii="Arial" w:eastAsia="Arial" w:hAnsi="Arial" w:cs="Arial"/>
          <w:sz w:val="24"/>
          <w:szCs w:val="24"/>
        </w:rPr>
        <w:t>Robert</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Schram</w:t>
      </w:r>
    </w:p>
    <w:p w14:paraId="3E1ED07E" w14:textId="77777777" w:rsidR="000836DB" w:rsidRDefault="00000000">
      <w:pPr>
        <w:spacing w:before="12"/>
        <w:ind w:left="100"/>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President:</w:t>
      </w:r>
      <w:r>
        <w:rPr>
          <w:rFonts w:ascii="Arial" w:eastAsia="Arial" w:hAnsi="Arial" w:cs="Arial"/>
          <w:spacing w:val="6"/>
          <w:sz w:val="24"/>
          <w:szCs w:val="24"/>
        </w:rPr>
        <w:t xml:space="preserve"> </w:t>
      </w:r>
      <w:r>
        <w:rPr>
          <w:rFonts w:ascii="Arial" w:eastAsia="Arial" w:hAnsi="Arial" w:cs="Arial"/>
          <w:sz w:val="24"/>
          <w:szCs w:val="24"/>
        </w:rPr>
        <w:t>Mark</w:t>
      </w:r>
      <w:r>
        <w:rPr>
          <w:rFonts w:ascii="Arial" w:eastAsia="Arial" w:hAnsi="Arial" w:cs="Arial"/>
          <w:spacing w:val="6"/>
          <w:sz w:val="24"/>
          <w:szCs w:val="24"/>
        </w:rPr>
        <w:t xml:space="preserve"> </w:t>
      </w:r>
      <w:r>
        <w:rPr>
          <w:rFonts w:ascii="Arial" w:eastAsia="Arial" w:hAnsi="Arial" w:cs="Arial"/>
          <w:sz w:val="24"/>
          <w:szCs w:val="24"/>
        </w:rPr>
        <w:t>Schanbacher</w:t>
      </w:r>
    </w:p>
    <w:p w14:paraId="3F3140D3" w14:textId="77777777" w:rsidR="000836DB" w:rsidRDefault="00000000">
      <w:pPr>
        <w:spacing w:before="12"/>
        <w:ind w:left="10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16"/>
          <w:sz w:val="24"/>
          <w:szCs w:val="24"/>
        </w:rPr>
        <w:t xml:space="preserve"> </w:t>
      </w:r>
      <w:r>
        <w:rPr>
          <w:rFonts w:ascii="Arial" w:eastAsia="Arial" w:hAnsi="Arial" w:cs="Arial"/>
          <w:sz w:val="24"/>
          <w:szCs w:val="24"/>
        </w:rPr>
        <w:t>Robert</w:t>
      </w:r>
      <w:r>
        <w:rPr>
          <w:rFonts w:ascii="Arial" w:eastAsia="Arial" w:hAnsi="Arial" w:cs="Arial"/>
          <w:spacing w:val="16"/>
          <w:sz w:val="24"/>
          <w:szCs w:val="24"/>
        </w:rPr>
        <w:t xml:space="preserve"> </w:t>
      </w:r>
      <w:r>
        <w:rPr>
          <w:rFonts w:ascii="Arial" w:eastAsia="Arial" w:hAnsi="Arial" w:cs="Arial"/>
          <w:sz w:val="24"/>
          <w:szCs w:val="24"/>
        </w:rPr>
        <w:t>Miller</w:t>
      </w:r>
    </w:p>
    <w:p w14:paraId="5F90AA54" w14:textId="77777777" w:rsidR="000836DB" w:rsidRDefault="00000000">
      <w:pPr>
        <w:spacing w:before="12"/>
        <w:ind w:left="100"/>
        <w:rPr>
          <w:rFonts w:ascii="Arial" w:eastAsia="Arial" w:hAnsi="Arial" w:cs="Arial"/>
          <w:sz w:val="24"/>
          <w:szCs w:val="24"/>
        </w:rPr>
      </w:pPr>
      <w:r>
        <w:rPr>
          <w:rFonts w:ascii="Arial" w:eastAsia="Arial" w:hAnsi="Arial" w:cs="Arial"/>
          <w:sz w:val="24"/>
          <w:szCs w:val="24"/>
        </w:rPr>
        <w:t>Executive</w:t>
      </w:r>
      <w:r>
        <w:rPr>
          <w:rFonts w:ascii="Arial" w:eastAsia="Arial" w:hAnsi="Arial" w:cs="Arial"/>
          <w:spacing w:val="3"/>
          <w:sz w:val="24"/>
          <w:szCs w:val="24"/>
        </w:rPr>
        <w:t xml:space="preserve"> </w:t>
      </w:r>
      <w:r>
        <w:rPr>
          <w:rFonts w:ascii="Arial" w:eastAsia="Arial" w:hAnsi="Arial" w:cs="Arial"/>
          <w:sz w:val="24"/>
          <w:szCs w:val="24"/>
        </w:rPr>
        <w:t>Secretary:</w:t>
      </w:r>
      <w:r>
        <w:rPr>
          <w:rFonts w:ascii="Arial" w:eastAsia="Arial" w:hAnsi="Arial" w:cs="Arial"/>
          <w:spacing w:val="3"/>
          <w:sz w:val="24"/>
          <w:szCs w:val="24"/>
        </w:rPr>
        <w:t xml:space="preserve"> </w:t>
      </w:r>
      <w:r>
        <w:rPr>
          <w:rFonts w:ascii="Arial" w:eastAsia="Arial" w:hAnsi="Arial" w:cs="Arial"/>
          <w:sz w:val="24"/>
          <w:szCs w:val="24"/>
        </w:rPr>
        <w:t>Mary</w:t>
      </w:r>
      <w:r>
        <w:rPr>
          <w:rFonts w:ascii="Arial" w:eastAsia="Arial" w:hAnsi="Arial" w:cs="Arial"/>
          <w:spacing w:val="3"/>
          <w:sz w:val="24"/>
          <w:szCs w:val="24"/>
        </w:rPr>
        <w:t xml:space="preserve"> </w:t>
      </w:r>
      <w:r>
        <w:rPr>
          <w:rFonts w:ascii="Arial" w:eastAsia="Arial" w:hAnsi="Arial" w:cs="Arial"/>
          <w:sz w:val="24"/>
          <w:szCs w:val="24"/>
        </w:rPr>
        <w:t>Karp</w:t>
      </w:r>
    </w:p>
    <w:p w14:paraId="4BE343E3" w14:textId="77777777" w:rsidR="000836DB" w:rsidRDefault="00000000">
      <w:pPr>
        <w:spacing w:before="12" w:line="250" w:lineRule="auto"/>
        <w:ind w:left="100" w:right="1985"/>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4"/>
          <w:sz w:val="24"/>
          <w:szCs w:val="24"/>
        </w:rPr>
        <w:t xml:space="preserve"> </w:t>
      </w:r>
      <w:r>
        <w:rPr>
          <w:rFonts w:ascii="Arial" w:eastAsia="Arial" w:hAnsi="Arial" w:cs="Arial"/>
          <w:sz w:val="24"/>
          <w:szCs w:val="24"/>
        </w:rPr>
        <w:t xml:space="preserve">Herby </w:t>
      </w:r>
      <w:r>
        <w:rPr>
          <w:rFonts w:ascii="Arial" w:eastAsia="Arial" w:hAnsi="Arial" w:cs="Arial"/>
          <w:spacing w:val="-27"/>
          <w:sz w:val="24"/>
          <w:szCs w:val="24"/>
        </w:rPr>
        <w:t>T</w:t>
      </w:r>
      <w:r>
        <w:rPr>
          <w:rFonts w:ascii="Arial" w:eastAsia="Arial" w:hAnsi="Arial" w:cs="Arial"/>
          <w:sz w:val="24"/>
          <w:szCs w:val="24"/>
        </w:rPr>
        <w:t>eichman,</w:t>
      </w:r>
      <w:r>
        <w:rPr>
          <w:rFonts w:ascii="Arial" w:eastAsia="Arial" w:hAnsi="Arial" w:cs="Arial"/>
          <w:spacing w:val="4"/>
          <w:sz w:val="24"/>
          <w:szCs w:val="24"/>
        </w:rPr>
        <w:t xml:space="preserve"> </w:t>
      </w:r>
      <w:r>
        <w:rPr>
          <w:rFonts w:ascii="Arial" w:eastAsia="Arial" w:hAnsi="Arial" w:cs="Arial"/>
          <w:sz w:val="24"/>
          <w:szCs w:val="24"/>
        </w:rPr>
        <w:t>Don</w:t>
      </w:r>
      <w:r>
        <w:rPr>
          <w:rFonts w:ascii="Arial" w:eastAsia="Arial" w:hAnsi="Arial" w:cs="Arial"/>
          <w:spacing w:val="4"/>
          <w:sz w:val="24"/>
          <w:szCs w:val="24"/>
        </w:rPr>
        <w:t xml:space="preserve"> </w:t>
      </w:r>
      <w:r>
        <w:rPr>
          <w:rFonts w:ascii="Arial" w:eastAsia="Arial" w:hAnsi="Arial" w:cs="Arial"/>
          <w:sz w:val="24"/>
          <w:szCs w:val="24"/>
        </w:rPr>
        <w:t>Sojka,</w:t>
      </w:r>
      <w:r>
        <w:rPr>
          <w:rFonts w:ascii="Arial" w:eastAsia="Arial" w:hAnsi="Arial" w:cs="Arial"/>
          <w:spacing w:val="4"/>
          <w:sz w:val="24"/>
          <w:szCs w:val="24"/>
        </w:rPr>
        <w:t xml:space="preserve"> </w:t>
      </w:r>
      <w:r>
        <w:rPr>
          <w:rFonts w:ascii="Arial" w:eastAsia="Arial" w:hAnsi="Arial" w:cs="Arial"/>
          <w:sz w:val="24"/>
          <w:szCs w:val="24"/>
        </w:rPr>
        <w:t>Dave Burton,</w:t>
      </w:r>
      <w:r>
        <w:rPr>
          <w:rFonts w:ascii="Arial" w:eastAsia="Arial" w:hAnsi="Arial" w:cs="Arial"/>
          <w:spacing w:val="4"/>
          <w:sz w:val="24"/>
          <w:szCs w:val="24"/>
        </w:rPr>
        <w:t xml:space="preserve"> </w:t>
      </w:r>
      <w:r>
        <w:rPr>
          <w:rFonts w:ascii="Arial" w:eastAsia="Arial" w:hAnsi="Arial" w:cs="Arial"/>
          <w:sz w:val="24"/>
          <w:szCs w:val="24"/>
        </w:rPr>
        <w:t>Gene</w:t>
      </w:r>
      <w:r>
        <w:rPr>
          <w:rFonts w:ascii="Arial" w:eastAsia="Arial" w:hAnsi="Arial" w:cs="Arial"/>
          <w:spacing w:val="4"/>
          <w:sz w:val="24"/>
          <w:szCs w:val="24"/>
        </w:rPr>
        <w:t xml:space="preserve"> </w:t>
      </w:r>
      <w:r>
        <w:rPr>
          <w:rFonts w:ascii="Arial" w:eastAsia="Arial" w:hAnsi="Arial" w:cs="Arial"/>
          <w:sz w:val="24"/>
          <w:szCs w:val="24"/>
        </w:rPr>
        <w:t>Scott,</w:t>
      </w:r>
      <w:r>
        <w:rPr>
          <w:rFonts w:ascii="Arial" w:eastAsia="Arial" w:hAnsi="Arial" w:cs="Arial"/>
          <w:spacing w:val="5"/>
          <w:sz w:val="24"/>
          <w:szCs w:val="24"/>
        </w:rPr>
        <w:t xml:space="preserve"> </w:t>
      </w:r>
      <w:r>
        <w:rPr>
          <w:rFonts w:ascii="Arial" w:eastAsia="Arial" w:hAnsi="Arial" w:cs="Arial"/>
          <w:sz w:val="24"/>
          <w:szCs w:val="24"/>
        </w:rPr>
        <w:t>Robert</w:t>
      </w:r>
      <w:r>
        <w:rPr>
          <w:rFonts w:ascii="Arial" w:eastAsia="Arial" w:hAnsi="Arial" w:cs="Arial"/>
          <w:spacing w:val="4"/>
          <w:sz w:val="24"/>
          <w:szCs w:val="24"/>
        </w:rPr>
        <w:t xml:space="preserve"> </w:t>
      </w:r>
      <w:r>
        <w:rPr>
          <w:rFonts w:ascii="Arial" w:eastAsia="Arial" w:hAnsi="Arial" w:cs="Arial"/>
          <w:sz w:val="24"/>
          <w:szCs w:val="24"/>
        </w:rPr>
        <w:t>Martinez,</w:t>
      </w:r>
      <w:r>
        <w:rPr>
          <w:rFonts w:ascii="Arial" w:eastAsia="Arial" w:hAnsi="Arial" w:cs="Arial"/>
          <w:spacing w:val="4"/>
          <w:sz w:val="24"/>
          <w:szCs w:val="24"/>
        </w:rPr>
        <w:t xml:space="preserve"> </w:t>
      </w:r>
      <w:r>
        <w:rPr>
          <w:rFonts w:ascii="Arial" w:eastAsia="Arial" w:hAnsi="Arial" w:cs="Arial"/>
          <w:sz w:val="24"/>
          <w:szCs w:val="24"/>
        </w:rPr>
        <w:t xml:space="preserve">Paul </w:t>
      </w:r>
      <w:proofErr w:type="spellStart"/>
      <w:r>
        <w:rPr>
          <w:rFonts w:ascii="Arial" w:eastAsia="Arial" w:hAnsi="Arial" w:cs="Arial"/>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Sandy</w:t>
      </w:r>
      <w:r>
        <w:rPr>
          <w:rFonts w:ascii="Arial" w:eastAsia="Arial" w:hAnsi="Arial" w:cs="Arial"/>
          <w:spacing w:val="4"/>
          <w:sz w:val="24"/>
          <w:szCs w:val="24"/>
        </w:rPr>
        <w:t xml:space="preserve"> </w:t>
      </w:r>
      <w:r>
        <w:rPr>
          <w:rFonts w:ascii="Arial" w:eastAsia="Arial" w:hAnsi="Arial" w:cs="Arial"/>
          <w:sz w:val="24"/>
          <w:szCs w:val="24"/>
        </w:rPr>
        <w:t>McCormick,</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 xml:space="preserve">Robert </w:t>
      </w:r>
      <w:r>
        <w:rPr>
          <w:rFonts w:ascii="Arial" w:eastAsia="Arial" w:hAnsi="Arial" w:cs="Arial"/>
          <w:spacing w:val="-1"/>
          <w:sz w:val="24"/>
          <w:szCs w:val="24"/>
        </w:rPr>
        <w:t>Smith</w:t>
      </w:r>
    </w:p>
    <w:p w14:paraId="68B04077" w14:textId="77777777" w:rsidR="000836DB" w:rsidRDefault="000836DB">
      <w:pPr>
        <w:spacing w:before="5" w:line="160" w:lineRule="exact"/>
        <w:rPr>
          <w:sz w:val="17"/>
          <w:szCs w:val="17"/>
        </w:rPr>
      </w:pPr>
    </w:p>
    <w:p w14:paraId="4CA60FBD" w14:textId="77777777" w:rsidR="000836DB" w:rsidRDefault="000836DB">
      <w:pPr>
        <w:spacing w:line="200" w:lineRule="exact"/>
      </w:pPr>
    </w:p>
    <w:p w14:paraId="19B69ED4" w14:textId="77777777" w:rsidR="000836DB" w:rsidRDefault="000836DB">
      <w:pPr>
        <w:spacing w:line="200" w:lineRule="exact"/>
      </w:pPr>
    </w:p>
    <w:p w14:paraId="0DF7E457" w14:textId="77777777" w:rsidR="000836DB" w:rsidRDefault="000836DB">
      <w:pPr>
        <w:spacing w:line="200" w:lineRule="exact"/>
      </w:pPr>
    </w:p>
    <w:p w14:paraId="79FF8F5B" w14:textId="77777777" w:rsidR="000836DB" w:rsidRDefault="00000000">
      <w:pPr>
        <w:spacing w:line="250" w:lineRule="auto"/>
        <w:ind w:left="100" w:right="2314"/>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4"/>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several</w:t>
      </w:r>
      <w:r>
        <w:rPr>
          <w:rFonts w:ascii="Arial" w:eastAsia="Arial" w:hAnsi="Arial" w:cs="Arial"/>
          <w:spacing w:val="4"/>
          <w:sz w:val="24"/>
          <w:szCs w:val="24"/>
        </w:rPr>
        <w:t xml:space="preserve"> </w:t>
      </w:r>
      <w:r>
        <w:rPr>
          <w:rFonts w:ascii="Arial" w:eastAsia="Arial" w:hAnsi="Arial" w:cs="Arial"/>
          <w:sz w:val="24"/>
          <w:szCs w:val="24"/>
        </w:rPr>
        <w:t>new</w:t>
      </w:r>
      <w:r>
        <w:rPr>
          <w:rFonts w:ascii="Arial" w:eastAsia="Arial" w:hAnsi="Arial" w:cs="Arial"/>
          <w:spacing w:val="4"/>
          <w:sz w:val="24"/>
          <w:szCs w:val="24"/>
        </w:rPr>
        <w:t xml:space="preserve"> </w:t>
      </w:r>
      <w:r>
        <w:rPr>
          <w:rFonts w:ascii="Arial" w:eastAsia="Arial" w:hAnsi="Arial" w:cs="Arial"/>
          <w:sz w:val="24"/>
          <w:szCs w:val="24"/>
        </w:rPr>
        <w:t>Committees were</w:t>
      </w:r>
      <w:r>
        <w:rPr>
          <w:rFonts w:ascii="Arial" w:eastAsia="Arial" w:hAnsi="Arial" w:cs="Arial"/>
          <w:spacing w:val="15"/>
          <w:sz w:val="24"/>
          <w:szCs w:val="24"/>
        </w:rPr>
        <w:t xml:space="preserve"> </w:t>
      </w:r>
      <w:r>
        <w:rPr>
          <w:rFonts w:ascii="Arial" w:eastAsia="Arial" w:hAnsi="Arial" w:cs="Arial"/>
          <w:sz w:val="24"/>
          <w:szCs w:val="24"/>
        </w:rPr>
        <w:t>established:</w:t>
      </w:r>
    </w:p>
    <w:p w14:paraId="5C2B8746" w14:textId="77777777" w:rsidR="000836DB" w:rsidRDefault="000836DB">
      <w:pPr>
        <w:spacing w:before="12" w:line="260" w:lineRule="exact"/>
        <w:rPr>
          <w:sz w:val="26"/>
          <w:szCs w:val="26"/>
        </w:rPr>
      </w:pPr>
    </w:p>
    <w:p w14:paraId="0CF173F5" w14:textId="77777777" w:rsidR="000836DB" w:rsidRDefault="00000000">
      <w:pPr>
        <w:ind w:left="4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News</w:t>
      </w:r>
      <w:r>
        <w:rPr>
          <w:rFonts w:ascii="Arial" w:eastAsia="Arial" w:hAnsi="Arial" w:cs="Arial"/>
          <w:spacing w:val="2"/>
          <w:sz w:val="24"/>
          <w:szCs w:val="24"/>
        </w:rPr>
        <w:t xml:space="preserve"> </w:t>
      </w:r>
      <w:r>
        <w:rPr>
          <w:rFonts w:ascii="Arial" w:eastAsia="Arial" w:hAnsi="Arial" w:cs="Arial"/>
          <w:sz w:val="24"/>
          <w:szCs w:val="24"/>
        </w:rPr>
        <w:t>Bulletin</w:t>
      </w:r>
      <w:r>
        <w:rPr>
          <w:rFonts w:ascii="Arial" w:eastAsia="Arial" w:hAnsi="Arial" w:cs="Arial"/>
          <w:spacing w:val="2"/>
          <w:sz w:val="24"/>
          <w:szCs w:val="24"/>
        </w:rPr>
        <w:t xml:space="preserve"> </w:t>
      </w:r>
      <w:r>
        <w:rPr>
          <w:rFonts w:ascii="Arial" w:eastAsia="Arial" w:hAnsi="Arial" w:cs="Arial"/>
          <w:sz w:val="24"/>
          <w:szCs w:val="24"/>
        </w:rPr>
        <w:t>Committee</w:t>
      </w:r>
    </w:p>
    <w:p w14:paraId="25FA2438" w14:textId="77777777" w:rsidR="000836DB" w:rsidRDefault="00000000">
      <w:pPr>
        <w:spacing w:line="280" w:lineRule="exact"/>
        <w:ind w:left="4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Committee</w:t>
      </w:r>
    </w:p>
    <w:p w14:paraId="084C4440" w14:textId="77777777" w:rsidR="000836DB" w:rsidRDefault="00000000">
      <w:pPr>
        <w:spacing w:line="280" w:lineRule="exact"/>
        <w:ind w:left="4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Golf</w:t>
      </w:r>
      <w:r>
        <w:rPr>
          <w:rFonts w:ascii="Arial" w:eastAsia="Arial" w:hAnsi="Arial" w:cs="Arial"/>
          <w:spacing w:val="-2"/>
          <w:sz w:val="24"/>
          <w:szCs w:val="24"/>
        </w:rPr>
        <w:t xml:space="preserve"> </w:t>
      </w:r>
      <w:r>
        <w:rPr>
          <w:rFonts w:ascii="Arial" w:eastAsia="Arial" w:hAnsi="Arial" w:cs="Arial"/>
          <w:sz w:val="24"/>
          <w:szCs w:val="24"/>
        </w:rPr>
        <w:t>Committee</w:t>
      </w:r>
    </w:p>
    <w:p w14:paraId="70E2FECC" w14:textId="77777777" w:rsidR="000836DB" w:rsidRDefault="00000000">
      <w:pPr>
        <w:spacing w:line="280" w:lineRule="exact"/>
        <w:ind w:left="4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Exhibitor &amp; Membership</w:t>
      </w:r>
      <w:r>
        <w:rPr>
          <w:rFonts w:ascii="Arial" w:eastAsia="Arial" w:hAnsi="Arial" w:cs="Arial"/>
          <w:spacing w:val="-1"/>
          <w:sz w:val="24"/>
          <w:szCs w:val="24"/>
        </w:rPr>
        <w:t xml:space="preserve"> </w:t>
      </w:r>
      <w:r>
        <w:rPr>
          <w:rFonts w:ascii="Arial" w:eastAsia="Arial" w:hAnsi="Arial" w:cs="Arial"/>
          <w:sz w:val="24"/>
          <w:szCs w:val="24"/>
        </w:rPr>
        <w:t>Committee</w:t>
      </w:r>
    </w:p>
    <w:p w14:paraId="4F55D71D" w14:textId="77777777" w:rsidR="000836DB" w:rsidRDefault="00000000">
      <w:pPr>
        <w:spacing w:line="280" w:lineRule="exact"/>
        <w:ind w:left="4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Program &amp;</w:t>
      </w:r>
      <w:r>
        <w:rPr>
          <w:rFonts w:ascii="Arial" w:eastAsia="Arial" w:hAnsi="Arial" w:cs="Arial"/>
          <w:spacing w:val="1"/>
          <w:sz w:val="24"/>
          <w:szCs w:val="24"/>
        </w:rPr>
        <w:t xml:space="preserve"> </w:t>
      </w:r>
      <w:r>
        <w:rPr>
          <w:rFonts w:ascii="Arial" w:eastAsia="Arial" w:hAnsi="Arial" w:cs="Arial"/>
          <w:sz w:val="24"/>
          <w:szCs w:val="24"/>
        </w:rPr>
        <w:t>Publicity Committee</w:t>
      </w:r>
    </w:p>
    <w:p w14:paraId="2B2A48E1" w14:textId="77777777" w:rsidR="000836DB" w:rsidRDefault="000836DB">
      <w:pPr>
        <w:spacing w:before="18" w:line="280" w:lineRule="exact"/>
        <w:rPr>
          <w:sz w:val="28"/>
          <w:szCs w:val="28"/>
        </w:rPr>
      </w:pPr>
    </w:p>
    <w:p w14:paraId="103AB54F" w14:textId="77777777" w:rsidR="000836DB" w:rsidRDefault="00000000">
      <w:pPr>
        <w:spacing w:line="250" w:lineRule="auto"/>
        <w:ind w:left="100" w:right="2025"/>
        <w:rPr>
          <w:rFonts w:ascii="Arial" w:eastAsia="Arial" w:hAnsi="Arial" w:cs="Arial"/>
          <w:sz w:val="24"/>
          <w:szCs w:val="24"/>
        </w:rPr>
      </w:pP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those</w:t>
      </w:r>
      <w:r>
        <w:rPr>
          <w:rFonts w:ascii="Arial" w:eastAsia="Arial" w:hAnsi="Arial" w:cs="Arial"/>
          <w:spacing w:val="5"/>
          <w:sz w:val="24"/>
          <w:szCs w:val="24"/>
        </w:rPr>
        <w:t xml:space="preserve"> </w:t>
      </w:r>
      <w:r>
        <w:rPr>
          <w:rFonts w:ascii="Arial" w:eastAsia="Arial" w:hAnsi="Arial" w:cs="Arial"/>
          <w:sz w:val="24"/>
          <w:szCs w:val="24"/>
        </w:rPr>
        <w:t>who</w:t>
      </w:r>
      <w:r>
        <w:rPr>
          <w:rFonts w:ascii="Arial" w:eastAsia="Arial" w:hAnsi="Arial" w:cs="Arial"/>
          <w:spacing w:val="5"/>
          <w:sz w:val="24"/>
          <w:szCs w:val="24"/>
        </w:rPr>
        <w:t xml:space="preserve"> </w:t>
      </w:r>
      <w:r>
        <w:rPr>
          <w:rFonts w:ascii="Arial" w:eastAsia="Arial" w:hAnsi="Arial" w:cs="Arial"/>
          <w:sz w:val="24"/>
          <w:szCs w:val="24"/>
        </w:rPr>
        <w:t>did</w:t>
      </w:r>
      <w:r>
        <w:rPr>
          <w:rFonts w:ascii="Arial" w:eastAsia="Arial" w:hAnsi="Arial" w:cs="Arial"/>
          <w:spacing w:val="5"/>
          <w:sz w:val="24"/>
          <w:szCs w:val="24"/>
        </w:rPr>
        <w:t xml:space="preserve"> </w:t>
      </w:r>
      <w:r>
        <w:rPr>
          <w:rFonts w:ascii="Arial" w:eastAsia="Arial" w:hAnsi="Arial" w:cs="Arial"/>
          <w:sz w:val="24"/>
          <w:szCs w:val="24"/>
        </w:rPr>
        <w:t>not</w:t>
      </w:r>
      <w:r>
        <w:rPr>
          <w:rFonts w:ascii="Arial" w:eastAsia="Arial" w:hAnsi="Arial" w:cs="Arial"/>
          <w:spacing w:val="5"/>
          <w:sz w:val="24"/>
          <w:szCs w:val="24"/>
        </w:rPr>
        <w:t xml:space="preserve"> </w:t>
      </w:r>
      <w:r>
        <w:rPr>
          <w:rFonts w:ascii="Arial" w:eastAsia="Arial" w:hAnsi="Arial" w:cs="Arial"/>
          <w:sz w:val="24"/>
          <w:szCs w:val="24"/>
        </w:rPr>
        <w:t>play</w:t>
      </w:r>
      <w:r>
        <w:rPr>
          <w:rFonts w:ascii="Arial" w:eastAsia="Arial" w:hAnsi="Arial" w:cs="Arial"/>
          <w:spacing w:val="5"/>
          <w:sz w:val="24"/>
          <w:szCs w:val="24"/>
        </w:rPr>
        <w:t xml:space="preserve"> </w:t>
      </w:r>
      <w:r>
        <w:rPr>
          <w:rFonts w:ascii="Arial" w:eastAsia="Arial" w:hAnsi="Arial" w:cs="Arial"/>
          <w:sz w:val="24"/>
          <w:szCs w:val="24"/>
        </w:rPr>
        <w:t>golf,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proofErr w:type="spellStart"/>
      <w:r>
        <w:rPr>
          <w:rFonts w:ascii="Arial" w:eastAsia="Arial" w:hAnsi="Arial" w:cs="Arial"/>
          <w:sz w:val="24"/>
          <w:szCs w:val="24"/>
        </w:rPr>
        <w:t>associa</w:t>
      </w:r>
      <w:proofErr w:type="spellEnd"/>
      <w:r>
        <w:rPr>
          <w:rFonts w:ascii="Arial" w:eastAsia="Arial" w:hAnsi="Arial" w:cs="Arial"/>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14"/>
          <w:sz w:val="24"/>
          <w:szCs w:val="24"/>
        </w:rPr>
        <w:t xml:space="preserve"> </w:t>
      </w:r>
      <w:r>
        <w:rPr>
          <w:rFonts w:ascii="Arial" w:eastAsia="Arial" w:hAnsi="Arial" w:cs="Arial"/>
          <w:sz w:val="24"/>
          <w:szCs w:val="24"/>
        </w:rPr>
        <w:t>provided</w:t>
      </w:r>
      <w:r>
        <w:rPr>
          <w:rFonts w:ascii="Arial" w:eastAsia="Arial" w:hAnsi="Arial" w:cs="Arial"/>
          <w:spacing w:val="14"/>
          <w:sz w:val="24"/>
          <w:szCs w:val="24"/>
        </w:rPr>
        <w:t xml:space="preserve"> </w:t>
      </w:r>
      <w:r>
        <w:rPr>
          <w:rFonts w:ascii="Arial" w:eastAsia="Arial" w:hAnsi="Arial" w:cs="Arial"/>
          <w:sz w:val="24"/>
          <w:szCs w:val="24"/>
        </w:rPr>
        <w:t>an</w:t>
      </w:r>
      <w:r>
        <w:rPr>
          <w:rFonts w:ascii="Arial" w:eastAsia="Arial" w:hAnsi="Arial" w:cs="Arial"/>
          <w:spacing w:val="14"/>
          <w:sz w:val="24"/>
          <w:szCs w:val="24"/>
        </w:rPr>
        <w:t xml:space="preserve"> </w:t>
      </w:r>
      <w:r>
        <w:rPr>
          <w:rFonts w:ascii="Arial" w:eastAsia="Arial" w:hAnsi="Arial" w:cs="Arial"/>
          <w:sz w:val="24"/>
          <w:szCs w:val="24"/>
        </w:rPr>
        <w:t>alternative…a</w:t>
      </w:r>
      <w:r>
        <w:rPr>
          <w:rFonts w:ascii="Arial" w:eastAsia="Arial" w:hAnsi="Arial" w:cs="Arial"/>
          <w:spacing w:val="14"/>
          <w:sz w:val="24"/>
          <w:szCs w:val="24"/>
        </w:rPr>
        <w:t xml:space="preserve"> </w:t>
      </w:r>
      <w:r>
        <w:rPr>
          <w:rFonts w:ascii="Arial" w:eastAsia="Arial" w:hAnsi="Arial" w:cs="Arial"/>
          <w:sz w:val="24"/>
          <w:szCs w:val="24"/>
        </w:rPr>
        <w:t>fishing</w:t>
      </w:r>
      <w:r>
        <w:rPr>
          <w:rFonts w:ascii="Arial" w:eastAsia="Arial" w:hAnsi="Arial" w:cs="Arial"/>
          <w:spacing w:val="14"/>
          <w:sz w:val="24"/>
          <w:szCs w:val="24"/>
        </w:rPr>
        <w:t xml:space="preserve"> </w:t>
      </w:r>
      <w:r>
        <w:rPr>
          <w:rFonts w:ascii="Arial" w:eastAsia="Arial" w:hAnsi="Arial" w:cs="Arial"/>
          <w:sz w:val="24"/>
          <w:szCs w:val="24"/>
        </w:rPr>
        <w:t>trip!</w:t>
      </w:r>
    </w:p>
    <w:p w14:paraId="374A5BCF" w14:textId="77777777" w:rsidR="000836DB" w:rsidRDefault="000836DB">
      <w:pPr>
        <w:spacing w:before="8" w:line="280" w:lineRule="exact"/>
        <w:rPr>
          <w:sz w:val="28"/>
          <w:szCs w:val="28"/>
        </w:rPr>
      </w:pPr>
    </w:p>
    <w:p w14:paraId="3AB0F24F" w14:textId="77777777" w:rsidR="000836DB" w:rsidRDefault="00000000">
      <w:pPr>
        <w:ind w:left="100"/>
        <w:rPr>
          <w:rFonts w:ascii="Arial" w:eastAsia="Arial" w:hAnsi="Arial" w:cs="Arial"/>
          <w:sz w:val="24"/>
          <w:szCs w:val="24"/>
        </w:rPr>
      </w:pP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Safety</w:t>
      </w:r>
      <w:r>
        <w:rPr>
          <w:rFonts w:ascii="Arial" w:eastAsia="Arial" w:hAnsi="Arial" w:cs="Arial"/>
          <w:spacing w:val="3"/>
          <w:sz w:val="24"/>
          <w:szCs w:val="24"/>
        </w:rPr>
        <w:t xml:space="preserve"> </w:t>
      </w:r>
      <w:r>
        <w:rPr>
          <w:rFonts w:ascii="Arial" w:eastAsia="Arial" w:hAnsi="Arial" w:cs="Arial"/>
          <w:sz w:val="24"/>
          <w:szCs w:val="24"/>
        </w:rPr>
        <w:t>Committee</w:t>
      </w:r>
      <w:r>
        <w:rPr>
          <w:rFonts w:ascii="Arial" w:eastAsia="Arial" w:hAnsi="Arial" w:cs="Arial"/>
          <w:spacing w:val="3"/>
          <w:sz w:val="24"/>
          <w:szCs w:val="24"/>
        </w:rPr>
        <w:t xml:space="preserve"> </w:t>
      </w:r>
      <w:r>
        <w:rPr>
          <w:rFonts w:ascii="Arial" w:eastAsia="Arial" w:hAnsi="Arial" w:cs="Arial"/>
          <w:sz w:val="24"/>
          <w:szCs w:val="24"/>
        </w:rPr>
        <w:t>reported</w:t>
      </w:r>
      <w:r>
        <w:rPr>
          <w:rFonts w:ascii="Arial" w:eastAsia="Arial" w:hAnsi="Arial" w:cs="Arial"/>
          <w:spacing w:val="3"/>
          <w:sz w:val="24"/>
          <w:szCs w:val="24"/>
        </w:rPr>
        <w:t xml:space="preserve"> </w:t>
      </w:r>
      <w:r>
        <w:rPr>
          <w:rFonts w:ascii="Arial" w:eastAsia="Arial" w:hAnsi="Arial" w:cs="Arial"/>
          <w:sz w:val="24"/>
          <w:szCs w:val="24"/>
        </w:rPr>
        <w:t>Assembly</w:t>
      </w:r>
      <w:r>
        <w:rPr>
          <w:rFonts w:ascii="Arial" w:eastAsia="Arial" w:hAnsi="Arial" w:cs="Arial"/>
          <w:spacing w:val="3"/>
          <w:sz w:val="24"/>
          <w:szCs w:val="24"/>
        </w:rPr>
        <w:t xml:space="preserve"> </w:t>
      </w:r>
      <w:r>
        <w:rPr>
          <w:rFonts w:ascii="Arial" w:eastAsia="Arial" w:hAnsi="Arial" w:cs="Arial"/>
          <w:sz w:val="24"/>
          <w:szCs w:val="24"/>
        </w:rPr>
        <w:t>Bill</w:t>
      </w:r>
    </w:p>
    <w:p w14:paraId="314C9FEF" w14:textId="77777777" w:rsidR="000836DB" w:rsidRDefault="00000000">
      <w:pPr>
        <w:spacing w:before="12" w:line="250" w:lineRule="auto"/>
        <w:ind w:left="100" w:right="2090"/>
        <w:rPr>
          <w:rFonts w:ascii="Arial" w:eastAsia="Arial" w:hAnsi="Arial" w:cs="Arial"/>
          <w:sz w:val="24"/>
          <w:szCs w:val="24"/>
        </w:rPr>
      </w:pPr>
      <w:r>
        <w:rPr>
          <w:rFonts w:ascii="Arial" w:eastAsia="Arial" w:hAnsi="Arial" w:cs="Arial"/>
          <w:sz w:val="24"/>
          <w:szCs w:val="24"/>
        </w:rPr>
        <w:t>722</w:t>
      </w:r>
      <w:r>
        <w:rPr>
          <w:rFonts w:ascii="Arial" w:eastAsia="Arial" w:hAnsi="Arial" w:cs="Arial"/>
          <w:spacing w:val="4"/>
          <w:sz w:val="24"/>
          <w:szCs w:val="24"/>
        </w:rPr>
        <w:t xml:space="preserve"> </w:t>
      </w:r>
      <w:r>
        <w:rPr>
          <w:rFonts w:ascii="Arial" w:eastAsia="Arial" w:hAnsi="Arial" w:cs="Arial"/>
          <w:sz w:val="24"/>
          <w:szCs w:val="24"/>
        </w:rPr>
        <w:t>passed</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House,</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further</w:t>
      </w:r>
      <w:r>
        <w:rPr>
          <w:rFonts w:ascii="Arial" w:eastAsia="Arial" w:hAnsi="Arial" w:cs="Arial"/>
          <w:spacing w:val="4"/>
          <w:sz w:val="24"/>
          <w:szCs w:val="24"/>
        </w:rPr>
        <w:t xml:space="preserve"> </w:t>
      </w:r>
      <w:r>
        <w:rPr>
          <w:rFonts w:ascii="Arial" w:eastAsia="Arial" w:hAnsi="Arial" w:cs="Arial"/>
          <w:sz w:val="24"/>
          <w:szCs w:val="24"/>
        </w:rPr>
        <w:t xml:space="preserve">hear- </w:t>
      </w:r>
      <w:proofErr w:type="spellStart"/>
      <w:r>
        <w:rPr>
          <w:rFonts w:ascii="Arial" w:eastAsia="Arial" w:hAnsi="Arial" w:cs="Arial"/>
          <w:sz w:val="24"/>
          <w:szCs w:val="24"/>
        </w:rPr>
        <w:t>ings</w:t>
      </w:r>
      <w:proofErr w:type="spellEnd"/>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held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Sacramento</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 xml:space="preserve">Santa Ana. </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FWGDA</w:t>
      </w:r>
      <w:r>
        <w:rPr>
          <w:rFonts w:ascii="Arial" w:eastAsia="Arial" w:hAnsi="Arial" w:cs="Arial"/>
          <w:spacing w:val="5"/>
          <w:sz w:val="24"/>
          <w:szCs w:val="24"/>
        </w:rPr>
        <w:t xml:space="preserve"> </w:t>
      </w:r>
      <w:r>
        <w:rPr>
          <w:rFonts w:ascii="Arial" w:eastAsia="Arial" w:hAnsi="Arial" w:cs="Arial"/>
          <w:sz w:val="24"/>
          <w:szCs w:val="24"/>
        </w:rPr>
        <w:t>worked</w:t>
      </w:r>
      <w:r>
        <w:rPr>
          <w:rFonts w:ascii="Arial" w:eastAsia="Arial" w:hAnsi="Arial" w:cs="Arial"/>
          <w:spacing w:val="5"/>
          <w:sz w:val="24"/>
          <w:szCs w:val="24"/>
        </w:rPr>
        <w:t xml:space="preserve"> </w:t>
      </w:r>
      <w:r>
        <w:rPr>
          <w:rFonts w:ascii="Arial" w:eastAsia="Arial" w:hAnsi="Arial" w:cs="Arial"/>
          <w:sz w:val="24"/>
          <w:szCs w:val="24"/>
        </w:rPr>
        <w:t>closely</w:t>
      </w:r>
      <w:r>
        <w:rPr>
          <w:rFonts w:ascii="Arial" w:eastAsia="Arial" w:hAnsi="Arial" w:cs="Arial"/>
          <w:spacing w:val="5"/>
          <w:sz w:val="24"/>
          <w:szCs w:val="24"/>
        </w:rPr>
        <w:t xml:space="preserve"> </w:t>
      </w:r>
      <w:r>
        <w:rPr>
          <w:rFonts w:ascii="Arial" w:eastAsia="Arial" w:hAnsi="Arial" w:cs="Arial"/>
          <w:sz w:val="24"/>
          <w:szCs w:val="24"/>
        </w:rPr>
        <w:t>with Sacramento</w:t>
      </w:r>
      <w:r>
        <w:rPr>
          <w:rFonts w:ascii="Arial" w:eastAsia="Arial" w:hAnsi="Arial" w:cs="Arial"/>
          <w:spacing w:val="14"/>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ficials.</w:t>
      </w:r>
    </w:p>
    <w:p w14:paraId="63A0687E" w14:textId="77777777" w:rsidR="000836DB" w:rsidRDefault="000836DB">
      <w:pPr>
        <w:spacing w:before="8" w:line="280" w:lineRule="exact"/>
        <w:rPr>
          <w:sz w:val="28"/>
          <w:szCs w:val="28"/>
        </w:rPr>
      </w:pPr>
    </w:p>
    <w:p w14:paraId="1BD58D5B" w14:textId="77777777" w:rsidR="000836DB" w:rsidRDefault="00000000">
      <w:pPr>
        <w:spacing w:line="250" w:lineRule="auto"/>
        <w:ind w:left="100" w:right="1913"/>
        <w:rPr>
          <w:rFonts w:ascii="Arial" w:eastAsia="Arial" w:hAnsi="Arial" w:cs="Arial"/>
          <w:sz w:val="24"/>
          <w:szCs w:val="24"/>
        </w:rPr>
      </w:pPr>
      <w:r>
        <w:pict w14:anchorId="47033DB4">
          <v:group id="_x0000_s2557" style="position:absolute;left:0;text-align:left;margin-left:54pt;margin-top:720.5pt;width:7in;height:0;z-index:-3999;mso-position-horizontal-relative:page;mso-position-vertical-relative:page" coordorigin="1080,14410" coordsize="10080,0">
            <v:shape id="_x0000_s2558" style="position:absolute;left:1080;top:14410;width:10080;height:0" coordorigin="1080,14410" coordsize="10080,0" path="m1080,14410r10080,e" filled="f" strokecolor="#0a2477" strokeweight=".96pt">
              <v:path arrowok="t"/>
            </v:shape>
            <w10:wrap anchorx="page" anchory="page"/>
          </v:group>
        </w:pict>
      </w:r>
      <w:r>
        <w:rPr>
          <w:rFonts w:ascii="Arial" w:eastAsia="Arial" w:hAnsi="Arial" w:cs="Arial"/>
          <w:sz w:val="24"/>
          <w:szCs w:val="24"/>
        </w:rPr>
        <w:t>Ray</w:t>
      </w:r>
      <w:r>
        <w:rPr>
          <w:rFonts w:ascii="Arial" w:eastAsia="Arial" w:hAnsi="Arial" w:cs="Arial"/>
          <w:spacing w:val="9"/>
          <w:sz w:val="24"/>
          <w:szCs w:val="24"/>
        </w:rPr>
        <w:t xml:space="preserve"> </w:t>
      </w:r>
      <w:r>
        <w:rPr>
          <w:rFonts w:ascii="Arial" w:eastAsia="Arial" w:hAnsi="Arial" w:cs="Arial"/>
          <w:sz w:val="24"/>
          <w:szCs w:val="24"/>
        </w:rPr>
        <w:t>Williams</w:t>
      </w:r>
      <w:r>
        <w:rPr>
          <w:rFonts w:ascii="Arial" w:eastAsia="Arial" w:hAnsi="Arial" w:cs="Arial"/>
          <w:spacing w:val="9"/>
          <w:sz w:val="24"/>
          <w:szCs w:val="24"/>
        </w:rPr>
        <w:t xml:space="preserve"> </w:t>
      </w:r>
      <w:r>
        <w:rPr>
          <w:rFonts w:ascii="Arial" w:eastAsia="Arial" w:hAnsi="Arial" w:cs="Arial"/>
          <w:sz w:val="24"/>
          <w:szCs w:val="24"/>
        </w:rPr>
        <w:t>took</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floor</w:t>
      </w:r>
      <w:r>
        <w:rPr>
          <w:rFonts w:ascii="Arial" w:eastAsia="Arial" w:hAnsi="Arial" w:cs="Arial"/>
          <w:spacing w:val="9"/>
          <w:sz w:val="24"/>
          <w:szCs w:val="24"/>
        </w:rPr>
        <w:t xml:space="preserve"> </w:t>
      </w:r>
      <w:r>
        <w:rPr>
          <w:rFonts w:ascii="Arial" w:eastAsia="Arial" w:hAnsi="Arial" w:cs="Arial"/>
          <w:sz w:val="24"/>
          <w:szCs w:val="24"/>
        </w:rPr>
        <w:t>during</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 xml:space="preserve">annual </w:t>
      </w:r>
      <w:proofErr w:type="gramStart"/>
      <w:r>
        <w:rPr>
          <w:rFonts w:ascii="Arial" w:eastAsia="Arial" w:hAnsi="Arial" w:cs="Arial"/>
          <w:sz w:val="24"/>
          <w:szCs w:val="24"/>
        </w:rPr>
        <w:t>meeting,</w:t>
      </w:r>
      <w:r>
        <w:rPr>
          <w:rFonts w:ascii="Arial" w:eastAsia="Arial" w:hAnsi="Arial" w:cs="Arial"/>
          <w:spacing w:val="3"/>
          <w:sz w:val="24"/>
          <w:szCs w:val="24"/>
        </w:rPr>
        <w:t xml:space="preserve"> </w:t>
      </w:r>
      <w:r>
        <w:rPr>
          <w:rFonts w:ascii="Arial" w:eastAsia="Arial" w:hAnsi="Arial" w:cs="Arial"/>
          <w:sz w:val="24"/>
          <w:szCs w:val="24"/>
        </w:rPr>
        <w:t>and</w:t>
      </w:r>
      <w:proofErr w:type="gramEnd"/>
      <w:r>
        <w:rPr>
          <w:rFonts w:ascii="Arial" w:eastAsia="Arial" w:hAnsi="Arial" w:cs="Arial"/>
          <w:spacing w:val="3"/>
          <w:sz w:val="24"/>
          <w:szCs w:val="24"/>
        </w:rPr>
        <w:t xml:space="preserve"> </w:t>
      </w:r>
      <w:r>
        <w:rPr>
          <w:rFonts w:ascii="Arial" w:eastAsia="Arial" w:hAnsi="Arial" w:cs="Arial"/>
          <w:sz w:val="24"/>
          <w:szCs w:val="24"/>
        </w:rPr>
        <w:t>stated</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he</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others</w:t>
      </w:r>
      <w:r>
        <w:rPr>
          <w:rFonts w:ascii="Arial" w:eastAsia="Arial" w:hAnsi="Arial" w:cs="Arial"/>
          <w:spacing w:val="4"/>
          <w:sz w:val="24"/>
          <w:szCs w:val="24"/>
        </w:rPr>
        <w:t xml:space="preserve"> </w:t>
      </w:r>
      <w:r>
        <w:rPr>
          <w:rFonts w:ascii="Arial" w:eastAsia="Arial" w:hAnsi="Arial" w:cs="Arial"/>
          <w:sz w:val="24"/>
          <w:szCs w:val="24"/>
        </w:rPr>
        <w:t>felt that</w:t>
      </w:r>
      <w:r>
        <w:rPr>
          <w:rFonts w:ascii="Arial" w:eastAsia="Arial" w:hAnsi="Arial" w:cs="Arial"/>
          <w:spacing w:val="11"/>
          <w:sz w:val="24"/>
          <w:szCs w:val="24"/>
        </w:rPr>
        <w:t xml:space="preserve"> </w:t>
      </w:r>
      <w:r>
        <w:rPr>
          <w:rFonts w:ascii="Arial" w:eastAsia="Arial" w:hAnsi="Arial" w:cs="Arial"/>
          <w:sz w:val="24"/>
          <w:szCs w:val="24"/>
        </w:rPr>
        <w:t>the</w:t>
      </w:r>
      <w:r>
        <w:rPr>
          <w:rFonts w:ascii="Arial" w:eastAsia="Arial" w:hAnsi="Arial" w:cs="Arial"/>
          <w:spacing w:val="11"/>
          <w:sz w:val="24"/>
          <w:szCs w:val="24"/>
        </w:rPr>
        <w:t xml:space="preserve"> </w:t>
      </w:r>
      <w:r>
        <w:rPr>
          <w:rFonts w:ascii="Arial" w:eastAsia="Arial" w:hAnsi="Arial" w:cs="Arial"/>
          <w:sz w:val="24"/>
          <w:szCs w:val="24"/>
        </w:rPr>
        <w:t>FWGDA</w:t>
      </w:r>
      <w:r>
        <w:rPr>
          <w:rFonts w:ascii="Arial" w:eastAsia="Arial" w:hAnsi="Arial" w:cs="Arial"/>
          <w:spacing w:val="-1"/>
          <w:sz w:val="24"/>
          <w:szCs w:val="24"/>
        </w:rPr>
        <w:t xml:space="preserve"> </w:t>
      </w:r>
      <w:r>
        <w:rPr>
          <w:rFonts w:ascii="Arial" w:eastAsia="Arial" w:hAnsi="Arial" w:cs="Arial"/>
          <w:sz w:val="24"/>
          <w:szCs w:val="24"/>
        </w:rPr>
        <w:t>should</w:t>
      </w:r>
      <w:r>
        <w:rPr>
          <w:rFonts w:ascii="Arial" w:eastAsia="Arial" w:hAnsi="Arial" w:cs="Arial"/>
          <w:spacing w:val="11"/>
          <w:sz w:val="24"/>
          <w:szCs w:val="24"/>
        </w:rPr>
        <w:t xml:space="preserve"> </w:t>
      </w:r>
      <w:r>
        <w:rPr>
          <w:rFonts w:ascii="Arial" w:eastAsia="Arial" w:hAnsi="Arial" w:cs="Arial"/>
          <w:sz w:val="24"/>
          <w:szCs w:val="24"/>
        </w:rPr>
        <w:t>have</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z w:val="24"/>
          <w:szCs w:val="24"/>
        </w:rPr>
        <w:t>“</w:t>
      </w:r>
      <w:r>
        <w:rPr>
          <w:rFonts w:ascii="Arial" w:eastAsia="Arial" w:hAnsi="Arial" w:cs="Arial"/>
          <w:spacing w:val="-5"/>
          <w:sz w:val="24"/>
          <w:szCs w:val="24"/>
        </w:rPr>
        <w:t>W</w:t>
      </w:r>
      <w:r>
        <w:rPr>
          <w:rFonts w:ascii="Arial" w:eastAsia="Arial" w:hAnsi="Arial" w:cs="Arial"/>
          <w:sz w:val="24"/>
          <w:szCs w:val="24"/>
        </w:rPr>
        <w:t xml:space="preserve">estern” president. </w:t>
      </w:r>
      <w:r>
        <w:rPr>
          <w:rFonts w:ascii="Arial" w:eastAsia="Arial" w:hAnsi="Arial" w:cs="Arial"/>
          <w:spacing w:val="8"/>
          <w:sz w:val="24"/>
          <w:szCs w:val="24"/>
        </w:rPr>
        <w:t xml:space="preserve"> </w:t>
      </w:r>
      <w:r>
        <w:rPr>
          <w:rFonts w:ascii="Arial" w:eastAsia="Arial" w:hAnsi="Arial" w:cs="Arial"/>
          <w:sz w:val="24"/>
          <w:szCs w:val="24"/>
        </w:rPr>
        <w:t>He</w:t>
      </w:r>
      <w:r>
        <w:rPr>
          <w:rFonts w:ascii="Arial" w:eastAsia="Arial" w:hAnsi="Arial" w:cs="Arial"/>
          <w:spacing w:val="4"/>
          <w:sz w:val="24"/>
          <w:szCs w:val="24"/>
        </w:rPr>
        <w:t xml:space="preserve"> </w:t>
      </w:r>
      <w:r>
        <w:rPr>
          <w:rFonts w:ascii="Arial" w:eastAsia="Arial" w:hAnsi="Arial" w:cs="Arial"/>
          <w:sz w:val="24"/>
          <w:szCs w:val="24"/>
        </w:rPr>
        <w:t>made</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very</w:t>
      </w:r>
      <w:r>
        <w:rPr>
          <w:rFonts w:ascii="Arial" w:eastAsia="Arial" w:hAnsi="Arial" w:cs="Arial"/>
          <w:spacing w:val="4"/>
          <w:sz w:val="24"/>
          <w:szCs w:val="24"/>
        </w:rPr>
        <w:t xml:space="preserve"> </w:t>
      </w:r>
      <w:r>
        <w:rPr>
          <w:rFonts w:ascii="Arial" w:eastAsia="Arial" w:hAnsi="Arial" w:cs="Arial"/>
          <w:sz w:val="24"/>
          <w:szCs w:val="24"/>
        </w:rPr>
        <w:t>clear</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 xml:space="preserve">this </w:t>
      </w:r>
      <w:r>
        <w:rPr>
          <w:rFonts w:ascii="Arial" w:eastAsia="Arial" w:hAnsi="Arial" w:cs="Arial"/>
          <w:spacing w:val="-2"/>
          <w:sz w:val="24"/>
          <w:szCs w:val="24"/>
        </w:rPr>
        <w:t>convictio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ha</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absolutel</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negativ</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reflection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Schram</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William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nominated Pau</w:t>
      </w:r>
      <w:r>
        <w:rPr>
          <w:rFonts w:ascii="Arial" w:eastAsia="Arial" w:hAnsi="Arial" w:cs="Arial"/>
          <w:sz w:val="24"/>
          <w:szCs w:val="24"/>
        </w:rPr>
        <w:t>l</w:t>
      </w:r>
      <w:r>
        <w:rPr>
          <w:rFonts w:ascii="Arial" w:eastAsia="Arial" w:hAnsi="Arial" w:cs="Arial"/>
          <w:spacing w:val="-19"/>
          <w:sz w:val="24"/>
          <w:szCs w:val="24"/>
        </w:rPr>
        <w:t xml:space="preserve"> </w:t>
      </w:r>
      <w:proofErr w:type="spellStart"/>
      <w:r>
        <w:rPr>
          <w:rFonts w:ascii="Arial" w:eastAsia="Arial" w:hAnsi="Arial" w:cs="Arial"/>
          <w:spacing w:val="-1"/>
          <w:sz w:val="24"/>
          <w:szCs w:val="24"/>
        </w:rPr>
        <w:t>Halopof</w:t>
      </w:r>
      <w:r>
        <w:rPr>
          <w:rFonts w:ascii="Arial" w:eastAsia="Arial" w:hAnsi="Arial" w:cs="Arial"/>
          <w:sz w:val="24"/>
          <w:szCs w:val="24"/>
        </w:rPr>
        <w:t>f</w:t>
      </w:r>
      <w:proofErr w:type="spellEnd"/>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president.</w:t>
      </w:r>
    </w:p>
    <w:p w14:paraId="6A9C9EE4" w14:textId="77777777" w:rsidR="000836DB" w:rsidRDefault="00000000">
      <w:pPr>
        <w:spacing w:before="4" w:line="100" w:lineRule="exact"/>
        <w:rPr>
          <w:sz w:val="10"/>
          <w:szCs w:val="10"/>
        </w:rPr>
      </w:pPr>
      <w:r>
        <w:br w:type="column"/>
      </w:r>
    </w:p>
    <w:p w14:paraId="158891EF" w14:textId="77777777" w:rsidR="000836DB" w:rsidRDefault="000836DB">
      <w:pPr>
        <w:spacing w:line="200" w:lineRule="exact"/>
      </w:pPr>
    </w:p>
    <w:p w14:paraId="33533007" w14:textId="77777777" w:rsidR="000836DB" w:rsidRDefault="000836DB">
      <w:pPr>
        <w:spacing w:line="200" w:lineRule="exact"/>
      </w:pPr>
    </w:p>
    <w:p w14:paraId="19664AD9" w14:textId="77777777" w:rsidR="000836DB" w:rsidRDefault="000836DB">
      <w:pPr>
        <w:spacing w:line="200" w:lineRule="exact"/>
      </w:pPr>
    </w:p>
    <w:p w14:paraId="04521332" w14:textId="77777777" w:rsidR="000836DB" w:rsidRDefault="000836DB">
      <w:pPr>
        <w:spacing w:line="200" w:lineRule="exact"/>
      </w:pPr>
    </w:p>
    <w:p w14:paraId="5BB706A8" w14:textId="77777777" w:rsidR="000836DB" w:rsidRDefault="000836DB">
      <w:pPr>
        <w:spacing w:line="200" w:lineRule="exact"/>
      </w:pPr>
    </w:p>
    <w:p w14:paraId="17873C4A" w14:textId="77777777" w:rsidR="000836DB" w:rsidRDefault="000836DB">
      <w:pPr>
        <w:spacing w:line="200" w:lineRule="exact"/>
      </w:pPr>
    </w:p>
    <w:p w14:paraId="3A20B3E2" w14:textId="77777777" w:rsidR="000836DB" w:rsidRDefault="00B51C64">
      <w:r>
        <w:pict w14:anchorId="6262F689">
          <v:shape id="_x0000_i1034" type="#_x0000_t75" style="width:91.5pt;height:120pt">
            <v:imagedata r:id="rId33" o:title=""/>
          </v:shape>
        </w:pict>
      </w:r>
    </w:p>
    <w:p w14:paraId="13A1A624" w14:textId="77777777" w:rsidR="000836DB" w:rsidRDefault="00000000">
      <w:pPr>
        <w:spacing w:before="50"/>
        <w:ind w:left="202"/>
        <w:rPr>
          <w:rFonts w:ascii="Arial" w:eastAsia="Arial" w:hAnsi="Arial" w:cs="Arial"/>
        </w:rPr>
        <w:sectPr w:rsidR="000836DB">
          <w:pgSz w:w="12240" w:h="15840"/>
          <w:pgMar w:top="460" w:right="980" w:bottom="280" w:left="980" w:header="0" w:footer="1021" w:gutter="0"/>
          <w:cols w:num="2" w:space="720" w:equalWidth="0">
            <w:col w:w="6897" w:space="26"/>
            <w:col w:w="3357"/>
          </w:cols>
        </w:sectPr>
      </w:pPr>
      <w:r>
        <w:rPr>
          <w:rFonts w:ascii="Arial" w:eastAsia="Arial" w:hAnsi="Arial" w:cs="Arial"/>
          <w:b/>
        </w:rPr>
        <w:t>Robert</w:t>
      </w:r>
      <w:r>
        <w:rPr>
          <w:rFonts w:ascii="Arial" w:eastAsia="Arial" w:hAnsi="Arial" w:cs="Arial"/>
          <w:b/>
          <w:spacing w:val="-8"/>
        </w:rPr>
        <w:t xml:space="preserve"> </w:t>
      </w:r>
      <w:r>
        <w:rPr>
          <w:rFonts w:ascii="Arial" w:eastAsia="Arial" w:hAnsi="Arial" w:cs="Arial"/>
          <w:b/>
        </w:rPr>
        <w:t>Schram</w:t>
      </w:r>
    </w:p>
    <w:p w14:paraId="3B6F8008" w14:textId="77777777" w:rsidR="000836DB" w:rsidRDefault="00000000">
      <w:pPr>
        <w:spacing w:before="16" w:line="800" w:lineRule="exact"/>
        <w:ind w:left="3475"/>
        <w:rPr>
          <w:rFonts w:ascii="Arial" w:eastAsia="Arial" w:hAnsi="Arial" w:cs="Arial"/>
          <w:sz w:val="72"/>
          <w:szCs w:val="72"/>
        </w:rPr>
      </w:pPr>
      <w:r>
        <w:lastRenderedPageBreak/>
        <w:pict w14:anchorId="0998BEF0">
          <v:group id="_x0000_s2553" style="position:absolute;left:0;text-align:left;margin-left:53.3pt;margin-top:24.4pt;width:505.2pt;height:48.55pt;z-index:-3997;mso-position-horizontal-relative:page;mso-position-vertical-relative:page" coordorigin="1066,488" coordsize="10104,971">
            <v:shape id="_x0000_s2555" style="position:absolute;left:1080;top:1450;width:10080;height:0" coordorigin="1080,1450" coordsize="10080,0" path="m1080,1450r10080,e" filled="f" strokecolor="#475b99" strokeweight=".96pt">
              <v:path arrowok="t"/>
            </v:shape>
            <v:shape id="_x0000_s2554" type="#_x0000_t75" style="position:absolute;left:1066;top:488;width:796;height:908">
              <v:imagedata r:id="rId22" o:title=""/>
            </v:shape>
            <w10:wrap anchorx="page" anchory="page"/>
          </v:group>
        </w:pict>
      </w:r>
      <w:r>
        <w:rPr>
          <w:rFonts w:ascii="Arial" w:eastAsia="Arial" w:hAnsi="Arial" w:cs="Arial"/>
          <w:spacing w:val="-2"/>
          <w:position w:val="-3"/>
          <w:sz w:val="72"/>
          <w:szCs w:val="72"/>
        </w:rPr>
        <w:t>1975-1976</w:t>
      </w:r>
    </w:p>
    <w:p w14:paraId="3F8F7B4A" w14:textId="77777777" w:rsidR="000836DB" w:rsidRDefault="000836DB">
      <w:pPr>
        <w:spacing w:line="200" w:lineRule="exact"/>
      </w:pPr>
    </w:p>
    <w:p w14:paraId="7E798B30" w14:textId="77777777" w:rsidR="000836DB" w:rsidRDefault="000836DB">
      <w:pPr>
        <w:spacing w:before="15" w:line="200" w:lineRule="exact"/>
        <w:sectPr w:rsidR="000836DB">
          <w:pgSz w:w="12240" w:h="15840"/>
          <w:pgMar w:top="460" w:right="960" w:bottom="280" w:left="960" w:header="0" w:footer="1021" w:gutter="0"/>
          <w:cols w:space="720"/>
        </w:sectPr>
      </w:pPr>
    </w:p>
    <w:p w14:paraId="17DDB151"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8"/>
          <w:sz w:val="24"/>
          <w:szCs w:val="24"/>
        </w:rPr>
        <w:t xml:space="preserve"> </w:t>
      </w:r>
      <w:r>
        <w:rPr>
          <w:rFonts w:ascii="Arial" w:eastAsia="Arial" w:hAnsi="Arial" w:cs="Arial"/>
          <w:sz w:val="24"/>
          <w:szCs w:val="24"/>
        </w:rPr>
        <w:t>Mark</w:t>
      </w:r>
      <w:r>
        <w:rPr>
          <w:rFonts w:ascii="Arial" w:eastAsia="Arial" w:hAnsi="Arial" w:cs="Arial"/>
          <w:spacing w:val="8"/>
          <w:sz w:val="24"/>
          <w:szCs w:val="24"/>
        </w:rPr>
        <w:t xml:space="preserve"> </w:t>
      </w:r>
      <w:r>
        <w:rPr>
          <w:rFonts w:ascii="Arial" w:eastAsia="Arial" w:hAnsi="Arial" w:cs="Arial"/>
          <w:sz w:val="24"/>
          <w:szCs w:val="24"/>
        </w:rPr>
        <w:t>Schanbacher</w:t>
      </w:r>
    </w:p>
    <w:p w14:paraId="2EE83416" w14:textId="77777777" w:rsidR="000836DB" w:rsidRDefault="00000000">
      <w:pPr>
        <w:spacing w:before="12"/>
        <w:ind w:left="120"/>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z w:val="24"/>
          <w:szCs w:val="24"/>
        </w:rPr>
        <w:t>Dave</w:t>
      </w:r>
      <w:r>
        <w:rPr>
          <w:rFonts w:ascii="Arial" w:eastAsia="Arial" w:hAnsi="Arial" w:cs="Arial"/>
          <w:spacing w:val="6"/>
          <w:sz w:val="24"/>
          <w:szCs w:val="24"/>
        </w:rPr>
        <w:t xml:space="preserve"> </w:t>
      </w:r>
      <w:r>
        <w:rPr>
          <w:rFonts w:ascii="Arial" w:eastAsia="Arial" w:hAnsi="Arial" w:cs="Arial"/>
          <w:sz w:val="24"/>
          <w:szCs w:val="24"/>
        </w:rPr>
        <w:t>Burton</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Robert</w:t>
      </w:r>
    </w:p>
    <w:p w14:paraId="1D230AA8"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Martinez</w:t>
      </w:r>
    </w:p>
    <w:p w14:paraId="645CA0A0" w14:textId="77777777" w:rsidR="000836DB" w:rsidRDefault="00000000">
      <w:pPr>
        <w:spacing w:before="12" w:line="250" w:lineRule="auto"/>
        <w:ind w:left="120" w:right="524"/>
        <w:rPr>
          <w:rFonts w:ascii="Arial" w:eastAsia="Arial" w:hAnsi="Arial" w:cs="Arial"/>
          <w:sz w:val="24"/>
          <w:szCs w:val="24"/>
        </w:rPr>
      </w:pPr>
      <w:r>
        <w:rPr>
          <w:rFonts w:ascii="Arial" w:eastAsia="Arial" w:hAnsi="Arial" w:cs="Arial"/>
          <w:sz w:val="24"/>
          <w:szCs w:val="24"/>
        </w:rPr>
        <w:t>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reasurer:</w:t>
      </w:r>
      <w:r>
        <w:rPr>
          <w:rFonts w:ascii="Arial" w:eastAsia="Arial" w:hAnsi="Arial" w:cs="Arial"/>
          <w:spacing w:val="20"/>
          <w:sz w:val="24"/>
          <w:szCs w:val="24"/>
        </w:rPr>
        <w:t xml:space="preserve"> </w:t>
      </w:r>
      <w:r>
        <w:rPr>
          <w:rFonts w:ascii="Arial" w:eastAsia="Arial" w:hAnsi="Arial" w:cs="Arial"/>
          <w:sz w:val="24"/>
          <w:szCs w:val="24"/>
        </w:rPr>
        <w:t>Robert</w:t>
      </w:r>
      <w:r>
        <w:rPr>
          <w:rFonts w:ascii="Arial" w:eastAsia="Arial" w:hAnsi="Arial" w:cs="Arial"/>
          <w:spacing w:val="20"/>
          <w:sz w:val="24"/>
          <w:szCs w:val="24"/>
        </w:rPr>
        <w:t xml:space="preserve"> </w:t>
      </w:r>
      <w:r>
        <w:rPr>
          <w:rFonts w:ascii="Arial" w:eastAsia="Arial" w:hAnsi="Arial" w:cs="Arial"/>
          <w:sz w:val="24"/>
          <w:szCs w:val="24"/>
        </w:rPr>
        <w:t>Miller Executive</w:t>
      </w:r>
      <w:r>
        <w:rPr>
          <w:rFonts w:ascii="Arial" w:eastAsia="Arial" w:hAnsi="Arial" w:cs="Arial"/>
          <w:spacing w:val="6"/>
          <w:sz w:val="24"/>
          <w:szCs w:val="24"/>
        </w:rPr>
        <w:t xml:space="preserve"> </w:t>
      </w:r>
      <w:r>
        <w:rPr>
          <w:rFonts w:ascii="Arial" w:eastAsia="Arial" w:hAnsi="Arial" w:cs="Arial"/>
          <w:sz w:val="24"/>
          <w:szCs w:val="24"/>
        </w:rPr>
        <w:t>Secretary:</w:t>
      </w:r>
      <w:r>
        <w:rPr>
          <w:rFonts w:ascii="Arial" w:eastAsia="Arial" w:hAnsi="Arial" w:cs="Arial"/>
          <w:spacing w:val="6"/>
          <w:sz w:val="24"/>
          <w:szCs w:val="24"/>
        </w:rPr>
        <w:t xml:space="preserve"> </w:t>
      </w:r>
      <w:r>
        <w:rPr>
          <w:rFonts w:ascii="Arial" w:eastAsia="Arial" w:hAnsi="Arial" w:cs="Arial"/>
          <w:sz w:val="24"/>
          <w:szCs w:val="24"/>
        </w:rPr>
        <w:t>Dianne</w:t>
      </w:r>
      <w:r>
        <w:rPr>
          <w:rFonts w:ascii="Arial" w:eastAsia="Arial" w:hAnsi="Arial" w:cs="Arial"/>
          <w:spacing w:val="6"/>
          <w:sz w:val="24"/>
          <w:szCs w:val="24"/>
        </w:rPr>
        <w:t xml:space="preserve"> </w:t>
      </w:r>
      <w:r>
        <w:rPr>
          <w:rFonts w:ascii="Arial" w:eastAsia="Arial" w:hAnsi="Arial" w:cs="Arial"/>
          <w:sz w:val="24"/>
          <w:szCs w:val="24"/>
        </w:rPr>
        <w:t>Anderson Directors:</w:t>
      </w:r>
      <w:r>
        <w:rPr>
          <w:rFonts w:ascii="Arial" w:eastAsia="Arial" w:hAnsi="Arial" w:cs="Arial"/>
          <w:spacing w:val="8"/>
          <w:sz w:val="24"/>
          <w:szCs w:val="24"/>
        </w:rPr>
        <w:t xml:space="preserve"> </w:t>
      </w:r>
      <w:r>
        <w:rPr>
          <w:rFonts w:ascii="Arial" w:eastAsia="Arial" w:hAnsi="Arial" w:cs="Arial"/>
          <w:sz w:val="24"/>
          <w:szCs w:val="24"/>
        </w:rPr>
        <w:t>Ray</w:t>
      </w:r>
      <w:r>
        <w:rPr>
          <w:rFonts w:ascii="Arial" w:eastAsia="Arial" w:hAnsi="Arial" w:cs="Arial"/>
          <w:spacing w:val="6"/>
          <w:sz w:val="24"/>
          <w:szCs w:val="24"/>
        </w:rPr>
        <w:t xml:space="preserve"> </w:t>
      </w:r>
      <w:r>
        <w:rPr>
          <w:rFonts w:ascii="Arial" w:eastAsia="Arial" w:hAnsi="Arial" w:cs="Arial"/>
          <w:spacing w:val="-27"/>
          <w:sz w:val="24"/>
          <w:szCs w:val="24"/>
        </w:rPr>
        <w:t>T</w:t>
      </w:r>
      <w:r>
        <w:rPr>
          <w:rFonts w:ascii="Arial" w:eastAsia="Arial" w:hAnsi="Arial" w:cs="Arial"/>
          <w:sz w:val="24"/>
          <w:szCs w:val="24"/>
        </w:rPr>
        <w:t>aylo</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Dave</w:t>
      </w:r>
      <w:r>
        <w:rPr>
          <w:rFonts w:ascii="Arial" w:eastAsia="Arial" w:hAnsi="Arial" w:cs="Arial"/>
          <w:spacing w:val="8"/>
          <w:sz w:val="24"/>
          <w:szCs w:val="24"/>
        </w:rPr>
        <w:t xml:space="preserve"> </w:t>
      </w:r>
      <w:r>
        <w:rPr>
          <w:rFonts w:ascii="Arial" w:eastAsia="Arial" w:hAnsi="Arial" w:cs="Arial"/>
          <w:sz w:val="24"/>
          <w:szCs w:val="24"/>
        </w:rPr>
        <w:t>Burton,</w:t>
      </w:r>
      <w:r>
        <w:rPr>
          <w:rFonts w:ascii="Arial" w:eastAsia="Arial" w:hAnsi="Arial" w:cs="Arial"/>
          <w:spacing w:val="8"/>
          <w:sz w:val="24"/>
          <w:szCs w:val="24"/>
        </w:rPr>
        <w:t xml:space="preserve"> </w:t>
      </w:r>
      <w:r>
        <w:rPr>
          <w:rFonts w:ascii="Arial" w:eastAsia="Arial" w:hAnsi="Arial" w:cs="Arial"/>
          <w:sz w:val="24"/>
          <w:szCs w:val="24"/>
        </w:rPr>
        <w:t>Carl Hench,</w:t>
      </w:r>
      <w:r>
        <w:rPr>
          <w:rFonts w:ascii="Arial" w:eastAsia="Arial" w:hAnsi="Arial" w:cs="Arial"/>
          <w:spacing w:val="9"/>
          <w:sz w:val="24"/>
          <w:szCs w:val="24"/>
        </w:rPr>
        <w:t xml:space="preserve"> </w:t>
      </w:r>
      <w:r>
        <w:rPr>
          <w:rFonts w:ascii="Arial" w:eastAsia="Arial" w:hAnsi="Arial" w:cs="Arial"/>
          <w:spacing w:val="-10"/>
          <w:sz w:val="24"/>
          <w:szCs w:val="24"/>
        </w:rPr>
        <w:t>S</w:t>
      </w:r>
      <w:r>
        <w:rPr>
          <w:rFonts w:ascii="Arial" w:eastAsia="Arial" w:hAnsi="Arial" w:cs="Arial"/>
          <w:spacing w:val="-4"/>
          <w:sz w:val="24"/>
          <w:szCs w:val="24"/>
        </w:rPr>
        <w:t>t</w:t>
      </w:r>
      <w:r>
        <w:rPr>
          <w:rFonts w:ascii="Arial" w:eastAsia="Arial" w:hAnsi="Arial" w:cs="Arial"/>
          <w:sz w:val="24"/>
          <w:szCs w:val="24"/>
        </w:rPr>
        <w:t>anley</w:t>
      </w:r>
      <w:r>
        <w:rPr>
          <w:rFonts w:ascii="Arial" w:eastAsia="Arial" w:hAnsi="Arial" w:cs="Arial"/>
          <w:spacing w:val="9"/>
          <w:sz w:val="24"/>
          <w:szCs w:val="24"/>
        </w:rPr>
        <w:t xml:space="preserve"> </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z w:val="24"/>
          <w:szCs w:val="24"/>
        </w:rPr>
        <w:t>“Gene”</w:t>
      </w:r>
      <w:r>
        <w:rPr>
          <w:rFonts w:ascii="Arial" w:eastAsia="Arial" w:hAnsi="Arial" w:cs="Arial"/>
          <w:spacing w:val="9"/>
          <w:sz w:val="24"/>
          <w:szCs w:val="24"/>
        </w:rPr>
        <w:t xml:space="preserve"> </w:t>
      </w:r>
      <w:r>
        <w:rPr>
          <w:rFonts w:ascii="Arial" w:eastAsia="Arial" w:hAnsi="Arial" w:cs="Arial"/>
          <w:sz w:val="24"/>
          <w:szCs w:val="24"/>
        </w:rPr>
        <w:t>Scott,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2"/>
          <w:sz w:val="24"/>
          <w:szCs w:val="24"/>
        </w:rPr>
        <w:t>W</w:t>
      </w:r>
      <w:r>
        <w:rPr>
          <w:rFonts w:ascii="Arial" w:eastAsia="Arial" w:hAnsi="Arial" w:cs="Arial"/>
          <w:sz w:val="24"/>
          <w:szCs w:val="24"/>
        </w:rPr>
        <w:t>. “Sandy”</w:t>
      </w:r>
      <w:r>
        <w:rPr>
          <w:rFonts w:ascii="Arial" w:eastAsia="Arial" w:hAnsi="Arial" w:cs="Arial"/>
          <w:spacing w:val="1"/>
          <w:sz w:val="24"/>
          <w:szCs w:val="24"/>
        </w:rPr>
        <w:t xml:space="preserve"> </w:t>
      </w:r>
      <w:r>
        <w:rPr>
          <w:rFonts w:ascii="Arial" w:eastAsia="Arial" w:hAnsi="Arial" w:cs="Arial"/>
          <w:sz w:val="24"/>
          <w:szCs w:val="24"/>
        </w:rPr>
        <w:t>McCormick,</w:t>
      </w:r>
      <w:r>
        <w:rPr>
          <w:rFonts w:ascii="Arial" w:eastAsia="Arial" w:hAnsi="Arial" w:cs="Arial"/>
          <w:spacing w:val="1"/>
          <w:sz w:val="24"/>
          <w:szCs w:val="24"/>
        </w:rPr>
        <w:t xml:space="preserve"> </w:t>
      </w:r>
      <w:r>
        <w:rPr>
          <w:rFonts w:ascii="Arial" w:eastAsia="Arial" w:hAnsi="Arial" w:cs="Arial"/>
          <w:sz w:val="24"/>
          <w:szCs w:val="24"/>
        </w:rPr>
        <w:t>Robert</w:t>
      </w:r>
      <w:r>
        <w:rPr>
          <w:rFonts w:ascii="Arial" w:eastAsia="Arial" w:hAnsi="Arial" w:cs="Arial"/>
          <w:spacing w:val="1"/>
          <w:sz w:val="24"/>
          <w:szCs w:val="24"/>
        </w:rPr>
        <w:t xml:space="preserve"> </w:t>
      </w:r>
      <w:r>
        <w:rPr>
          <w:rFonts w:ascii="Arial" w:eastAsia="Arial" w:hAnsi="Arial" w:cs="Arial"/>
          <w:sz w:val="24"/>
          <w:szCs w:val="24"/>
        </w:rPr>
        <w:t>Smith,</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 “Bud”</w:t>
      </w:r>
      <w:r>
        <w:rPr>
          <w:rFonts w:ascii="Arial" w:eastAsia="Arial" w:hAnsi="Arial" w:cs="Arial"/>
          <w:spacing w:val="9"/>
          <w:sz w:val="24"/>
          <w:szCs w:val="24"/>
        </w:rPr>
        <w:t xml:space="preserve"> </w:t>
      </w:r>
      <w:r>
        <w:rPr>
          <w:rFonts w:ascii="Arial" w:eastAsia="Arial" w:hAnsi="Arial" w:cs="Arial"/>
          <w:sz w:val="24"/>
          <w:szCs w:val="24"/>
        </w:rPr>
        <w:t>Harris,</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Steve</w:t>
      </w:r>
      <w:r>
        <w:rPr>
          <w:rFonts w:ascii="Arial" w:eastAsia="Arial" w:hAnsi="Arial" w:cs="Arial"/>
          <w:spacing w:val="9"/>
          <w:sz w:val="24"/>
          <w:szCs w:val="24"/>
        </w:rPr>
        <w:t xml:space="preserve"> </w:t>
      </w:r>
      <w:r>
        <w:rPr>
          <w:rFonts w:ascii="Arial" w:eastAsia="Arial" w:hAnsi="Arial" w:cs="Arial"/>
          <w:sz w:val="24"/>
          <w:szCs w:val="24"/>
        </w:rPr>
        <w:t>DeWitt</w:t>
      </w:r>
    </w:p>
    <w:p w14:paraId="508B12E9" w14:textId="77777777" w:rsidR="000836DB" w:rsidRDefault="000836DB">
      <w:pPr>
        <w:spacing w:line="200" w:lineRule="exact"/>
      </w:pPr>
    </w:p>
    <w:p w14:paraId="026146FF" w14:textId="77777777" w:rsidR="000836DB" w:rsidRDefault="000836DB">
      <w:pPr>
        <w:spacing w:line="200" w:lineRule="exact"/>
      </w:pPr>
    </w:p>
    <w:p w14:paraId="68ED49A6" w14:textId="77777777" w:rsidR="000836DB" w:rsidRDefault="000836DB">
      <w:pPr>
        <w:spacing w:before="8" w:line="240" w:lineRule="exact"/>
        <w:rPr>
          <w:sz w:val="24"/>
          <w:szCs w:val="24"/>
        </w:rPr>
      </w:pPr>
    </w:p>
    <w:p w14:paraId="722F5B2B" w14:textId="77777777" w:rsidR="000836DB" w:rsidRDefault="00000000">
      <w:pPr>
        <w:spacing w:line="250" w:lineRule="auto"/>
        <w:ind w:left="120" w:right="113"/>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1975</w:t>
      </w:r>
      <w:r>
        <w:rPr>
          <w:rFonts w:ascii="Arial" w:eastAsia="Arial" w:hAnsi="Arial" w:cs="Arial"/>
          <w:spacing w:val="4"/>
          <w:sz w:val="24"/>
          <w:szCs w:val="24"/>
        </w:rPr>
        <w:t xml:space="preserve"> </w:t>
      </w:r>
      <w:r>
        <w:rPr>
          <w:rFonts w:ascii="Arial" w:eastAsia="Arial" w:hAnsi="Arial" w:cs="Arial"/>
          <w:sz w:val="24"/>
          <w:szCs w:val="24"/>
        </w:rPr>
        <w:t>annual</w:t>
      </w:r>
      <w:r>
        <w:rPr>
          <w:rFonts w:ascii="Arial" w:eastAsia="Arial" w:hAnsi="Arial" w:cs="Arial"/>
          <w:spacing w:val="4"/>
          <w:sz w:val="24"/>
          <w:szCs w:val="24"/>
        </w:rPr>
        <w:t xml:space="preserve"> </w:t>
      </w:r>
      <w:r>
        <w:rPr>
          <w:rFonts w:ascii="Arial" w:eastAsia="Arial" w:hAnsi="Arial" w:cs="Arial"/>
          <w:sz w:val="24"/>
          <w:szCs w:val="24"/>
        </w:rPr>
        <w:t>meeting</w:t>
      </w:r>
      <w:r>
        <w:rPr>
          <w:rFonts w:ascii="Arial" w:eastAsia="Arial" w:hAnsi="Arial" w:cs="Arial"/>
          <w:spacing w:val="4"/>
          <w:sz w:val="24"/>
          <w:szCs w:val="24"/>
        </w:rPr>
        <w:t xml:space="preserve"> </w:t>
      </w:r>
      <w:r>
        <w:rPr>
          <w:rFonts w:ascii="Arial" w:eastAsia="Arial" w:hAnsi="Arial" w:cs="Arial"/>
          <w:sz w:val="24"/>
          <w:szCs w:val="24"/>
        </w:rPr>
        <w:t>began</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the following</w:t>
      </w:r>
      <w:r>
        <w:rPr>
          <w:rFonts w:ascii="Arial" w:eastAsia="Arial" w:hAnsi="Arial" w:cs="Arial"/>
          <w:spacing w:val="3"/>
          <w:sz w:val="24"/>
          <w:szCs w:val="24"/>
        </w:rPr>
        <w:t xml:space="preserve"> </w:t>
      </w:r>
      <w:r>
        <w:rPr>
          <w:rFonts w:ascii="Arial" w:eastAsia="Arial" w:hAnsi="Arial" w:cs="Arial"/>
          <w:sz w:val="24"/>
          <w:szCs w:val="24"/>
        </w:rPr>
        <w:t>statement</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Bob</w:t>
      </w:r>
      <w:r>
        <w:rPr>
          <w:rFonts w:ascii="Arial" w:eastAsia="Arial" w:hAnsi="Arial" w:cs="Arial"/>
          <w:spacing w:val="4"/>
          <w:sz w:val="24"/>
          <w:szCs w:val="24"/>
        </w:rPr>
        <w:t xml:space="preserve"> </w:t>
      </w:r>
      <w:r>
        <w:rPr>
          <w:rFonts w:ascii="Arial" w:eastAsia="Arial" w:hAnsi="Arial" w:cs="Arial"/>
          <w:sz w:val="24"/>
          <w:szCs w:val="24"/>
        </w:rPr>
        <w:t>Martinez:</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has been</w:t>
      </w:r>
      <w:r>
        <w:rPr>
          <w:rFonts w:ascii="Arial" w:eastAsia="Arial" w:hAnsi="Arial" w:cs="Arial"/>
          <w:spacing w:val="4"/>
          <w:sz w:val="24"/>
          <w:szCs w:val="24"/>
        </w:rPr>
        <w:t xml:space="preserve"> </w:t>
      </w:r>
      <w:r>
        <w:rPr>
          <w:rFonts w:ascii="Arial" w:eastAsia="Arial" w:hAnsi="Arial" w:cs="Arial"/>
          <w:sz w:val="24"/>
          <w:szCs w:val="24"/>
        </w:rPr>
        <w:t>regretfully</w:t>
      </w:r>
      <w:r>
        <w:rPr>
          <w:rFonts w:ascii="Arial" w:eastAsia="Arial" w:hAnsi="Arial" w:cs="Arial"/>
          <w:spacing w:val="4"/>
          <w:sz w:val="24"/>
          <w:szCs w:val="24"/>
        </w:rPr>
        <w:t xml:space="preserve"> </w:t>
      </w:r>
      <w:r>
        <w:rPr>
          <w:rFonts w:ascii="Arial" w:eastAsia="Arial" w:hAnsi="Arial" w:cs="Arial"/>
          <w:sz w:val="24"/>
          <w:szCs w:val="24"/>
        </w:rPr>
        <w:t>drawn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my</w:t>
      </w:r>
      <w:r>
        <w:rPr>
          <w:rFonts w:ascii="Arial" w:eastAsia="Arial" w:hAnsi="Arial" w:cs="Arial"/>
          <w:spacing w:val="5"/>
          <w:sz w:val="24"/>
          <w:szCs w:val="24"/>
        </w:rPr>
        <w:t xml:space="preserve"> </w:t>
      </w:r>
      <w:r>
        <w:rPr>
          <w:rFonts w:ascii="Arial" w:eastAsia="Arial" w:hAnsi="Arial" w:cs="Arial"/>
          <w:sz w:val="24"/>
          <w:szCs w:val="24"/>
        </w:rPr>
        <w:t>attention</w:t>
      </w:r>
      <w:r>
        <w:rPr>
          <w:rFonts w:ascii="Arial" w:eastAsia="Arial" w:hAnsi="Arial" w:cs="Arial"/>
          <w:spacing w:val="4"/>
          <w:sz w:val="24"/>
          <w:szCs w:val="24"/>
        </w:rPr>
        <w:t xml:space="preserve"> </w:t>
      </w:r>
      <w:r>
        <w:rPr>
          <w:rFonts w:ascii="Arial" w:eastAsia="Arial" w:hAnsi="Arial" w:cs="Arial"/>
          <w:sz w:val="24"/>
          <w:szCs w:val="24"/>
        </w:rPr>
        <w:t>that per</w:t>
      </w:r>
      <w:r>
        <w:rPr>
          <w:rFonts w:ascii="Arial" w:eastAsia="Arial" w:hAnsi="Arial" w:cs="Arial"/>
          <w:spacing w:val="3"/>
          <w:sz w:val="24"/>
          <w:szCs w:val="24"/>
        </w:rPr>
        <w:t xml:space="preserve"> </w:t>
      </w:r>
      <w:r>
        <w:rPr>
          <w:rFonts w:ascii="Arial" w:eastAsia="Arial" w:hAnsi="Arial" w:cs="Arial"/>
          <w:sz w:val="24"/>
          <w:szCs w:val="24"/>
        </w:rPr>
        <w:t>Section</w:t>
      </w:r>
      <w:r>
        <w:rPr>
          <w:rFonts w:ascii="Arial" w:eastAsia="Arial" w:hAnsi="Arial" w:cs="Arial"/>
          <w:spacing w:val="3"/>
          <w:sz w:val="24"/>
          <w:szCs w:val="24"/>
        </w:rPr>
        <w:t xml:space="preserve"> </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z w:val="24"/>
          <w:szCs w:val="24"/>
        </w:rPr>
        <w:t>Article</w:t>
      </w:r>
      <w:r>
        <w:rPr>
          <w:rFonts w:ascii="Arial" w:eastAsia="Arial" w:hAnsi="Arial" w:cs="Arial"/>
          <w:spacing w:val="3"/>
          <w:sz w:val="24"/>
          <w:szCs w:val="24"/>
        </w:rPr>
        <w:t xml:space="preserve"> </w:t>
      </w:r>
      <w:r>
        <w:rPr>
          <w:rFonts w:ascii="Arial" w:eastAsia="Arial" w:hAnsi="Arial" w:cs="Arial"/>
          <w:sz w:val="24"/>
          <w:szCs w:val="24"/>
        </w:rPr>
        <w:t>II</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Bylaws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 corporation,</w:t>
      </w:r>
      <w:r>
        <w:rPr>
          <w:rFonts w:ascii="Arial" w:eastAsia="Arial" w:hAnsi="Arial" w:cs="Arial"/>
          <w:spacing w:val="7"/>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purported</w:t>
      </w:r>
      <w:r>
        <w:rPr>
          <w:rFonts w:ascii="Arial" w:eastAsia="Arial" w:hAnsi="Arial" w:cs="Arial"/>
          <w:spacing w:val="7"/>
          <w:sz w:val="24"/>
          <w:szCs w:val="24"/>
        </w:rPr>
        <w:t xml:space="preserve"> </w:t>
      </w:r>
      <w:r>
        <w:rPr>
          <w:rFonts w:ascii="Arial" w:eastAsia="Arial" w:hAnsi="Arial" w:cs="Arial"/>
          <w:sz w:val="24"/>
          <w:szCs w:val="24"/>
        </w:rPr>
        <w:t>meeting</w:t>
      </w:r>
      <w:r>
        <w:rPr>
          <w:rFonts w:ascii="Arial" w:eastAsia="Arial" w:hAnsi="Arial" w:cs="Arial"/>
          <w:spacing w:val="7"/>
          <w:sz w:val="24"/>
          <w:szCs w:val="24"/>
        </w:rPr>
        <w:t xml:space="preserve"> </w:t>
      </w:r>
      <w:r>
        <w:rPr>
          <w:rFonts w:ascii="Arial" w:eastAsia="Arial" w:hAnsi="Arial" w:cs="Arial"/>
          <w:sz w:val="24"/>
          <w:szCs w:val="24"/>
        </w:rPr>
        <w:t>held in</w:t>
      </w:r>
      <w:r>
        <w:rPr>
          <w:rFonts w:ascii="Arial" w:eastAsia="Arial" w:hAnsi="Arial" w:cs="Arial"/>
          <w:spacing w:val="6"/>
          <w:sz w:val="24"/>
          <w:szCs w:val="24"/>
        </w:rPr>
        <w:t xml:space="preserve"> </w:t>
      </w:r>
      <w:r>
        <w:rPr>
          <w:rFonts w:ascii="Arial" w:eastAsia="Arial" w:hAnsi="Arial" w:cs="Arial"/>
          <w:sz w:val="24"/>
          <w:szCs w:val="24"/>
        </w:rPr>
        <w:t>San</w:t>
      </w:r>
      <w:r>
        <w:rPr>
          <w:rFonts w:ascii="Arial" w:eastAsia="Arial" w:hAnsi="Arial" w:cs="Arial"/>
          <w:spacing w:val="6"/>
          <w:sz w:val="24"/>
          <w:szCs w:val="24"/>
        </w:rPr>
        <w:t xml:space="preserve"> </w:t>
      </w:r>
      <w:r>
        <w:rPr>
          <w:rFonts w:ascii="Arial" w:eastAsia="Arial" w:hAnsi="Arial" w:cs="Arial"/>
          <w:sz w:val="24"/>
          <w:szCs w:val="24"/>
        </w:rPr>
        <w:t>Diego,</w:t>
      </w:r>
      <w:r>
        <w:rPr>
          <w:rFonts w:ascii="Arial" w:eastAsia="Arial" w:hAnsi="Arial" w:cs="Arial"/>
          <w:spacing w:val="6"/>
          <w:sz w:val="24"/>
          <w:szCs w:val="24"/>
        </w:rPr>
        <w:t xml:space="preserve"> </w:t>
      </w:r>
      <w:r>
        <w:rPr>
          <w:rFonts w:ascii="Arial" w:eastAsia="Arial" w:hAnsi="Arial" w:cs="Arial"/>
          <w:sz w:val="24"/>
          <w:szCs w:val="24"/>
        </w:rPr>
        <w:t>California</w:t>
      </w:r>
      <w:r>
        <w:rPr>
          <w:rFonts w:ascii="Arial" w:eastAsia="Arial" w:hAnsi="Arial" w:cs="Arial"/>
          <w:spacing w:val="6"/>
          <w:sz w:val="24"/>
          <w:szCs w:val="24"/>
        </w:rPr>
        <w:t xml:space="preserve"> </w:t>
      </w:r>
      <w:r>
        <w:rPr>
          <w:rFonts w:ascii="Arial" w:eastAsia="Arial" w:hAnsi="Arial" w:cs="Arial"/>
          <w:sz w:val="24"/>
          <w:szCs w:val="24"/>
        </w:rPr>
        <w:t>on</w:t>
      </w:r>
      <w:r>
        <w:rPr>
          <w:rFonts w:ascii="Arial" w:eastAsia="Arial" w:hAnsi="Arial" w:cs="Arial"/>
          <w:spacing w:val="6"/>
          <w:sz w:val="24"/>
          <w:szCs w:val="24"/>
        </w:rPr>
        <w:t xml:space="preserve"> </w:t>
      </w:r>
      <w:r>
        <w:rPr>
          <w:rFonts w:ascii="Arial" w:eastAsia="Arial" w:hAnsi="Arial" w:cs="Arial"/>
          <w:sz w:val="24"/>
          <w:szCs w:val="24"/>
        </w:rPr>
        <w:t>or</w:t>
      </w:r>
      <w:r>
        <w:rPr>
          <w:rFonts w:ascii="Arial" w:eastAsia="Arial" w:hAnsi="Arial" w:cs="Arial"/>
          <w:spacing w:val="6"/>
          <w:sz w:val="24"/>
          <w:szCs w:val="24"/>
        </w:rPr>
        <w:t xml:space="preserve"> </w:t>
      </w:r>
      <w:r>
        <w:rPr>
          <w:rFonts w:ascii="Arial" w:eastAsia="Arial" w:hAnsi="Arial" w:cs="Arial"/>
          <w:sz w:val="24"/>
          <w:szCs w:val="24"/>
        </w:rPr>
        <w:t>about</w:t>
      </w:r>
      <w:r>
        <w:rPr>
          <w:rFonts w:ascii="Arial" w:eastAsia="Arial" w:hAnsi="Arial" w:cs="Arial"/>
          <w:spacing w:val="6"/>
          <w:sz w:val="24"/>
          <w:szCs w:val="24"/>
        </w:rPr>
        <w:t xml:space="preserve"> </w:t>
      </w:r>
      <w:r>
        <w:rPr>
          <w:rFonts w:ascii="Arial" w:eastAsia="Arial" w:hAnsi="Arial" w:cs="Arial"/>
          <w:sz w:val="24"/>
          <w:szCs w:val="24"/>
        </w:rPr>
        <w:t>March</w:t>
      </w:r>
    </w:p>
    <w:p w14:paraId="1DC966C0" w14:textId="77777777" w:rsidR="000836DB" w:rsidRDefault="00000000">
      <w:pPr>
        <w:spacing w:line="250" w:lineRule="auto"/>
        <w:ind w:left="120" w:right="-40"/>
        <w:rPr>
          <w:rFonts w:ascii="Arial" w:eastAsia="Arial" w:hAnsi="Arial" w:cs="Arial"/>
          <w:sz w:val="24"/>
          <w:szCs w:val="24"/>
        </w:rPr>
      </w:pPr>
      <w:r>
        <w:rPr>
          <w:rFonts w:ascii="Arial" w:eastAsia="Arial" w:hAnsi="Arial" w:cs="Arial"/>
          <w:sz w:val="24"/>
          <w:szCs w:val="24"/>
        </w:rPr>
        <w:t>15,</w:t>
      </w:r>
      <w:r>
        <w:rPr>
          <w:rFonts w:ascii="Arial" w:eastAsia="Arial" w:hAnsi="Arial" w:cs="Arial"/>
          <w:spacing w:val="3"/>
          <w:sz w:val="24"/>
          <w:szCs w:val="24"/>
        </w:rPr>
        <w:t xml:space="preserve"> </w:t>
      </w:r>
      <w:r>
        <w:rPr>
          <w:rFonts w:ascii="Arial" w:eastAsia="Arial" w:hAnsi="Arial" w:cs="Arial"/>
          <w:sz w:val="24"/>
          <w:szCs w:val="24"/>
        </w:rPr>
        <w:t>1975,</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invalid</w:t>
      </w:r>
      <w:r>
        <w:rPr>
          <w:rFonts w:ascii="Arial" w:eastAsia="Arial" w:hAnsi="Arial" w:cs="Arial"/>
          <w:spacing w:val="3"/>
          <w:sz w:val="24"/>
          <w:szCs w:val="24"/>
        </w:rPr>
        <w:t xml:space="preserve"> </w:t>
      </w:r>
      <w:proofErr w:type="gramStart"/>
      <w:r>
        <w:rPr>
          <w:rFonts w:ascii="Arial" w:eastAsia="Arial" w:hAnsi="Arial" w:cs="Arial"/>
          <w:sz w:val="24"/>
          <w:szCs w:val="24"/>
        </w:rPr>
        <w:t>due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fact</w:t>
      </w:r>
      <w:r>
        <w:rPr>
          <w:rFonts w:ascii="Arial" w:eastAsia="Arial" w:hAnsi="Arial" w:cs="Arial"/>
          <w:spacing w:val="3"/>
          <w:sz w:val="24"/>
          <w:szCs w:val="24"/>
        </w:rPr>
        <w:t xml:space="preserve"> </w:t>
      </w:r>
      <w:r>
        <w:rPr>
          <w:rFonts w:ascii="Arial" w:eastAsia="Arial" w:hAnsi="Arial" w:cs="Arial"/>
          <w:sz w:val="24"/>
          <w:szCs w:val="24"/>
        </w:rPr>
        <w:t>that</w:t>
      </w:r>
      <w:proofErr w:type="gramEnd"/>
      <w:r>
        <w:rPr>
          <w:rFonts w:ascii="Arial" w:eastAsia="Arial" w:hAnsi="Arial" w:cs="Arial"/>
          <w:spacing w:val="3"/>
          <w:sz w:val="24"/>
          <w:szCs w:val="24"/>
        </w:rPr>
        <w:t xml:space="preserve"> </w:t>
      </w:r>
      <w:r>
        <w:rPr>
          <w:rFonts w:ascii="Arial" w:eastAsia="Arial" w:hAnsi="Arial" w:cs="Arial"/>
          <w:sz w:val="24"/>
          <w:szCs w:val="24"/>
        </w:rPr>
        <w:t>a quorum</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not</w:t>
      </w:r>
      <w:r>
        <w:rPr>
          <w:rFonts w:ascii="Arial" w:eastAsia="Arial" w:hAnsi="Arial" w:cs="Arial"/>
          <w:spacing w:val="3"/>
          <w:sz w:val="24"/>
          <w:szCs w:val="24"/>
        </w:rPr>
        <w:t xml:space="preserve"> </w:t>
      </w:r>
      <w:r>
        <w:rPr>
          <w:rFonts w:ascii="Arial" w:eastAsia="Arial" w:hAnsi="Arial" w:cs="Arial"/>
          <w:sz w:val="24"/>
          <w:szCs w:val="24"/>
        </w:rPr>
        <w:t>present</w:t>
      </w:r>
      <w:r>
        <w:rPr>
          <w:rFonts w:ascii="Arial" w:eastAsia="Arial" w:hAnsi="Arial" w:cs="Arial"/>
          <w:spacing w:val="3"/>
          <w:sz w:val="24"/>
          <w:szCs w:val="24"/>
        </w:rPr>
        <w:t xml:space="preserve"> </w:t>
      </w:r>
      <w:r>
        <w:rPr>
          <w:rFonts w:ascii="Arial" w:eastAsia="Arial" w:hAnsi="Arial" w:cs="Arial"/>
          <w:sz w:val="24"/>
          <w:szCs w:val="24"/>
        </w:rPr>
        <w:t>since</w:t>
      </w:r>
      <w:r>
        <w:rPr>
          <w:rFonts w:ascii="Arial" w:eastAsia="Arial" w:hAnsi="Arial" w:cs="Arial"/>
          <w:spacing w:val="3"/>
          <w:sz w:val="24"/>
          <w:szCs w:val="24"/>
        </w:rPr>
        <w:t xml:space="preserve"> </w:t>
      </w:r>
      <w:r>
        <w:rPr>
          <w:rFonts w:ascii="Arial" w:eastAsia="Arial" w:hAnsi="Arial" w:cs="Arial"/>
          <w:sz w:val="24"/>
          <w:szCs w:val="24"/>
        </w:rPr>
        <w:t>not</w:t>
      </w:r>
      <w:r>
        <w:rPr>
          <w:rFonts w:ascii="Arial" w:eastAsia="Arial" w:hAnsi="Arial" w:cs="Arial"/>
          <w:spacing w:val="3"/>
          <w:sz w:val="24"/>
          <w:szCs w:val="24"/>
        </w:rPr>
        <w:t xml:space="preserve"> </w:t>
      </w:r>
      <w:r>
        <w:rPr>
          <w:rFonts w:ascii="Arial" w:eastAsia="Arial" w:hAnsi="Arial" w:cs="Arial"/>
          <w:sz w:val="24"/>
          <w:szCs w:val="24"/>
        </w:rPr>
        <w:t>enough members</w:t>
      </w:r>
      <w:r>
        <w:rPr>
          <w:rFonts w:ascii="Arial" w:eastAsia="Arial" w:hAnsi="Arial" w:cs="Arial"/>
          <w:spacing w:val="-1"/>
          <w:sz w:val="24"/>
          <w:szCs w:val="24"/>
        </w:rPr>
        <w:t xml:space="preserve"> </w:t>
      </w:r>
      <w:r>
        <w:rPr>
          <w:rFonts w:ascii="Arial" w:eastAsia="Arial" w:hAnsi="Arial" w:cs="Arial"/>
          <w:sz w:val="24"/>
          <w:szCs w:val="24"/>
        </w:rPr>
        <w:t>were</w:t>
      </w:r>
      <w:r>
        <w:rPr>
          <w:rFonts w:ascii="Arial" w:eastAsia="Arial" w:hAnsi="Arial" w:cs="Arial"/>
          <w:spacing w:val="-1"/>
          <w:sz w:val="24"/>
          <w:szCs w:val="24"/>
        </w:rPr>
        <w:t xml:space="preserve"> </w:t>
      </w:r>
      <w:r>
        <w:rPr>
          <w:rFonts w:ascii="Arial" w:eastAsia="Arial" w:hAnsi="Arial" w:cs="Arial"/>
          <w:sz w:val="24"/>
          <w:szCs w:val="24"/>
        </w:rPr>
        <w:t>present</w:t>
      </w:r>
      <w:r>
        <w:rPr>
          <w:rFonts w:ascii="Arial" w:eastAsia="Arial" w:hAnsi="Arial" w:cs="Arial"/>
          <w:spacing w:val="-1"/>
          <w:sz w:val="24"/>
          <w:szCs w:val="24"/>
        </w:rPr>
        <w:t xml:space="preserve"> </w:t>
      </w:r>
      <w:r>
        <w:rPr>
          <w:rFonts w:ascii="Arial" w:eastAsia="Arial" w:hAnsi="Arial" w:cs="Arial"/>
          <w:sz w:val="24"/>
          <w:szCs w:val="24"/>
        </w:rPr>
        <w:t>at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meeting</w:t>
      </w:r>
      <w:r>
        <w:rPr>
          <w:rFonts w:ascii="Arial" w:eastAsia="Arial" w:hAnsi="Arial" w:cs="Arial"/>
          <w:spacing w:val="-1"/>
          <w:sz w:val="24"/>
          <w:szCs w:val="24"/>
        </w:rPr>
        <w:t xml:space="preserve"> </w:t>
      </w:r>
      <w:r>
        <w:rPr>
          <w:rFonts w:ascii="Arial" w:eastAsia="Arial" w:hAnsi="Arial" w:cs="Arial"/>
          <w:sz w:val="24"/>
          <w:szCs w:val="24"/>
        </w:rPr>
        <w:t>who were</w:t>
      </w:r>
      <w:r>
        <w:rPr>
          <w:rFonts w:ascii="Arial" w:eastAsia="Arial" w:hAnsi="Arial" w:cs="Arial"/>
          <w:spacing w:val="3"/>
          <w:sz w:val="24"/>
          <w:szCs w:val="24"/>
        </w:rPr>
        <w:t xml:space="preserve"> </w:t>
      </w:r>
      <w:r>
        <w:rPr>
          <w:rFonts w:ascii="Arial" w:eastAsia="Arial" w:hAnsi="Arial" w:cs="Arial"/>
          <w:sz w:val="24"/>
          <w:szCs w:val="24"/>
        </w:rPr>
        <w:t>entitled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cast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majority</w:t>
      </w:r>
      <w:r>
        <w:rPr>
          <w:rFonts w:ascii="Arial" w:eastAsia="Arial" w:hAnsi="Arial" w:cs="Arial"/>
          <w:spacing w:val="3"/>
          <w:sz w:val="24"/>
          <w:szCs w:val="24"/>
        </w:rPr>
        <w:t xml:space="preserve"> </w:t>
      </w:r>
      <w:r>
        <w:rPr>
          <w:rFonts w:ascii="Arial" w:eastAsia="Arial" w:hAnsi="Arial" w:cs="Arial"/>
          <w:sz w:val="24"/>
          <w:szCs w:val="24"/>
        </w:rPr>
        <w:t xml:space="preserve">vote. </w:t>
      </w:r>
      <w:r>
        <w:rPr>
          <w:rFonts w:ascii="Arial" w:eastAsia="Arial" w:hAnsi="Arial" w:cs="Arial"/>
          <w:spacing w:val="6"/>
          <w:sz w:val="24"/>
          <w:szCs w:val="24"/>
        </w:rPr>
        <w:t xml:space="preserve"> </w:t>
      </w:r>
      <w:r>
        <w:rPr>
          <w:rFonts w:ascii="Arial" w:eastAsia="Arial" w:hAnsi="Arial" w:cs="Arial"/>
          <w:sz w:val="24"/>
          <w:szCs w:val="24"/>
        </w:rPr>
        <w:t>There- fore,</w:t>
      </w:r>
      <w:r>
        <w:rPr>
          <w:rFonts w:ascii="Arial" w:eastAsia="Arial" w:hAnsi="Arial" w:cs="Arial"/>
          <w:spacing w:val="3"/>
          <w:sz w:val="24"/>
          <w:szCs w:val="24"/>
        </w:rPr>
        <w:t xml:space="preserve"> </w:t>
      </w:r>
      <w:r>
        <w:rPr>
          <w:rFonts w:ascii="Arial" w:eastAsia="Arial" w:hAnsi="Arial" w:cs="Arial"/>
          <w:sz w:val="24"/>
          <w:szCs w:val="24"/>
        </w:rPr>
        <w:t>any</w:t>
      </w:r>
      <w:r>
        <w:rPr>
          <w:rFonts w:ascii="Arial" w:eastAsia="Arial" w:hAnsi="Arial" w:cs="Arial"/>
          <w:spacing w:val="3"/>
          <w:sz w:val="24"/>
          <w:szCs w:val="24"/>
        </w:rPr>
        <w:t xml:space="preserve"> </w:t>
      </w:r>
      <w:r>
        <w:rPr>
          <w:rFonts w:ascii="Arial" w:eastAsia="Arial" w:hAnsi="Arial" w:cs="Arial"/>
          <w:sz w:val="24"/>
          <w:szCs w:val="24"/>
        </w:rPr>
        <w:t>action</w:t>
      </w:r>
      <w:r>
        <w:rPr>
          <w:rFonts w:ascii="Arial" w:eastAsia="Arial" w:hAnsi="Arial" w:cs="Arial"/>
          <w:spacing w:val="3"/>
          <w:sz w:val="24"/>
          <w:szCs w:val="24"/>
        </w:rPr>
        <w:t xml:space="preserve"> </w:t>
      </w:r>
      <w:r>
        <w:rPr>
          <w:rFonts w:ascii="Arial" w:eastAsia="Arial" w:hAnsi="Arial" w:cs="Arial"/>
          <w:sz w:val="24"/>
          <w:szCs w:val="24"/>
        </w:rPr>
        <w:t>taken</w:t>
      </w:r>
      <w:r>
        <w:rPr>
          <w:rFonts w:ascii="Arial" w:eastAsia="Arial" w:hAnsi="Arial" w:cs="Arial"/>
          <w:spacing w:val="3"/>
          <w:sz w:val="24"/>
          <w:szCs w:val="24"/>
        </w:rPr>
        <w:t xml:space="preserve"> </w:t>
      </w:r>
      <w:r>
        <w:rPr>
          <w:rFonts w:ascii="Arial" w:eastAsia="Arial" w:hAnsi="Arial" w:cs="Arial"/>
          <w:sz w:val="24"/>
          <w:szCs w:val="24"/>
        </w:rPr>
        <w:t>at</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meeting</w:t>
      </w:r>
      <w:r>
        <w:rPr>
          <w:rFonts w:ascii="Arial" w:eastAsia="Arial" w:hAnsi="Arial" w:cs="Arial"/>
          <w:spacing w:val="3"/>
          <w:sz w:val="24"/>
          <w:szCs w:val="24"/>
        </w:rPr>
        <w:t xml:space="preserve"> </w:t>
      </w:r>
      <w:r>
        <w:rPr>
          <w:rFonts w:ascii="Arial" w:eastAsia="Arial" w:hAnsi="Arial" w:cs="Arial"/>
          <w:sz w:val="24"/>
          <w:szCs w:val="24"/>
        </w:rPr>
        <w:t xml:space="preserve">was invalid. </w:t>
      </w:r>
      <w:r>
        <w:rPr>
          <w:rFonts w:ascii="Arial" w:eastAsia="Arial" w:hAnsi="Arial" w:cs="Arial"/>
          <w:spacing w:val="15"/>
          <w:sz w:val="24"/>
          <w:szCs w:val="24"/>
        </w:rPr>
        <w:t xml:space="preserve"> </w:t>
      </w:r>
      <w:r>
        <w:rPr>
          <w:rFonts w:ascii="Arial" w:eastAsia="Arial" w:hAnsi="Arial" w:cs="Arial"/>
          <w:sz w:val="24"/>
          <w:szCs w:val="24"/>
        </w:rPr>
        <w:t>Therefore,</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ficers</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10"/>
          <w:sz w:val="24"/>
          <w:szCs w:val="24"/>
        </w:rPr>
        <w:t xml:space="preserve"> </w:t>
      </w:r>
      <w:r>
        <w:rPr>
          <w:rFonts w:ascii="Arial" w:eastAsia="Arial" w:hAnsi="Arial" w:cs="Arial"/>
          <w:sz w:val="24"/>
          <w:szCs w:val="24"/>
        </w:rPr>
        <w:t>directors at</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meeting</w:t>
      </w:r>
      <w:r>
        <w:rPr>
          <w:rFonts w:ascii="Arial" w:eastAsia="Arial" w:hAnsi="Arial" w:cs="Arial"/>
          <w:spacing w:val="2"/>
          <w:sz w:val="24"/>
          <w:szCs w:val="24"/>
        </w:rPr>
        <w:t xml:space="preserve"> </w:t>
      </w:r>
      <w:r>
        <w:rPr>
          <w:rFonts w:ascii="Arial" w:eastAsia="Arial" w:hAnsi="Arial" w:cs="Arial"/>
          <w:sz w:val="24"/>
          <w:szCs w:val="24"/>
        </w:rPr>
        <w:t>were</w:t>
      </w:r>
      <w:r>
        <w:rPr>
          <w:rFonts w:ascii="Arial" w:eastAsia="Arial" w:hAnsi="Arial" w:cs="Arial"/>
          <w:spacing w:val="2"/>
          <w:sz w:val="24"/>
          <w:szCs w:val="24"/>
        </w:rPr>
        <w:t xml:space="preserve"> </w:t>
      </w:r>
      <w:r>
        <w:rPr>
          <w:rFonts w:ascii="Arial" w:eastAsia="Arial" w:hAnsi="Arial" w:cs="Arial"/>
          <w:sz w:val="24"/>
          <w:szCs w:val="24"/>
        </w:rPr>
        <w:t>not</w:t>
      </w:r>
      <w:r>
        <w:rPr>
          <w:rFonts w:ascii="Arial" w:eastAsia="Arial" w:hAnsi="Arial" w:cs="Arial"/>
          <w:spacing w:val="2"/>
          <w:sz w:val="24"/>
          <w:szCs w:val="24"/>
        </w:rPr>
        <w:t xml:space="preserve"> </w:t>
      </w:r>
      <w:r>
        <w:rPr>
          <w:rFonts w:ascii="Arial" w:eastAsia="Arial" w:hAnsi="Arial" w:cs="Arial"/>
          <w:sz w:val="24"/>
          <w:szCs w:val="24"/>
        </w:rPr>
        <w:t>duly</w:t>
      </w:r>
      <w:r>
        <w:rPr>
          <w:rFonts w:ascii="Arial" w:eastAsia="Arial" w:hAnsi="Arial" w:cs="Arial"/>
          <w:spacing w:val="2"/>
          <w:sz w:val="24"/>
          <w:szCs w:val="24"/>
        </w:rPr>
        <w:t xml:space="preserve"> </w:t>
      </w:r>
      <w:r>
        <w:rPr>
          <w:rFonts w:ascii="Arial" w:eastAsia="Arial" w:hAnsi="Arial" w:cs="Arial"/>
          <w:sz w:val="24"/>
          <w:szCs w:val="24"/>
        </w:rPr>
        <w:t xml:space="preserve">elected. </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make the</w:t>
      </w:r>
      <w:r>
        <w:rPr>
          <w:rFonts w:ascii="Arial" w:eastAsia="Arial" w:hAnsi="Arial" w:cs="Arial"/>
          <w:spacing w:val="3"/>
          <w:sz w:val="24"/>
          <w:szCs w:val="24"/>
        </w:rPr>
        <w:t xml:space="preserve"> </w:t>
      </w:r>
      <w:r>
        <w:rPr>
          <w:rFonts w:ascii="Arial" w:eastAsia="Arial" w:hAnsi="Arial" w:cs="Arial"/>
          <w:sz w:val="24"/>
          <w:szCs w:val="24"/>
        </w:rPr>
        <w:t>motion</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adjourn</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purported meeting,</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have</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de</w:t>
      </w:r>
      <w:r>
        <w:rPr>
          <w:rFonts w:ascii="Arial" w:eastAsia="Arial" w:hAnsi="Arial" w:cs="Arial"/>
          <w:spacing w:val="4"/>
          <w:sz w:val="24"/>
          <w:szCs w:val="24"/>
        </w:rPr>
        <w:t xml:space="preserve"> </w:t>
      </w:r>
      <w:r>
        <w:rPr>
          <w:rFonts w:ascii="Arial" w:eastAsia="Arial" w:hAnsi="Arial" w:cs="Arial"/>
          <w:sz w:val="24"/>
          <w:szCs w:val="24"/>
        </w:rPr>
        <w:t>facto</w:t>
      </w:r>
      <w:r>
        <w:rPr>
          <w:rFonts w:ascii="Arial" w:eastAsia="Arial" w:hAnsi="Arial" w:cs="Arial"/>
          <w:spacing w:val="4"/>
          <w:sz w:val="24"/>
          <w:szCs w:val="24"/>
        </w:rPr>
        <w:t xml:space="preserve"> </w:t>
      </w:r>
      <w:r>
        <w:rPr>
          <w:rFonts w:ascii="Arial" w:eastAsia="Arial" w:hAnsi="Arial" w:cs="Arial"/>
          <w:sz w:val="24"/>
          <w:szCs w:val="24"/>
        </w:rPr>
        <w:t>Chairman</w:t>
      </w:r>
      <w:r>
        <w:rPr>
          <w:rFonts w:ascii="Arial" w:eastAsia="Arial" w:hAnsi="Arial" w:cs="Arial"/>
          <w:spacing w:val="3"/>
          <w:sz w:val="24"/>
          <w:szCs w:val="24"/>
        </w:rPr>
        <w:t xml:space="preserve"> </w:t>
      </w:r>
      <w:r>
        <w:rPr>
          <w:rFonts w:ascii="Arial" w:eastAsia="Arial" w:hAnsi="Arial" w:cs="Arial"/>
          <w:sz w:val="24"/>
          <w:szCs w:val="24"/>
        </w:rPr>
        <w:t>call his</w:t>
      </w:r>
      <w:r>
        <w:rPr>
          <w:rFonts w:ascii="Arial" w:eastAsia="Arial" w:hAnsi="Arial" w:cs="Arial"/>
          <w:spacing w:val="3"/>
          <w:sz w:val="24"/>
          <w:szCs w:val="24"/>
        </w:rPr>
        <w:t xml:space="preserve"> </w:t>
      </w:r>
      <w:r>
        <w:rPr>
          <w:rFonts w:ascii="Arial" w:eastAsia="Arial" w:hAnsi="Arial" w:cs="Arial"/>
          <w:sz w:val="24"/>
          <w:szCs w:val="24"/>
        </w:rPr>
        <w:t>meeting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orde</w:t>
      </w:r>
      <w:r>
        <w:rPr>
          <w:rFonts w:ascii="Arial" w:eastAsia="Arial" w:hAnsi="Arial" w:cs="Arial"/>
          <w:spacing w:val="-15"/>
          <w:sz w:val="24"/>
          <w:szCs w:val="24"/>
        </w:rPr>
        <w:t>r</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motion</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with- drawn.</w:t>
      </w:r>
    </w:p>
    <w:p w14:paraId="52779D67" w14:textId="77777777" w:rsidR="000836DB" w:rsidRDefault="000836DB">
      <w:pPr>
        <w:spacing w:before="8" w:line="280" w:lineRule="exact"/>
        <w:rPr>
          <w:sz w:val="28"/>
          <w:szCs w:val="28"/>
        </w:rPr>
      </w:pPr>
    </w:p>
    <w:p w14:paraId="51DE6776"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5"/>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z w:val="24"/>
          <w:szCs w:val="24"/>
        </w:rPr>
        <w:t>f</w:t>
      </w:r>
      <w:proofErr w:type="spellEnd"/>
      <w:r>
        <w:rPr>
          <w:rFonts w:ascii="Arial" w:eastAsia="Arial" w:hAnsi="Arial" w:cs="Arial"/>
          <w:spacing w:val="5"/>
          <w:sz w:val="24"/>
          <w:szCs w:val="24"/>
        </w:rPr>
        <w:t xml:space="preserve"> </w:t>
      </w:r>
      <w:r>
        <w:rPr>
          <w:rFonts w:ascii="Arial" w:eastAsia="Arial" w:hAnsi="Arial" w:cs="Arial"/>
          <w:sz w:val="24"/>
          <w:szCs w:val="24"/>
        </w:rPr>
        <w:t>requested</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‘vote</w:t>
      </w:r>
      <w:r>
        <w:rPr>
          <w:rFonts w:ascii="Arial" w:eastAsia="Arial" w:hAnsi="Arial" w:cs="Arial"/>
          <w:spacing w:val="5"/>
          <w:sz w:val="24"/>
          <w:szCs w:val="24"/>
        </w:rPr>
        <w:t xml:space="preserve"> </w:t>
      </w:r>
      <w:r>
        <w:rPr>
          <w:rFonts w:ascii="Arial" w:eastAsia="Arial" w:hAnsi="Arial" w:cs="Arial"/>
          <w:sz w:val="24"/>
          <w:szCs w:val="24"/>
        </w:rPr>
        <w:t>of confidence’</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6"/>
          <w:sz w:val="24"/>
          <w:szCs w:val="24"/>
        </w:rPr>
        <w:t xml:space="preserve"> </w:t>
      </w:r>
      <w:r>
        <w:rPr>
          <w:rFonts w:ascii="Arial" w:eastAsia="Arial" w:hAnsi="Arial" w:cs="Arial"/>
          <w:sz w:val="24"/>
          <w:szCs w:val="24"/>
        </w:rPr>
        <w:t>taken</w:t>
      </w:r>
      <w:r>
        <w:rPr>
          <w:rFonts w:ascii="Arial" w:eastAsia="Arial" w:hAnsi="Arial" w:cs="Arial"/>
          <w:spacing w:val="6"/>
          <w:sz w:val="24"/>
          <w:szCs w:val="24"/>
        </w:rPr>
        <w:t xml:space="preserve"> </w:t>
      </w:r>
      <w:r>
        <w:rPr>
          <w:rFonts w:ascii="Arial" w:eastAsia="Arial" w:hAnsi="Arial" w:cs="Arial"/>
          <w:sz w:val="24"/>
          <w:szCs w:val="24"/>
        </w:rPr>
        <w:t>according</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letter</w:t>
      </w:r>
      <w:r>
        <w:rPr>
          <w:rFonts w:ascii="Arial" w:eastAsia="Arial" w:hAnsi="Arial" w:cs="Arial"/>
          <w:spacing w:val="6"/>
          <w:sz w:val="24"/>
          <w:szCs w:val="24"/>
        </w:rPr>
        <w:t xml:space="preserve"> </w:t>
      </w:r>
      <w:r>
        <w:rPr>
          <w:rFonts w:ascii="Arial" w:eastAsia="Arial" w:hAnsi="Arial" w:cs="Arial"/>
          <w:sz w:val="24"/>
          <w:szCs w:val="24"/>
        </w:rPr>
        <w:t>he submitted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Board</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 xml:space="preserve">Directors. </w:t>
      </w:r>
      <w:r>
        <w:rPr>
          <w:rFonts w:ascii="Arial" w:eastAsia="Arial" w:hAnsi="Arial" w:cs="Arial"/>
          <w:spacing w:val="6"/>
          <w:sz w:val="24"/>
          <w:szCs w:val="24"/>
        </w:rPr>
        <w:t xml:space="preserve"> </w:t>
      </w:r>
      <w:r>
        <w:rPr>
          <w:rFonts w:ascii="Arial" w:eastAsia="Arial" w:hAnsi="Arial" w:cs="Arial"/>
          <w:sz w:val="24"/>
          <w:szCs w:val="24"/>
        </w:rPr>
        <w:t>After</w:t>
      </w:r>
      <w:r>
        <w:rPr>
          <w:rFonts w:ascii="Arial" w:eastAsia="Arial" w:hAnsi="Arial" w:cs="Arial"/>
          <w:spacing w:val="3"/>
          <w:sz w:val="24"/>
          <w:szCs w:val="24"/>
        </w:rPr>
        <w:t xml:space="preserve"> </w:t>
      </w:r>
      <w:r>
        <w:rPr>
          <w:rFonts w:ascii="Arial" w:eastAsia="Arial" w:hAnsi="Arial" w:cs="Arial"/>
          <w:sz w:val="24"/>
          <w:szCs w:val="24"/>
        </w:rPr>
        <w:t>the vote</w:t>
      </w:r>
      <w:r>
        <w:rPr>
          <w:rFonts w:ascii="Arial" w:eastAsia="Arial" w:hAnsi="Arial" w:cs="Arial"/>
          <w:spacing w:val="4"/>
          <w:sz w:val="24"/>
          <w:szCs w:val="24"/>
        </w:rPr>
        <w:t xml:space="preserve"> </w:t>
      </w:r>
      <w:r>
        <w:rPr>
          <w:rFonts w:ascii="Arial" w:eastAsia="Arial" w:hAnsi="Arial" w:cs="Arial"/>
          <w:sz w:val="24"/>
          <w:szCs w:val="24"/>
        </w:rPr>
        <w:t>‘vote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confidence’</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taken,</w:t>
      </w:r>
      <w:r>
        <w:rPr>
          <w:rFonts w:ascii="Arial" w:eastAsia="Arial" w:hAnsi="Arial" w:cs="Arial"/>
          <w:spacing w:val="4"/>
          <w:sz w:val="24"/>
          <w:szCs w:val="24"/>
        </w:rPr>
        <w:t xml:space="preserve"> </w:t>
      </w:r>
      <w:r>
        <w:rPr>
          <w:rFonts w:ascii="Arial" w:eastAsia="Arial" w:hAnsi="Arial" w:cs="Arial"/>
          <w:sz w:val="24"/>
          <w:szCs w:val="24"/>
        </w:rPr>
        <w:t>Presi- dent</w:t>
      </w:r>
      <w:r>
        <w:rPr>
          <w:rFonts w:ascii="Arial" w:eastAsia="Arial" w:hAnsi="Arial" w:cs="Arial"/>
          <w:spacing w:val="5"/>
          <w:sz w:val="24"/>
          <w:szCs w:val="24"/>
        </w:rPr>
        <w:t xml:space="preserve"> </w:t>
      </w:r>
      <w:proofErr w:type="spellStart"/>
      <w:r>
        <w:rPr>
          <w:rFonts w:ascii="Arial" w:eastAsia="Arial" w:hAnsi="Arial" w:cs="Arial"/>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ated</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he</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resign</w:t>
      </w:r>
      <w:r>
        <w:rPr>
          <w:rFonts w:ascii="Arial" w:eastAsia="Arial" w:hAnsi="Arial" w:cs="Arial"/>
          <w:spacing w:val="5"/>
          <w:sz w:val="24"/>
          <w:szCs w:val="24"/>
        </w:rPr>
        <w:t xml:space="preserve"> </w:t>
      </w:r>
      <w:proofErr w:type="gramStart"/>
      <w:r>
        <w:rPr>
          <w:rFonts w:ascii="Arial" w:eastAsia="Arial" w:hAnsi="Arial" w:cs="Arial"/>
          <w:sz w:val="24"/>
          <w:szCs w:val="24"/>
        </w:rPr>
        <w:t>due 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fact</w:t>
      </w:r>
      <w:r>
        <w:rPr>
          <w:rFonts w:ascii="Arial" w:eastAsia="Arial" w:hAnsi="Arial" w:cs="Arial"/>
          <w:spacing w:val="4"/>
          <w:sz w:val="24"/>
          <w:szCs w:val="24"/>
        </w:rPr>
        <w:t xml:space="preserve"> </w:t>
      </w:r>
      <w:r>
        <w:rPr>
          <w:rFonts w:ascii="Arial" w:eastAsia="Arial" w:hAnsi="Arial" w:cs="Arial"/>
          <w:sz w:val="24"/>
          <w:szCs w:val="24"/>
        </w:rPr>
        <w:t>that</w:t>
      </w:r>
      <w:proofErr w:type="gramEnd"/>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vote</w:t>
      </w:r>
      <w:r>
        <w:rPr>
          <w:rFonts w:ascii="Arial" w:eastAsia="Arial" w:hAnsi="Arial" w:cs="Arial"/>
          <w:spacing w:val="4"/>
          <w:sz w:val="24"/>
          <w:szCs w:val="24"/>
        </w:rPr>
        <w:t xml:space="preserve"> </w:t>
      </w:r>
      <w:r>
        <w:rPr>
          <w:rFonts w:ascii="Arial" w:eastAsia="Arial" w:hAnsi="Arial" w:cs="Arial"/>
          <w:sz w:val="24"/>
          <w:szCs w:val="24"/>
        </w:rPr>
        <w:t>did</w:t>
      </w:r>
      <w:r>
        <w:rPr>
          <w:rFonts w:ascii="Arial" w:eastAsia="Arial" w:hAnsi="Arial" w:cs="Arial"/>
          <w:spacing w:val="4"/>
          <w:sz w:val="24"/>
          <w:szCs w:val="24"/>
        </w:rPr>
        <w:t xml:space="preserve"> </w:t>
      </w:r>
      <w:r>
        <w:rPr>
          <w:rFonts w:ascii="Arial" w:eastAsia="Arial" w:hAnsi="Arial" w:cs="Arial"/>
          <w:sz w:val="24"/>
          <w:szCs w:val="24"/>
        </w:rPr>
        <w:t>not</w:t>
      </w:r>
      <w:r>
        <w:rPr>
          <w:rFonts w:ascii="Arial" w:eastAsia="Arial" w:hAnsi="Arial" w:cs="Arial"/>
          <w:spacing w:val="4"/>
          <w:sz w:val="24"/>
          <w:szCs w:val="24"/>
        </w:rPr>
        <w:t xml:space="preserve"> </w:t>
      </w:r>
      <w:r>
        <w:rPr>
          <w:rFonts w:ascii="Arial" w:eastAsia="Arial" w:hAnsi="Arial" w:cs="Arial"/>
          <w:sz w:val="24"/>
          <w:szCs w:val="24"/>
        </w:rPr>
        <w:t>carr</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59"/>
          <w:sz w:val="24"/>
          <w:szCs w:val="24"/>
        </w:rPr>
        <w:t xml:space="preserve"> </w:t>
      </w:r>
      <w:r>
        <w:rPr>
          <w:rFonts w:ascii="Arial" w:eastAsia="Arial" w:hAnsi="Arial" w:cs="Arial"/>
          <w:sz w:val="24"/>
          <w:szCs w:val="24"/>
        </w:rPr>
        <w:t>A motion was</w:t>
      </w:r>
      <w:r>
        <w:rPr>
          <w:rFonts w:ascii="Arial" w:eastAsia="Arial" w:hAnsi="Arial" w:cs="Arial"/>
          <w:spacing w:val="1"/>
          <w:sz w:val="24"/>
          <w:szCs w:val="24"/>
        </w:rPr>
        <w:t xml:space="preserve"> </w:t>
      </w:r>
      <w:r>
        <w:rPr>
          <w:rFonts w:ascii="Arial" w:eastAsia="Arial" w:hAnsi="Arial" w:cs="Arial"/>
          <w:sz w:val="24"/>
          <w:szCs w:val="24"/>
        </w:rPr>
        <w:t>then</w:t>
      </w:r>
      <w:r>
        <w:rPr>
          <w:rFonts w:ascii="Arial" w:eastAsia="Arial" w:hAnsi="Arial" w:cs="Arial"/>
          <w:spacing w:val="1"/>
          <w:sz w:val="24"/>
          <w:szCs w:val="24"/>
        </w:rPr>
        <w:t xml:space="preserve"> </w:t>
      </w:r>
      <w:r>
        <w:rPr>
          <w:rFonts w:ascii="Arial" w:eastAsia="Arial" w:hAnsi="Arial" w:cs="Arial"/>
          <w:sz w:val="24"/>
          <w:szCs w:val="24"/>
        </w:rPr>
        <w:t>made to</w:t>
      </w:r>
      <w:r>
        <w:rPr>
          <w:rFonts w:ascii="Arial" w:eastAsia="Arial" w:hAnsi="Arial" w:cs="Arial"/>
          <w:spacing w:val="1"/>
          <w:sz w:val="24"/>
          <w:szCs w:val="24"/>
        </w:rPr>
        <w:t xml:space="preserve"> </w:t>
      </w:r>
      <w:r>
        <w:rPr>
          <w:rFonts w:ascii="Arial" w:eastAsia="Arial" w:hAnsi="Arial" w:cs="Arial"/>
          <w:sz w:val="24"/>
          <w:szCs w:val="24"/>
        </w:rPr>
        <w:t>appoint Mark Schanbacher</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new</w:t>
      </w:r>
      <w:r>
        <w:rPr>
          <w:rFonts w:ascii="Arial" w:eastAsia="Arial" w:hAnsi="Arial" w:cs="Arial"/>
          <w:spacing w:val="4"/>
          <w:sz w:val="24"/>
          <w:szCs w:val="24"/>
        </w:rPr>
        <w:t xml:space="preserve"> </w:t>
      </w:r>
      <w:r>
        <w:rPr>
          <w:rFonts w:ascii="Arial" w:eastAsia="Arial" w:hAnsi="Arial" w:cs="Arial"/>
          <w:sz w:val="24"/>
          <w:szCs w:val="24"/>
        </w:rPr>
        <w:t xml:space="preserve">president. </w:t>
      </w:r>
      <w:r>
        <w:rPr>
          <w:rFonts w:ascii="Arial" w:eastAsia="Arial" w:hAnsi="Arial" w:cs="Arial"/>
          <w:spacing w:val="7"/>
          <w:sz w:val="24"/>
          <w:szCs w:val="24"/>
        </w:rPr>
        <w:t xml:space="preserve"> </w:t>
      </w:r>
      <w:r>
        <w:rPr>
          <w:rFonts w:ascii="Arial" w:eastAsia="Arial" w:hAnsi="Arial" w:cs="Arial"/>
          <w:sz w:val="24"/>
          <w:szCs w:val="24"/>
        </w:rPr>
        <w:t>The motion</w:t>
      </w:r>
      <w:r>
        <w:rPr>
          <w:rFonts w:ascii="Arial" w:eastAsia="Arial" w:hAnsi="Arial" w:cs="Arial"/>
          <w:spacing w:val="12"/>
          <w:sz w:val="24"/>
          <w:szCs w:val="24"/>
        </w:rPr>
        <w:t xml:space="preserve"> </w:t>
      </w:r>
      <w:r>
        <w:rPr>
          <w:rFonts w:ascii="Arial" w:eastAsia="Arial" w:hAnsi="Arial" w:cs="Arial"/>
          <w:sz w:val="24"/>
          <w:szCs w:val="24"/>
        </w:rPr>
        <w:t>carried.</w:t>
      </w:r>
    </w:p>
    <w:p w14:paraId="5C33FB0C" w14:textId="77777777" w:rsidR="000836DB" w:rsidRDefault="00000000">
      <w:pPr>
        <w:spacing w:before="60"/>
        <w:ind w:left="1577"/>
      </w:pPr>
      <w:r>
        <w:br w:type="column"/>
      </w:r>
      <w:r w:rsidR="00B51C64">
        <w:pict w14:anchorId="43E1B682">
          <v:shape id="_x0000_i1035" type="#_x0000_t75" style="width:93.5pt;height:120pt">
            <v:imagedata r:id="rId34" o:title=""/>
          </v:shape>
        </w:pict>
      </w:r>
    </w:p>
    <w:p w14:paraId="5132EBC0" w14:textId="77777777" w:rsidR="000836DB" w:rsidRDefault="00000000">
      <w:pPr>
        <w:spacing w:before="35"/>
        <w:ind w:left="1571" w:right="1554"/>
        <w:jc w:val="center"/>
        <w:rPr>
          <w:rFonts w:ascii="Arial" w:eastAsia="Arial" w:hAnsi="Arial" w:cs="Arial"/>
        </w:rPr>
      </w:pPr>
      <w:r>
        <w:rPr>
          <w:rFonts w:ascii="Arial" w:eastAsia="Arial" w:hAnsi="Arial" w:cs="Arial"/>
          <w:b/>
        </w:rPr>
        <w:t>Mark</w:t>
      </w:r>
      <w:r>
        <w:rPr>
          <w:rFonts w:ascii="Arial" w:eastAsia="Arial" w:hAnsi="Arial" w:cs="Arial"/>
          <w:b/>
          <w:spacing w:val="8"/>
        </w:rPr>
        <w:t xml:space="preserve"> </w:t>
      </w:r>
      <w:r>
        <w:rPr>
          <w:rFonts w:ascii="Arial" w:eastAsia="Arial" w:hAnsi="Arial" w:cs="Arial"/>
          <w:b/>
        </w:rPr>
        <w:t>Schanbacher</w:t>
      </w:r>
    </w:p>
    <w:p w14:paraId="298B1046" w14:textId="77777777" w:rsidR="000836DB" w:rsidRDefault="000836DB">
      <w:pPr>
        <w:spacing w:before="1" w:line="140" w:lineRule="exact"/>
        <w:rPr>
          <w:sz w:val="14"/>
          <w:szCs w:val="14"/>
        </w:rPr>
      </w:pPr>
    </w:p>
    <w:p w14:paraId="56FC1A01" w14:textId="77777777" w:rsidR="000836DB" w:rsidRDefault="000836DB">
      <w:pPr>
        <w:spacing w:line="200" w:lineRule="exact"/>
      </w:pPr>
    </w:p>
    <w:p w14:paraId="207E8AA2" w14:textId="77777777" w:rsidR="000836DB" w:rsidRDefault="000836DB">
      <w:pPr>
        <w:spacing w:line="200" w:lineRule="exact"/>
      </w:pPr>
    </w:p>
    <w:p w14:paraId="31991C67" w14:textId="77777777" w:rsidR="000836DB" w:rsidRDefault="00000000">
      <w:pPr>
        <w:spacing w:line="250" w:lineRule="auto"/>
        <w:ind w:right="155"/>
        <w:rPr>
          <w:rFonts w:ascii="Arial" w:eastAsia="Arial" w:hAnsi="Arial" w:cs="Arial"/>
          <w:sz w:val="24"/>
          <w:szCs w:val="24"/>
        </w:rPr>
      </w:pPr>
      <w:r>
        <w:rPr>
          <w:rFonts w:ascii="Arial" w:eastAsia="Arial" w:hAnsi="Arial" w:cs="Arial"/>
          <w:spacing w:val="-2"/>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proofErr w:type="spellStart"/>
      <w:r>
        <w:rPr>
          <w:rFonts w:ascii="Arial" w:eastAsia="Arial" w:hAnsi="Arial" w:cs="Arial"/>
          <w:spacing w:val="-2"/>
          <w:sz w:val="24"/>
          <w:szCs w:val="24"/>
        </w:rPr>
        <w:t>Halopo</w:t>
      </w:r>
      <w:r>
        <w:rPr>
          <w:rFonts w:ascii="Arial" w:eastAsia="Arial" w:hAnsi="Arial" w:cs="Arial"/>
          <w:spacing w:val="-5"/>
          <w:sz w:val="24"/>
          <w:szCs w:val="24"/>
        </w:rPr>
        <w:t>f</w:t>
      </w:r>
      <w:r>
        <w:rPr>
          <w:rFonts w:ascii="Arial" w:eastAsia="Arial" w:hAnsi="Arial" w:cs="Arial"/>
          <w:sz w:val="24"/>
          <w:szCs w:val="24"/>
        </w:rPr>
        <w:t>f</w:t>
      </w:r>
      <w:proofErr w:type="spellEnd"/>
      <w:r>
        <w:rPr>
          <w:rFonts w:ascii="Arial" w:eastAsia="Arial" w:hAnsi="Arial" w:cs="Arial"/>
          <w:spacing w:val="-20"/>
          <w:sz w:val="24"/>
          <w:szCs w:val="24"/>
        </w:rPr>
        <w:t xml:space="preserve"> </w:t>
      </w:r>
      <w:r>
        <w:rPr>
          <w:rFonts w:ascii="Arial" w:eastAsia="Arial" w:hAnsi="Arial" w:cs="Arial"/>
          <w:spacing w:val="-2"/>
          <w:sz w:val="24"/>
          <w:szCs w:val="24"/>
        </w:rPr>
        <w:t>informe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 xml:space="preserve">the </w:t>
      </w:r>
      <w:r>
        <w:rPr>
          <w:rFonts w:ascii="Arial" w:eastAsia="Arial" w:hAnsi="Arial" w:cs="Arial"/>
          <w:spacing w:val="-1"/>
          <w:sz w:val="24"/>
          <w:szCs w:val="24"/>
        </w:rPr>
        <w:t>Californi</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Departmen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Housin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Com- munit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enacte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Cod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that </w:t>
      </w:r>
      <w:r>
        <w:rPr>
          <w:rFonts w:ascii="Arial" w:eastAsia="Arial" w:hAnsi="Arial" w:cs="Arial"/>
          <w:sz w:val="24"/>
          <w:szCs w:val="24"/>
        </w:rPr>
        <w:t>called</w:t>
      </w:r>
      <w:r>
        <w:rPr>
          <w:rFonts w:ascii="Arial" w:eastAsia="Arial" w:hAnsi="Arial" w:cs="Arial"/>
          <w:spacing w:val="-14"/>
          <w:sz w:val="24"/>
          <w:szCs w:val="24"/>
        </w:rPr>
        <w:t xml:space="preserve"> </w:t>
      </w:r>
      <w:r>
        <w:rPr>
          <w:rFonts w:ascii="Arial" w:eastAsia="Arial" w:hAnsi="Arial" w:cs="Arial"/>
          <w:sz w:val="24"/>
          <w:szCs w:val="24"/>
        </w:rPr>
        <w:t>for</w:t>
      </w:r>
      <w:r>
        <w:rPr>
          <w:rFonts w:ascii="Arial" w:eastAsia="Arial" w:hAnsi="Arial" w:cs="Arial"/>
          <w:spacing w:val="-14"/>
          <w:sz w:val="24"/>
          <w:szCs w:val="24"/>
        </w:rPr>
        <w:t xml:space="preserve"> </w:t>
      </w:r>
      <w:r>
        <w:rPr>
          <w:rFonts w:ascii="Arial" w:eastAsia="Arial" w:hAnsi="Arial" w:cs="Arial"/>
          <w:sz w:val="24"/>
          <w:szCs w:val="24"/>
        </w:rPr>
        <w:t>garage</w:t>
      </w:r>
      <w:r>
        <w:rPr>
          <w:rFonts w:ascii="Arial" w:eastAsia="Arial" w:hAnsi="Arial" w:cs="Arial"/>
          <w:spacing w:val="-14"/>
          <w:sz w:val="24"/>
          <w:szCs w:val="24"/>
        </w:rPr>
        <w:t xml:space="preserve"> </w:t>
      </w:r>
      <w:r>
        <w:rPr>
          <w:rFonts w:ascii="Arial" w:eastAsia="Arial" w:hAnsi="Arial" w:cs="Arial"/>
          <w:sz w:val="24"/>
          <w:szCs w:val="24"/>
        </w:rPr>
        <w:t>door</w:t>
      </w:r>
      <w:r>
        <w:rPr>
          <w:rFonts w:ascii="Arial" w:eastAsia="Arial" w:hAnsi="Arial" w:cs="Arial"/>
          <w:spacing w:val="-14"/>
          <w:sz w:val="24"/>
          <w:szCs w:val="24"/>
        </w:rPr>
        <w:t xml:space="preserve"> </w:t>
      </w:r>
      <w:r>
        <w:rPr>
          <w:rFonts w:ascii="Arial" w:eastAsia="Arial" w:hAnsi="Arial" w:cs="Arial"/>
          <w:sz w:val="24"/>
          <w:szCs w:val="24"/>
        </w:rPr>
        <w:t>springs</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4"/>
          <w:sz w:val="24"/>
          <w:szCs w:val="24"/>
        </w:rPr>
        <w:t xml:space="preserve"> </w:t>
      </w:r>
      <w:r>
        <w:rPr>
          <w:rFonts w:ascii="Arial" w:eastAsia="Arial" w:hAnsi="Arial" w:cs="Arial"/>
          <w:sz w:val="24"/>
          <w:szCs w:val="24"/>
        </w:rPr>
        <w:t>have</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 xml:space="preserve">mini- </w:t>
      </w:r>
      <w:r>
        <w:rPr>
          <w:rFonts w:ascii="Arial" w:eastAsia="Arial" w:hAnsi="Arial" w:cs="Arial"/>
          <w:spacing w:val="-1"/>
          <w:sz w:val="24"/>
          <w:szCs w:val="24"/>
        </w:rPr>
        <w:t>mu</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lif</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9,00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cycles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proper sprin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containment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la</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becam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effective Augus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27</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1975.</w:t>
      </w:r>
    </w:p>
    <w:p w14:paraId="59E3740F" w14:textId="77777777" w:rsidR="000836DB" w:rsidRDefault="000836DB">
      <w:pPr>
        <w:spacing w:before="8" w:line="280" w:lineRule="exact"/>
        <w:rPr>
          <w:sz w:val="28"/>
          <w:szCs w:val="28"/>
        </w:rPr>
      </w:pPr>
    </w:p>
    <w:p w14:paraId="05E838B9" w14:textId="77777777" w:rsidR="000836DB" w:rsidRDefault="00000000">
      <w:pPr>
        <w:spacing w:line="250" w:lineRule="auto"/>
        <w:ind w:right="737"/>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11"/>
          <w:sz w:val="24"/>
          <w:szCs w:val="24"/>
        </w:rPr>
        <w:t xml:space="preserve"> </w:t>
      </w:r>
      <w:r>
        <w:rPr>
          <w:rFonts w:ascii="Arial" w:eastAsia="Arial" w:hAnsi="Arial" w:cs="Arial"/>
          <w:sz w:val="24"/>
          <w:szCs w:val="24"/>
        </w:rPr>
        <w:t>Schanbacher</w:t>
      </w:r>
      <w:r>
        <w:rPr>
          <w:rFonts w:ascii="Arial" w:eastAsia="Arial" w:hAnsi="Arial" w:cs="Arial"/>
          <w:spacing w:val="11"/>
          <w:sz w:val="24"/>
          <w:szCs w:val="24"/>
        </w:rPr>
        <w:t xml:space="preserve"> </w:t>
      </w:r>
      <w:r>
        <w:rPr>
          <w:rFonts w:ascii="Arial" w:eastAsia="Arial" w:hAnsi="Arial" w:cs="Arial"/>
          <w:sz w:val="24"/>
          <w:szCs w:val="24"/>
        </w:rPr>
        <w:t>established</w:t>
      </w:r>
      <w:r>
        <w:rPr>
          <w:rFonts w:ascii="Arial" w:eastAsia="Arial" w:hAnsi="Arial" w:cs="Arial"/>
          <w:spacing w:val="11"/>
          <w:sz w:val="24"/>
          <w:szCs w:val="24"/>
        </w:rPr>
        <w:t xml:space="preserve"> </w:t>
      </w:r>
      <w:r>
        <w:rPr>
          <w:rFonts w:ascii="Arial" w:eastAsia="Arial" w:hAnsi="Arial" w:cs="Arial"/>
          <w:sz w:val="24"/>
          <w:szCs w:val="24"/>
        </w:rPr>
        <w:t>the following</w:t>
      </w:r>
      <w:r>
        <w:rPr>
          <w:rFonts w:ascii="Arial" w:eastAsia="Arial" w:hAnsi="Arial" w:cs="Arial"/>
          <w:spacing w:val="6"/>
          <w:sz w:val="24"/>
          <w:szCs w:val="24"/>
        </w:rPr>
        <w:t xml:space="preserve"> </w:t>
      </w:r>
      <w:r>
        <w:rPr>
          <w:rFonts w:ascii="Arial" w:eastAsia="Arial" w:hAnsi="Arial" w:cs="Arial"/>
          <w:sz w:val="24"/>
          <w:szCs w:val="24"/>
        </w:rPr>
        <w:t>committees:</w:t>
      </w:r>
    </w:p>
    <w:p w14:paraId="38D4B972" w14:textId="77777777" w:rsidR="000836DB" w:rsidRDefault="000836DB">
      <w:pPr>
        <w:spacing w:before="12" w:line="260" w:lineRule="exact"/>
        <w:rPr>
          <w:sz w:val="26"/>
          <w:szCs w:val="26"/>
        </w:rPr>
      </w:pPr>
    </w:p>
    <w:p w14:paraId="53DB12A5" w14:textId="77777777" w:rsidR="000836DB" w:rsidRDefault="00000000">
      <w:pPr>
        <w:ind w:left="3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Committee</w:t>
      </w:r>
    </w:p>
    <w:p w14:paraId="166721AE" w14:textId="77777777" w:rsidR="000836DB" w:rsidRDefault="00000000">
      <w:pPr>
        <w:spacing w:line="280" w:lineRule="exact"/>
        <w:ind w:left="3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Membership</w:t>
      </w:r>
      <w:r>
        <w:rPr>
          <w:rFonts w:ascii="Arial" w:eastAsia="Arial" w:hAnsi="Arial" w:cs="Arial"/>
          <w:spacing w:val="-7"/>
          <w:sz w:val="24"/>
          <w:szCs w:val="24"/>
        </w:rPr>
        <w:t xml:space="preserve"> </w:t>
      </w:r>
      <w:r>
        <w:rPr>
          <w:rFonts w:ascii="Arial" w:eastAsia="Arial" w:hAnsi="Arial" w:cs="Arial"/>
          <w:sz w:val="24"/>
          <w:szCs w:val="24"/>
        </w:rPr>
        <w:t>Committee</w:t>
      </w:r>
    </w:p>
    <w:p w14:paraId="0D83CC9B" w14:textId="77777777" w:rsidR="000836DB" w:rsidRDefault="00000000">
      <w:pPr>
        <w:spacing w:line="280" w:lineRule="exact"/>
        <w:ind w:left="3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Man</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 xml:space="preserve">the </w:t>
      </w:r>
      <w:r>
        <w:rPr>
          <w:rFonts w:ascii="Arial" w:eastAsia="Arial" w:hAnsi="Arial" w:cs="Arial"/>
          <w:spacing w:val="-23"/>
          <w:sz w:val="24"/>
          <w:szCs w:val="24"/>
        </w:rPr>
        <w:t>Y</w:t>
      </w:r>
      <w:r>
        <w:rPr>
          <w:rFonts w:ascii="Arial" w:eastAsia="Arial" w:hAnsi="Arial" w:cs="Arial"/>
          <w:sz w:val="24"/>
          <w:szCs w:val="24"/>
        </w:rPr>
        <w:t>ear</w:t>
      </w:r>
      <w:r>
        <w:rPr>
          <w:rFonts w:ascii="Arial" w:eastAsia="Arial" w:hAnsi="Arial" w:cs="Arial"/>
          <w:spacing w:val="-10"/>
          <w:sz w:val="24"/>
          <w:szCs w:val="24"/>
        </w:rPr>
        <w:t xml:space="preserve"> </w:t>
      </w:r>
      <w:r>
        <w:rPr>
          <w:rFonts w:ascii="Arial" w:eastAsia="Arial" w:hAnsi="Arial" w:cs="Arial"/>
          <w:spacing w:val="-4"/>
          <w:sz w:val="24"/>
          <w:szCs w:val="24"/>
        </w:rPr>
        <w:t>A</w:t>
      </w:r>
      <w:r>
        <w:rPr>
          <w:rFonts w:ascii="Arial" w:eastAsia="Arial" w:hAnsi="Arial" w:cs="Arial"/>
          <w:sz w:val="24"/>
          <w:szCs w:val="24"/>
        </w:rPr>
        <w:t>ward</w:t>
      </w:r>
      <w:r>
        <w:rPr>
          <w:rFonts w:ascii="Arial" w:eastAsia="Arial" w:hAnsi="Arial" w:cs="Arial"/>
          <w:spacing w:val="2"/>
          <w:sz w:val="24"/>
          <w:szCs w:val="24"/>
        </w:rPr>
        <w:t xml:space="preserve"> </w:t>
      </w:r>
      <w:r>
        <w:rPr>
          <w:rFonts w:ascii="Arial" w:eastAsia="Arial" w:hAnsi="Arial" w:cs="Arial"/>
          <w:sz w:val="24"/>
          <w:szCs w:val="24"/>
        </w:rPr>
        <w:t>Committee</w:t>
      </w:r>
    </w:p>
    <w:p w14:paraId="144D1939" w14:textId="77777777" w:rsidR="000836DB" w:rsidRDefault="00000000">
      <w:pPr>
        <w:spacing w:line="280" w:lineRule="exact"/>
        <w:ind w:left="3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Publicity</w:t>
      </w:r>
      <w:r>
        <w:rPr>
          <w:rFonts w:ascii="Arial" w:eastAsia="Arial" w:hAnsi="Arial" w:cs="Arial"/>
          <w:spacing w:val="13"/>
          <w:sz w:val="24"/>
          <w:szCs w:val="24"/>
        </w:rPr>
        <w:t xml:space="preserve"> </w:t>
      </w:r>
      <w:r>
        <w:rPr>
          <w:rFonts w:ascii="Arial" w:eastAsia="Arial" w:hAnsi="Arial" w:cs="Arial"/>
          <w:spacing w:val="-4"/>
          <w:sz w:val="24"/>
          <w:szCs w:val="24"/>
        </w:rPr>
        <w:t>A</w:t>
      </w:r>
      <w:r>
        <w:rPr>
          <w:rFonts w:ascii="Arial" w:eastAsia="Arial" w:hAnsi="Arial" w:cs="Arial"/>
          <w:sz w:val="24"/>
          <w:szCs w:val="24"/>
        </w:rPr>
        <w:t>ward</w:t>
      </w:r>
    </w:p>
    <w:p w14:paraId="6CCD5B0C" w14:textId="77777777" w:rsidR="000836DB" w:rsidRDefault="00000000">
      <w:pPr>
        <w:spacing w:line="280" w:lineRule="exact"/>
        <w:ind w:left="36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pacing w:val="-27"/>
          <w:sz w:val="24"/>
          <w:szCs w:val="24"/>
        </w:rPr>
        <w:t>T</w:t>
      </w:r>
      <w:r>
        <w:rPr>
          <w:rFonts w:ascii="Arial" w:eastAsia="Arial" w:hAnsi="Arial" w:cs="Arial"/>
          <w:sz w:val="24"/>
          <w:szCs w:val="24"/>
        </w:rPr>
        <w:t>echnical</w:t>
      </w:r>
      <w:r>
        <w:rPr>
          <w:rFonts w:ascii="Arial" w:eastAsia="Arial" w:hAnsi="Arial" w:cs="Arial"/>
          <w:spacing w:val="8"/>
          <w:sz w:val="24"/>
          <w:szCs w:val="24"/>
        </w:rPr>
        <w:t xml:space="preserve"> </w:t>
      </w:r>
      <w:r>
        <w:rPr>
          <w:rFonts w:ascii="Arial" w:eastAsia="Arial" w:hAnsi="Arial" w:cs="Arial"/>
          <w:sz w:val="24"/>
          <w:szCs w:val="24"/>
        </w:rPr>
        <w:t>Committee</w:t>
      </w:r>
    </w:p>
    <w:p w14:paraId="1D2AD62B" w14:textId="77777777" w:rsidR="000836DB" w:rsidRDefault="000836DB">
      <w:pPr>
        <w:spacing w:before="18" w:line="280" w:lineRule="exact"/>
        <w:rPr>
          <w:sz w:val="28"/>
          <w:szCs w:val="28"/>
        </w:rPr>
      </w:pPr>
    </w:p>
    <w:p w14:paraId="0F66FE60" w14:textId="77777777" w:rsidR="000836DB" w:rsidRDefault="00000000">
      <w:pPr>
        <w:spacing w:line="250" w:lineRule="auto"/>
        <w:ind w:right="199"/>
        <w:rPr>
          <w:rFonts w:ascii="Arial" w:eastAsia="Arial" w:hAnsi="Arial" w:cs="Arial"/>
          <w:sz w:val="24"/>
          <w:szCs w:val="24"/>
        </w:rPr>
      </w:pPr>
      <w:r>
        <w:rPr>
          <w:rFonts w:ascii="Arial" w:eastAsia="Arial" w:hAnsi="Arial" w:cs="Arial"/>
          <w:sz w:val="24"/>
          <w:szCs w:val="24"/>
        </w:rPr>
        <w:t>Jerry</w:t>
      </w:r>
      <w:r>
        <w:rPr>
          <w:rFonts w:ascii="Arial" w:eastAsia="Arial" w:hAnsi="Arial" w:cs="Arial"/>
          <w:spacing w:val="4"/>
          <w:sz w:val="24"/>
          <w:szCs w:val="24"/>
        </w:rPr>
        <w:t xml:space="preserve"> </w:t>
      </w:r>
      <w:r>
        <w:rPr>
          <w:rFonts w:ascii="Arial" w:eastAsia="Arial" w:hAnsi="Arial" w:cs="Arial"/>
          <w:sz w:val="24"/>
          <w:szCs w:val="24"/>
        </w:rPr>
        <w:t>Kenaga</w:t>
      </w:r>
      <w:r>
        <w:rPr>
          <w:rFonts w:ascii="Arial" w:eastAsia="Arial" w:hAnsi="Arial" w:cs="Arial"/>
          <w:spacing w:val="3"/>
          <w:sz w:val="24"/>
          <w:szCs w:val="24"/>
        </w:rPr>
        <w:t xml:space="preserve"> </w:t>
      </w:r>
      <w:r>
        <w:rPr>
          <w:rFonts w:ascii="Arial" w:eastAsia="Arial" w:hAnsi="Arial" w:cs="Arial"/>
          <w:sz w:val="24"/>
          <w:szCs w:val="24"/>
        </w:rPr>
        <w:t>notified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 xml:space="preserve">Assem- </w:t>
      </w:r>
      <w:proofErr w:type="spellStart"/>
      <w:r>
        <w:rPr>
          <w:rFonts w:ascii="Arial" w:eastAsia="Arial" w:hAnsi="Arial" w:cs="Arial"/>
          <w:sz w:val="24"/>
          <w:szCs w:val="24"/>
        </w:rPr>
        <w:t>bly</w:t>
      </w:r>
      <w:proofErr w:type="spellEnd"/>
      <w:r>
        <w:rPr>
          <w:rFonts w:ascii="Arial" w:eastAsia="Arial" w:hAnsi="Arial" w:cs="Arial"/>
          <w:spacing w:val="6"/>
          <w:sz w:val="24"/>
          <w:szCs w:val="24"/>
        </w:rPr>
        <w:t xml:space="preserve"> </w:t>
      </w:r>
      <w:r>
        <w:rPr>
          <w:rFonts w:ascii="Arial" w:eastAsia="Arial" w:hAnsi="Arial" w:cs="Arial"/>
          <w:sz w:val="24"/>
          <w:szCs w:val="24"/>
        </w:rPr>
        <w:t>Bill</w:t>
      </w:r>
      <w:r>
        <w:rPr>
          <w:rFonts w:ascii="Arial" w:eastAsia="Arial" w:hAnsi="Arial" w:cs="Arial"/>
          <w:spacing w:val="6"/>
          <w:sz w:val="24"/>
          <w:szCs w:val="24"/>
        </w:rPr>
        <w:t xml:space="preserve"> </w:t>
      </w:r>
      <w:r>
        <w:rPr>
          <w:rFonts w:ascii="Arial" w:eastAsia="Arial" w:hAnsi="Arial" w:cs="Arial"/>
          <w:sz w:val="24"/>
          <w:szCs w:val="24"/>
        </w:rPr>
        <w:t>438</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Section</w:t>
      </w:r>
      <w:r>
        <w:rPr>
          <w:rFonts w:ascii="Arial" w:eastAsia="Arial" w:hAnsi="Arial" w:cs="Arial"/>
          <w:spacing w:val="6"/>
          <w:sz w:val="24"/>
          <w:szCs w:val="24"/>
        </w:rPr>
        <w:t xml:space="preserve"> </w:t>
      </w:r>
      <w:r>
        <w:rPr>
          <w:rFonts w:ascii="Arial" w:eastAsia="Arial" w:hAnsi="Arial" w:cs="Arial"/>
          <w:sz w:val="24"/>
          <w:szCs w:val="24"/>
        </w:rPr>
        <w:t>7090</w:t>
      </w:r>
      <w:r>
        <w:rPr>
          <w:rFonts w:ascii="Arial" w:eastAsia="Arial" w:hAnsi="Arial" w:cs="Arial"/>
          <w:spacing w:val="6"/>
          <w:sz w:val="24"/>
          <w:szCs w:val="24"/>
        </w:rPr>
        <w:t xml:space="preserve"> </w:t>
      </w:r>
      <w:r>
        <w:rPr>
          <w:rFonts w:ascii="Arial" w:eastAsia="Arial" w:hAnsi="Arial" w:cs="Arial"/>
          <w:sz w:val="24"/>
          <w:szCs w:val="24"/>
        </w:rPr>
        <w:t>had</w:t>
      </w:r>
      <w:r>
        <w:rPr>
          <w:rFonts w:ascii="Arial" w:eastAsia="Arial" w:hAnsi="Arial" w:cs="Arial"/>
          <w:spacing w:val="6"/>
          <w:sz w:val="24"/>
          <w:szCs w:val="24"/>
        </w:rPr>
        <w:t xml:space="preserve"> </w:t>
      </w:r>
      <w:r>
        <w:rPr>
          <w:rFonts w:ascii="Arial" w:eastAsia="Arial" w:hAnsi="Arial" w:cs="Arial"/>
          <w:sz w:val="24"/>
          <w:szCs w:val="24"/>
        </w:rPr>
        <w:t>gone</w:t>
      </w:r>
      <w:r>
        <w:rPr>
          <w:rFonts w:ascii="Arial" w:eastAsia="Arial" w:hAnsi="Arial" w:cs="Arial"/>
          <w:spacing w:val="6"/>
          <w:sz w:val="24"/>
          <w:szCs w:val="24"/>
        </w:rPr>
        <w:t xml:space="preserve"> </w:t>
      </w:r>
      <w:r>
        <w:rPr>
          <w:rFonts w:ascii="Arial" w:eastAsia="Arial" w:hAnsi="Arial" w:cs="Arial"/>
          <w:sz w:val="24"/>
          <w:szCs w:val="24"/>
        </w:rPr>
        <w:t>into e</w:t>
      </w:r>
      <w:r>
        <w:rPr>
          <w:rFonts w:ascii="Arial" w:eastAsia="Arial" w:hAnsi="Arial" w:cs="Arial"/>
          <w:spacing w:val="-2"/>
          <w:sz w:val="24"/>
          <w:szCs w:val="24"/>
        </w:rPr>
        <w:t>f</w:t>
      </w:r>
      <w:r>
        <w:rPr>
          <w:rFonts w:ascii="Arial" w:eastAsia="Arial" w:hAnsi="Arial" w:cs="Arial"/>
          <w:sz w:val="24"/>
          <w:szCs w:val="24"/>
        </w:rPr>
        <w:t>fect</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January</w:t>
      </w:r>
      <w:r>
        <w:rPr>
          <w:rFonts w:ascii="Arial" w:eastAsia="Arial" w:hAnsi="Arial" w:cs="Arial"/>
          <w:spacing w:val="4"/>
          <w:sz w:val="24"/>
          <w:szCs w:val="24"/>
        </w:rPr>
        <w:t xml:space="preserve"> </w:t>
      </w:r>
      <w:r>
        <w:rPr>
          <w:rFonts w:ascii="Arial" w:eastAsia="Arial" w:hAnsi="Arial" w:cs="Arial"/>
          <w:sz w:val="24"/>
          <w:szCs w:val="24"/>
        </w:rPr>
        <w:t>1,</w:t>
      </w:r>
      <w:r>
        <w:rPr>
          <w:rFonts w:ascii="Arial" w:eastAsia="Arial" w:hAnsi="Arial" w:cs="Arial"/>
          <w:spacing w:val="4"/>
          <w:sz w:val="24"/>
          <w:szCs w:val="24"/>
        </w:rPr>
        <w:t xml:space="preserve"> </w:t>
      </w:r>
      <w:r>
        <w:rPr>
          <w:rFonts w:ascii="Arial" w:eastAsia="Arial" w:hAnsi="Arial" w:cs="Arial"/>
          <w:sz w:val="24"/>
          <w:szCs w:val="24"/>
        </w:rPr>
        <w:t xml:space="preserve">1975. </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law</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5"/>
          <w:sz w:val="24"/>
          <w:szCs w:val="24"/>
        </w:rPr>
        <w:t>t</w:t>
      </w:r>
      <w:r>
        <w:rPr>
          <w:rFonts w:ascii="Arial" w:eastAsia="Arial" w:hAnsi="Arial" w:cs="Arial"/>
          <w:sz w:val="24"/>
          <w:szCs w:val="24"/>
        </w:rPr>
        <w:t>ated that</w:t>
      </w:r>
      <w:r>
        <w:rPr>
          <w:rFonts w:ascii="Arial" w:eastAsia="Arial" w:hAnsi="Arial" w:cs="Arial"/>
          <w:spacing w:val="3"/>
          <w:sz w:val="24"/>
          <w:szCs w:val="24"/>
        </w:rPr>
        <w:t xml:space="preserve"> </w:t>
      </w:r>
      <w:r>
        <w:rPr>
          <w:rFonts w:ascii="Arial" w:eastAsia="Arial" w:hAnsi="Arial" w:cs="Arial"/>
          <w:sz w:val="24"/>
          <w:szCs w:val="24"/>
        </w:rPr>
        <w:t>if</w:t>
      </w:r>
      <w:r>
        <w:rPr>
          <w:rFonts w:ascii="Arial" w:eastAsia="Arial" w:hAnsi="Arial" w:cs="Arial"/>
          <w:spacing w:val="3"/>
          <w:sz w:val="24"/>
          <w:szCs w:val="24"/>
        </w:rPr>
        <w:t xml:space="preserve"> </w:t>
      </w:r>
      <w:r>
        <w:rPr>
          <w:rFonts w:ascii="Arial" w:eastAsia="Arial" w:hAnsi="Arial" w:cs="Arial"/>
          <w:sz w:val="24"/>
          <w:szCs w:val="24"/>
        </w:rPr>
        <w:t>any</w:t>
      </w:r>
      <w:r>
        <w:rPr>
          <w:rFonts w:ascii="Arial" w:eastAsia="Arial" w:hAnsi="Arial" w:cs="Arial"/>
          <w:spacing w:val="3"/>
          <w:sz w:val="24"/>
          <w:szCs w:val="24"/>
        </w:rPr>
        <w:t xml:space="preserve"> </w:t>
      </w:r>
      <w:r>
        <w:rPr>
          <w:rFonts w:ascii="Arial" w:eastAsia="Arial" w:hAnsi="Arial" w:cs="Arial"/>
          <w:sz w:val="24"/>
          <w:szCs w:val="24"/>
        </w:rPr>
        <w:t>contractor</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caught</w:t>
      </w:r>
      <w:r>
        <w:rPr>
          <w:rFonts w:ascii="Arial" w:eastAsia="Arial" w:hAnsi="Arial" w:cs="Arial"/>
          <w:spacing w:val="3"/>
          <w:sz w:val="24"/>
          <w:szCs w:val="24"/>
        </w:rPr>
        <w:t xml:space="preserve"> </w:t>
      </w:r>
      <w:r>
        <w:rPr>
          <w:rFonts w:ascii="Arial" w:eastAsia="Arial" w:hAnsi="Arial" w:cs="Arial"/>
          <w:sz w:val="24"/>
          <w:szCs w:val="24"/>
        </w:rPr>
        <w:t>doing</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job with</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building</w:t>
      </w:r>
      <w:r>
        <w:rPr>
          <w:rFonts w:ascii="Arial" w:eastAsia="Arial" w:hAnsi="Arial" w:cs="Arial"/>
          <w:spacing w:val="5"/>
          <w:sz w:val="24"/>
          <w:szCs w:val="24"/>
        </w:rPr>
        <w:t xml:space="preserve"> </w:t>
      </w:r>
      <w:r>
        <w:rPr>
          <w:rFonts w:ascii="Arial" w:eastAsia="Arial" w:hAnsi="Arial" w:cs="Arial"/>
          <w:sz w:val="24"/>
          <w:szCs w:val="24"/>
        </w:rPr>
        <w:t>permit,</w:t>
      </w:r>
      <w:r>
        <w:rPr>
          <w:rFonts w:ascii="Arial" w:eastAsia="Arial" w:hAnsi="Arial" w:cs="Arial"/>
          <w:spacing w:val="5"/>
          <w:sz w:val="24"/>
          <w:szCs w:val="24"/>
        </w:rPr>
        <w:t xml:space="preserve"> </w:t>
      </w:r>
      <w:r>
        <w:rPr>
          <w:rFonts w:ascii="Arial" w:eastAsia="Arial" w:hAnsi="Arial" w:cs="Arial"/>
          <w:sz w:val="24"/>
          <w:szCs w:val="24"/>
        </w:rPr>
        <w:t>there</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 xml:space="preserve">auto- </w:t>
      </w:r>
      <w:proofErr w:type="spellStart"/>
      <w:r>
        <w:rPr>
          <w:rFonts w:ascii="Arial" w:eastAsia="Arial" w:hAnsi="Arial" w:cs="Arial"/>
          <w:sz w:val="24"/>
          <w:szCs w:val="24"/>
        </w:rPr>
        <w:t>matic</w:t>
      </w:r>
      <w:proofErr w:type="spellEnd"/>
      <w:r>
        <w:rPr>
          <w:rFonts w:ascii="Arial" w:eastAsia="Arial" w:hAnsi="Arial" w:cs="Arial"/>
          <w:spacing w:val="5"/>
          <w:sz w:val="24"/>
          <w:szCs w:val="24"/>
        </w:rPr>
        <w:t xml:space="preserve"> </w:t>
      </w:r>
      <w:r>
        <w:rPr>
          <w:rFonts w:ascii="Arial" w:eastAsia="Arial" w:hAnsi="Arial" w:cs="Arial"/>
          <w:sz w:val="24"/>
          <w:szCs w:val="24"/>
        </w:rPr>
        <w:t>penalties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immediate</w:t>
      </w:r>
      <w:r>
        <w:rPr>
          <w:rFonts w:ascii="Arial" w:eastAsia="Arial" w:hAnsi="Arial" w:cs="Arial"/>
          <w:spacing w:val="5"/>
          <w:sz w:val="24"/>
          <w:szCs w:val="24"/>
        </w:rPr>
        <w:t xml:space="preserve"> </w:t>
      </w:r>
      <w:r>
        <w:rPr>
          <w:rFonts w:ascii="Arial" w:eastAsia="Arial" w:hAnsi="Arial" w:cs="Arial"/>
          <w:sz w:val="24"/>
          <w:szCs w:val="24"/>
        </w:rPr>
        <w:t>revoking</w:t>
      </w:r>
      <w:r>
        <w:rPr>
          <w:rFonts w:ascii="Arial" w:eastAsia="Arial" w:hAnsi="Arial" w:cs="Arial"/>
          <w:spacing w:val="5"/>
          <w:sz w:val="24"/>
          <w:szCs w:val="24"/>
        </w:rPr>
        <w:t xml:space="preserve"> </w:t>
      </w:r>
      <w:r>
        <w:rPr>
          <w:rFonts w:ascii="Arial" w:eastAsia="Arial" w:hAnsi="Arial" w:cs="Arial"/>
          <w:sz w:val="24"/>
          <w:szCs w:val="24"/>
        </w:rPr>
        <w:t>or suspension</w:t>
      </w:r>
      <w:r>
        <w:rPr>
          <w:rFonts w:ascii="Arial" w:eastAsia="Arial" w:hAnsi="Arial" w:cs="Arial"/>
          <w:spacing w:val="9"/>
          <w:sz w:val="24"/>
          <w:szCs w:val="24"/>
        </w:rPr>
        <w:t xml:space="preserve"> </w:t>
      </w:r>
      <w:r>
        <w:rPr>
          <w:rFonts w:ascii="Arial" w:eastAsia="Arial" w:hAnsi="Arial" w:cs="Arial"/>
          <w:sz w:val="24"/>
          <w:szCs w:val="24"/>
        </w:rPr>
        <w:t>of</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license.</w:t>
      </w:r>
    </w:p>
    <w:p w14:paraId="7D3958AD" w14:textId="77777777" w:rsidR="000836DB" w:rsidRDefault="000836DB">
      <w:pPr>
        <w:spacing w:before="8" w:line="280" w:lineRule="exact"/>
        <w:rPr>
          <w:sz w:val="28"/>
          <w:szCs w:val="28"/>
        </w:rPr>
      </w:pPr>
    </w:p>
    <w:p w14:paraId="1C0BE0B5" w14:textId="77777777" w:rsidR="000836DB" w:rsidRDefault="00000000">
      <w:pPr>
        <w:spacing w:line="250" w:lineRule="auto"/>
        <w:ind w:right="761"/>
        <w:rPr>
          <w:rFonts w:ascii="Arial" w:eastAsia="Arial" w:hAnsi="Arial" w:cs="Arial"/>
          <w:sz w:val="24"/>
          <w:szCs w:val="24"/>
        </w:rPr>
      </w:pPr>
      <w:r>
        <w:rPr>
          <w:rFonts w:ascii="Arial" w:eastAsia="Arial" w:hAnsi="Arial" w:cs="Arial"/>
          <w:sz w:val="24"/>
          <w:szCs w:val="24"/>
        </w:rPr>
        <w:t>Several</w:t>
      </w:r>
      <w:r>
        <w:rPr>
          <w:rFonts w:ascii="Arial" w:eastAsia="Arial" w:hAnsi="Arial" w:cs="Arial"/>
          <w:spacing w:val="-1"/>
          <w:sz w:val="24"/>
          <w:szCs w:val="24"/>
        </w:rPr>
        <w:t xml:space="preserve"> </w:t>
      </w:r>
      <w:r>
        <w:rPr>
          <w:rFonts w:ascii="Arial" w:eastAsia="Arial" w:hAnsi="Arial" w:cs="Arial"/>
          <w:sz w:val="24"/>
          <w:szCs w:val="24"/>
        </w:rPr>
        <w:t>amendments</w:t>
      </w:r>
      <w:r>
        <w:rPr>
          <w:rFonts w:ascii="Arial" w:eastAsia="Arial" w:hAnsi="Arial" w:cs="Arial"/>
          <w:spacing w:val="-1"/>
          <w:sz w:val="24"/>
          <w:szCs w:val="24"/>
        </w:rPr>
        <w:t xml:space="preserve"> </w:t>
      </w:r>
      <w:r>
        <w:rPr>
          <w:rFonts w:ascii="Arial" w:eastAsia="Arial" w:hAnsi="Arial" w:cs="Arial"/>
          <w:sz w:val="24"/>
          <w:szCs w:val="24"/>
        </w:rPr>
        <w:t>were</w:t>
      </w:r>
      <w:r>
        <w:rPr>
          <w:rFonts w:ascii="Arial" w:eastAsia="Arial" w:hAnsi="Arial" w:cs="Arial"/>
          <w:spacing w:val="-1"/>
          <w:sz w:val="24"/>
          <w:szCs w:val="24"/>
        </w:rPr>
        <w:t xml:space="preserve"> </w:t>
      </w:r>
      <w:r>
        <w:rPr>
          <w:rFonts w:ascii="Arial" w:eastAsia="Arial" w:hAnsi="Arial" w:cs="Arial"/>
          <w:sz w:val="24"/>
          <w:szCs w:val="24"/>
        </w:rPr>
        <w:t>made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the 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bylaws</w:t>
      </w:r>
      <w:r>
        <w:rPr>
          <w:rFonts w:ascii="Arial" w:eastAsia="Arial" w:hAnsi="Arial" w:cs="Arial"/>
          <w:spacing w:val="18"/>
          <w:sz w:val="24"/>
          <w:szCs w:val="24"/>
        </w:rPr>
        <w:t xml:space="preserve"> </w:t>
      </w:r>
      <w:r>
        <w:rPr>
          <w:rFonts w:ascii="Arial" w:eastAsia="Arial" w:hAnsi="Arial" w:cs="Arial"/>
          <w:sz w:val="24"/>
          <w:szCs w:val="24"/>
        </w:rPr>
        <w:t>including:</w:t>
      </w:r>
    </w:p>
    <w:p w14:paraId="0EB83CF9" w14:textId="77777777" w:rsidR="000836DB" w:rsidRDefault="000836DB">
      <w:pPr>
        <w:spacing w:before="12" w:line="260" w:lineRule="exact"/>
        <w:rPr>
          <w:sz w:val="26"/>
          <w:szCs w:val="26"/>
        </w:rPr>
      </w:pPr>
    </w:p>
    <w:p w14:paraId="4D07DF4B" w14:textId="77777777" w:rsidR="000836DB" w:rsidRDefault="00000000">
      <w:pPr>
        <w:tabs>
          <w:tab w:val="left" w:pos="720"/>
        </w:tabs>
        <w:spacing w:line="248" w:lineRule="auto"/>
        <w:ind w:left="720" w:right="276" w:hanging="360"/>
        <w:rPr>
          <w:rFonts w:ascii="Arial" w:eastAsia="Arial" w:hAnsi="Arial" w:cs="Arial"/>
          <w:sz w:val="24"/>
          <w:szCs w:val="24"/>
        </w:rPr>
      </w:pPr>
      <w:r>
        <w:rPr>
          <w:sz w:val="24"/>
          <w:szCs w:val="24"/>
        </w:rPr>
        <w:tab/>
      </w:r>
      <w:r>
        <w:rPr>
          <w:rFonts w:ascii="Arial" w:eastAsia="Arial" w:hAnsi="Arial" w:cs="Arial"/>
          <w:spacing w:val="1"/>
          <w:sz w:val="24"/>
          <w:szCs w:val="24"/>
        </w:rPr>
        <w:t>O</w:t>
      </w:r>
      <w:r>
        <w:rPr>
          <w:rFonts w:ascii="Arial" w:eastAsia="Arial" w:hAnsi="Arial" w:cs="Arial"/>
          <w:spacing w:val="-5"/>
          <w:sz w:val="24"/>
          <w:szCs w:val="24"/>
        </w:rPr>
        <w:t>f</w:t>
      </w:r>
      <w:r>
        <w:rPr>
          <w:rFonts w:ascii="Arial" w:eastAsia="Arial" w:hAnsi="Arial" w:cs="Arial"/>
          <w:sz w:val="24"/>
          <w:szCs w:val="24"/>
        </w:rPr>
        <w:t>ficers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be</w:t>
      </w:r>
      <w:r>
        <w:rPr>
          <w:rFonts w:ascii="Arial" w:eastAsia="Arial" w:hAnsi="Arial" w:cs="Arial"/>
          <w:spacing w:val="6"/>
          <w:sz w:val="24"/>
          <w:szCs w:val="24"/>
        </w:rPr>
        <w:t xml:space="preserve"> </w:t>
      </w:r>
      <w:r>
        <w:rPr>
          <w:rFonts w:ascii="Arial" w:eastAsia="Arial" w:hAnsi="Arial" w:cs="Arial"/>
          <w:sz w:val="24"/>
          <w:szCs w:val="24"/>
        </w:rPr>
        <w:t>selected</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approved by</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proofErr w:type="gramStart"/>
      <w:r>
        <w:rPr>
          <w:rFonts w:ascii="Arial" w:eastAsia="Arial" w:hAnsi="Arial" w:cs="Arial"/>
          <w:sz w:val="24"/>
          <w:szCs w:val="24"/>
        </w:rPr>
        <w:t>Board</w:t>
      </w:r>
      <w:proofErr w:type="gramEnd"/>
    </w:p>
    <w:p w14:paraId="420E1AFC" w14:textId="77777777" w:rsidR="000836DB" w:rsidRDefault="00000000">
      <w:pPr>
        <w:spacing w:line="280" w:lineRule="exact"/>
        <w:ind w:left="360"/>
        <w:rPr>
          <w:rFonts w:ascii="Arial" w:eastAsia="Arial" w:hAnsi="Arial" w:cs="Arial"/>
          <w:sz w:val="24"/>
          <w:szCs w:val="24"/>
        </w:rPr>
      </w:pPr>
      <w:r>
        <w:pict w14:anchorId="45237158">
          <v:group id="_x0000_s2550" style="position:absolute;left:0;text-align:left;margin-left:306.5pt;margin-top:-590.4pt;width:0;height:612pt;z-index:-3996;mso-position-horizontal-relative:page" coordorigin="6130,-11808" coordsize="0,12240">
            <v:shape id="_x0000_s2551" style="position:absolute;left:6130;top:-11808;width:0;height:12240" coordorigin="6130,-11808" coordsize="0,12240" path="m6130,-11808r,12240e" filled="f" strokecolor="#ced2e3" strokeweight=".96pt">
              <v:path arrowok="t"/>
            </v:shape>
            <w10:wrap anchorx="page"/>
          </v:group>
        </w:pict>
      </w:r>
      <w:r>
        <w:rPr>
          <w:sz w:val="24"/>
          <w:szCs w:val="24"/>
        </w:rPr>
        <w:t xml:space="preserve">   </w:t>
      </w:r>
      <w:r>
        <w:rPr>
          <w:spacing w:val="10"/>
          <w:sz w:val="24"/>
          <w:szCs w:val="24"/>
        </w:rPr>
        <w:t xml:space="preserve"> </w:t>
      </w:r>
      <w:r>
        <w:rPr>
          <w:rFonts w:ascii="Arial" w:eastAsia="Arial" w:hAnsi="Arial" w:cs="Arial"/>
          <w:spacing w:val="-27"/>
          <w:sz w:val="24"/>
          <w:szCs w:val="24"/>
        </w:rPr>
        <w:t>T</w:t>
      </w:r>
      <w:r>
        <w:rPr>
          <w:rFonts w:ascii="Arial" w:eastAsia="Arial" w:hAnsi="Arial" w:cs="Arial"/>
          <w:sz w:val="24"/>
          <w:szCs w:val="24"/>
        </w:rPr>
        <w:t>erm</w:t>
      </w:r>
      <w:r>
        <w:rPr>
          <w:rFonts w:ascii="Arial" w:eastAsia="Arial" w:hAnsi="Arial" w:cs="Arial"/>
          <w:spacing w:val="1"/>
          <w:sz w:val="24"/>
          <w:szCs w:val="24"/>
        </w:rPr>
        <w:t xml:space="preserve"> </w:t>
      </w:r>
      <w:r>
        <w:rPr>
          <w:rFonts w:ascii="Arial" w:eastAsia="Arial" w:hAnsi="Arial" w:cs="Arial"/>
          <w:sz w:val="24"/>
          <w:szCs w:val="24"/>
        </w:rPr>
        <w:t>for</w:t>
      </w:r>
      <w:r>
        <w:rPr>
          <w:rFonts w:ascii="Arial" w:eastAsia="Arial" w:hAnsi="Arial" w:cs="Arial"/>
          <w:spacing w:val="1"/>
          <w:sz w:val="24"/>
          <w:szCs w:val="24"/>
        </w:rPr>
        <w:t xml:space="preserve"> </w:t>
      </w:r>
      <w:r>
        <w:rPr>
          <w:rFonts w:ascii="Arial" w:eastAsia="Arial" w:hAnsi="Arial" w:cs="Arial"/>
          <w:sz w:val="24"/>
          <w:szCs w:val="24"/>
        </w:rPr>
        <w:t>any</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changed</w:t>
      </w:r>
      <w:r>
        <w:rPr>
          <w:rFonts w:ascii="Arial" w:eastAsia="Arial" w:hAnsi="Arial" w:cs="Arial"/>
          <w:spacing w:val="1"/>
          <w:sz w:val="24"/>
          <w:szCs w:val="24"/>
        </w:rPr>
        <w:t xml:space="preserve"> </w:t>
      </w:r>
      <w:proofErr w:type="gramStart"/>
      <w:r>
        <w:rPr>
          <w:rFonts w:ascii="Arial" w:eastAsia="Arial" w:hAnsi="Arial" w:cs="Arial"/>
          <w:sz w:val="24"/>
          <w:szCs w:val="24"/>
        </w:rPr>
        <w:t>from</w:t>
      </w:r>
      <w:proofErr w:type="gramEnd"/>
    </w:p>
    <w:p w14:paraId="322E0E1D" w14:textId="77777777" w:rsidR="000836DB" w:rsidRDefault="00000000">
      <w:pPr>
        <w:spacing w:before="10"/>
        <w:ind w:left="682" w:right="2529"/>
        <w:jc w:val="center"/>
        <w:rPr>
          <w:rFonts w:ascii="Arial" w:eastAsia="Arial" w:hAnsi="Arial" w:cs="Arial"/>
          <w:sz w:val="24"/>
          <w:szCs w:val="24"/>
        </w:rPr>
        <w:sectPr w:rsidR="000836DB">
          <w:type w:val="continuous"/>
          <w:pgSz w:w="12240" w:h="15840"/>
          <w:pgMar w:top="1480" w:right="960" w:bottom="280" w:left="960" w:header="720" w:footer="720" w:gutter="0"/>
          <w:cols w:num="2" w:space="720" w:equalWidth="0">
            <w:col w:w="4974" w:space="366"/>
            <w:col w:w="4980"/>
          </w:cols>
        </w:sectPr>
      </w:pP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tw</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years</w:t>
      </w:r>
    </w:p>
    <w:p w14:paraId="2BE03CD6" w14:textId="77777777" w:rsidR="000836DB" w:rsidRDefault="00000000">
      <w:pPr>
        <w:spacing w:before="16"/>
        <w:ind w:left="3492" w:right="-128"/>
        <w:rPr>
          <w:rFonts w:ascii="Arial" w:eastAsia="Arial" w:hAnsi="Arial" w:cs="Arial"/>
          <w:sz w:val="72"/>
          <w:szCs w:val="72"/>
        </w:rPr>
      </w:pPr>
      <w:r>
        <w:lastRenderedPageBreak/>
        <w:pict w14:anchorId="7BC007D2">
          <v:group id="_x0000_s2547" style="position:absolute;left:0;text-align:left;margin-left:53.3pt;margin-top:24.4pt;width:505.2pt;height:48.55pt;z-index:-3995;mso-position-horizontal-relative:page;mso-position-vertical-relative:page" coordorigin="1066,488" coordsize="10104,971">
            <v:shape id="_x0000_s2549" style="position:absolute;left:1080;top:1450;width:10080;height:0" coordorigin="1080,1450" coordsize="10080,0" path="m1080,1450r10080,e" filled="f" strokecolor="#475b99" strokeweight=".96pt">
              <v:path arrowok="t"/>
            </v:shape>
            <v:shape id="_x0000_s2548" type="#_x0000_t75" style="position:absolute;left:1066;top:488;width:796;height:908">
              <v:imagedata r:id="rId22" o:title=""/>
            </v:shape>
            <w10:wrap anchorx="page" anchory="page"/>
          </v:group>
        </w:pict>
      </w:r>
      <w:r>
        <w:rPr>
          <w:rFonts w:ascii="Arial" w:eastAsia="Arial" w:hAnsi="Arial" w:cs="Arial"/>
          <w:spacing w:val="-2"/>
          <w:sz w:val="72"/>
          <w:szCs w:val="72"/>
        </w:rPr>
        <w:t>1976-1977</w:t>
      </w:r>
    </w:p>
    <w:p w14:paraId="548AB076" w14:textId="77777777" w:rsidR="000836DB" w:rsidRDefault="000836DB">
      <w:pPr>
        <w:spacing w:line="200" w:lineRule="exact"/>
      </w:pPr>
    </w:p>
    <w:p w14:paraId="67A08D16" w14:textId="77777777" w:rsidR="000836DB" w:rsidRDefault="000836DB">
      <w:pPr>
        <w:spacing w:before="2" w:line="220" w:lineRule="exact"/>
        <w:rPr>
          <w:sz w:val="22"/>
          <w:szCs w:val="22"/>
        </w:rPr>
      </w:pPr>
    </w:p>
    <w:p w14:paraId="15516641" w14:textId="77777777" w:rsidR="000836DB" w:rsidRDefault="00000000">
      <w:pPr>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1"/>
          <w:sz w:val="24"/>
          <w:szCs w:val="24"/>
        </w:rPr>
        <w:t xml:space="preserve"> </w:t>
      </w:r>
      <w:r>
        <w:rPr>
          <w:rFonts w:ascii="Arial" w:eastAsia="Arial" w:hAnsi="Arial" w:cs="Arial"/>
          <w:sz w:val="24"/>
          <w:szCs w:val="24"/>
        </w:rPr>
        <w:t>Mark</w:t>
      </w:r>
      <w:r>
        <w:rPr>
          <w:rFonts w:ascii="Arial" w:eastAsia="Arial" w:hAnsi="Arial" w:cs="Arial"/>
          <w:spacing w:val="5"/>
          <w:sz w:val="24"/>
          <w:szCs w:val="24"/>
        </w:rPr>
        <w:t xml:space="preserve"> </w:t>
      </w:r>
      <w:r>
        <w:rPr>
          <w:rFonts w:ascii="Arial" w:eastAsia="Arial" w:hAnsi="Arial" w:cs="Arial"/>
          <w:sz w:val="24"/>
          <w:szCs w:val="24"/>
        </w:rPr>
        <w:t>Schanbacher</w:t>
      </w:r>
    </w:p>
    <w:p w14:paraId="6ECC763F" w14:textId="77777777" w:rsidR="000836DB" w:rsidRDefault="00000000">
      <w:pPr>
        <w:spacing w:before="12"/>
        <w:ind w:left="120"/>
        <w:rPr>
          <w:rFonts w:ascii="Arial" w:eastAsia="Arial" w:hAnsi="Arial" w:cs="Arial"/>
          <w:sz w:val="24"/>
          <w:szCs w:val="24"/>
        </w:rPr>
      </w:pPr>
      <w:r>
        <w:pict w14:anchorId="10F8EEBD">
          <v:group id="_x0000_s2545" style="position:absolute;left:0;text-align:left;margin-left:306.5pt;margin-top:-10.1pt;width:0;height:612pt;z-index:-3994;mso-position-horizontal-relative:page" coordorigin="6130,-202" coordsize="0,12240">
            <v:shape id="_x0000_s2546" style="position:absolute;left:6130;top:-202;width:0;height:12240" coordorigin="6130,-202" coordsize="0,12240" path="m6130,-202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z w:val="24"/>
          <w:szCs w:val="24"/>
        </w:rPr>
        <w:t>Robert</w:t>
      </w:r>
      <w:r>
        <w:rPr>
          <w:rFonts w:ascii="Arial" w:eastAsia="Arial" w:hAnsi="Arial" w:cs="Arial"/>
          <w:spacing w:val="4"/>
          <w:sz w:val="24"/>
          <w:szCs w:val="24"/>
        </w:rPr>
        <w:t xml:space="preserve"> </w:t>
      </w:r>
      <w:r>
        <w:rPr>
          <w:rFonts w:ascii="Arial" w:eastAsia="Arial" w:hAnsi="Arial" w:cs="Arial"/>
          <w:sz w:val="24"/>
          <w:szCs w:val="24"/>
        </w:rPr>
        <w:t>Martinez,</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Gene</w:t>
      </w:r>
    </w:p>
    <w:p w14:paraId="34E1364A"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Scott</w:t>
      </w:r>
    </w:p>
    <w:p w14:paraId="3EEC81D6" w14:textId="77777777" w:rsidR="000836DB" w:rsidRDefault="00000000">
      <w:pPr>
        <w:spacing w:before="12" w:line="250" w:lineRule="auto"/>
        <w:ind w:left="120" w:right="2016"/>
        <w:rPr>
          <w:rFonts w:ascii="Arial" w:eastAsia="Arial" w:hAnsi="Arial" w:cs="Arial"/>
          <w:sz w:val="24"/>
          <w:szCs w:val="24"/>
        </w:rPr>
      </w:pPr>
      <w:r>
        <w:rPr>
          <w:rFonts w:ascii="Arial" w:eastAsia="Arial" w:hAnsi="Arial" w:cs="Arial"/>
          <w:sz w:val="24"/>
          <w:szCs w:val="24"/>
        </w:rPr>
        <w:t>Sec/</w:t>
      </w: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W</w:t>
      </w:r>
      <w:r>
        <w:rPr>
          <w:rFonts w:ascii="Arial" w:eastAsia="Arial" w:hAnsi="Arial" w:cs="Arial"/>
          <w:spacing w:val="9"/>
          <w:sz w:val="24"/>
          <w:szCs w:val="24"/>
        </w:rPr>
        <w:t xml:space="preserve"> </w:t>
      </w:r>
      <w:r>
        <w:rPr>
          <w:rFonts w:ascii="Arial" w:eastAsia="Arial" w:hAnsi="Arial" w:cs="Arial"/>
          <w:sz w:val="24"/>
          <w:szCs w:val="24"/>
        </w:rPr>
        <w:t>Sandy</w:t>
      </w:r>
      <w:r>
        <w:rPr>
          <w:rFonts w:ascii="Arial" w:eastAsia="Arial" w:hAnsi="Arial" w:cs="Arial"/>
          <w:spacing w:val="9"/>
          <w:sz w:val="24"/>
          <w:szCs w:val="24"/>
        </w:rPr>
        <w:t xml:space="preserve"> </w:t>
      </w:r>
      <w:r>
        <w:rPr>
          <w:rFonts w:ascii="Arial" w:eastAsia="Arial" w:hAnsi="Arial" w:cs="Arial"/>
          <w:sz w:val="24"/>
          <w:szCs w:val="24"/>
        </w:rPr>
        <w:t>McCormick Executive</w:t>
      </w:r>
      <w:r>
        <w:rPr>
          <w:rFonts w:ascii="Arial" w:eastAsia="Arial" w:hAnsi="Arial" w:cs="Arial"/>
          <w:spacing w:val="6"/>
          <w:sz w:val="24"/>
          <w:szCs w:val="24"/>
        </w:rPr>
        <w:t xml:space="preserve"> </w:t>
      </w:r>
      <w:r>
        <w:rPr>
          <w:rFonts w:ascii="Arial" w:eastAsia="Arial" w:hAnsi="Arial" w:cs="Arial"/>
          <w:sz w:val="24"/>
          <w:szCs w:val="24"/>
        </w:rPr>
        <w:t xml:space="preserve">Director: </w:t>
      </w:r>
      <w:r>
        <w:rPr>
          <w:rFonts w:ascii="Arial" w:eastAsia="Arial" w:hAnsi="Arial" w:cs="Arial"/>
          <w:spacing w:val="13"/>
          <w:sz w:val="24"/>
          <w:szCs w:val="24"/>
        </w:rPr>
        <w:t xml:space="preserve"> </w:t>
      </w:r>
      <w:r>
        <w:rPr>
          <w:rFonts w:ascii="Arial" w:eastAsia="Arial" w:hAnsi="Arial" w:cs="Arial"/>
          <w:sz w:val="24"/>
          <w:szCs w:val="24"/>
        </w:rPr>
        <w:t>Dianne</w:t>
      </w:r>
      <w:r>
        <w:rPr>
          <w:rFonts w:ascii="Arial" w:eastAsia="Arial" w:hAnsi="Arial" w:cs="Arial"/>
          <w:spacing w:val="6"/>
          <w:sz w:val="24"/>
          <w:szCs w:val="24"/>
        </w:rPr>
        <w:t xml:space="preserve"> </w:t>
      </w:r>
      <w:r>
        <w:rPr>
          <w:rFonts w:ascii="Arial" w:eastAsia="Arial" w:hAnsi="Arial" w:cs="Arial"/>
          <w:sz w:val="24"/>
          <w:szCs w:val="24"/>
        </w:rPr>
        <w:t xml:space="preserve">Anderson Directors: </w:t>
      </w:r>
      <w:r>
        <w:rPr>
          <w:rFonts w:ascii="Arial" w:eastAsia="Arial" w:hAnsi="Arial" w:cs="Arial"/>
          <w:spacing w:val="14"/>
          <w:sz w:val="24"/>
          <w:szCs w:val="24"/>
        </w:rPr>
        <w:t xml:space="preserve"> </w:t>
      </w:r>
      <w:r>
        <w:rPr>
          <w:rFonts w:ascii="Arial" w:eastAsia="Arial" w:hAnsi="Arial" w:cs="Arial"/>
          <w:sz w:val="24"/>
          <w:szCs w:val="24"/>
        </w:rPr>
        <w:t>Carl</w:t>
      </w:r>
      <w:r>
        <w:rPr>
          <w:rFonts w:ascii="Arial" w:eastAsia="Arial" w:hAnsi="Arial" w:cs="Arial"/>
          <w:spacing w:val="7"/>
          <w:sz w:val="24"/>
          <w:szCs w:val="24"/>
        </w:rPr>
        <w:t xml:space="preserve"> </w:t>
      </w:r>
      <w:r>
        <w:rPr>
          <w:rFonts w:ascii="Arial" w:eastAsia="Arial" w:hAnsi="Arial" w:cs="Arial"/>
          <w:sz w:val="24"/>
          <w:szCs w:val="24"/>
        </w:rPr>
        <w:t>Hench,</w:t>
      </w:r>
      <w:r>
        <w:rPr>
          <w:rFonts w:ascii="Arial" w:eastAsia="Arial" w:hAnsi="Arial" w:cs="Arial"/>
          <w:spacing w:val="7"/>
          <w:sz w:val="24"/>
          <w:szCs w:val="24"/>
        </w:rPr>
        <w:t xml:space="preserve"> </w:t>
      </w:r>
      <w:r>
        <w:rPr>
          <w:rFonts w:ascii="Arial" w:eastAsia="Arial" w:hAnsi="Arial" w:cs="Arial"/>
          <w:sz w:val="24"/>
          <w:szCs w:val="24"/>
        </w:rPr>
        <w:t>Robert</w:t>
      </w:r>
      <w:r>
        <w:rPr>
          <w:rFonts w:ascii="Arial" w:eastAsia="Arial" w:hAnsi="Arial" w:cs="Arial"/>
          <w:spacing w:val="7"/>
          <w:sz w:val="24"/>
          <w:szCs w:val="24"/>
        </w:rPr>
        <w:t xml:space="preserve"> </w:t>
      </w:r>
      <w:r>
        <w:rPr>
          <w:rFonts w:ascii="Arial" w:eastAsia="Arial" w:hAnsi="Arial" w:cs="Arial"/>
          <w:sz w:val="24"/>
          <w:szCs w:val="24"/>
        </w:rPr>
        <w:t>Martinez, Robert</w:t>
      </w:r>
      <w:r>
        <w:rPr>
          <w:rFonts w:ascii="Arial" w:eastAsia="Arial" w:hAnsi="Arial" w:cs="Arial"/>
          <w:spacing w:val="4"/>
          <w:sz w:val="24"/>
          <w:szCs w:val="24"/>
        </w:rPr>
        <w:t xml:space="preserve"> </w:t>
      </w:r>
      <w:r>
        <w:rPr>
          <w:rFonts w:ascii="Arial" w:eastAsia="Arial" w:hAnsi="Arial" w:cs="Arial"/>
          <w:sz w:val="24"/>
          <w:szCs w:val="24"/>
        </w:rPr>
        <w:t>Smith,</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Bud</w:t>
      </w:r>
      <w:r>
        <w:rPr>
          <w:rFonts w:ascii="Arial" w:eastAsia="Arial" w:hAnsi="Arial" w:cs="Arial"/>
          <w:spacing w:val="5"/>
          <w:sz w:val="24"/>
          <w:szCs w:val="24"/>
        </w:rPr>
        <w:t xml:space="preserve"> </w:t>
      </w:r>
      <w:r>
        <w:rPr>
          <w:rFonts w:ascii="Arial" w:eastAsia="Arial" w:hAnsi="Arial" w:cs="Arial"/>
          <w:sz w:val="24"/>
          <w:szCs w:val="24"/>
        </w:rPr>
        <w:t>Harris,</w:t>
      </w:r>
      <w:r>
        <w:rPr>
          <w:rFonts w:ascii="Arial" w:eastAsia="Arial" w:hAnsi="Arial" w:cs="Arial"/>
          <w:spacing w:val="5"/>
          <w:sz w:val="24"/>
          <w:szCs w:val="24"/>
        </w:rPr>
        <w:t xml:space="preserve"> </w:t>
      </w:r>
      <w:r>
        <w:rPr>
          <w:rFonts w:ascii="Arial" w:eastAsia="Arial" w:hAnsi="Arial" w:cs="Arial"/>
          <w:sz w:val="24"/>
          <w:szCs w:val="24"/>
        </w:rPr>
        <w:t>Steve</w:t>
      </w:r>
      <w:r>
        <w:rPr>
          <w:rFonts w:ascii="Arial" w:eastAsia="Arial" w:hAnsi="Arial" w:cs="Arial"/>
          <w:spacing w:val="5"/>
          <w:sz w:val="24"/>
          <w:szCs w:val="24"/>
        </w:rPr>
        <w:t xml:space="preserve"> </w:t>
      </w:r>
      <w:r>
        <w:rPr>
          <w:rFonts w:ascii="Arial" w:eastAsia="Arial" w:hAnsi="Arial" w:cs="Arial"/>
          <w:sz w:val="24"/>
          <w:szCs w:val="24"/>
        </w:rPr>
        <w:t>DeWitt, L</w:t>
      </w:r>
      <w:r>
        <w:rPr>
          <w:rFonts w:ascii="Arial" w:eastAsia="Arial" w:hAnsi="Arial" w:cs="Arial"/>
          <w:spacing w:val="-3"/>
          <w:sz w:val="24"/>
          <w:szCs w:val="24"/>
        </w:rPr>
        <w:t xml:space="preserve"> </w:t>
      </w:r>
      <w:r>
        <w:rPr>
          <w:rFonts w:ascii="Arial" w:eastAsia="Arial" w:hAnsi="Arial" w:cs="Arial"/>
          <w:sz w:val="24"/>
          <w:szCs w:val="24"/>
        </w:rPr>
        <w:t>Brian</w:t>
      </w:r>
      <w:r>
        <w:rPr>
          <w:rFonts w:ascii="Arial" w:eastAsia="Arial" w:hAnsi="Arial" w:cs="Arial"/>
          <w:spacing w:val="5"/>
          <w:sz w:val="24"/>
          <w:szCs w:val="24"/>
        </w:rPr>
        <w:t xml:space="preserve"> </w:t>
      </w:r>
      <w:r>
        <w:rPr>
          <w:rFonts w:ascii="Arial" w:eastAsia="Arial" w:hAnsi="Arial" w:cs="Arial"/>
          <w:sz w:val="24"/>
          <w:szCs w:val="24"/>
        </w:rPr>
        <w:t>McBride,</w:t>
      </w:r>
      <w:r>
        <w:rPr>
          <w:rFonts w:ascii="Arial" w:eastAsia="Arial" w:hAnsi="Arial" w:cs="Arial"/>
          <w:spacing w:val="5"/>
          <w:sz w:val="24"/>
          <w:szCs w:val="24"/>
        </w:rPr>
        <w:t xml:space="preserve"> </w:t>
      </w:r>
      <w:r>
        <w:rPr>
          <w:rFonts w:ascii="Arial" w:eastAsia="Arial" w:hAnsi="Arial" w:cs="Arial"/>
          <w:sz w:val="24"/>
          <w:szCs w:val="24"/>
        </w:rPr>
        <w:t>Jim</w:t>
      </w:r>
      <w:r>
        <w:rPr>
          <w:rFonts w:ascii="Arial" w:eastAsia="Arial" w:hAnsi="Arial" w:cs="Arial"/>
          <w:spacing w:val="6"/>
          <w:sz w:val="24"/>
          <w:szCs w:val="24"/>
        </w:rPr>
        <w:t xml:space="preserve"> </w:t>
      </w:r>
      <w:r>
        <w:rPr>
          <w:rFonts w:ascii="Arial" w:eastAsia="Arial" w:hAnsi="Arial" w:cs="Arial"/>
          <w:sz w:val="24"/>
          <w:szCs w:val="24"/>
        </w:rPr>
        <w:t>Harlan,</w:t>
      </w:r>
      <w:r>
        <w:rPr>
          <w:rFonts w:ascii="Arial" w:eastAsia="Arial" w:hAnsi="Arial" w:cs="Arial"/>
          <w:spacing w:val="5"/>
          <w:sz w:val="24"/>
          <w:szCs w:val="24"/>
        </w:rPr>
        <w:t xml:space="preserve"> </w:t>
      </w:r>
      <w:r>
        <w:rPr>
          <w:rFonts w:ascii="Arial" w:eastAsia="Arial" w:hAnsi="Arial" w:cs="Arial"/>
          <w:sz w:val="24"/>
          <w:szCs w:val="24"/>
        </w:rPr>
        <w:t>Jim</w:t>
      </w:r>
      <w:r>
        <w:rPr>
          <w:rFonts w:ascii="Arial" w:eastAsia="Arial" w:hAnsi="Arial" w:cs="Arial"/>
          <w:spacing w:val="1"/>
          <w:sz w:val="24"/>
          <w:szCs w:val="24"/>
        </w:rPr>
        <w:t xml:space="preserve"> </w:t>
      </w:r>
      <w:r>
        <w:rPr>
          <w:rFonts w:ascii="Arial" w:eastAsia="Arial" w:hAnsi="Arial" w:cs="Arial"/>
          <w:spacing w:val="-23"/>
          <w:sz w:val="24"/>
          <w:szCs w:val="24"/>
        </w:rPr>
        <w:t>Y</w:t>
      </w:r>
      <w:r>
        <w:rPr>
          <w:rFonts w:ascii="Arial" w:eastAsia="Arial" w:hAnsi="Arial" w:cs="Arial"/>
          <w:sz w:val="24"/>
          <w:szCs w:val="24"/>
        </w:rPr>
        <w:t>eager</w:t>
      </w:r>
    </w:p>
    <w:p w14:paraId="123DB720" w14:textId="77777777" w:rsidR="000836DB" w:rsidRDefault="000836DB">
      <w:pPr>
        <w:spacing w:line="200" w:lineRule="exact"/>
      </w:pPr>
    </w:p>
    <w:p w14:paraId="64A70BEF" w14:textId="77777777" w:rsidR="000836DB" w:rsidRDefault="000836DB">
      <w:pPr>
        <w:spacing w:line="200" w:lineRule="exact"/>
      </w:pPr>
    </w:p>
    <w:p w14:paraId="7781AA56" w14:textId="77777777" w:rsidR="000836DB" w:rsidRDefault="000836DB">
      <w:pPr>
        <w:spacing w:line="200" w:lineRule="exact"/>
      </w:pPr>
    </w:p>
    <w:p w14:paraId="44708F44" w14:textId="77777777" w:rsidR="000836DB" w:rsidRDefault="000836DB">
      <w:pPr>
        <w:spacing w:before="8" w:line="220" w:lineRule="exact"/>
        <w:rPr>
          <w:sz w:val="22"/>
          <w:szCs w:val="22"/>
        </w:rPr>
      </w:pPr>
    </w:p>
    <w:p w14:paraId="2D34FE71" w14:textId="77777777" w:rsidR="000836DB" w:rsidRDefault="00000000">
      <w:pPr>
        <w:spacing w:line="250" w:lineRule="auto"/>
        <w:ind w:left="120" w:right="1987"/>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very</w:t>
      </w:r>
      <w:r>
        <w:rPr>
          <w:rFonts w:ascii="Arial" w:eastAsia="Arial" w:hAnsi="Arial" w:cs="Arial"/>
          <w:spacing w:val="4"/>
          <w:sz w:val="24"/>
          <w:szCs w:val="24"/>
        </w:rPr>
        <w:t xml:space="preserve"> </w:t>
      </w:r>
      <w:r>
        <w:rPr>
          <w:rFonts w:ascii="Arial" w:eastAsia="Arial" w:hAnsi="Arial" w:cs="Arial"/>
          <w:sz w:val="24"/>
          <w:szCs w:val="24"/>
        </w:rPr>
        <w:t>first</w:t>
      </w:r>
      <w:r>
        <w:rPr>
          <w:rFonts w:ascii="Arial" w:eastAsia="Arial" w:hAnsi="Arial" w:cs="Arial"/>
          <w:spacing w:val="4"/>
          <w:sz w:val="24"/>
          <w:szCs w:val="24"/>
        </w:rPr>
        <w:t xml:space="preserve"> </w:t>
      </w:r>
      <w:r>
        <w:rPr>
          <w:rFonts w:ascii="Arial" w:eastAsia="Arial" w:hAnsi="Arial" w:cs="Arial"/>
          <w:sz w:val="24"/>
          <w:szCs w:val="24"/>
        </w:rPr>
        <w:t>Membership</w:t>
      </w:r>
      <w:r>
        <w:rPr>
          <w:rFonts w:ascii="Arial" w:eastAsia="Arial" w:hAnsi="Arial" w:cs="Arial"/>
          <w:spacing w:val="4"/>
          <w:sz w:val="24"/>
          <w:szCs w:val="24"/>
        </w:rPr>
        <w:t xml:space="preserve"> </w:t>
      </w:r>
      <w:r>
        <w:rPr>
          <w:rFonts w:ascii="Arial" w:eastAsia="Arial" w:hAnsi="Arial" w:cs="Arial"/>
          <w:sz w:val="24"/>
          <w:szCs w:val="24"/>
        </w:rPr>
        <w:t>Directory</w:t>
      </w:r>
      <w:r>
        <w:rPr>
          <w:rFonts w:ascii="Arial" w:eastAsia="Arial" w:hAnsi="Arial" w:cs="Arial"/>
          <w:spacing w:val="4"/>
          <w:sz w:val="24"/>
          <w:szCs w:val="24"/>
        </w:rPr>
        <w:t xml:space="preserve"> </w:t>
      </w:r>
      <w:r>
        <w:rPr>
          <w:rFonts w:ascii="Arial" w:eastAsia="Arial" w:hAnsi="Arial" w:cs="Arial"/>
          <w:sz w:val="24"/>
          <w:szCs w:val="24"/>
        </w:rPr>
        <w:t>was published,</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advertising</w:t>
      </w:r>
      <w:r>
        <w:rPr>
          <w:rFonts w:ascii="Arial" w:eastAsia="Arial" w:hAnsi="Arial" w:cs="Arial"/>
          <w:spacing w:val="8"/>
          <w:sz w:val="24"/>
          <w:szCs w:val="24"/>
        </w:rPr>
        <w:t xml:space="preserve"> </w:t>
      </w:r>
      <w:r>
        <w:rPr>
          <w:rFonts w:ascii="Arial" w:eastAsia="Arial" w:hAnsi="Arial" w:cs="Arial"/>
          <w:sz w:val="24"/>
          <w:szCs w:val="24"/>
        </w:rPr>
        <w:t>was</w:t>
      </w:r>
      <w:r>
        <w:rPr>
          <w:rFonts w:ascii="Arial" w:eastAsia="Arial" w:hAnsi="Arial" w:cs="Arial"/>
          <w:spacing w:val="8"/>
          <w:sz w:val="24"/>
          <w:szCs w:val="24"/>
        </w:rPr>
        <w:t xml:space="preserve"> </w:t>
      </w:r>
      <w:r>
        <w:rPr>
          <w:rFonts w:ascii="Arial" w:eastAsia="Arial" w:hAnsi="Arial" w:cs="Arial"/>
          <w:sz w:val="24"/>
          <w:szCs w:val="24"/>
        </w:rPr>
        <w:t>made</w:t>
      </w:r>
      <w:r>
        <w:rPr>
          <w:rFonts w:ascii="Arial" w:eastAsia="Arial" w:hAnsi="Arial" w:cs="Arial"/>
          <w:spacing w:val="8"/>
          <w:sz w:val="24"/>
          <w:szCs w:val="24"/>
        </w:rPr>
        <w:t xml:space="preserve"> </w:t>
      </w:r>
      <w:r>
        <w:rPr>
          <w:rFonts w:ascii="Arial" w:eastAsia="Arial" w:hAnsi="Arial" w:cs="Arial"/>
          <w:sz w:val="24"/>
          <w:szCs w:val="24"/>
        </w:rPr>
        <w:t>avail- able</w:t>
      </w:r>
      <w:r>
        <w:rPr>
          <w:rFonts w:ascii="Arial" w:eastAsia="Arial" w:hAnsi="Arial" w:cs="Arial"/>
          <w:spacing w:val="11"/>
          <w:sz w:val="24"/>
          <w:szCs w:val="24"/>
        </w:rPr>
        <w:t xml:space="preserve"> </w:t>
      </w:r>
      <w:r>
        <w:rPr>
          <w:rFonts w:ascii="Arial" w:eastAsia="Arial" w:hAnsi="Arial" w:cs="Arial"/>
          <w:sz w:val="24"/>
          <w:szCs w:val="24"/>
        </w:rPr>
        <w:t>in</w:t>
      </w:r>
      <w:r>
        <w:rPr>
          <w:rFonts w:ascii="Arial" w:eastAsia="Arial" w:hAnsi="Arial" w:cs="Arial"/>
          <w:spacing w:val="11"/>
          <w:sz w:val="24"/>
          <w:szCs w:val="24"/>
        </w:rPr>
        <w:t xml:space="preserve"> </w:t>
      </w:r>
      <w:r>
        <w:rPr>
          <w:rFonts w:ascii="Arial" w:eastAsia="Arial" w:hAnsi="Arial" w:cs="Arial"/>
          <w:sz w:val="24"/>
          <w:szCs w:val="24"/>
        </w:rPr>
        <w:t>the</w:t>
      </w:r>
      <w:r>
        <w:rPr>
          <w:rFonts w:ascii="Arial" w:eastAsia="Arial" w:hAnsi="Arial" w:cs="Arial"/>
          <w:spacing w:val="11"/>
          <w:sz w:val="24"/>
          <w:szCs w:val="24"/>
        </w:rPr>
        <w:t xml:space="preserve"> </w:t>
      </w:r>
      <w:r>
        <w:rPr>
          <w:rFonts w:ascii="Arial" w:eastAsia="Arial" w:hAnsi="Arial" w:cs="Arial"/>
          <w:sz w:val="24"/>
          <w:szCs w:val="24"/>
        </w:rPr>
        <w:t>newslette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full-</w:t>
      </w:r>
      <w:r>
        <w:rPr>
          <w:rFonts w:ascii="Arial" w:eastAsia="Arial" w:hAnsi="Arial" w:cs="Arial"/>
          <w:spacing w:val="-3"/>
          <w:sz w:val="24"/>
          <w:szCs w:val="24"/>
        </w:rPr>
        <w:t>p</w:t>
      </w:r>
      <w:r>
        <w:rPr>
          <w:rFonts w:ascii="Arial" w:eastAsia="Arial" w:hAnsi="Arial" w:cs="Arial"/>
          <w:sz w:val="24"/>
          <w:szCs w:val="24"/>
        </w:rPr>
        <w:t>age</w:t>
      </w:r>
      <w:r>
        <w:rPr>
          <w:rFonts w:ascii="Arial" w:eastAsia="Arial" w:hAnsi="Arial" w:cs="Arial"/>
          <w:spacing w:val="11"/>
          <w:sz w:val="24"/>
          <w:szCs w:val="24"/>
        </w:rPr>
        <w:t xml:space="preserve"> </w:t>
      </w:r>
      <w:r>
        <w:rPr>
          <w:rFonts w:ascii="Arial" w:eastAsia="Arial" w:hAnsi="Arial" w:cs="Arial"/>
          <w:sz w:val="24"/>
          <w:szCs w:val="24"/>
        </w:rPr>
        <w:t xml:space="preserve">advertise- </w:t>
      </w:r>
      <w:proofErr w:type="spellStart"/>
      <w:r>
        <w:rPr>
          <w:rFonts w:ascii="Arial" w:eastAsia="Arial" w:hAnsi="Arial" w:cs="Arial"/>
          <w:sz w:val="24"/>
          <w:szCs w:val="24"/>
        </w:rPr>
        <w:t>ment</w:t>
      </w:r>
      <w:proofErr w:type="spellEnd"/>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$300.</w:t>
      </w:r>
    </w:p>
    <w:p w14:paraId="65120D9D" w14:textId="77777777" w:rsidR="000836DB" w:rsidRDefault="000836DB">
      <w:pPr>
        <w:spacing w:before="8" w:line="280" w:lineRule="exact"/>
        <w:rPr>
          <w:sz w:val="28"/>
          <w:szCs w:val="28"/>
        </w:rPr>
      </w:pPr>
    </w:p>
    <w:p w14:paraId="00A134B4" w14:textId="77777777" w:rsidR="000836DB" w:rsidRDefault="00000000">
      <w:pPr>
        <w:spacing w:line="250" w:lineRule="auto"/>
        <w:ind w:left="120" w:right="1906"/>
        <w:rPr>
          <w:rFonts w:ascii="Arial" w:eastAsia="Arial" w:hAnsi="Arial" w:cs="Arial"/>
          <w:sz w:val="24"/>
          <w:szCs w:val="24"/>
        </w:rPr>
      </w:pP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9"/>
          <w:sz w:val="24"/>
          <w:szCs w:val="24"/>
        </w:rPr>
        <w:t xml:space="preserve"> </w:t>
      </w:r>
      <w:r>
        <w:rPr>
          <w:rFonts w:ascii="Arial" w:eastAsia="Arial" w:hAnsi="Arial" w:cs="Arial"/>
          <w:sz w:val="24"/>
          <w:szCs w:val="24"/>
        </w:rPr>
        <w:t>Farrell</w:t>
      </w:r>
      <w:r>
        <w:rPr>
          <w:rFonts w:ascii="Arial" w:eastAsia="Arial" w:hAnsi="Arial" w:cs="Arial"/>
          <w:spacing w:val="9"/>
          <w:sz w:val="24"/>
          <w:szCs w:val="24"/>
        </w:rPr>
        <w:t xml:space="preserve"> </w:t>
      </w:r>
      <w:r>
        <w:rPr>
          <w:rFonts w:ascii="Arial" w:eastAsia="Arial" w:hAnsi="Arial" w:cs="Arial"/>
          <w:sz w:val="24"/>
          <w:szCs w:val="24"/>
        </w:rPr>
        <w:t>advised</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organization</w:t>
      </w:r>
      <w:r>
        <w:rPr>
          <w:rFonts w:ascii="Arial" w:eastAsia="Arial" w:hAnsi="Arial" w:cs="Arial"/>
          <w:spacing w:val="9"/>
          <w:sz w:val="24"/>
          <w:szCs w:val="24"/>
        </w:rPr>
        <w:t xml:space="preserve"> </w:t>
      </w:r>
      <w:r>
        <w:rPr>
          <w:rFonts w:ascii="Arial" w:eastAsia="Arial" w:hAnsi="Arial" w:cs="Arial"/>
          <w:sz w:val="24"/>
          <w:szCs w:val="24"/>
        </w:rPr>
        <w:t>that new</w:t>
      </w:r>
      <w:r>
        <w:rPr>
          <w:rFonts w:ascii="Arial" w:eastAsia="Arial" w:hAnsi="Arial" w:cs="Arial"/>
          <w:spacing w:val="8"/>
          <w:sz w:val="24"/>
          <w:szCs w:val="24"/>
        </w:rPr>
        <w:t xml:space="preserve"> </w:t>
      </w:r>
      <w:r>
        <w:rPr>
          <w:rFonts w:ascii="Arial" w:eastAsia="Arial" w:hAnsi="Arial" w:cs="Arial"/>
          <w:sz w:val="24"/>
          <w:szCs w:val="24"/>
        </w:rPr>
        <w:t>FCC</w:t>
      </w:r>
      <w:r>
        <w:rPr>
          <w:rFonts w:ascii="Arial" w:eastAsia="Arial" w:hAnsi="Arial" w:cs="Arial"/>
          <w:spacing w:val="8"/>
          <w:sz w:val="24"/>
          <w:szCs w:val="24"/>
        </w:rPr>
        <w:t xml:space="preserve"> </w:t>
      </w:r>
      <w:r>
        <w:rPr>
          <w:rFonts w:ascii="Arial" w:eastAsia="Arial" w:hAnsi="Arial" w:cs="Arial"/>
          <w:sz w:val="24"/>
          <w:szCs w:val="24"/>
        </w:rPr>
        <w:t>proposed</w:t>
      </w:r>
      <w:r>
        <w:rPr>
          <w:rFonts w:ascii="Arial" w:eastAsia="Arial" w:hAnsi="Arial" w:cs="Arial"/>
          <w:spacing w:val="8"/>
          <w:sz w:val="24"/>
          <w:szCs w:val="24"/>
        </w:rPr>
        <w:t xml:space="preserve"> </w:t>
      </w:r>
      <w:r>
        <w:rPr>
          <w:rFonts w:ascii="Arial" w:eastAsia="Arial" w:hAnsi="Arial" w:cs="Arial"/>
          <w:sz w:val="24"/>
          <w:szCs w:val="24"/>
        </w:rPr>
        <w:t>regulations</w:t>
      </w:r>
      <w:r>
        <w:rPr>
          <w:rFonts w:ascii="Arial" w:eastAsia="Arial" w:hAnsi="Arial" w:cs="Arial"/>
          <w:spacing w:val="8"/>
          <w:sz w:val="24"/>
          <w:szCs w:val="24"/>
        </w:rPr>
        <w:t xml:space="preserve"> </w:t>
      </w:r>
      <w:r>
        <w:rPr>
          <w:rFonts w:ascii="Arial" w:eastAsia="Arial" w:hAnsi="Arial" w:cs="Arial"/>
          <w:sz w:val="24"/>
          <w:szCs w:val="24"/>
        </w:rPr>
        <w:t>would</w:t>
      </w:r>
      <w:r>
        <w:rPr>
          <w:rFonts w:ascii="Arial" w:eastAsia="Arial" w:hAnsi="Arial" w:cs="Arial"/>
          <w:spacing w:val="8"/>
          <w:sz w:val="24"/>
          <w:szCs w:val="24"/>
        </w:rPr>
        <w:t xml:space="preserve"> </w:t>
      </w:r>
      <w:r>
        <w:rPr>
          <w:rFonts w:ascii="Arial" w:eastAsia="Arial" w:hAnsi="Arial" w:cs="Arial"/>
          <w:sz w:val="24"/>
          <w:szCs w:val="24"/>
        </w:rPr>
        <w:t>require restricting</w:t>
      </w:r>
      <w:r>
        <w:rPr>
          <w:rFonts w:ascii="Arial" w:eastAsia="Arial" w:hAnsi="Arial" w:cs="Arial"/>
          <w:spacing w:val="13"/>
          <w:sz w:val="24"/>
          <w:szCs w:val="24"/>
        </w:rPr>
        <w:t xml:space="preserve"> </w:t>
      </w:r>
      <w:r>
        <w:rPr>
          <w:rFonts w:ascii="Arial" w:eastAsia="Arial" w:hAnsi="Arial" w:cs="Arial"/>
          <w:sz w:val="24"/>
          <w:szCs w:val="24"/>
        </w:rPr>
        <w:t>frequencies</w:t>
      </w:r>
      <w:r>
        <w:rPr>
          <w:rFonts w:ascii="Arial" w:eastAsia="Arial" w:hAnsi="Arial" w:cs="Arial"/>
          <w:spacing w:val="13"/>
          <w:sz w:val="24"/>
          <w:szCs w:val="24"/>
        </w:rPr>
        <w:t xml:space="preserve"> </w:t>
      </w:r>
      <w:r>
        <w:rPr>
          <w:rFonts w:ascii="Arial" w:eastAsia="Arial" w:hAnsi="Arial" w:cs="Arial"/>
          <w:sz w:val="24"/>
          <w:szCs w:val="24"/>
        </w:rPr>
        <w:t>allocated</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garage door</w:t>
      </w:r>
      <w:r>
        <w:rPr>
          <w:rFonts w:ascii="Arial" w:eastAsia="Arial" w:hAnsi="Arial" w:cs="Arial"/>
          <w:spacing w:val="7"/>
          <w:sz w:val="24"/>
          <w:szCs w:val="24"/>
        </w:rPr>
        <w:t xml:space="preserve"> </w:t>
      </w:r>
      <w:r>
        <w:rPr>
          <w:rFonts w:ascii="Arial" w:eastAsia="Arial" w:hAnsi="Arial" w:cs="Arial"/>
          <w:sz w:val="24"/>
          <w:szCs w:val="24"/>
        </w:rPr>
        <w:t>radio</w:t>
      </w:r>
      <w:r>
        <w:rPr>
          <w:rFonts w:ascii="Arial" w:eastAsia="Arial" w:hAnsi="Arial" w:cs="Arial"/>
          <w:spacing w:val="7"/>
          <w:sz w:val="24"/>
          <w:szCs w:val="24"/>
        </w:rPr>
        <w:t xml:space="preserve"> </w:t>
      </w:r>
      <w:r>
        <w:rPr>
          <w:rFonts w:ascii="Arial" w:eastAsia="Arial" w:hAnsi="Arial" w:cs="Arial"/>
          <w:sz w:val="24"/>
          <w:szCs w:val="24"/>
        </w:rPr>
        <w:t>controls</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three</w:t>
      </w:r>
      <w:r>
        <w:rPr>
          <w:rFonts w:ascii="Arial" w:eastAsia="Arial" w:hAnsi="Arial" w:cs="Arial"/>
          <w:spacing w:val="7"/>
          <w:sz w:val="24"/>
          <w:szCs w:val="24"/>
        </w:rPr>
        <w:t xml:space="preserve"> </w:t>
      </w:r>
      <w:r>
        <w:rPr>
          <w:rFonts w:ascii="Arial" w:eastAsia="Arial" w:hAnsi="Arial" w:cs="Arial"/>
          <w:sz w:val="24"/>
          <w:szCs w:val="24"/>
        </w:rPr>
        <w:t>frequency</w:t>
      </w:r>
      <w:r>
        <w:rPr>
          <w:rFonts w:ascii="Arial" w:eastAsia="Arial" w:hAnsi="Arial" w:cs="Arial"/>
          <w:spacing w:val="7"/>
          <w:sz w:val="24"/>
          <w:szCs w:val="24"/>
        </w:rPr>
        <w:t xml:space="preserve"> </w:t>
      </w:r>
      <w:proofErr w:type="gramStart"/>
      <w:r>
        <w:rPr>
          <w:rFonts w:ascii="Arial" w:eastAsia="Arial" w:hAnsi="Arial" w:cs="Arial"/>
          <w:sz w:val="24"/>
          <w:szCs w:val="24"/>
        </w:rPr>
        <w:t>bands, and</w:t>
      </w:r>
      <w:proofErr w:type="gramEnd"/>
      <w:r>
        <w:rPr>
          <w:rFonts w:ascii="Arial" w:eastAsia="Arial" w:hAnsi="Arial" w:cs="Arial"/>
          <w:spacing w:val="-2"/>
          <w:sz w:val="24"/>
          <w:szCs w:val="24"/>
        </w:rPr>
        <w:t xml:space="preserve"> </w:t>
      </w:r>
      <w:r>
        <w:rPr>
          <w:rFonts w:ascii="Arial" w:eastAsia="Arial" w:hAnsi="Arial" w:cs="Arial"/>
          <w:sz w:val="24"/>
          <w:szCs w:val="24"/>
        </w:rPr>
        <w:t>change</w:t>
      </w:r>
      <w:r>
        <w:rPr>
          <w:rFonts w:ascii="Arial" w:eastAsia="Arial" w:hAnsi="Arial" w:cs="Arial"/>
          <w:spacing w:val="-2"/>
          <w:sz w:val="24"/>
          <w:szCs w:val="24"/>
        </w:rPr>
        <w:t xml:space="preserve"> </w:t>
      </w:r>
      <w:r>
        <w:rPr>
          <w:rFonts w:ascii="Arial" w:eastAsia="Arial" w:hAnsi="Arial" w:cs="Arial"/>
          <w:sz w:val="24"/>
          <w:szCs w:val="24"/>
        </w:rPr>
        <w:t>methods</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measurement</w:t>
      </w:r>
      <w:r>
        <w:rPr>
          <w:rFonts w:ascii="Arial" w:eastAsia="Arial" w:hAnsi="Arial" w:cs="Arial"/>
          <w:spacing w:val="-2"/>
          <w:sz w:val="24"/>
          <w:szCs w:val="24"/>
        </w:rPr>
        <w:t xml:space="preserve"> </w:t>
      </w:r>
      <w:r>
        <w:rPr>
          <w:rFonts w:ascii="Arial" w:eastAsia="Arial" w:hAnsi="Arial" w:cs="Arial"/>
          <w:sz w:val="24"/>
          <w:szCs w:val="24"/>
        </w:rPr>
        <w:t>from average</w:t>
      </w:r>
      <w:r>
        <w:rPr>
          <w:rFonts w:ascii="Arial" w:eastAsia="Arial" w:hAnsi="Arial" w:cs="Arial"/>
          <w:spacing w:val="8"/>
          <w:sz w:val="24"/>
          <w:szCs w:val="24"/>
        </w:rPr>
        <w:t xml:space="preserve"> </w:t>
      </w:r>
      <w:r>
        <w:rPr>
          <w:rFonts w:ascii="Arial" w:eastAsia="Arial" w:hAnsi="Arial" w:cs="Arial"/>
          <w:sz w:val="24"/>
          <w:szCs w:val="24"/>
        </w:rPr>
        <w:t>peak</w:t>
      </w:r>
      <w:r>
        <w:rPr>
          <w:rFonts w:ascii="Arial" w:eastAsia="Arial" w:hAnsi="Arial" w:cs="Arial"/>
          <w:spacing w:val="8"/>
          <w:sz w:val="24"/>
          <w:szCs w:val="24"/>
        </w:rPr>
        <w:t xml:space="preserve"> </w:t>
      </w:r>
      <w:r>
        <w:rPr>
          <w:rFonts w:ascii="Arial" w:eastAsia="Arial" w:hAnsi="Arial" w:cs="Arial"/>
          <w:sz w:val="24"/>
          <w:szCs w:val="24"/>
        </w:rPr>
        <w:t>that</w:t>
      </w:r>
      <w:r>
        <w:rPr>
          <w:rFonts w:ascii="Arial" w:eastAsia="Arial" w:hAnsi="Arial" w:cs="Arial"/>
          <w:spacing w:val="8"/>
          <w:sz w:val="24"/>
          <w:szCs w:val="24"/>
        </w:rPr>
        <w:t xml:space="preserve"> </w:t>
      </w:r>
      <w:r>
        <w:rPr>
          <w:rFonts w:ascii="Arial" w:eastAsia="Arial" w:hAnsi="Arial" w:cs="Arial"/>
          <w:sz w:val="24"/>
          <w:szCs w:val="24"/>
        </w:rPr>
        <w:t>would</w:t>
      </w:r>
      <w:r>
        <w:rPr>
          <w:rFonts w:ascii="Arial" w:eastAsia="Arial" w:hAnsi="Arial" w:cs="Arial"/>
          <w:spacing w:val="8"/>
          <w:sz w:val="24"/>
          <w:szCs w:val="24"/>
        </w:rPr>
        <w:t xml:space="preserve"> </w:t>
      </w:r>
      <w:r>
        <w:rPr>
          <w:rFonts w:ascii="Arial" w:eastAsia="Arial" w:hAnsi="Arial" w:cs="Arial"/>
          <w:sz w:val="24"/>
          <w:szCs w:val="24"/>
        </w:rPr>
        <w:t>drastically</w:t>
      </w:r>
      <w:r>
        <w:rPr>
          <w:rFonts w:ascii="Arial" w:eastAsia="Arial" w:hAnsi="Arial" w:cs="Arial"/>
          <w:spacing w:val="8"/>
          <w:sz w:val="24"/>
          <w:szCs w:val="24"/>
        </w:rPr>
        <w:t xml:space="preserve"> </w:t>
      </w:r>
      <w:r>
        <w:rPr>
          <w:rFonts w:ascii="Arial" w:eastAsia="Arial" w:hAnsi="Arial" w:cs="Arial"/>
          <w:sz w:val="24"/>
          <w:szCs w:val="24"/>
        </w:rPr>
        <w:t>reduce e</w:t>
      </w:r>
      <w:r>
        <w:rPr>
          <w:rFonts w:ascii="Arial" w:eastAsia="Arial" w:hAnsi="Arial" w:cs="Arial"/>
          <w:spacing w:val="-2"/>
          <w:sz w:val="24"/>
          <w:szCs w:val="24"/>
        </w:rPr>
        <w:t>f</w:t>
      </w:r>
      <w:r>
        <w:rPr>
          <w:rFonts w:ascii="Arial" w:eastAsia="Arial" w:hAnsi="Arial" w:cs="Arial"/>
          <w:sz w:val="24"/>
          <w:szCs w:val="24"/>
        </w:rPr>
        <w:t>fective</w:t>
      </w:r>
      <w:r>
        <w:rPr>
          <w:rFonts w:ascii="Arial" w:eastAsia="Arial" w:hAnsi="Arial" w:cs="Arial"/>
          <w:spacing w:val="14"/>
          <w:sz w:val="24"/>
          <w:szCs w:val="24"/>
        </w:rPr>
        <w:t xml:space="preserve"> </w:t>
      </w:r>
      <w:r>
        <w:rPr>
          <w:rFonts w:ascii="Arial" w:eastAsia="Arial" w:hAnsi="Arial" w:cs="Arial"/>
          <w:sz w:val="24"/>
          <w:szCs w:val="24"/>
        </w:rPr>
        <w:t>range.</w:t>
      </w:r>
    </w:p>
    <w:p w14:paraId="436F89C0" w14:textId="77777777" w:rsidR="000836DB" w:rsidRDefault="000836DB">
      <w:pPr>
        <w:spacing w:before="8" w:line="280" w:lineRule="exact"/>
        <w:rPr>
          <w:sz w:val="28"/>
          <w:szCs w:val="28"/>
        </w:rPr>
      </w:pPr>
    </w:p>
    <w:p w14:paraId="2904529C" w14:textId="77777777" w:rsidR="000836DB" w:rsidRDefault="00000000">
      <w:pPr>
        <w:ind w:left="120"/>
        <w:rPr>
          <w:rFonts w:ascii="Arial" w:eastAsia="Arial" w:hAnsi="Arial" w:cs="Arial"/>
          <w:sz w:val="24"/>
          <w:szCs w:val="24"/>
        </w:rPr>
      </w:pP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Group</w:t>
      </w:r>
      <w:r>
        <w:rPr>
          <w:rFonts w:ascii="Arial" w:eastAsia="Arial" w:hAnsi="Arial" w:cs="Arial"/>
          <w:spacing w:val="5"/>
          <w:sz w:val="24"/>
          <w:szCs w:val="24"/>
        </w:rPr>
        <w:t xml:space="preserve"> </w:t>
      </w:r>
      <w:r>
        <w:rPr>
          <w:rFonts w:ascii="Arial" w:eastAsia="Arial" w:hAnsi="Arial" w:cs="Arial"/>
          <w:sz w:val="24"/>
          <w:szCs w:val="24"/>
        </w:rPr>
        <w:t>Health</w:t>
      </w:r>
      <w:r>
        <w:rPr>
          <w:rFonts w:ascii="Arial" w:eastAsia="Arial" w:hAnsi="Arial" w:cs="Arial"/>
          <w:spacing w:val="5"/>
          <w:sz w:val="24"/>
          <w:szCs w:val="24"/>
        </w:rPr>
        <w:t xml:space="preserve"> </w:t>
      </w:r>
      <w:r>
        <w:rPr>
          <w:rFonts w:ascii="Arial" w:eastAsia="Arial" w:hAnsi="Arial" w:cs="Arial"/>
          <w:sz w:val="24"/>
          <w:szCs w:val="24"/>
        </w:rPr>
        <w:t>Insurance</w:t>
      </w:r>
      <w:r>
        <w:rPr>
          <w:rFonts w:ascii="Arial" w:eastAsia="Arial" w:hAnsi="Arial" w:cs="Arial"/>
          <w:spacing w:val="5"/>
          <w:sz w:val="24"/>
          <w:szCs w:val="24"/>
        </w:rPr>
        <w:t xml:space="preserve"> </w:t>
      </w:r>
      <w:r>
        <w:rPr>
          <w:rFonts w:ascii="Arial" w:eastAsia="Arial" w:hAnsi="Arial" w:cs="Arial"/>
          <w:sz w:val="24"/>
          <w:szCs w:val="24"/>
        </w:rPr>
        <w:t>Plan</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Pacific</w:t>
      </w:r>
    </w:p>
    <w:p w14:paraId="25E1F108"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Mutual</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proposed.</w:t>
      </w:r>
    </w:p>
    <w:p w14:paraId="67E888E2" w14:textId="77777777" w:rsidR="000836DB" w:rsidRDefault="00000000">
      <w:pPr>
        <w:spacing w:before="1" w:line="100" w:lineRule="exact"/>
        <w:rPr>
          <w:sz w:val="11"/>
          <w:szCs w:val="11"/>
        </w:rPr>
      </w:pPr>
      <w:r>
        <w:br w:type="column"/>
      </w:r>
    </w:p>
    <w:p w14:paraId="5ED84328" w14:textId="77777777" w:rsidR="000836DB" w:rsidRDefault="000836DB">
      <w:pPr>
        <w:spacing w:line="200" w:lineRule="exact"/>
      </w:pPr>
    </w:p>
    <w:p w14:paraId="29953571" w14:textId="77777777" w:rsidR="000836DB" w:rsidRDefault="000836DB">
      <w:pPr>
        <w:spacing w:line="200" w:lineRule="exact"/>
      </w:pPr>
    </w:p>
    <w:p w14:paraId="5C2FF6B5" w14:textId="77777777" w:rsidR="000836DB" w:rsidRDefault="000836DB">
      <w:pPr>
        <w:spacing w:line="200" w:lineRule="exact"/>
      </w:pPr>
    </w:p>
    <w:p w14:paraId="3718629C" w14:textId="77777777" w:rsidR="000836DB" w:rsidRDefault="000836DB">
      <w:pPr>
        <w:spacing w:line="200" w:lineRule="exact"/>
      </w:pPr>
    </w:p>
    <w:p w14:paraId="3D8BC0E1" w14:textId="77777777" w:rsidR="000836DB" w:rsidRDefault="000836DB">
      <w:pPr>
        <w:spacing w:line="200" w:lineRule="exact"/>
      </w:pPr>
    </w:p>
    <w:p w14:paraId="35735925" w14:textId="77777777" w:rsidR="000836DB" w:rsidRDefault="000836DB">
      <w:pPr>
        <w:spacing w:line="200" w:lineRule="exact"/>
      </w:pPr>
    </w:p>
    <w:p w14:paraId="252FBF61" w14:textId="77777777" w:rsidR="000836DB" w:rsidRDefault="00B51C64">
      <w:r>
        <w:pict w14:anchorId="38EB8E6B">
          <v:shape id="_x0000_i1036" type="#_x0000_t75" style="width:93.5pt;height:120pt">
            <v:imagedata r:id="rId34" o:title=""/>
          </v:shape>
        </w:pict>
      </w:r>
    </w:p>
    <w:p w14:paraId="33CDA509" w14:textId="77777777" w:rsidR="000836DB" w:rsidRDefault="00000000">
      <w:pPr>
        <w:spacing w:before="36"/>
        <w:ind w:left="27"/>
        <w:rPr>
          <w:rFonts w:ascii="Arial" w:eastAsia="Arial" w:hAnsi="Arial" w:cs="Arial"/>
        </w:rPr>
        <w:sectPr w:rsidR="000836DB">
          <w:pgSz w:w="12240" w:h="15840"/>
          <w:pgMar w:top="460" w:right="960" w:bottom="280" w:left="960" w:header="0" w:footer="1021" w:gutter="0"/>
          <w:cols w:num="2" w:space="720" w:equalWidth="0">
            <w:col w:w="6915" w:space="11"/>
            <w:col w:w="3394"/>
          </w:cols>
        </w:sectPr>
      </w:pPr>
      <w:r>
        <w:rPr>
          <w:rFonts w:ascii="Arial" w:eastAsia="Arial" w:hAnsi="Arial" w:cs="Arial"/>
          <w:b/>
        </w:rPr>
        <w:t>Mark</w:t>
      </w:r>
      <w:r>
        <w:rPr>
          <w:rFonts w:ascii="Arial" w:eastAsia="Arial" w:hAnsi="Arial" w:cs="Arial"/>
          <w:b/>
          <w:spacing w:val="8"/>
        </w:rPr>
        <w:t xml:space="preserve"> </w:t>
      </w:r>
      <w:r>
        <w:rPr>
          <w:rFonts w:ascii="Arial" w:eastAsia="Arial" w:hAnsi="Arial" w:cs="Arial"/>
          <w:b/>
        </w:rPr>
        <w:t>Schanbacher</w:t>
      </w:r>
    </w:p>
    <w:p w14:paraId="734117F8" w14:textId="77777777" w:rsidR="000836DB" w:rsidRDefault="00000000">
      <w:pPr>
        <w:spacing w:before="16" w:line="800" w:lineRule="exact"/>
        <w:ind w:left="3478"/>
        <w:rPr>
          <w:rFonts w:ascii="Arial" w:eastAsia="Arial" w:hAnsi="Arial" w:cs="Arial"/>
          <w:sz w:val="72"/>
          <w:szCs w:val="72"/>
        </w:rPr>
      </w:pPr>
      <w:r>
        <w:lastRenderedPageBreak/>
        <w:pict w14:anchorId="3FC37CD5">
          <v:group id="_x0000_s2541" style="position:absolute;left:0;text-align:left;margin-left:53.3pt;margin-top:24.4pt;width:505.2pt;height:48.55pt;z-index:-3993;mso-position-horizontal-relative:page;mso-position-vertical-relative:page" coordorigin="1066,488" coordsize="10104,971">
            <v:shape id="_x0000_s2543" style="position:absolute;left:1080;top:1450;width:10080;height:0" coordorigin="1080,1450" coordsize="10080,0" path="m1080,1450r10080,e" filled="f" strokecolor="#475b99" strokeweight=".96pt">
              <v:path arrowok="t"/>
            </v:shape>
            <v:shape id="_x0000_s2542" type="#_x0000_t75" style="position:absolute;left:1066;top:488;width:796;height:908">
              <v:imagedata r:id="rId22" o:title=""/>
            </v:shape>
            <w10:wrap anchorx="page" anchory="page"/>
          </v:group>
        </w:pict>
      </w:r>
      <w:r>
        <w:rPr>
          <w:rFonts w:ascii="Arial" w:eastAsia="Arial" w:hAnsi="Arial" w:cs="Arial"/>
          <w:spacing w:val="-2"/>
          <w:position w:val="-3"/>
          <w:sz w:val="72"/>
          <w:szCs w:val="72"/>
        </w:rPr>
        <w:t>1977-1978</w:t>
      </w:r>
    </w:p>
    <w:p w14:paraId="23416CCC" w14:textId="77777777" w:rsidR="000836DB" w:rsidRDefault="000836DB">
      <w:pPr>
        <w:spacing w:line="200" w:lineRule="exact"/>
      </w:pPr>
    </w:p>
    <w:p w14:paraId="1FF79093" w14:textId="77777777" w:rsidR="000836DB" w:rsidRDefault="000836DB">
      <w:pPr>
        <w:spacing w:before="13" w:line="200" w:lineRule="exact"/>
        <w:sectPr w:rsidR="000836DB">
          <w:pgSz w:w="12240" w:h="15840"/>
          <w:pgMar w:top="460" w:right="960" w:bottom="280" w:left="960" w:header="0" w:footer="1021" w:gutter="0"/>
          <w:cols w:space="720"/>
        </w:sectPr>
      </w:pPr>
    </w:p>
    <w:p w14:paraId="77720F4C"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1"/>
          <w:sz w:val="24"/>
          <w:szCs w:val="24"/>
        </w:rPr>
        <w:t xml:space="preserve"> </w:t>
      </w:r>
      <w:r>
        <w:rPr>
          <w:rFonts w:ascii="Arial" w:eastAsia="Arial" w:hAnsi="Arial" w:cs="Arial"/>
          <w:sz w:val="24"/>
          <w:szCs w:val="24"/>
        </w:rPr>
        <w:t>Mark</w:t>
      </w:r>
      <w:r>
        <w:rPr>
          <w:rFonts w:ascii="Arial" w:eastAsia="Arial" w:hAnsi="Arial" w:cs="Arial"/>
          <w:spacing w:val="5"/>
          <w:sz w:val="24"/>
          <w:szCs w:val="24"/>
        </w:rPr>
        <w:t xml:space="preserve"> </w:t>
      </w:r>
      <w:r>
        <w:rPr>
          <w:rFonts w:ascii="Arial" w:eastAsia="Arial" w:hAnsi="Arial" w:cs="Arial"/>
          <w:sz w:val="24"/>
          <w:szCs w:val="24"/>
        </w:rPr>
        <w:t>Schanbacher</w:t>
      </w:r>
    </w:p>
    <w:p w14:paraId="6DC1C3C7" w14:textId="77777777" w:rsidR="000836DB" w:rsidRDefault="00000000">
      <w:pPr>
        <w:spacing w:before="12"/>
        <w:ind w:left="120"/>
        <w:rPr>
          <w:rFonts w:ascii="Arial" w:eastAsia="Arial" w:hAnsi="Arial" w:cs="Arial"/>
          <w:sz w:val="24"/>
          <w:szCs w:val="24"/>
        </w:rPr>
      </w:pPr>
      <w:r>
        <w:pict w14:anchorId="4998C8AD">
          <v:group id="_x0000_s2539" style="position:absolute;left:0;text-align:left;margin-left:306.5pt;margin-top:-10.35pt;width:0;height:612pt;z-index:-3992;mso-position-horizontal-relative:page" coordorigin="6130,-207" coordsize="0,12240">
            <v:shape id="_x0000_s2540"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z w:val="24"/>
          <w:szCs w:val="24"/>
        </w:rPr>
        <w:t>Robert</w:t>
      </w:r>
      <w:r>
        <w:rPr>
          <w:rFonts w:ascii="Arial" w:eastAsia="Arial" w:hAnsi="Arial" w:cs="Arial"/>
          <w:spacing w:val="4"/>
          <w:sz w:val="24"/>
          <w:szCs w:val="24"/>
        </w:rPr>
        <w:t xml:space="preserve"> </w:t>
      </w:r>
      <w:r>
        <w:rPr>
          <w:rFonts w:ascii="Arial" w:eastAsia="Arial" w:hAnsi="Arial" w:cs="Arial"/>
          <w:sz w:val="24"/>
          <w:szCs w:val="24"/>
        </w:rPr>
        <w:t>Martinez,</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Gene</w:t>
      </w:r>
    </w:p>
    <w:p w14:paraId="3D809C29"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Scott</w:t>
      </w:r>
    </w:p>
    <w:p w14:paraId="09F395E8" w14:textId="77777777" w:rsidR="000836DB" w:rsidRDefault="00000000">
      <w:pPr>
        <w:spacing w:before="12" w:line="250" w:lineRule="auto"/>
        <w:ind w:left="120" w:right="-3"/>
        <w:rPr>
          <w:rFonts w:ascii="Arial" w:eastAsia="Arial" w:hAnsi="Arial" w:cs="Arial"/>
          <w:sz w:val="24"/>
          <w:szCs w:val="24"/>
        </w:rPr>
      </w:pPr>
      <w:r>
        <w:rPr>
          <w:rFonts w:ascii="Arial" w:eastAsia="Arial" w:hAnsi="Arial" w:cs="Arial"/>
          <w:sz w:val="24"/>
          <w:szCs w:val="24"/>
        </w:rPr>
        <w:t>Sec/</w:t>
      </w: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W</w:t>
      </w:r>
      <w:r>
        <w:rPr>
          <w:rFonts w:ascii="Arial" w:eastAsia="Arial" w:hAnsi="Arial" w:cs="Arial"/>
          <w:spacing w:val="9"/>
          <w:sz w:val="24"/>
          <w:szCs w:val="24"/>
        </w:rPr>
        <w:t xml:space="preserve"> </w:t>
      </w:r>
      <w:r>
        <w:rPr>
          <w:rFonts w:ascii="Arial" w:eastAsia="Arial" w:hAnsi="Arial" w:cs="Arial"/>
          <w:sz w:val="24"/>
          <w:szCs w:val="24"/>
        </w:rPr>
        <w:t>Sandy</w:t>
      </w:r>
      <w:r>
        <w:rPr>
          <w:rFonts w:ascii="Arial" w:eastAsia="Arial" w:hAnsi="Arial" w:cs="Arial"/>
          <w:spacing w:val="9"/>
          <w:sz w:val="24"/>
          <w:szCs w:val="24"/>
        </w:rPr>
        <w:t xml:space="preserve"> </w:t>
      </w:r>
      <w:r>
        <w:rPr>
          <w:rFonts w:ascii="Arial" w:eastAsia="Arial" w:hAnsi="Arial" w:cs="Arial"/>
          <w:sz w:val="24"/>
          <w:szCs w:val="24"/>
        </w:rPr>
        <w:t>McCormick Executive</w:t>
      </w:r>
      <w:r>
        <w:rPr>
          <w:rFonts w:ascii="Arial" w:eastAsia="Arial" w:hAnsi="Arial" w:cs="Arial"/>
          <w:spacing w:val="6"/>
          <w:sz w:val="24"/>
          <w:szCs w:val="24"/>
        </w:rPr>
        <w:t xml:space="preserve"> </w:t>
      </w:r>
      <w:r>
        <w:rPr>
          <w:rFonts w:ascii="Arial" w:eastAsia="Arial" w:hAnsi="Arial" w:cs="Arial"/>
          <w:sz w:val="24"/>
          <w:szCs w:val="24"/>
        </w:rPr>
        <w:t xml:space="preserve">Director: </w:t>
      </w:r>
      <w:r>
        <w:rPr>
          <w:rFonts w:ascii="Arial" w:eastAsia="Arial" w:hAnsi="Arial" w:cs="Arial"/>
          <w:spacing w:val="13"/>
          <w:sz w:val="24"/>
          <w:szCs w:val="24"/>
        </w:rPr>
        <w:t xml:space="preserve"> </w:t>
      </w:r>
      <w:r>
        <w:rPr>
          <w:rFonts w:ascii="Arial" w:eastAsia="Arial" w:hAnsi="Arial" w:cs="Arial"/>
          <w:sz w:val="24"/>
          <w:szCs w:val="24"/>
        </w:rPr>
        <w:t>Dianne</w:t>
      </w:r>
      <w:r>
        <w:rPr>
          <w:rFonts w:ascii="Arial" w:eastAsia="Arial" w:hAnsi="Arial" w:cs="Arial"/>
          <w:spacing w:val="6"/>
          <w:sz w:val="24"/>
          <w:szCs w:val="24"/>
        </w:rPr>
        <w:t xml:space="preserve"> </w:t>
      </w:r>
      <w:r>
        <w:rPr>
          <w:rFonts w:ascii="Arial" w:eastAsia="Arial" w:hAnsi="Arial" w:cs="Arial"/>
          <w:sz w:val="24"/>
          <w:szCs w:val="24"/>
        </w:rPr>
        <w:t xml:space="preserve">Anderson Directors: </w:t>
      </w:r>
      <w:r>
        <w:rPr>
          <w:rFonts w:ascii="Arial" w:eastAsia="Arial" w:hAnsi="Arial" w:cs="Arial"/>
          <w:spacing w:val="6"/>
          <w:sz w:val="24"/>
          <w:szCs w:val="24"/>
        </w:rPr>
        <w:t xml:space="preserve"> </w:t>
      </w:r>
      <w:r>
        <w:rPr>
          <w:rFonts w:ascii="Arial" w:eastAsia="Arial" w:hAnsi="Arial" w:cs="Arial"/>
          <w:sz w:val="24"/>
          <w:szCs w:val="24"/>
        </w:rPr>
        <w:t>Robert</w:t>
      </w:r>
      <w:r>
        <w:rPr>
          <w:rFonts w:ascii="Arial" w:eastAsia="Arial" w:hAnsi="Arial" w:cs="Arial"/>
          <w:spacing w:val="3"/>
          <w:sz w:val="24"/>
          <w:szCs w:val="24"/>
        </w:rPr>
        <w:t xml:space="preserve"> </w:t>
      </w:r>
      <w:r>
        <w:rPr>
          <w:rFonts w:ascii="Arial" w:eastAsia="Arial" w:hAnsi="Arial" w:cs="Arial"/>
          <w:sz w:val="24"/>
          <w:szCs w:val="24"/>
        </w:rPr>
        <w:t>Smith,</w:t>
      </w:r>
      <w:r>
        <w:rPr>
          <w:rFonts w:ascii="Arial" w:eastAsia="Arial" w:hAnsi="Arial" w:cs="Arial"/>
          <w:spacing w:val="3"/>
          <w:sz w:val="24"/>
          <w:szCs w:val="24"/>
        </w:rPr>
        <w:t xml:space="preserve"> </w:t>
      </w:r>
      <w:r>
        <w:rPr>
          <w:rFonts w:ascii="Arial" w:eastAsia="Arial" w:hAnsi="Arial" w:cs="Arial"/>
          <w:sz w:val="24"/>
          <w:szCs w:val="24"/>
        </w:rPr>
        <w:t>James</w:t>
      </w:r>
      <w:r>
        <w:rPr>
          <w:rFonts w:ascii="Arial" w:eastAsia="Arial" w:hAnsi="Arial" w:cs="Arial"/>
          <w:spacing w:val="3"/>
          <w:sz w:val="24"/>
          <w:szCs w:val="24"/>
        </w:rPr>
        <w:t xml:space="preserve"> </w:t>
      </w:r>
      <w:r>
        <w:rPr>
          <w:rFonts w:ascii="Arial" w:eastAsia="Arial" w:hAnsi="Arial" w:cs="Arial"/>
          <w:sz w:val="24"/>
          <w:szCs w:val="24"/>
        </w:rPr>
        <w:t>Harlan, William</w:t>
      </w:r>
      <w:r>
        <w:rPr>
          <w:rFonts w:ascii="Arial" w:eastAsia="Arial" w:hAnsi="Arial" w:cs="Arial"/>
          <w:spacing w:val="-17"/>
          <w:sz w:val="24"/>
          <w:szCs w:val="24"/>
        </w:rPr>
        <w:t xml:space="preserve"> </w:t>
      </w:r>
      <w:r>
        <w:rPr>
          <w:rFonts w:ascii="Arial" w:eastAsia="Arial" w:hAnsi="Arial" w:cs="Arial"/>
          <w:sz w:val="24"/>
          <w:szCs w:val="24"/>
        </w:rPr>
        <w:t>Kenaga,</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Nelson,</w:t>
      </w:r>
      <w:r>
        <w:rPr>
          <w:rFonts w:ascii="Arial" w:eastAsia="Arial" w:hAnsi="Arial" w:cs="Arial"/>
          <w:spacing w:val="-17"/>
          <w:sz w:val="24"/>
          <w:szCs w:val="24"/>
        </w:rPr>
        <w:t xml:space="preserve"> </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z w:val="24"/>
          <w:szCs w:val="24"/>
        </w:rPr>
        <w:t>Bud</w:t>
      </w:r>
      <w:r>
        <w:rPr>
          <w:rFonts w:ascii="Arial" w:eastAsia="Arial" w:hAnsi="Arial" w:cs="Arial"/>
          <w:spacing w:val="-17"/>
          <w:sz w:val="24"/>
          <w:szCs w:val="24"/>
        </w:rPr>
        <w:t xml:space="preserve"> </w:t>
      </w:r>
      <w:r>
        <w:rPr>
          <w:rFonts w:ascii="Arial" w:eastAsia="Arial" w:hAnsi="Arial" w:cs="Arial"/>
          <w:sz w:val="24"/>
          <w:szCs w:val="24"/>
        </w:rPr>
        <w:t>Harris, Steve</w:t>
      </w:r>
      <w:r>
        <w:rPr>
          <w:rFonts w:ascii="Arial" w:eastAsia="Arial" w:hAnsi="Arial" w:cs="Arial"/>
          <w:spacing w:val="7"/>
          <w:sz w:val="24"/>
          <w:szCs w:val="24"/>
        </w:rPr>
        <w:t xml:space="preserve"> </w:t>
      </w:r>
      <w:r>
        <w:rPr>
          <w:rFonts w:ascii="Arial" w:eastAsia="Arial" w:hAnsi="Arial" w:cs="Arial"/>
          <w:sz w:val="24"/>
          <w:szCs w:val="24"/>
        </w:rPr>
        <w:t>DeWitt,</w:t>
      </w:r>
      <w:r>
        <w:rPr>
          <w:rFonts w:ascii="Arial" w:eastAsia="Arial" w:hAnsi="Arial" w:cs="Arial"/>
          <w:spacing w:val="7"/>
          <w:sz w:val="24"/>
          <w:szCs w:val="24"/>
        </w:rPr>
        <w:t xml:space="preserve"> </w:t>
      </w:r>
      <w:r>
        <w:rPr>
          <w:rFonts w:ascii="Arial" w:eastAsia="Arial" w:hAnsi="Arial" w:cs="Arial"/>
          <w:sz w:val="24"/>
          <w:szCs w:val="24"/>
        </w:rPr>
        <w:t>Ron</w:t>
      </w:r>
      <w:r>
        <w:rPr>
          <w:rFonts w:ascii="Arial" w:eastAsia="Arial" w:hAnsi="Arial" w:cs="Arial"/>
          <w:spacing w:val="7"/>
          <w:sz w:val="24"/>
          <w:szCs w:val="24"/>
        </w:rPr>
        <w:t xml:space="preserve"> </w:t>
      </w:r>
      <w:proofErr w:type="spellStart"/>
      <w:r>
        <w:rPr>
          <w:rFonts w:ascii="Arial" w:eastAsia="Arial" w:hAnsi="Arial" w:cs="Arial"/>
          <w:sz w:val="24"/>
          <w:szCs w:val="24"/>
        </w:rPr>
        <w:t>Radelet</w:t>
      </w:r>
      <w:proofErr w:type="spellEnd"/>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z w:val="24"/>
          <w:szCs w:val="24"/>
        </w:rPr>
        <w:t>Brian</w:t>
      </w:r>
      <w:r>
        <w:rPr>
          <w:rFonts w:ascii="Arial" w:eastAsia="Arial" w:hAnsi="Arial" w:cs="Arial"/>
          <w:spacing w:val="7"/>
          <w:sz w:val="24"/>
          <w:szCs w:val="24"/>
        </w:rPr>
        <w:t xml:space="preserve"> </w:t>
      </w:r>
      <w:r>
        <w:rPr>
          <w:rFonts w:ascii="Arial" w:eastAsia="Arial" w:hAnsi="Arial" w:cs="Arial"/>
          <w:sz w:val="24"/>
          <w:szCs w:val="24"/>
        </w:rPr>
        <w:t>McBride, Jim</w:t>
      </w:r>
      <w:r>
        <w:rPr>
          <w:rFonts w:ascii="Arial" w:eastAsia="Arial" w:hAnsi="Arial" w:cs="Arial"/>
          <w:spacing w:val="2"/>
          <w:sz w:val="24"/>
          <w:szCs w:val="24"/>
        </w:rPr>
        <w:t xml:space="preserve"> </w:t>
      </w:r>
      <w:r>
        <w:rPr>
          <w:rFonts w:ascii="Arial" w:eastAsia="Arial" w:hAnsi="Arial" w:cs="Arial"/>
          <w:spacing w:val="-23"/>
          <w:sz w:val="24"/>
          <w:szCs w:val="24"/>
        </w:rPr>
        <w:t>Y</w:t>
      </w:r>
      <w:r>
        <w:rPr>
          <w:rFonts w:ascii="Arial" w:eastAsia="Arial" w:hAnsi="Arial" w:cs="Arial"/>
          <w:sz w:val="24"/>
          <w:szCs w:val="24"/>
        </w:rPr>
        <w:t>eager</w:t>
      </w:r>
    </w:p>
    <w:p w14:paraId="60CAA3EB" w14:textId="77777777" w:rsidR="000836DB" w:rsidRDefault="000836DB">
      <w:pPr>
        <w:spacing w:before="9" w:line="180" w:lineRule="exact"/>
        <w:rPr>
          <w:sz w:val="19"/>
          <w:szCs w:val="19"/>
        </w:rPr>
      </w:pPr>
    </w:p>
    <w:p w14:paraId="58FF68E1" w14:textId="77777777" w:rsidR="000836DB" w:rsidRDefault="000836DB">
      <w:pPr>
        <w:spacing w:line="200" w:lineRule="exact"/>
      </w:pPr>
    </w:p>
    <w:p w14:paraId="596758E7" w14:textId="77777777" w:rsidR="000836DB" w:rsidRDefault="000836DB">
      <w:pPr>
        <w:spacing w:line="200" w:lineRule="exact"/>
      </w:pPr>
    </w:p>
    <w:p w14:paraId="6CCA7599" w14:textId="77777777" w:rsidR="000836DB" w:rsidRDefault="000836DB">
      <w:pPr>
        <w:spacing w:line="200" w:lineRule="exact"/>
      </w:pPr>
    </w:p>
    <w:p w14:paraId="2E0E6D10" w14:textId="77777777" w:rsidR="000836DB" w:rsidRDefault="00000000">
      <w:pPr>
        <w:spacing w:line="250" w:lineRule="auto"/>
        <w:ind w:left="120" w:right="-4"/>
        <w:rPr>
          <w:rFonts w:ascii="Arial" w:eastAsia="Arial" w:hAnsi="Arial" w:cs="Arial"/>
          <w:sz w:val="24"/>
          <w:szCs w:val="24"/>
        </w:rPr>
      </w:pP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National</w:t>
      </w:r>
      <w:r>
        <w:rPr>
          <w:rFonts w:ascii="Arial" w:eastAsia="Arial" w:hAnsi="Arial" w:cs="Arial"/>
          <w:spacing w:val="-16"/>
          <w:sz w:val="24"/>
          <w:szCs w:val="24"/>
        </w:rPr>
        <w:t xml:space="preserve"> </w:t>
      </w:r>
      <w:r>
        <w:rPr>
          <w:rFonts w:ascii="Arial" w:eastAsia="Arial" w:hAnsi="Arial" w:cs="Arial"/>
          <w:sz w:val="24"/>
          <w:szCs w:val="24"/>
        </w:rPr>
        <w:t>Association</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Garage</w:t>
      </w:r>
      <w:r>
        <w:rPr>
          <w:rFonts w:ascii="Arial" w:eastAsia="Arial" w:hAnsi="Arial" w:cs="Arial"/>
          <w:spacing w:val="-16"/>
          <w:sz w:val="24"/>
          <w:szCs w:val="24"/>
        </w:rPr>
        <w:t xml:space="preserve"> </w:t>
      </w:r>
      <w:r>
        <w:rPr>
          <w:rFonts w:ascii="Arial" w:eastAsia="Arial" w:hAnsi="Arial" w:cs="Arial"/>
          <w:sz w:val="24"/>
          <w:szCs w:val="24"/>
        </w:rPr>
        <w:t xml:space="preserve">Door </w:t>
      </w:r>
      <w:r>
        <w:rPr>
          <w:rFonts w:ascii="Arial" w:eastAsia="Arial" w:hAnsi="Arial" w:cs="Arial"/>
          <w:spacing w:val="-1"/>
          <w:sz w:val="24"/>
          <w:szCs w:val="24"/>
        </w:rPr>
        <w:t>Manufacturer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(NAGDM</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proces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writing</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draft</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one-piece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standards.</w:t>
      </w:r>
    </w:p>
    <w:p w14:paraId="7A7AC9AA" w14:textId="77777777" w:rsidR="000836DB" w:rsidRDefault="000836DB">
      <w:pPr>
        <w:spacing w:before="8" w:line="280" w:lineRule="exact"/>
        <w:rPr>
          <w:sz w:val="28"/>
          <w:szCs w:val="28"/>
        </w:rPr>
      </w:pPr>
    </w:p>
    <w:p w14:paraId="53976A34" w14:textId="77777777" w:rsidR="000836DB" w:rsidRDefault="00000000">
      <w:pPr>
        <w:spacing w:line="250" w:lineRule="auto"/>
        <w:ind w:left="120" w:right="104"/>
        <w:jc w:val="both"/>
        <w:rPr>
          <w:rFonts w:ascii="Arial" w:eastAsia="Arial" w:hAnsi="Arial" w:cs="Arial"/>
          <w:sz w:val="24"/>
          <w:szCs w:val="24"/>
        </w:rPr>
      </w:pPr>
      <w:r>
        <w:rPr>
          <w:rFonts w:ascii="Arial" w:eastAsia="Arial" w:hAnsi="Arial" w:cs="Arial"/>
          <w:sz w:val="24"/>
          <w:szCs w:val="24"/>
        </w:rPr>
        <w:t xml:space="preserve">The FWGDA joined the Council of Industrial Business Associates. </w:t>
      </w:r>
      <w:r>
        <w:rPr>
          <w:rFonts w:ascii="Arial" w:eastAsia="Arial" w:hAnsi="Arial" w:cs="Arial"/>
          <w:spacing w:val="5"/>
          <w:sz w:val="24"/>
          <w:szCs w:val="24"/>
        </w:rPr>
        <w:t xml:space="preserve"> </w:t>
      </w:r>
      <w:r>
        <w:rPr>
          <w:rFonts w:ascii="Arial" w:eastAsia="Arial" w:hAnsi="Arial" w:cs="Arial"/>
          <w:sz w:val="24"/>
          <w:szCs w:val="24"/>
        </w:rPr>
        <w:t>The group deals with product liability requirements, modifications, and</w:t>
      </w:r>
      <w:r>
        <w:rPr>
          <w:rFonts w:ascii="Arial" w:eastAsia="Arial" w:hAnsi="Arial" w:cs="Arial"/>
          <w:spacing w:val="4"/>
          <w:sz w:val="24"/>
          <w:szCs w:val="24"/>
        </w:rPr>
        <w:t xml:space="preserve"> </w:t>
      </w:r>
      <w:r>
        <w:rPr>
          <w:rFonts w:ascii="Arial" w:eastAsia="Arial" w:hAnsi="Arial" w:cs="Arial"/>
          <w:sz w:val="24"/>
          <w:szCs w:val="24"/>
        </w:rPr>
        <w:t>laws</w:t>
      </w:r>
      <w:r>
        <w:rPr>
          <w:rFonts w:ascii="Arial" w:eastAsia="Arial" w:hAnsi="Arial" w:cs="Arial"/>
          <w:spacing w:val="4"/>
          <w:sz w:val="24"/>
          <w:szCs w:val="24"/>
        </w:rPr>
        <w:t xml:space="preserve"> </w:t>
      </w:r>
      <w:r>
        <w:rPr>
          <w:rFonts w:ascii="Arial" w:eastAsia="Arial" w:hAnsi="Arial" w:cs="Arial"/>
          <w:sz w:val="24"/>
          <w:szCs w:val="24"/>
        </w:rPr>
        <w:t>enacted.</w:t>
      </w:r>
    </w:p>
    <w:p w14:paraId="72D23902" w14:textId="77777777" w:rsidR="000836DB" w:rsidRDefault="000836DB">
      <w:pPr>
        <w:spacing w:before="6" w:line="280" w:lineRule="exact"/>
        <w:rPr>
          <w:sz w:val="28"/>
          <w:szCs w:val="28"/>
        </w:rPr>
      </w:pPr>
    </w:p>
    <w:p w14:paraId="05E2060E" w14:textId="77777777" w:rsidR="000836DB" w:rsidRDefault="00000000">
      <w:pPr>
        <w:spacing w:line="250" w:lineRule="auto"/>
        <w:ind w:left="120" w:right="95"/>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medical</w:t>
      </w:r>
      <w:r>
        <w:rPr>
          <w:rFonts w:ascii="Arial" w:eastAsia="Arial" w:hAnsi="Arial" w:cs="Arial"/>
          <w:spacing w:val="4"/>
          <w:sz w:val="24"/>
          <w:szCs w:val="24"/>
        </w:rPr>
        <w:t xml:space="preserve"> </w:t>
      </w:r>
      <w:r>
        <w:rPr>
          <w:rFonts w:ascii="Arial" w:eastAsia="Arial" w:hAnsi="Arial" w:cs="Arial"/>
          <w:sz w:val="24"/>
          <w:szCs w:val="24"/>
        </w:rPr>
        <w:t>plan</w:t>
      </w:r>
      <w:r>
        <w:rPr>
          <w:rFonts w:ascii="Arial" w:eastAsia="Arial" w:hAnsi="Arial" w:cs="Arial"/>
          <w:spacing w:val="4"/>
          <w:sz w:val="24"/>
          <w:szCs w:val="24"/>
        </w:rPr>
        <w:t xml:space="preserve"> </w:t>
      </w:r>
      <w:r>
        <w:rPr>
          <w:rFonts w:ascii="Arial" w:eastAsia="Arial" w:hAnsi="Arial" w:cs="Arial"/>
          <w:sz w:val="24"/>
          <w:szCs w:val="24"/>
        </w:rPr>
        <w:t>proposed</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1977</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not implemented</w:t>
      </w:r>
      <w:r>
        <w:rPr>
          <w:rFonts w:ascii="Arial" w:eastAsia="Arial" w:hAnsi="Arial" w:cs="Arial"/>
          <w:spacing w:val="5"/>
          <w:sz w:val="24"/>
          <w:szCs w:val="24"/>
        </w:rPr>
        <w:t xml:space="preserve"> </w:t>
      </w:r>
      <w:r>
        <w:rPr>
          <w:rFonts w:ascii="Arial" w:eastAsia="Arial" w:hAnsi="Arial" w:cs="Arial"/>
          <w:sz w:val="24"/>
          <w:szCs w:val="24"/>
        </w:rPr>
        <w:t>due</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lack</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 xml:space="preserve">qualifying companies. </w:t>
      </w:r>
      <w:r>
        <w:rPr>
          <w:rFonts w:ascii="Arial" w:eastAsia="Arial" w:hAnsi="Arial" w:cs="Arial"/>
          <w:spacing w:val="5"/>
          <w:sz w:val="24"/>
          <w:szCs w:val="24"/>
        </w:rPr>
        <w:t xml:space="preserve"> </w:t>
      </w:r>
      <w:r>
        <w:rPr>
          <w:rFonts w:ascii="Arial" w:eastAsia="Arial" w:hAnsi="Arial" w:cs="Arial"/>
          <w:sz w:val="24"/>
          <w:szCs w:val="24"/>
        </w:rPr>
        <w:t>Another</w:t>
      </w:r>
      <w:r>
        <w:rPr>
          <w:rFonts w:ascii="Arial" w:eastAsia="Arial" w:hAnsi="Arial" w:cs="Arial"/>
          <w:spacing w:val="2"/>
          <w:sz w:val="24"/>
          <w:szCs w:val="24"/>
        </w:rPr>
        <w:t xml:space="preserve"> </w:t>
      </w:r>
      <w:r>
        <w:rPr>
          <w:rFonts w:ascii="Arial" w:eastAsia="Arial" w:hAnsi="Arial" w:cs="Arial"/>
          <w:sz w:val="24"/>
          <w:szCs w:val="24"/>
        </w:rPr>
        <w:t>company</w:t>
      </w:r>
      <w:r>
        <w:rPr>
          <w:rFonts w:ascii="Arial" w:eastAsia="Arial" w:hAnsi="Arial" w:cs="Arial"/>
          <w:spacing w:val="2"/>
          <w:sz w:val="24"/>
          <w:szCs w:val="24"/>
        </w:rPr>
        <w:t xml:space="preserve"> </w:t>
      </w:r>
      <w:r>
        <w:rPr>
          <w:rFonts w:ascii="Arial" w:eastAsia="Arial" w:hAnsi="Arial" w:cs="Arial"/>
          <w:sz w:val="24"/>
          <w:szCs w:val="24"/>
        </w:rPr>
        <w:t>presented</w:t>
      </w:r>
      <w:r>
        <w:rPr>
          <w:rFonts w:ascii="Arial" w:eastAsia="Arial" w:hAnsi="Arial" w:cs="Arial"/>
          <w:spacing w:val="2"/>
          <w:sz w:val="24"/>
          <w:szCs w:val="24"/>
        </w:rPr>
        <w:t xml:space="preserve"> </w:t>
      </w:r>
      <w:r>
        <w:rPr>
          <w:rFonts w:ascii="Arial" w:eastAsia="Arial" w:hAnsi="Arial" w:cs="Arial"/>
          <w:sz w:val="24"/>
          <w:szCs w:val="24"/>
        </w:rPr>
        <w:t>an alternative,</w:t>
      </w:r>
      <w:r>
        <w:rPr>
          <w:rFonts w:ascii="Arial" w:eastAsia="Arial" w:hAnsi="Arial" w:cs="Arial"/>
          <w:spacing w:val="23"/>
          <w:sz w:val="24"/>
          <w:szCs w:val="24"/>
        </w:rPr>
        <w:t xml:space="preserve"> </w:t>
      </w:r>
      <w:r>
        <w:rPr>
          <w:rFonts w:ascii="Arial" w:eastAsia="Arial" w:hAnsi="Arial" w:cs="Arial"/>
          <w:sz w:val="24"/>
          <w:szCs w:val="24"/>
        </w:rPr>
        <w:t>dividend-producing</w:t>
      </w:r>
      <w:r>
        <w:rPr>
          <w:rFonts w:ascii="Arial" w:eastAsia="Arial" w:hAnsi="Arial" w:cs="Arial"/>
          <w:spacing w:val="23"/>
          <w:sz w:val="24"/>
          <w:szCs w:val="24"/>
        </w:rPr>
        <w:t xml:space="preserve"> </w:t>
      </w:r>
      <w:r>
        <w:rPr>
          <w:rFonts w:ascii="Arial" w:eastAsia="Arial" w:hAnsi="Arial" w:cs="Arial"/>
          <w:sz w:val="24"/>
          <w:szCs w:val="24"/>
        </w:rPr>
        <w:t>program.</w:t>
      </w:r>
    </w:p>
    <w:p w14:paraId="4B0EF22B" w14:textId="77777777" w:rsidR="000836DB" w:rsidRDefault="000836DB">
      <w:pPr>
        <w:spacing w:before="8" w:line="280" w:lineRule="exact"/>
        <w:rPr>
          <w:sz w:val="28"/>
          <w:szCs w:val="28"/>
        </w:rPr>
      </w:pPr>
    </w:p>
    <w:p w14:paraId="176D4679" w14:textId="77777777" w:rsidR="000836DB" w:rsidRDefault="00000000">
      <w:pPr>
        <w:spacing w:line="250" w:lineRule="auto"/>
        <w:ind w:left="120" w:right="-34"/>
        <w:rPr>
          <w:rFonts w:ascii="Arial" w:eastAsia="Arial" w:hAnsi="Arial" w:cs="Arial"/>
          <w:sz w:val="24"/>
          <w:szCs w:val="24"/>
        </w:rPr>
      </w:pPr>
      <w:r>
        <w:rPr>
          <w:rFonts w:ascii="Arial" w:eastAsia="Arial" w:hAnsi="Arial" w:cs="Arial"/>
          <w:sz w:val="24"/>
          <w:szCs w:val="24"/>
        </w:rPr>
        <w:t>Holmes-Hally</w:t>
      </w:r>
      <w:r>
        <w:rPr>
          <w:rFonts w:ascii="Arial" w:eastAsia="Arial" w:hAnsi="Arial" w:cs="Arial"/>
          <w:spacing w:val="6"/>
          <w:sz w:val="24"/>
          <w:szCs w:val="24"/>
        </w:rPr>
        <w:t xml:space="preserve"> </w:t>
      </w:r>
      <w:r>
        <w:rPr>
          <w:rFonts w:ascii="Arial" w:eastAsia="Arial" w:hAnsi="Arial" w:cs="Arial"/>
          <w:sz w:val="24"/>
          <w:szCs w:val="24"/>
        </w:rPr>
        <w:t>produced</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one-minute</w:t>
      </w:r>
      <w:r>
        <w:rPr>
          <w:rFonts w:ascii="Arial" w:eastAsia="Arial" w:hAnsi="Arial" w:cs="Arial"/>
          <w:spacing w:val="7"/>
          <w:sz w:val="24"/>
          <w:szCs w:val="24"/>
        </w:rPr>
        <w:t xml:space="preserve"> </w:t>
      </w:r>
      <w:r>
        <w:rPr>
          <w:rFonts w:ascii="Arial" w:eastAsia="Arial" w:hAnsi="Arial" w:cs="Arial"/>
          <w:sz w:val="24"/>
          <w:szCs w:val="24"/>
        </w:rPr>
        <w:t>film regarding</w:t>
      </w:r>
      <w:r>
        <w:rPr>
          <w:rFonts w:ascii="Arial" w:eastAsia="Arial" w:hAnsi="Arial" w:cs="Arial"/>
          <w:spacing w:val="7"/>
          <w:sz w:val="24"/>
          <w:szCs w:val="24"/>
        </w:rPr>
        <w:t xml:space="preserve"> </w:t>
      </w:r>
      <w:r>
        <w:rPr>
          <w:rFonts w:ascii="Arial" w:eastAsia="Arial" w:hAnsi="Arial" w:cs="Arial"/>
          <w:sz w:val="24"/>
          <w:szCs w:val="24"/>
        </w:rPr>
        <w:t>spring</w:t>
      </w:r>
      <w:r>
        <w:rPr>
          <w:rFonts w:ascii="Arial" w:eastAsia="Arial" w:hAnsi="Arial" w:cs="Arial"/>
          <w:spacing w:val="7"/>
          <w:sz w:val="24"/>
          <w:szCs w:val="24"/>
        </w:rPr>
        <w:t xml:space="preserve"> </w:t>
      </w:r>
      <w:r>
        <w:rPr>
          <w:rFonts w:ascii="Arial" w:eastAsia="Arial" w:hAnsi="Arial" w:cs="Arial"/>
          <w:sz w:val="24"/>
          <w:szCs w:val="24"/>
        </w:rPr>
        <w:t>containment,</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safety</w:t>
      </w:r>
      <w:r>
        <w:rPr>
          <w:rFonts w:ascii="Arial" w:eastAsia="Arial" w:hAnsi="Arial" w:cs="Arial"/>
          <w:spacing w:val="7"/>
          <w:sz w:val="24"/>
          <w:szCs w:val="24"/>
        </w:rPr>
        <w:t xml:space="preserve"> </w:t>
      </w:r>
      <w:r>
        <w:rPr>
          <w:rFonts w:ascii="Arial" w:eastAsia="Arial" w:hAnsi="Arial" w:cs="Arial"/>
          <w:sz w:val="24"/>
          <w:szCs w:val="24"/>
        </w:rPr>
        <w:t>that was</w:t>
      </w:r>
      <w:r>
        <w:rPr>
          <w:rFonts w:ascii="Arial" w:eastAsia="Arial" w:hAnsi="Arial" w:cs="Arial"/>
          <w:spacing w:val="11"/>
          <w:sz w:val="24"/>
          <w:szCs w:val="24"/>
        </w:rPr>
        <w:t xml:space="preserve"> </w:t>
      </w:r>
      <w:r>
        <w:rPr>
          <w:rFonts w:ascii="Arial" w:eastAsia="Arial" w:hAnsi="Arial" w:cs="Arial"/>
          <w:sz w:val="24"/>
          <w:szCs w:val="24"/>
        </w:rPr>
        <w:t>distributed</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California</w:t>
      </w:r>
      <w:r>
        <w:rPr>
          <w:rFonts w:ascii="Arial" w:eastAsia="Arial" w:hAnsi="Arial" w:cs="Arial"/>
          <w:spacing w:val="11"/>
          <w:sz w:val="24"/>
          <w:szCs w:val="24"/>
        </w:rPr>
        <w:t xml:space="preserve"> </w:t>
      </w:r>
      <w:r>
        <w:rPr>
          <w:rFonts w:ascii="Arial" w:eastAsia="Arial" w:hAnsi="Arial" w:cs="Arial"/>
          <w:sz w:val="24"/>
          <w:szCs w:val="24"/>
        </w:rPr>
        <w:t>television</w:t>
      </w:r>
      <w:r>
        <w:rPr>
          <w:rFonts w:ascii="Arial" w:eastAsia="Arial" w:hAnsi="Arial" w:cs="Arial"/>
          <w:spacing w:val="11"/>
          <w:sz w:val="24"/>
          <w:szCs w:val="24"/>
        </w:rPr>
        <w:t xml:space="preserve"> </w:t>
      </w:r>
      <w:proofErr w:type="spellStart"/>
      <w:r>
        <w:rPr>
          <w:rFonts w:ascii="Arial" w:eastAsia="Arial" w:hAnsi="Arial" w:cs="Arial"/>
          <w:sz w:val="24"/>
          <w:szCs w:val="24"/>
        </w:rPr>
        <w:t>sta</w:t>
      </w:r>
      <w:proofErr w:type="spellEnd"/>
      <w:r>
        <w:rPr>
          <w:rFonts w:ascii="Arial" w:eastAsia="Arial" w:hAnsi="Arial" w:cs="Arial"/>
          <w:sz w:val="24"/>
          <w:szCs w:val="24"/>
        </w:rPr>
        <w:t xml:space="preserve">- </w:t>
      </w:r>
      <w:proofErr w:type="spellStart"/>
      <w:r>
        <w:rPr>
          <w:rFonts w:ascii="Arial" w:eastAsia="Arial" w:hAnsi="Arial" w:cs="Arial"/>
          <w:sz w:val="24"/>
          <w:szCs w:val="24"/>
        </w:rPr>
        <w:t>tions</w:t>
      </w:r>
      <w:proofErr w:type="spellEnd"/>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FWGDA</w:t>
      </w:r>
      <w:r>
        <w:rPr>
          <w:rFonts w:ascii="Arial" w:eastAsia="Arial" w:hAnsi="Arial" w:cs="Arial"/>
          <w:spacing w:val="6"/>
          <w:sz w:val="24"/>
          <w:szCs w:val="24"/>
        </w:rPr>
        <w:t xml:space="preserve"> </w:t>
      </w:r>
      <w:r>
        <w:rPr>
          <w:rFonts w:ascii="Arial" w:eastAsia="Arial" w:hAnsi="Arial" w:cs="Arial"/>
          <w:sz w:val="24"/>
          <w:szCs w:val="24"/>
        </w:rPr>
        <w:t>decided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sponsor</w:t>
      </w:r>
      <w:r>
        <w:rPr>
          <w:rFonts w:ascii="Arial" w:eastAsia="Arial" w:hAnsi="Arial" w:cs="Arial"/>
          <w:spacing w:val="6"/>
          <w:sz w:val="24"/>
          <w:szCs w:val="24"/>
        </w:rPr>
        <w:t xml:space="preserve"> </w:t>
      </w:r>
      <w:r>
        <w:rPr>
          <w:rFonts w:ascii="Arial" w:eastAsia="Arial" w:hAnsi="Arial" w:cs="Arial"/>
          <w:sz w:val="24"/>
          <w:szCs w:val="24"/>
        </w:rPr>
        <w:t>the film</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have</w:t>
      </w:r>
      <w:r>
        <w:rPr>
          <w:rFonts w:ascii="Arial" w:eastAsia="Arial" w:hAnsi="Arial" w:cs="Arial"/>
          <w:spacing w:val="7"/>
          <w:sz w:val="24"/>
          <w:szCs w:val="24"/>
        </w:rPr>
        <w:t xml:space="preserve"> </w:t>
      </w:r>
      <w:r>
        <w:rPr>
          <w:rFonts w:ascii="Arial" w:eastAsia="Arial" w:hAnsi="Arial" w:cs="Arial"/>
          <w:sz w:val="24"/>
          <w:szCs w:val="24"/>
        </w:rPr>
        <w:t>it</w:t>
      </w:r>
      <w:r>
        <w:rPr>
          <w:rFonts w:ascii="Arial" w:eastAsia="Arial" w:hAnsi="Arial" w:cs="Arial"/>
          <w:spacing w:val="7"/>
          <w:sz w:val="24"/>
          <w:szCs w:val="24"/>
        </w:rPr>
        <w:t xml:space="preserve"> </w:t>
      </w:r>
      <w:r>
        <w:rPr>
          <w:rFonts w:ascii="Arial" w:eastAsia="Arial" w:hAnsi="Arial" w:cs="Arial"/>
          <w:sz w:val="24"/>
          <w:szCs w:val="24"/>
        </w:rPr>
        <w:t>distributed</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Public</w:t>
      </w:r>
      <w:r>
        <w:rPr>
          <w:rFonts w:ascii="Arial" w:eastAsia="Arial" w:hAnsi="Arial" w:cs="Arial"/>
          <w:spacing w:val="7"/>
          <w:sz w:val="24"/>
          <w:szCs w:val="24"/>
        </w:rPr>
        <w:t xml:space="preserve"> </w:t>
      </w:r>
      <w:r>
        <w:rPr>
          <w:rFonts w:ascii="Arial" w:eastAsia="Arial" w:hAnsi="Arial" w:cs="Arial"/>
          <w:sz w:val="24"/>
          <w:szCs w:val="24"/>
        </w:rPr>
        <w:t xml:space="preserve">Service </w:t>
      </w:r>
      <w:r>
        <w:rPr>
          <w:rFonts w:ascii="Arial" w:eastAsia="Arial" w:hAnsi="Arial" w:cs="Arial"/>
          <w:spacing w:val="1"/>
          <w:sz w:val="24"/>
          <w:szCs w:val="24"/>
        </w:rPr>
        <w:t>Stations.</w:t>
      </w:r>
    </w:p>
    <w:p w14:paraId="5635442E" w14:textId="77777777" w:rsidR="000836DB" w:rsidRDefault="000836DB">
      <w:pPr>
        <w:spacing w:before="8" w:line="280" w:lineRule="exact"/>
        <w:rPr>
          <w:sz w:val="28"/>
          <w:szCs w:val="28"/>
        </w:rPr>
      </w:pPr>
    </w:p>
    <w:p w14:paraId="548589B4" w14:textId="77777777" w:rsidR="000836DB" w:rsidRDefault="00000000">
      <w:pPr>
        <w:spacing w:line="250" w:lineRule="auto"/>
        <w:ind w:left="120" w:right="270"/>
        <w:rPr>
          <w:rFonts w:ascii="Arial" w:eastAsia="Arial" w:hAnsi="Arial" w:cs="Arial"/>
          <w:sz w:val="24"/>
          <w:szCs w:val="24"/>
        </w:rPr>
      </w:pP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concept</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conducting</w:t>
      </w:r>
      <w:r>
        <w:rPr>
          <w:rFonts w:ascii="Arial" w:eastAsia="Arial" w:hAnsi="Arial" w:cs="Arial"/>
          <w:spacing w:val="7"/>
          <w:sz w:val="24"/>
          <w:szCs w:val="24"/>
        </w:rPr>
        <w:t xml:space="preserve"> </w:t>
      </w:r>
      <w:r>
        <w:rPr>
          <w:rFonts w:ascii="Arial" w:eastAsia="Arial" w:hAnsi="Arial" w:cs="Arial"/>
          <w:sz w:val="24"/>
          <w:szCs w:val="24"/>
        </w:rPr>
        <w:t>Regional</w:t>
      </w:r>
      <w:r>
        <w:rPr>
          <w:rFonts w:ascii="Arial" w:eastAsia="Arial" w:hAnsi="Arial" w:cs="Arial"/>
          <w:spacing w:val="7"/>
          <w:sz w:val="24"/>
          <w:szCs w:val="24"/>
        </w:rPr>
        <w:t xml:space="preserve"> </w:t>
      </w:r>
      <w:r>
        <w:rPr>
          <w:rFonts w:ascii="Arial" w:eastAsia="Arial" w:hAnsi="Arial" w:cs="Arial"/>
          <w:sz w:val="24"/>
          <w:szCs w:val="24"/>
        </w:rPr>
        <w:t xml:space="preserve">Meet- </w:t>
      </w:r>
      <w:proofErr w:type="spellStart"/>
      <w:r>
        <w:rPr>
          <w:rFonts w:ascii="Arial" w:eastAsia="Arial" w:hAnsi="Arial" w:cs="Arial"/>
          <w:sz w:val="24"/>
          <w:szCs w:val="24"/>
        </w:rPr>
        <w:t>ings</w:t>
      </w:r>
      <w:proofErr w:type="spellEnd"/>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brought</w:t>
      </w:r>
      <w:r>
        <w:rPr>
          <w:rFonts w:ascii="Arial" w:eastAsia="Arial" w:hAnsi="Arial" w:cs="Arial"/>
          <w:spacing w:val="4"/>
          <w:sz w:val="24"/>
          <w:szCs w:val="24"/>
        </w:rPr>
        <w:t xml:space="preserve"> </w:t>
      </w:r>
      <w:r>
        <w:rPr>
          <w:rFonts w:ascii="Arial" w:eastAsia="Arial" w:hAnsi="Arial" w:cs="Arial"/>
          <w:sz w:val="24"/>
          <w:szCs w:val="24"/>
        </w:rPr>
        <w:t>up.</w:t>
      </w:r>
    </w:p>
    <w:p w14:paraId="220094EF" w14:textId="77777777" w:rsidR="000836DB" w:rsidRDefault="000836DB">
      <w:pPr>
        <w:spacing w:before="8" w:line="280" w:lineRule="exact"/>
        <w:rPr>
          <w:sz w:val="28"/>
          <w:szCs w:val="28"/>
        </w:rPr>
      </w:pPr>
    </w:p>
    <w:p w14:paraId="0B5E66CD"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11"/>
          <w:sz w:val="24"/>
          <w:szCs w:val="24"/>
        </w:rPr>
        <w:t xml:space="preserve"> </w:t>
      </w:r>
      <w:r>
        <w:rPr>
          <w:rFonts w:ascii="Arial" w:eastAsia="Arial" w:hAnsi="Arial" w:cs="Arial"/>
          <w:sz w:val="24"/>
          <w:szCs w:val="24"/>
        </w:rPr>
        <w:t>California</w:t>
      </w:r>
      <w:r>
        <w:rPr>
          <w:rFonts w:ascii="Arial" w:eastAsia="Arial" w:hAnsi="Arial" w:cs="Arial"/>
          <w:spacing w:val="10"/>
          <w:sz w:val="24"/>
          <w:szCs w:val="24"/>
        </w:rPr>
        <w:t xml:space="preserve"> </w:t>
      </w:r>
      <w:r>
        <w:rPr>
          <w:rFonts w:ascii="Arial" w:eastAsia="Arial" w:hAnsi="Arial" w:cs="Arial"/>
          <w:sz w:val="24"/>
          <w:szCs w:val="24"/>
        </w:rPr>
        <w:t>Crime</w:t>
      </w:r>
      <w:r>
        <w:rPr>
          <w:rFonts w:ascii="Arial" w:eastAsia="Arial" w:hAnsi="Arial" w:cs="Arial"/>
          <w:spacing w:val="11"/>
          <w:sz w:val="24"/>
          <w:szCs w:val="24"/>
        </w:rPr>
        <w:t xml:space="preserve"> </w:t>
      </w:r>
      <w:r>
        <w:rPr>
          <w:rFonts w:ascii="Arial" w:eastAsia="Arial" w:hAnsi="Arial" w:cs="Arial"/>
          <w:sz w:val="24"/>
          <w:szCs w:val="24"/>
        </w:rPr>
        <w:t>Prevention</w:t>
      </w:r>
      <w:r>
        <w:rPr>
          <w:rFonts w:ascii="Arial" w:eastAsia="Arial" w:hAnsi="Arial" w:cs="Arial"/>
          <w:spacing w:val="11"/>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ficers Association</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working</w:t>
      </w:r>
      <w:r>
        <w:rPr>
          <w:rFonts w:ascii="Arial" w:eastAsia="Arial" w:hAnsi="Arial" w:cs="Arial"/>
          <w:spacing w:val="3"/>
          <w:sz w:val="24"/>
          <w:szCs w:val="24"/>
        </w:rPr>
        <w:t xml:space="preserve"> </w:t>
      </w:r>
      <w:r>
        <w:rPr>
          <w:rFonts w:ascii="Arial" w:eastAsia="Arial" w:hAnsi="Arial" w:cs="Arial"/>
          <w:sz w:val="24"/>
          <w:szCs w:val="24"/>
        </w:rPr>
        <w:t>on</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State</w:t>
      </w:r>
      <w:r>
        <w:rPr>
          <w:rFonts w:ascii="Arial" w:eastAsia="Arial" w:hAnsi="Arial" w:cs="Arial"/>
          <w:spacing w:val="3"/>
          <w:sz w:val="24"/>
          <w:szCs w:val="24"/>
        </w:rPr>
        <w:t xml:space="preserve"> </w:t>
      </w:r>
      <w:r>
        <w:rPr>
          <w:rFonts w:ascii="Arial" w:eastAsia="Arial" w:hAnsi="Arial" w:cs="Arial"/>
          <w:sz w:val="24"/>
          <w:szCs w:val="24"/>
        </w:rPr>
        <w:t>Model Building</w:t>
      </w:r>
      <w:r>
        <w:rPr>
          <w:rFonts w:ascii="Arial" w:eastAsia="Arial" w:hAnsi="Arial" w:cs="Arial"/>
          <w:spacing w:val="8"/>
          <w:sz w:val="24"/>
          <w:szCs w:val="24"/>
        </w:rPr>
        <w:t xml:space="preserve"> </w:t>
      </w:r>
      <w:r>
        <w:rPr>
          <w:rFonts w:ascii="Arial" w:eastAsia="Arial" w:hAnsi="Arial" w:cs="Arial"/>
          <w:sz w:val="24"/>
          <w:szCs w:val="24"/>
        </w:rPr>
        <w:t>Security</w:t>
      </w:r>
      <w:r>
        <w:rPr>
          <w:rFonts w:ascii="Arial" w:eastAsia="Arial" w:hAnsi="Arial" w:cs="Arial"/>
          <w:spacing w:val="8"/>
          <w:sz w:val="24"/>
          <w:szCs w:val="24"/>
        </w:rPr>
        <w:t xml:space="preserve"> </w:t>
      </w:r>
      <w:r>
        <w:rPr>
          <w:rFonts w:ascii="Arial" w:eastAsia="Arial" w:hAnsi="Arial" w:cs="Arial"/>
          <w:sz w:val="24"/>
          <w:szCs w:val="24"/>
        </w:rPr>
        <w:t>Ordinance</w:t>
      </w:r>
      <w:r>
        <w:rPr>
          <w:rFonts w:ascii="Arial" w:eastAsia="Arial" w:hAnsi="Arial" w:cs="Arial"/>
          <w:spacing w:val="8"/>
          <w:sz w:val="24"/>
          <w:szCs w:val="24"/>
        </w:rPr>
        <w:t xml:space="preserve"> </w:t>
      </w:r>
      <w:r>
        <w:rPr>
          <w:rFonts w:ascii="Arial" w:eastAsia="Arial" w:hAnsi="Arial" w:cs="Arial"/>
          <w:sz w:val="24"/>
          <w:szCs w:val="24"/>
        </w:rPr>
        <w:t>with</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Attorney General</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 xml:space="preserve">fice. </w:t>
      </w:r>
      <w:r>
        <w:rPr>
          <w:rFonts w:ascii="Arial" w:eastAsia="Arial" w:hAnsi="Arial" w:cs="Arial"/>
          <w:spacing w:val="12"/>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code</w:t>
      </w:r>
      <w:r>
        <w:rPr>
          <w:rFonts w:ascii="Arial" w:eastAsia="Arial" w:hAnsi="Arial" w:cs="Arial"/>
          <w:spacing w:val="8"/>
          <w:sz w:val="24"/>
          <w:szCs w:val="24"/>
        </w:rPr>
        <w:t xml:space="preserve"> </w:t>
      </w:r>
      <w:r>
        <w:rPr>
          <w:rFonts w:ascii="Arial" w:eastAsia="Arial" w:hAnsi="Arial" w:cs="Arial"/>
          <w:sz w:val="24"/>
          <w:szCs w:val="24"/>
        </w:rPr>
        <w:t>included</w:t>
      </w:r>
      <w:r>
        <w:rPr>
          <w:rFonts w:ascii="Arial" w:eastAsia="Arial" w:hAnsi="Arial" w:cs="Arial"/>
          <w:spacing w:val="8"/>
          <w:sz w:val="24"/>
          <w:szCs w:val="24"/>
        </w:rPr>
        <w:t xml:space="preserve"> </w:t>
      </w:r>
      <w:r>
        <w:rPr>
          <w:rFonts w:ascii="Arial" w:eastAsia="Arial" w:hAnsi="Arial" w:cs="Arial"/>
          <w:sz w:val="24"/>
          <w:szCs w:val="24"/>
        </w:rPr>
        <w:t xml:space="preserve">garage </w:t>
      </w:r>
      <w:r>
        <w:rPr>
          <w:rFonts w:ascii="Arial" w:eastAsia="Arial" w:hAnsi="Arial" w:cs="Arial"/>
          <w:spacing w:val="1"/>
          <w:sz w:val="24"/>
          <w:szCs w:val="24"/>
        </w:rPr>
        <w:t>doors.</w:t>
      </w:r>
    </w:p>
    <w:p w14:paraId="3F9A6F02" w14:textId="77777777" w:rsidR="000836DB" w:rsidRDefault="00000000">
      <w:pPr>
        <w:spacing w:before="69"/>
      </w:pPr>
      <w:r>
        <w:br w:type="column"/>
      </w:r>
      <w:r w:rsidR="00B51C64">
        <w:pict w14:anchorId="055771C3">
          <v:shape id="_x0000_i1037" type="#_x0000_t75" style="width:93.5pt;height:120pt">
            <v:imagedata r:id="rId34" o:title=""/>
          </v:shape>
        </w:pict>
      </w:r>
    </w:p>
    <w:p w14:paraId="22A183D5" w14:textId="77777777" w:rsidR="000836DB" w:rsidRDefault="00000000">
      <w:pPr>
        <w:spacing w:before="36"/>
        <w:ind w:left="27"/>
        <w:rPr>
          <w:rFonts w:ascii="Arial" w:eastAsia="Arial" w:hAnsi="Arial" w:cs="Arial"/>
        </w:rPr>
        <w:sectPr w:rsidR="000836DB">
          <w:type w:val="continuous"/>
          <w:pgSz w:w="12240" w:h="15840"/>
          <w:pgMar w:top="1480" w:right="960" w:bottom="280" w:left="960" w:header="720" w:footer="720" w:gutter="0"/>
          <w:cols w:num="2" w:space="720" w:equalWidth="0">
            <w:col w:w="4970" w:space="1956"/>
            <w:col w:w="3394"/>
          </w:cols>
        </w:sectPr>
      </w:pPr>
      <w:r>
        <w:rPr>
          <w:rFonts w:ascii="Arial" w:eastAsia="Arial" w:hAnsi="Arial" w:cs="Arial"/>
          <w:b/>
        </w:rPr>
        <w:t>Mark</w:t>
      </w:r>
      <w:r>
        <w:rPr>
          <w:rFonts w:ascii="Arial" w:eastAsia="Arial" w:hAnsi="Arial" w:cs="Arial"/>
          <w:b/>
          <w:spacing w:val="8"/>
        </w:rPr>
        <w:t xml:space="preserve"> </w:t>
      </w:r>
      <w:r>
        <w:rPr>
          <w:rFonts w:ascii="Arial" w:eastAsia="Arial" w:hAnsi="Arial" w:cs="Arial"/>
          <w:b/>
        </w:rPr>
        <w:t>Schanbacher</w:t>
      </w:r>
    </w:p>
    <w:p w14:paraId="294B4FA2" w14:textId="77777777" w:rsidR="000836DB" w:rsidRDefault="00000000">
      <w:pPr>
        <w:spacing w:before="16" w:line="800" w:lineRule="exact"/>
        <w:ind w:left="3492"/>
        <w:rPr>
          <w:rFonts w:ascii="Arial" w:eastAsia="Arial" w:hAnsi="Arial" w:cs="Arial"/>
          <w:sz w:val="72"/>
          <w:szCs w:val="72"/>
        </w:rPr>
      </w:pPr>
      <w:r>
        <w:lastRenderedPageBreak/>
        <w:pict w14:anchorId="06B40250">
          <v:group id="_x0000_s2535" style="position:absolute;left:0;text-align:left;margin-left:53.3pt;margin-top:24.4pt;width:505.2pt;height:48.55pt;z-index:-3991;mso-position-horizontal-relative:page;mso-position-vertical-relative:page" coordorigin="1066,488" coordsize="10104,971">
            <v:shape id="_x0000_s2537" style="position:absolute;left:1080;top:1450;width:10080;height:0" coordorigin="1080,1450" coordsize="10080,0" path="m1080,1450r10080,e" filled="f" strokecolor="#475b99" strokeweight=".96pt">
              <v:path arrowok="t"/>
            </v:shape>
            <v:shape id="_x0000_s2536" type="#_x0000_t75" style="position:absolute;left:1066;top:488;width:796;height:908">
              <v:imagedata r:id="rId22" o:title=""/>
            </v:shape>
            <w10:wrap anchorx="page" anchory="page"/>
          </v:group>
        </w:pict>
      </w:r>
      <w:r>
        <w:rPr>
          <w:rFonts w:ascii="Arial" w:eastAsia="Arial" w:hAnsi="Arial" w:cs="Arial"/>
          <w:spacing w:val="-2"/>
          <w:position w:val="-3"/>
          <w:sz w:val="72"/>
          <w:szCs w:val="72"/>
        </w:rPr>
        <w:t>1978-1979</w:t>
      </w:r>
    </w:p>
    <w:p w14:paraId="493AB7BE" w14:textId="77777777" w:rsidR="000836DB" w:rsidRDefault="000836DB">
      <w:pPr>
        <w:spacing w:line="200" w:lineRule="exact"/>
      </w:pPr>
    </w:p>
    <w:p w14:paraId="6CA7CF35" w14:textId="77777777" w:rsidR="000836DB" w:rsidRDefault="000836DB">
      <w:pPr>
        <w:spacing w:line="220" w:lineRule="exact"/>
        <w:rPr>
          <w:sz w:val="22"/>
          <w:szCs w:val="22"/>
        </w:rPr>
        <w:sectPr w:rsidR="000836DB">
          <w:pgSz w:w="12240" w:h="15840"/>
          <w:pgMar w:top="460" w:right="960" w:bottom="280" w:left="960" w:header="0" w:footer="1021" w:gutter="0"/>
          <w:cols w:space="720"/>
        </w:sectPr>
      </w:pPr>
    </w:p>
    <w:p w14:paraId="7CC526A0"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9"/>
          <w:sz w:val="24"/>
          <w:szCs w:val="24"/>
        </w:rPr>
        <w:t xml:space="preserve"> </w:t>
      </w:r>
      <w:r>
        <w:rPr>
          <w:rFonts w:ascii="Arial" w:eastAsia="Arial" w:hAnsi="Arial" w:cs="Arial"/>
          <w:sz w:val="24"/>
          <w:szCs w:val="24"/>
        </w:rPr>
        <w:t>Steve</w:t>
      </w:r>
      <w:r>
        <w:rPr>
          <w:rFonts w:ascii="Arial" w:eastAsia="Arial" w:hAnsi="Arial" w:cs="Arial"/>
          <w:spacing w:val="9"/>
          <w:sz w:val="24"/>
          <w:szCs w:val="24"/>
        </w:rPr>
        <w:t xml:space="preserve"> </w:t>
      </w:r>
      <w:r>
        <w:rPr>
          <w:rFonts w:ascii="Arial" w:eastAsia="Arial" w:hAnsi="Arial" w:cs="Arial"/>
          <w:sz w:val="24"/>
          <w:szCs w:val="24"/>
        </w:rPr>
        <w:t>DeWitt</w:t>
      </w:r>
    </w:p>
    <w:p w14:paraId="3267CA6D" w14:textId="77777777" w:rsidR="000836DB" w:rsidRDefault="00000000">
      <w:pPr>
        <w:spacing w:before="12"/>
        <w:ind w:left="120"/>
        <w:rPr>
          <w:rFonts w:ascii="Arial" w:eastAsia="Arial" w:hAnsi="Arial" w:cs="Arial"/>
          <w:sz w:val="24"/>
          <w:szCs w:val="24"/>
        </w:rPr>
      </w:pPr>
      <w:r>
        <w:pict w14:anchorId="42C95A94">
          <v:group id="_x0000_s2533" style="position:absolute;left:0;text-align:left;margin-left:306.5pt;margin-top:-10.7pt;width:0;height:612pt;z-index:-3990;mso-position-horizontal-relative:page" coordorigin="6130,-214" coordsize="0,12240">
            <v:shape id="_x0000_s2534" style="position:absolute;left:6130;top:-214;width:0;height:12240" coordorigin="6130,-214" coordsize="0,12240" path="m6130,-214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Bud</w:t>
      </w:r>
      <w:r>
        <w:rPr>
          <w:rFonts w:ascii="Arial" w:eastAsia="Arial" w:hAnsi="Arial" w:cs="Arial"/>
          <w:spacing w:val="5"/>
          <w:sz w:val="24"/>
          <w:szCs w:val="24"/>
        </w:rPr>
        <w:t xml:space="preserve"> </w:t>
      </w:r>
      <w:r>
        <w:rPr>
          <w:rFonts w:ascii="Arial" w:eastAsia="Arial" w:hAnsi="Arial" w:cs="Arial"/>
          <w:sz w:val="24"/>
          <w:szCs w:val="24"/>
        </w:rPr>
        <w:t>Harris,</w:t>
      </w:r>
      <w:r>
        <w:rPr>
          <w:rFonts w:ascii="Arial" w:eastAsia="Arial" w:hAnsi="Arial" w:cs="Arial"/>
          <w:spacing w:val="5"/>
          <w:sz w:val="24"/>
          <w:szCs w:val="24"/>
        </w:rPr>
        <w:t xml:space="preserve"> </w:t>
      </w:r>
      <w:r>
        <w:rPr>
          <w:rFonts w:ascii="Arial" w:eastAsia="Arial" w:hAnsi="Arial" w:cs="Arial"/>
          <w:sz w:val="24"/>
          <w:szCs w:val="24"/>
        </w:rPr>
        <w:t>Sandy</w:t>
      </w:r>
    </w:p>
    <w:p w14:paraId="52CD8CA4"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McCormick</w:t>
      </w:r>
    </w:p>
    <w:p w14:paraId="32994FA3"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Sec/</w:t>
      </w: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9"/>
          <w:sz w:val="24"/>
          <w:szCs w:val="24"/>
        </w:rPr>
        <w:t xml:space="preserve"> </w:t>
      </w:r>
      <w:r>
        <w:rPr>
          <w:rFonts w:ascii="Arial" w:eastAsia="Arial" w:hAnsi="Arial" w:cs="Arial"/>
          <w:sz w:val="24"/>
          <w:szCs w:val="24"/>
        </w:rPr>
        <w:t>Gene</w:t>
      </w:r>
      <w:r>
        <w:rPr>
          <w:rFonts w:ascii="Arial" w:eastAsia="Arial" w:hAnsi="Arial" w:cs="Arial"/>
          <w:spacing w:val="4"/>
          <w:sz w:val="24"/>
          <w:szCs w:val="24"/>
        </w:rPr>
        <w:t xml:space="preserve"> </w:t>
      </w:r>
      <w:r>
        <w:rPr>
          <w:rFonts w:ascii="Arial" w:eastAsia="Arial" w:hAnsi="Arial" w:cs="Arial"/>
          <w:sz w:val="24"/>
          <w:szCs w:val="24"/>
        </w:rPr>
        <w:t>Scott</w:t>
      </w:r>
    </w:p>
    <w:p w14:paraId="3E90F4CF" w14:textId="77777777" w:rsidR="000836DB" w:rsidRDefault="00000000">
      <w:pPr>
        <w:spacing w:before="12" w:line="250" w:lineRule="auto"/>
        <w:ind w:left="120" w:right="-41"/>
        <w:rPr>
          <w:rFonts w:ascii="Arial" w:eastAsia="Arial" w:hAnsi="Arial" w:cs="Arial"/>
          <w:sz w:val="24"/>
          <w:szCs w:val="24"/>
        </w:rPr>
      </w:pPr>
      <w:r>
        <w:rPr>
          <w:rFonts w:ascii="Arial" w:eastAsia="Arial" w:hAnsi="Arial" w:cs="Arial"/>
          <w:sz w:val="24"/>
          <w:szCs w:val="24"/>
        </w:rPr>
        <w:t>Executive</w:t>
      </w:r>
      <w:r>
        <w:rPr>
          <w:rFonts w:ascii="Arial" w:eastAsia="Arial" w:hAnsi="Arial" w:cs="Arial"/>
          <w:spacing w:val="6"/>
          <w:sz w:val="24"/>
          <w:szCs w:val="24"/>
        </w:rPr>
        <w:t xml:space="preserve"> </w:t>
      </w:r>
      <w:r>
        <w:rPr>
          <w:rFonts w:ascii="Arial" w:eastAsia="Arial" w:hAnsi="Arial" w:cs="Arial"/>
          <w:sz w:val="24"/>
          <w:szCs w:val="24"/>
        </w:rPr>
        <w:t xml:space="preserve">Director: </w:t>
      </w:r>
      <w:r>
        <w:rPr>
          <w:rFonts w:ascii="Arial" w:eastAsia="Arial" w:hAnsi="Arial" w:cs="Arial"/>
          <w:spacing w:val="13"/>
          <w:sz w:val="24"/>
          <w:szCs w:val="24"/>
        </w:rPr>
        <w:t xml:space="preserve"> </w:t>
      </w:r>
      <w:r>
        <w:rPr>
          <w:rFonts w:ascii="Arial" w:eastAsia="Arial" w:hAnsi="Arial" w:cs="Arial"/>
          <w:sz w:val="24"/>
          <w:szCs w:val="24"/>
        </w:rPr>
        <w:t>Dianne</w:t>
      </w:r>
      <w:r>
        <w:rPr>
          <w:rFonts w:ascii="Arial" w:eastAsia="Arial" w:hAnsi="Arial" w:cs="Arial"/>
          <w:spacing w:val="6"/>
          <w:sz w:val="24"/>
          <w:szCs w:val="24"/>
        </w:rPr>
        <w:t xml:space="preserve"> </w:t>
      </w:r>
      <w:r>
        <w:rPr>
          <w:rFonts w:ascii="Arial" w:eastAsia="Arial" w:hAnsi="Arial" w:cs="Arial"/>
          <w:sz w:val="24"/>
          <w:szCs w:val="24"/>
        </w:rPr>
        <w:t xml:space="preserve">Anderson Directors: </w:t>
      </w:r>
      <w:r>
        <w:rPr>
          <w:rFonts w:ascii="Arial" w:eastAsia="Arial" w:hAnsi="Arial" w:cs="Arial"/>
          <w:spacing w:val="9"/>
          <w:sz w:val="24"/>
          <w:szCs w:val="24"/>
        </w:rPr>
        <w:t xml:space="preserve"> </w:t>
      </w:r>
      <w:r>
        <w:rPr>
          <w:rFonts w:ascii="Arial" w:eastAsia="Arial" w:hAnsi="Arial" w:cs="Arial"/>
          <w:sz w:val="24"/>
          <w:szCs w:val="24"/>
        </w:rPr>
        <w:t>James</w:t>
      </w:r>
      <w:r>
        <w:rPr>
          <w:rFonts w:ascii="Arial" w:eastAsia="Arial" w:hAnsi="Arial" w:cs="Arial"/>
          <w:spacing w:val="5"/>
          <w:sz w:val="24"/>
          <w:szCs w:val="24"/>
        </w:rPr>
        <w:t xml:space="preserve"> </w:t>
      </w:r>
      <w:r>
        <w:rPr>
          <w:rFonts w:ascii="Arial" w:eastAsia="Arial" w:hAnsi="Arial" w:cs="Arial"/>
          <w:sz w:val="24"/>
          <w:szCs w:val="24"/>
        </w:rPr>
        <w:t>Harlan,</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Brian</w:t>
      </w:r>
      <w:r>
        <w:rPr>
          <w:rFonts w:ascii="Arial" w:eastAsia="Arial" w:hAnsi="Arial" w:cs="Arial"/>
          <w:spacing w:val="4"/>
          <w:sz w:val="24"/>
          <w:szCs w:val="24"/>
        </w:rPr>
        <w:t xml:space="preserve"> </w:t>
      </w:r>
      <w:r>
        <w:rPr>
          <w:rFonts w:ascii="Arial" w:eastAsia="Arial" w:hAnsi="Arial" w:cs="Arial"/>
          <w:sz w:val="24"/>
          <w:szCs w:val="24"/>
        </w:rPr>
        <w:t>McBride, James</w:t>
      </w:r>
      <w:r>
        <w:rPr>
          <w:rFonts w:ascii="Arial" w:eastAsia="Arial" w:hAnsi="Arial" w:cs="Arial"/>
          <w:spacing w:val="6"/>
          <w:sz w:val="24"/>
          <w:szCs w:val="24"/>
        </w:rPr>
        <w:t xml:space="preserve"> </w:t>
      </w:r>
      <w:r>
        <w:rPr>
          <w:rFonts w:ascii="Arial" w:eastAsia="Arial" w:hAnsi="Arial" w:cs="Arial"/>
          <w:spacing w:val="-23"/>
          <w:sz w:val="24"/>
          <w:szCs w:val="24"/>
        </w:rPr>
        <w:t>Y</w:t>
      </w:r>
      <w:r>
        <w:rPr>
          <w:rFonts w:ascii="Arial" w:eastAsia="Arial" w:hAnsi="Arial" w:cs="Arial"/>
          <w:sz w:val="24"/>
          <w:szCs w:val="24"/>
        </w:rPr>
        <w:t>eage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W</w:t>
      </w:r>
      <w:r>
        <w:rPr>
          <w:rFonts w:ascii="Arial" w:eastAsia="Arial" w:hAnsi="Arial" w:cs="Arial"/>
          <w:sz w:val="24"/>
          <w:szCs w:val="24"/>
        </w:rPr>
        <w:t>illiam</w:t>
      </w:r>
      <w:r>
        <w:rPr>
          <w:rFonts w:ascii="Arial" w:eastAsia="Arial" w:hAnsi="Arial" w:cs="Arial"/>
          <w:spacing w:val="8"/>
          <w:sz w:val="24"/>
          <w:szCs w:val="24"/>
        </w:rPr>
        <w:t xml:space="preserve"> </w:t>
      </w:r>
      <w:r>
        <w:rPr>
          <w:rFonts w:ascii="Arial" w:eastAsia="Arial" w:hAnsi="Arial" w:cs="Arial"/>
          <w:sz w:val="24"/>
          <w:szCs w:val="24"/>
        </w:rPr>
        <w:t>Kenaga,</w:t>
      </w:r>
      <w:r>
        <w:rPr>
          <w:rFonts w:ascii="Arial" w:eastAsia="Arial" w:hAnsi="Arial" w:cs="Arial"/>
          <w:spacing w:val="8"/>
          <w:sz w:val="24"/>
          <w:szCs w:val="24"/>
        </w:rPr>
        <w:t xml:space="preserve"> </w:t>
      </w:r>
      <w:r>
        <w:rPr>
          <w:rFonts w:ascii="Arial" w:eastAsia="Arial" w:hAnsi="Arial" w:cs="Arial"/>
          <w:sz w:val="24"/>
          <w:szCs w:val="24"/>
        </w:rPr>
        <w:t>Jack</w:t>
      </w:r>
      <w:r>
        <w:rPr>
          <w:rFonts w:ascii="Arial" w:eastAsia="Arial" w:hAnsi="Arial" w:cs="Arial"/>
          <w:spacing w:val="8"/>
          <w:sz w:val="24"/>
          <w:szCs w:val="24"/>
        </w:rPr>
        <w:t xml:space="preserve"> </w:t>
      </w:r>
      <w:r>
        <w:rPr>
          <w:rFonts w:ascii="Arial" w:eastAsia="Arial" w:hAnsi="Arial" w:cs="Arial"/>
          <w:sz w:val="24"/>
          <w:szCs w:val="24"/>
        </w:rPr>
        <w:t>Nelson, Ron</w:t>
      </w:r>
      <w:r>
        <w:rPr>
          <w:rFonts w:ascii="Arial" w:eastAsia="Arial" w:hAnsi="Arial" w:cs="Arial"/>
          <w:spacing w:val="8"/>
          <w:sz w:val="24"/>
          <w:szCs w:val="24"/>
        </w:rPr>
        <w:t xml:space="preserve"> </w:t>
      </w:r>
      <w:proofErr w:type="spellStart"/>
      <w:r>
        <w:rPr>
          <w:rFonts w:ascii="Arial" w:eastAsia="Arial" w:hAnsi="Arial" w:cs="Arial"/>
          <w:sz w:val="24"/>
          <w:szCs w:val="24"/>
        </w:rPr>
        <w:t>Radelet</w:t>
      </w:r>
      <w:proofErr w:type="spellEnd"/>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3"/>
          <w:sz w:val="24"/>
          <w:szCs w:val="24"/>
        </w:rPr>
        <w:t>W</w:t>
      </w:r>
      <w:r>
        <w:rPr>
          <w:rFonts w:ascii="Arial" w:eastAsia="Arial" w:hAnsi="Arial" w:cs="Arial"/>
          <w:sz w:val="24"/>
          <w:szCs w:val="24"/>
        </w:rPr>
        <w:t>es</w:t>
      </w:r>
      <w:r>
        <w:rPr>
          <w:rFonts w:ascii="Arial" w:eastAsia="Arial" w:hAnsi="Arial" w:cs="Arial"/>
          <w:spacing w:val="8"/>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Ed</w:t>
      </w:r>
      <w:r>
        <w:rPr>
          <w:rFonts w:ascii="Arial" w:eastAsia="Arial" w:hAnsi="Arial" w:cs="Arial"/>
          <w:spacing w:val="8"/>
          <w:sz w:val="24"/>
          <w:szCs w:val="24"/>
        </w:rPr>
        <w:t xml:space="preserve"> </w:t>
      </w:r>
      <w:proofErr w:type="spellStart"/>
      <w:r>
        <w:rPr>
          <w:rFonts w:ascii="Arial" w:eastAsia="Arial" w:hAnsi="Arial" w:cs="Arial"/>
          <w:sz w:val="24"/>
          <w:szCs w:val="24"/>
        </w:rPr>
        <w:t>Freyde</w:t>
      </w:r>
      <w:r>
        <w:rPr>
          <w:rFonts w:ascii="Arial" w:eastAsia="Arial" w:hAnsi="Arial" w:cs="Arial"/>
          <w:spacing w:val="-12"/>
          <w:sz w:val="24"/>
          <w:szCs w:val="24"/>
        </w:rPr>
        <w:t>r</w:t>
      </w:r>
      <w:proofErr w:type="spellEnd"/>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Bill Whit</w:t>
      </w:r>
      <w:r>
        <w:rPr>
          <w:rFonts w:ascii="Arial" w:eastAsia="Arial" w:hAnsi="Arial" w:cs="Arial"/>
          <w:spacing w:val="-2"/>
          <w:sz w:val="24"/>
          <w:szCs w:val="24"/>
        </w:rPr>
        <w:t>t</w:t>
      </w:r>
      <w:r>
        <w:rPr>
          <w:rFonts w:ascii="Arial" w:eastAsia="Arial" w:hAnsi="Arial" w:cs="Arial"/>
          <w:sz w:val="24"/>
          <w:szCs w:val="24"/>
        </w:rPr>
        <w:t>ake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Jim</w:t>
      </w:r>
      <w:r>
        <w:rPr>
          <w:rFonts w:ascii="Arial" w:eastAsia="Arial" w:hAnsi="Arial" w:cs="Arial"/>
          <w:spacing w:val="-15"/>
          <w:sz w:val="24"/>
          <w:szCs w:val="24"/>
        </w:rPr>
        <w:t xml:space="preserve"> </w:t>
      </w:r>
      <w:r>
        <w:rPr>
          <w:rFonts w:ascii="Arial" w:eastAsia="Arial" w:hAnsi="Arial" w:cs="Arial"/>
          <w:spacing w:val="-10"/>
          <w:sz w:val="24"/>
          <w:szCs w:val="24"/>
        </w:rPr>
        <w:t>S</w:t>
      </w:r>
      <w:r>
        <w:rPr>
          <w:rFonts w:ascii="Arial" w:eastAsia="Arial" w:hAnsi="Arial" w:cs="Arial"/>
          <w:sz w:val="24"/>
          <w:szCs w:val="24"/>
        </w:rPr>
        <w:t>tiles</w:t>
      </w:r>
    </w:p>
    <w:p w14:paraId="5A0C85CF" w14:textId="77777777" w:rsidR="000836DB" w:rsidRDefault="000836DB">
      <w:pPr>
        <w:spacing w:line="200" w:lineRule="exact"/>
      </w:pPr>
    </w:p>
    <w:p w14:paraId="2D764385" w14:textId="77777777" w:rsidR="000836DB" w:rsidRDefault="000836DB">
      <w:pPr>
        <w:spacing w:line="200" w:lineRule="exact"/>
      </w:pPr>
    </w:p>
    <w:p w14:paraId="2D091FAE" w14:textId="77777777" w:rsidR="000836DB" w:rsidRDefault="000836DB">
      <w:pPr>
        <w:spacing w:line="200" w:lineRule="exact"/>
      </w:pPr>
    </w:p>
    <w:p w14:paraId="5211324C" w14:textId="77777777" w:rsidR="000836DB" w:rsidRDefault="000836DB">
      <w:pPr>
        <w:spacing w:before="2" w:line="200" w:lineRule="exact"/>
      </w:pPr>
    </w:p>
    <w:p w14:paraId="78C37083" w14:textId="77777777" w:rsidR="000836DB" w:rsidRDefault="00000000">
      <w:pPr>
        <w:spacing w:line="250" w:lineRule="auto"/>
        <w:ind w:left="120" w:right="-18"/>
        <w:rPr>
          <w:rFonts w:ascii="Arial" w:eastAsia="Arial" w:hAnsi="Arial" w:cs="Arial"/>
          <w:sz w:val="24"/>
          <w:szCs w:val="24"/>
        </w:rPr>
      </w:pP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Gene</w:t>
      </w:r>
      <w:r>
        <w:rPr>
          <w:rFonts w:ascii="Arial" w:eastAsia="Arial" w:hAnsi="Arial" w:cs="Arial"/>
          <w:spacing w:val="3"/>
          <w:sz w:val="24"/>
          <w:szCs w:val="24"/>
        </w:rPr>
        <w:t xml:space="preserve"> </w:t>
      </w:r>
      <w:r>
        <w:rPr>
          <w:rFonts w:ascii="Arial" w:eastAsia="Arial" w:hAnsi="Arial" w:cs="Arial"/>
          <w:sz w:val="24"/>
          <w:szCs w:val="24"/>
        </w:rPr>
        <w:t>Scott</w:t>
      </w:r>
      <w:r>
        <w:rPr>
          <w:rFonts w:ascii="Arial" w:eastAsia="Arial" w:hAnsi="Arial" w:cs="Arial"/>
          <w:spacing w:val="3"/>
          <w:sz w:val="24"/>
          <w:szCs w:val="24"/>
        </w:rPr>
        <w:t xml:space="preserve"> </w:t>
      </w:r>
      <w:r>
        <w:rPr>
          <w:rFonts w:ascii="Arial" w:eastAsia="Arial" w:hAnsi="Arial" w:cs="Arial"/>
          <w:sz w:val="24"/>
          <w:szCs w:val="24"/>
        </w:rPr>
        <w:t>began</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series</w:t>
      </w:r>
      <w:r>
        <w:rPr>
          <w:rFonts w:ascii="Arial" w:eastAsia="Arial" w:hAnsi="Arial" w:cs="Arial"/>
          <w:spacing w:val="3"/>
          <w:sz w:val="24"/>
          <w:szCs w:val="24"/>
        </w:rPr>
        <w:t xml:space="preserve"> </w:t>
      </w:r>
      <w:r>
        <w:rPr>
          <w:rFonts w:ascii="Arial" w:eastAsia="Arial" w:hAnsi="Arial" w:cs="Arial"/>
          <w:sz w:val="24"/>
          <w:szCs w:val="24"/>
        </w:rPr>
        <w:t>of history</w:t>
      </w:r>
      <w:r>
        <w:rPr>
          <w:rFonts w:ascii="Arial" w:eastAsia="Arial" w:hAnsi="Arial" w:cs="Arial"/>
          <w:spacing w:val="5"/>
          <w:sz w:val="24"/>
          <w:szCs w:val="24"/>
        </w:rPr>
        <w:t xml:space="preserve"> </w:t>
      </w:r>
      <w:r>
        <w:rPr>
          <w:rFonts w:ascii="Arial" w:eastAsia="Arial" w:hAnsi="Arial" w:cs="Arial"/>
          <w:sz w:val="24"/>
          <w:szCs w:val="24"/>
        </w:rPr>
        <w:t>articles</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newslette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also decided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include</w:t>
      </w:r>
      <w:r>
        <w:rPr>
          <w:rFonts w:ascii="Arial" w:eastAsia="Arial" w:hAnsi="Arial" w:cs="Arial"/>
          <w:spacing w:val="9"/>
          <w:sz w:val="24"/>
          <w:szCs w:val="24"/>
        </w:rPr>
        <w:t xml:space="preserve"> </w:t>
      </w:r>
      <w:r>
        <w:rPr>
          <w:rFonts w:ascii="Arial" w:eastAsia="Arial" w:hAnsi="Arial" w:cs="Arial"/>
          <w:sz w:val="24"/>
          <w:szCs w:val="24"/>
        </w:rPr>
        <w:t>workshops</w:t>
      </w:r>
      <w:r>
        <w:rPr>
          <w:rFonts w:ascii="Arial" w:eastAsia="Arial" w:hAnsi="Arial" w:cs="Arial"/>
          <w:spacing w:val="9"/>
          <w:sz w:val="24"/>
          <w:szCs w:val="24"/>
        </w:rPr>
        <w:t xml:space="preserve"> </w:t>
      </w:r>
      <w:r>
        <w:rPr>
          <w:rFonts w:ascii="Arial" w:eastAsia="Arial" w:hAnsi="Arial" w:cs="Arial"/>
          <w:sz w:val="24"/>
          <w:szCs w:val="24"/>
        </w:rPr>
        <w:t>again</w:t>
      </w:r>
      <w:r>
        <w:rPr>
          <w:rFonts w:ascii="Arial" w:eastAsia="Arial" w:hAnsi="Arial" w:cs="Arial"/>
          <w:spacing w:val="9"/>
          <w:sz w:val="24"/>
          <w:szCs w:val="24"/>
        </w:rPr>
        <w:t xml:space="preserve"> </w:t>
      </w:r>
      <w:r>
        <w:rPr>
          <w:rFonts w:ascii="Arial" w:eastAsia="Arial" w:hAnsi="Arial" w:cs="Arial"/>
          <w:sz w:val="24"/>
          <w:szCs w:val="24"/>
        </w:rPr>
        <w:t>during the</w:t>
      </w:r>
      <w:r>
        <w:rPr>
          <w:rFonts w:ascii="Arial" w:eastAsia="Arial" w:hAnsi="Arial" w:cs="Arial"/>
          <w:spacing w:val="4"/>
          <w:sz w:val="24"/>
          <w:szCs w:val="24"/>
        </w:rPr>
        <w:t xml:space="preserve"> </w:t>
      </w:r>
      <w:r>
        <w:rPr>
          <w:rFonts w:ascii="Arial" w:eastAsia="Arial" w:hAnsi="Arial" w:cs="Arial"/>
          <w:sz w:val="24"/>
          <w:szCs w:val="24"/>
        </w:rPr>
        <w:t>annual</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two</w:t>
      </w:r>
      <w:r>
        <w:rPr>
          <w:rFonts w:ascii="Arial" w:eastAsia="Arial" w:hAnsi="Arial" w:cs="Arial"/>
          <w:spacing w:val="4"/>
          <w:sz w:val="24"/>
          <w:szCs w:val="24"/>
        </w:rPr>
        <w:t xml:space="preserve"> </w:t>
      </w:r>
      <w:r>
        <w:rPr>
          <w:rFonts w:ascii="Arial" w:eastAsia="Arial" w:hAnsi="Arial" w:cs="Arial"/>
          <w:sz w:val="24"/>
          <w:szCs w:val="24"/>
        </w:rPr>
        <w:t>workshop topics</w:t>
      </w:r>
      <w:r>
        <w:rPr>
          <w:rFonts w:ascii="Arial" w:eastAsia="Arial" w:hAnsi="Arial" w:cs="Arial"/>
          <w:spacing w:val="9"/>
          <w:sz w:val="24"/>
          <w:szCs w:val="24"/>
        </w:rPr>
        <w:t xml:space="preserve"> </w:t>
      </w:r>
      <w:r>
        <w:rPr>
          <w:rFonts w:ascii="Arial" w:eastAsia="Arial" w:hAnsi="Arial" w:cs="Arial"/>
          <w:sz w:val="24"/>
          <w:szCs w:val="24"/>
        </w:rPr>
        <w:t xml:space="preserve">were: </w:t>
      </w:r>
      <w:r>
        <w:rPr>
          <w:rFonts w:ascii="Arial" w:eastAsia="Arial" w:hAnsi="Arial" w:cs="Arial"/>
          <w:spacing w:val="18"/>
          <w:sz w:val="24"/>
          <w:szCs w:val="24"/>
        </w:rPr>
        <w:t xml:space="preserve"> </w:t>
      </w:r>
      <w:r>
        <w:rPr>
          <w:rFonts w:ascii="Arial" w:eastAsia="Arial" w:hAnsi="Arial" w:cs="Arial"/>
          <w:sz w:val="24"/>
          <w:szCs w:val="24"/>
        </w:rPr>
        <w:t>Product</w:t>
      </w:r>
      <w:r>
        <w:rPr>
          <w:rFonts w:ascii="Arial" w:eastAsia="Arial" w:hAnsi="Arial" w:cs="Arial"/>
          <w:spacing w:val="9"/>
          <w:sz w:val="24"/>
          <w:szCs w:val="24"/>
        </w:rPr>
        <w:t xml:space="preserve"> </w:t>
      </w:r>
      <w:r>
        <w:rPr>
          <w:rFonts w:ascii="Arial" w:eastAsia="Arial" w:hAnsi="Arial" w:cs="Arial"/>
          <w:sz w:val="24"/>
          <w:szCs w:val="24"/>
        </w:rPr>
        <w:t>Liabilit</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proofErr w:type="spellStart"/>
      <w:r>
        <w:rPr>
          <w:rFonts w:ascii="Arial" w:eastAsia="Arial" w:hAnsi="Arial" w:cs="Arial"/>
          <w:sz w:val="24"/>
          <w:szCs w:val="24"/>
        </w:rPr>
        <w:t>Ins</w:t>
      </w:r>
      <w:r>
        <w:rPr>
          <w:rFonts w:ascii="Arial" w:eastAsia="Arial" w:hAnsi="Arial" w:cs="Arial"/>
          <w:spacing w:val="-2"/>
          <w:sz w:val="24"/>
          <w:szCs w:val="24"/>
        </w:rPr>
        <w:t>t</w:t>
      </w:r>
      <w:r>
        <w:rPr>
          <w:rFonts w:ascii="Arial" w:eastAsia="Arial" w:hAnsi="Arial" w:cs="Arial"/>
          <w:sz w:val="24"/>
          <w:szCs w:val="24"/>
        </w:rPr>
        <w:t>alla</w:t>
      </w:r>
      <w:proofErr w:type="spellEnd"/>
      <w:r>
        <w:rPr>
          <w:rFonts w:ascii="Arial" w:eastAsia="Arial" w:hAnsi="Arial" w:cs="Arial"/>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6"/>
          <w:sz w:val="24"/>
          <w:szCs w:val="24"/>
        </w:rPr>
        <w:t xml:space="preserve"> </w:t>
      </w:r>
      <w:r>
        <w:rPr>
          <w:rFonts w:ascii="Arial" w:eastAsia="Arial" w:hAnsi="Arial" w:cs="Arial"/>
          <w:spacing w:val="-27"/>
          <w:sz w:val="24"/>
          <w:szCs w:val="24"/>
        </w:rPr>
        <w:t>T</w:t>
      </w:r>
      <w:r>
        <w:rPr>
          <w:rFonts w:ascii="Arial" w:eastAsia="Arial" w:hAnsi="Arial" w:cs="Arial"/>
          <w:sz w:val="24"/>
          <w:szCs w:val="24"/>
        </w:rPr>
        <w:t>echniques</w:t>
      </w:r>
      <w:r>
        <w:rPr>
          <w:rFonts w:ascii="Arial" w:eastAsia="Arial" w:hAnsi="Arial" w:cs="Arial"/>
          <w:spacing w:val="8"/>
          <w:sz w:val="24"/>
          <w:szCs w:val="24"/>
        </w:rPr>
        <w:t xml:space="preserve"> </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Operators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 xml:space="preserve">Radio </w:t>
      </w:r>
      <w:r>
        <w:rPr>
          <w:rFonts w:ascii="Arial" w:eastAsia="Arial" w:hAnsi="Arial" w:cs="Arial"/>
          <w:spacing w:val="1"/>
          <w:sz w:val="24"/>
          <w:szCs w:val="24"/>
        </w:rPr>
        <w:t>Controls.</w:t>
      </w:r>
    </w:p>
    <w:p w14:paraId="7CC048CC" w14:textId="77777777" w:rsidR="000836DB" w:rsidRDefault="000836DB">
      <w:pPr>
        <w:spacing w:before="8" w:line="280" w:lineRule="exact"/>
        <w:rPr>
          <w:sz w:val="28"/>
          <w:szCs w:val="28"/>
        </w:rPr>
      </w:pPr>
    </w:p>
    <w:p w14:paraId="77B5BA02" w14:textId="77777777" w:rsidR="000836DB" w:rsidRDefault="00000000">
      <w:pPr>
        <w:spacing w:line="250" w:lineRule="auto"/>
        <w:ind w:left="120" w:right="641"/>
        <w:rPr>
          <w:rFonts w:ascii="Arial" w:eastAsia="Arial" w:hAnsi="Arial" w:cs="Arial"/>
          <w:sz w:val="24"/>
          <w:szCs w:val="24"/>
        </w:rPr>
      </w:pPr>
      <w:r>
        <w:rPr>
          <w:rFonts w:ascii="Arial" w:eastAsia="Arial" w:hAnsi="Arial" w:cs="Arial"/>
          <w:sz w:val="24"/>
          <w:szCs w:val="24"/>
        </w:rPr>
        <w:t>Membership</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at</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proofErr w:type="spellStart"/>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time</w:t>
      </w:r>
      <w:proofErr w:type="spellEnd"/>
      <w:r>
        <w:rPr>
          <w:rFonts w:ascii="Arial" w:eastAsia="Arial" w:hAnsi="Arial" w:cs="Arial"/>
          <w:spacing w:val="-17"/>
          <w:sz w:val="24"/>
          <w:szCs w:val="24"/>
        </w:rPr>
        <w:t xml:space="preserve"> </w:t>
      </w:r>
      <w:r>
        <w:rPr>
          <w:rFonts w:ascii="Arial" w:eastAsia="Arial" w:hAnsi="Arial" w:cs="Arial"/>
          <w:sz w:val="24"/>
          <w:szCs w:val="24"/>
        </w:rPr>
        <w:t>high:</w:t>
      </w:r>
      <w:r>
        <w:rPr>
          <w:rFonts w:ascii="Arial" w:eastAsia="Arial" w:hAnsi="Arial" w:cs="Arial"/>
          <w:spacing w:val="-17"/>
          <w:sz w:val="24"/>
          <w:szCs w:val="24"/>
        </w:rPr>
        <w:t xml:space="preserve"> </w:t>
      </w:r>
      <w:r>
        <w:rPr>
          <w:rFonts w:ascii="Arial" w:eastAsia="Arial" w:hAnsi="Arial" w:cs="Arial"/>
          <w:sz w:val="24"/>
          <w:szCs w:val="24"/>
        </w:rPr>
        <w:t>281 members.</w:t>
      </w:r>
      <w:r>
        <w:rPr>
          <w:rFonts w:ascii="Arial" w:eastAsia="Arial" w:hAnsi="Arial" w:cs="Arial"/>
          <w:spacing w:val="34"/>
          <w:sz w:val="24"/>
          <w:szCs w:val="24"/>
        </w:rPr>
        <w:t xml:space="preserve"> </w:t>
      </w:r>
      <w:r>
        <w:rPr>
          <w:rFonts w:ascii="Arial" w:eastAsia="Arial" w:hAnsi="Arial" w:cs="Arial"/>
          <w:sz w:val="24"/>
          <w:szCs w:val="24"/>
        </w:rPr>
        <w:t>This</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up</w:t>
      </w:r>
      <w:r>
        <w:rPr>
          <w:rFonts w:ascii="Arial" w:eastAsia="Arial" w:hAnsi="Arial" w:cs="Arial"/>
          <w:spacing w:val="-16"/>
          <w:sz w:val="24"/>
          <w:szCs w:val="24"/>
        </w:rPr>
        <w:t xml:space="preserve"> </w:t>
      </w:r>
      <w:r>
        <w:rPr>
          <w:rFonts w:ascii="Arial" w:eastAsia="Arial" w:hAnsi="Arial" w:cs="Arial"/>
          <w:sz w:val="24"/>
          <w:szCs w:val="24"/>
        </w:rPr>
        <w:t>80%</w:t>
      </w:r>
      <w:r>
        <w:rPr>
          <w:rFonts w:ascii="Arial" w:eastAsia="Arial" w:hAnsi="Arial" w:cs="Arial"/>
          <w:spacing w:val="-16"/>
          <w:sz w:val="24"/>
          <w:szCs w:val="24"/>
        </w:rPr>
        <w:t xml:space="preserve"> </w:t>
      </w:r>
      <w:r>
        <w:rPr>
          <w:rFonts w:ascii="Arial" w:eastAsia="Arial" w:hAnsi="Arial" w:cs="Arial"/>
          <w:sz w:val="24"/>
          <w:szCs w:val="24"/>
        </w:rPr>
        <w:t>from</w:t>
      </w:r>
      <w:r>
        <w:rPr>
          <w:rFonts w:ascii="Arial" w:eastAsia="Arial" w:hAnsi="Arial" w:cs="Arial"/>
          <w:spacing w:val="-16"/>
          <w:sz w:val="24"/>
          <w:szCs w:val="24"/>
        </w:rPr>
        <w:t xml:space="preserve"> </w:t>
      </w:r>
      <w:r>
        <w:rPr>
          <w:rFonts w:ascii="Arial" w:eastAsia="Arial" w:hAnsi="Arial" w:cs="Arial"/>
          <w:sz w:val="24"/>
          <w:szCs w:val="24"/>
        </w:rPr>
        <w:t>1976.</w:t>
      </w:r>
    </w:p>
    <w:p w14:paraId="11ADE154" w14:textId="77777777" w:rsidR="000836DB" w:rsidRDefault="000836DB">
      <w:pPr>
        <w:spacing w:before="8" w:line="280" w:lineRule="exact"/>
        <w:rPr>
          <w:sz w:val="28"/>
          <w:szCs w:val="28"/>
        </w:rPr>
      </w:pPr>
    </w:p>
    <w:p w14:paraId="56AA1E11" w14:textId="77777777" w:rsidR="000836DB" w:rsidRDefault="00000000">
      <w:pPr>
        <w:spacing w:line="250" w:lineRule="auto"/>
        <w:ind w:left="120" w:right="115"/>
        <w:rPr>
          <w:rFonts w:ascii="Arial" w:eastAsia="Arial" w:hAnsi="Arial" w:cs="Arial"/>
          <w:sz w:val="24"/>
          <w:szCs w:val="24"/>
        </w:rPr>
      </w:pPr>
      <w:r>
        <w:rPr>
          <w:rFonts w:ascii="Arial" w:eastAsia="Arial" w:hAnsi="Arial" w:cs="Arial"/>
          <w:sz w:val="24"/>
          <w:szCs w:val="24"/>
        </w:rPr>
        <w:t>It</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decided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include</w:t>
      </w:r>
      <w:r>
        <w:rPr>
          <w:rFonts w:ascii="Arial" w:eastAsia="Arial" w:hAnsi="Arial" w:cs="Arial"/>
          <w:spacing w:val="6"/>
          <w:sz w:val="24"/>
          <w:szCs w:val="24"/>
        </w:rPr>
        <w:t xml:space="preserve"> </w:t>
      </w:r>
      <w:r>
        <w:rPr>
          <w:rFonts w:ascii="Arial" w:eastAsia="Arial" w:hAnsi="Arial" w:cs="Arial"/>
          <w:sz w:val="24"/>
          <w:szCs w:val="24"/>
        </w:rPr>
        <w:t>24-hour</w:t>
      </w:r>
      <w:r>
        <w:rPr>
          <w:rFonts w:ascii="Arial" w:eastAsia="Arial" w:hAnsi="Arial" w:cs="Arial"/>
          <w:spacing w:val="6"/>
          <w:sz w:val="24"/>
          <w:szCs w:val="24"/>
        </w:rPr>
        <w:t xml:space="preserve"> </w:t>
      </w:r>
      <w:r>
        <w:rPr>
          <w:rFonts w:ascii="Arial" w:eastAsia="Arial" w:hAnsi="Arial" w:cs="Arial"/>
          <w:sz w:val="24"/>
          <w:szCs w:val="24"/>
        </w:rPr>
        <w:t>security during</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convention</w:t>
      </w:r>
      <w:r>
        <w:rPr>
          <w:rFonts w:ascii="Arial" w:eastAsia="Arial" w:hAnsi="Arial" w:cs="Arial"/>
          <w:spacing w:val="6"/>
          <w:sz w:val="24"/>
          <w:szCs w:val="24"/>
        </w:rPr>
        <w:t xml:space="preserve"> </w:t>
      </w:r>
      <w:r>
        <w:rPr>
          <w:rFonts w:ascii="Arial" w:eastAsia="Arial" w:hAnsi="Arial" w:cs="Arial"/>
          <w:sz w:val="24"/>
          <w:szCs w:val="24"/>
        </w:rPr>
        <w:t>due</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increase</w:t>
      </w:r>
      <w:r>
        <w:rPr>
          <w:rFonts w:ascii="Arial" w:eastAsia="Arial" w:hAnsi="Arial" w:cs="Arial"/>
          <w:spacing w:val="6"/>
          <w:sz w:val="24"/>
          <w:szCs w:val="24"/>
        </w:rPr>
        <w:t xml:space="preserve"> </w:t>
      </w:r>
      <w:r>
        <w:rPr>
          <w:rFonts w:ascii="Arial" w:eastAsia="Arial" w:hAnsi="Arial" w:cs="Arial"/>
          <w:sz w:val="24"/>
          <w:szCs w:val="24"/>
        </w:rPr>
        <w:t>in exhibitors</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 xml:space="preserve">attendees. </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convention featured</w:t>
      </w:r>
      <w:r>
        <w:rPr>
          <w:rFonts w:ascii="Arial" w:eastAsia="Arial" w:hAnsi="Arial" w:cs="Arial"/>
          <w:spacing w:val="6"/>
          <w:sz w:val="24"/>
          <w:szCs w:val="24"/>
        </w:rPr>
        <w:t xml:space="preserve"> </w:t>
      </w:r>
      <w:r>
        <w:rPr>
          <w:rFonts w:ascii="Arial" w:eastAsia="Arial" w:hAnsi="Arial" w:cs="Arial"/>
          <w:sz w:val="24"/>
          <w:szCs w:val="24"/>
        </w:rPr>
        <w:t>39</w:t>
      </w:r>
      <w:r>
        <w:rPr>
          <w:rFonts w:ascii="Arial" w:eastAsia="Arial" w:hAnsi="Arial" w:cs="Arial"/>
          <w:spacing w:val="6"/>
          <w:sz w:val="24"/>
          <w:szCs w:val="24"/>
        </w:rPr>
        <w:t xml:space="preserve"> </w:t>
      </w:r>
      <w:r>
        <w:rPr>
          <w:rFonts w:ascii="Arial" w:eastAsia="Arial" w:hAnsi="Arial" w:cs="Arial"/>
          <w:sz w:val="24"/>
          <w:szCs w:val="24"/>
        </w:rPr>
        <w:t>exhibitors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9</w:t>
      </w:r>
      <w:r>
        <w:rPr>
          <w:rFonts w:ascii="Arial" w:eastAsia="Arial" w:hAnsi="Arial" w:cs="Arial"/>
          <w:spacing w:val="-19"/>
          <w:sz w:val="24"/>
          <w:szCs w:val="24"/>
        </w:rPr>
        <w:t>1</w:t>
      </w:r>
      <w:r>
        <w:rPr>
          <w:rFonts w:ascii="Arial" w:eastAsia="Arial" w:hAnsi="Arial" w:cs="Arial"/>
          <w:sz w:val="24"/>
          <w:szCs w:val="24"/>
        </w:rPr>
        <w:t>1</w:t>
      </w:r>
      <w:r>
        <w:rPr>
          <w:rFonts w:ascii="Arial" w:eastAsia="Arial" w:hAnsi="Arial" w:cs="Arial"/>
          <w:spacing w:val="6"/>
          <w:sz w:val="24"/>
          <w:szCs w:val="24"/>
        </w:rPr>
        <w:t xml:space="preserve"> </w:t>
      </w:r>
      <w:r>
        <w:rPr>
          <w:rFonts w:ascii="Arial" w:eastAsia="Arial" w:hAnsi="Arial" w:cs="Arial"/>
          <w:sz w:val="24"/>
          <w:szCs w:val="24"/>
        </w:rPr>
        <w:t>attendees.</w:t>
      </w:r>
    </w:p>
    <w:p w14:paraId="5750681D" w14:textId="77777777" w:rsidR="000836DB" w:rsidRDefault="000836DB">
      <w:pPr>
        <w:spacing w:before="8" w:line="280" w:lineRule="exact"/>
        <w:rPr>
          <w:sz w:val="28"/>
          <w:szCs w:val="28"/>
        </w:rPr>
      </w:pPr>
    </w:p>
    <w:p w14:paraId="42B6F6A1" w14:textId="77777777" w:rsidR="000836DB" w:rsidRDefault="00000000">
      <w:pPr>
        <w:spacing w:line="250" w:lineRule="auto"/>
        <w:ind w:left="120" w:right="-22"/>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January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1979,</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r>
        <w:rPr>
          <w:rFonts w:ascii="Arial" w:eastAsia="Arial" w:hAnsi="Arial" w:cs="Arial"/>
          <w:sz w:val="24"/>
          <w:szCs w:val="24"/>
        </w:rPr>
        <w:t>eliminated</w:t>
      </w:r>
      <w:r>
        <w:rPr>
          <w:rFonts w:ascii="Arial" w:eastAsia="Arial" w:hAnsi="Arial" w:cs="Arial"/>
          <w:spacing w:val="4"/>
          <w:sz w:val="24"/>
          <w:szCs w:val="24"/>
        </w:rPr>
        <w:t xml:space="preserve"> </w:t>
      </w:r>
      <w:r>
        <w:rPr>
          <w:rFonts w:ascii="Arial" w:eastAsia="Arial" w:hAnsi="Arial" w:cs="Arial"/>
          <w:sz w:val="24"/>
          <w:szCs w:val="24"/>
        </w:rPr>
        <w:t>the Executive</w:t>
      </w:r>
      <w:r>
        <w:rPr>
          <w:rFonts w:ascii="Arial" w:eastAsia="Arial" w:hAnsi="Arial" w:cs="Arial"/>
          <w:spacing w:val="9"/>
          <w:sz w:val="24"/>
          <w:szCs w:val="24"/>
        </w:rPr>
        <w:t xml:space="preserve"> </w:t>
      </w:r>
      <w:r>
        <w:rPr>
          <w:rFonts w:ascii="Arial" w:eastAsia="Arial" w:hAnsi="Arial" w:cs="Arial"/>
          <w:sz w:val="24"/>
          <w:szCs w:val="24"/>
        </w:rPr>
        <w:t>Secretary</w:t>
      </w:r>
      <w:r>
        <w:rPr>
          <w:rFonts w:ascii="Arial" w:eastAsia="Arial" w:hAnsi="Arial" w:cs="Arial"/>
          <w:spacing w:val="9"/>
          <w:sz w:val="24"/>
          <w:szCs w:val="24"/>
        </w:rPr>
        <w:t xml:space="preserve"> </w:t>
      </w:r>
      <w:r>
        <w:rPr>
          <w:rFonts w:ascii="Arial" w:eastAsia="Arial" w:hAnsi="Arial" w:cs="Arial"/>
          <w:sz w:val="24"/>
          <w:szCs w:val="24"/>
        </w:rPr>
        <w:t>position,</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reassigned the</w:t>
      </w:r>
      <w:r>
        <w:rPr>
          <w:rFonts w:ascii="Arial" w:eastAsia="Arial" w:hAnsi="Arial" w:cs="Arial"/>
          <w:spacing w:val="3"/>
          <w:sz w:val="24"/>
          <w:szCs w:val="24"/>
        </w:rPr>
        <w:t xml:space="preserve"> </w:t>
      </w:r>
      <w:r>
        <w:rPr>
          <w:rFonts w:ascii="Arial" w:eastAsia="Arial" w:hAnsi="Arial" w:cs="Arial"/>
          <w:sz w:val="24"/>
          <w:szCs w:val="24"/>
        </w:rPr>
        <w:t>work</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 xml:space="preserve">directors. </w:t>
      </w:r>
      <w:r>
        <w:rPr>
          <w:rFonts w:ascii="Arial" w:eastAsia="Arial" w:hAnsi="Arial" w:cs="Arial"/>
          <w:spacing w:val="6"/>
          <w:sz w:val="24"/>
          <w:szCs w:val="24"/>
        </w:rPr>
        <w:t xml:space="preserve"> </w:t>
      </w:r>
      <w:r>
        <w:rPr>
          <w:rFonts w:ascii="Arial" w:eastAsia="Arial" w:hAnsi="Arial" w:cs="Arial"/>
          <w:sz w:val="24"/>
          <w:szCs w:val="24"/>
        </w:rPr>
        <w:t>Ms.</w:t>
      </w:r>
      <w:r>
        <w:rPr>
          <w:rFonts w:ascii="Arial" w:eastAsia="Arial" w:hAnsi="Arial" w:cs="Arial"/>
          <w:spacing w:val="3"/>
          <w:sz w:val="24"/>
          <w:szCs w:val="24"/>
        </w:rPr>
        <w:t xml:space="preserve"> </w:t>
      </w:r>
      <w:r>
        <w:rPr>
          <w:rFonts w:ascii="Arial" w:eastAsia="Arial" w:hAnsi="Arial" w:cs="Arial"/>
          <w:sz w:val="24"/>
          <w:szCs w:val="24"/>
        </w:rPr>
        <w:t>Diane</w:t>
      </w:r>
      <w:r>
        <w:rPr>
          <w:rFonts w:ascii="Arial" w:eastAsia="Arial" w:hAnsi="Arial" w:cs="Arial"/>
          <w:spacing w:val="3"/>
          <w:sz w:val="24"/>
          <w:szCs w:val="24"/>
        </w:rPr>
        <w:t xml:space="preserve"> </w:t>
      </w:r>
      <w:r>
        <w:rPr>
          <w:rFonts w:ascii="Arial" w:eastAsia="Arial" w:hAnsi="Arial" w:cs="Arial"/>
          <w:sz w:val="24"/>
          <w:szCs w:val="24"/>
        </w:rPr>
        <w:t>Ander- son</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recognized</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her</w:t>
      </w:r>
      <w:r>
        <w:rPr>
          <w:rFonts w:ascii="Arial" w:eastAsia="Arial" w:hAnsi="Arial" w:cs="Arial"/>
          <w:spacing w:val="6"/>
          <w:sz w:val="24"/>
          <w:szCs w:val="24"/>
        </w:rPr>
        <w:t xml:space="preserve"> </w:t>
      </w:r>
      <w:r>
        <w:rPr>
          <w:rFonts w:ascii="Arial" w:eastAsia="Arial" w:hAnsi="Arial" w:cs="Arial"/>
          <w:sz w:val="24"/>
          <w:szCs w:val="24"/>
        </w:rPr>
        <w:t>exceptional service</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association.</w:t>
      </w:r>
    </w:p>
    <w:p w14:paraId="00204D04" w14:textId="77777777" w:rsidR="000836DB" w:rsidRDefault="000836DB">
      <w:pPr>
        <w:spacing w:before="8" w:line="280" w:lineRule="exact"/>
        <w:rPr>
          <w:sz w:val="28"/>
          <w:szCs w:val="28"/>
        </w:rPr>
      </w:pPr>
    </w:p>
    <w:p w14:paraId="723753B7" w14:textId="77777777" w:rsidR="000836DB" w:rsidRDefault="00000000">
      <w:pPr>
        <w:spacing w:line="250" w:lineRule="auto"/>
        <w:ind w:left="120" w:right="-27"/>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9"/>
          <w:sz w:val="24"/>
          <w:szCs w:val="24"/>
        </w:rPr>
        <w:t xml:space="preserve"> </w:t>
      </w:r>
      <w:r>
        <w:rPr>
          <w:rFonts w:ascii="Arial" w:eastAsia="Arial" w:hAnsi="Arial" w:cs="Arial"/>
          <w:sz w:val="24"/>
          <w:szCs w:val="24"/>
        </w:rPr>
        <w:t>Steve</w:t>
      </w:r>
      <w:r>
        <w:rPr>
          <w:rFonts w:ascii="Arial" w:eastAsia="Arial" w:hAnsi="Arial" w:cs="Arial"/>
          <w:spacing w:val="9"/>
          <w:sz w:val="24"/>
          <w:szCs w:val="24"/>
        </w:rPr>
        <w:t xml:space="preserve"> </w:t>
      </w:r>
      <w:r>
        <w:rPr>
          <w:rFonts w:ascii="Arial" w:eastAsia="Arial" w:hAnsi="Arial" w:cs="Arial"/>
          <w:sz w:val="24"/>
          <w:szCs w:val="24"/>
        </w:rPr>
        <w:t>DeWitt</w:t>
      </w:r>
      <w:r>
        <w:rPr>
          <w:rFonts w:ascii="Arial" w:eastAsia="Arial" w:hAnsi="Arial" w:cs="Arial"/>
          <w:spacing w:val="9"/>
          <w:sz w:val="24"/>
          <w:szCs w:val="24"/>
        </w:rPr>
        <w:t xml:space="preserve"> </w:t>
      </w:r>
      <w:r>
        <w:rPr>
          <w:rFonts w:ascii="Arial" w:eastAsia="Arial" w:hAnsi="Arial" w:cs="Arial"/>
          <w:sz w:val="24"/>
          <w:szCs w:val="24"/>
        </w:rPr>
        <w:t>presented</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“Spring Replacement</w:t>
      </w:r>
      <w:r>
        <w:rPr>
          <w:rFonts w:ascii="Arial" w:eastAsia="Arial" w:hAnsi="Arial" w:cs="Arial"/>
          <w:spacing w:val="5"/>
          <w:sz w:val="24"/>
          <w:szCs w:val="24"/>
        </w:rPr>
        <w:t xml:space="preserve"> </w:t>
      </w:r>
      <w:r>
        <w:rPr>
          <w:rFonts w:ascii="Arial" w:eastAsia="Arial" w:hAnsi="Arial" w:cs="Arial"/>
          <w:sz w:val="24"/>
          <w:szCs w:val="24"/>
        </w:rPr>
        <w:t>Chart”</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then</w:t>
      </w:r>
      <w:r>
        <w:rPr>
          <w:rFonts w:ascii="Arial" w:eastAsia="Arial" w:hAnsi="Arial" w:cs="Arial"/>
          <w:spacing w:val="5"/>
          <w:sz w:val="24"/>
          <w:szCs w:val="24"/>
        </w:rPr>
        <w:t xml:space="preserve"> </w:t>
      </w:r>
      <w:r>
        <w:rPr>
          <w:rFonts w:ascii="Arial" w:eastAsia="Arial" w:hAnsi="Arial" w:cs="Arial"/>
          <w:sz w:val="24"/>
          <w:szCs w:val="24"/>
        </w:rPr>
        <w:t>distributed in</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newslette</w:t>
      </w:r>
      <w:r>
        <w:rPr>
          <w:rFonts w:ascii="Arial" w:eastAsia="Arial" w:hAnsi="Arial" w:cs="Arial"/>
          <w:spacing w:val="-15"/>
          <w:sz w:val="24"/>
          <w:szCs w:val="24"/>
        </w:rPr>
        <w:t>r</w:t>
      </w:r>
      <w:r>
        <w:rPr>
          <w:rFonts w:ascii="Arial" w:eastAsia="Arial" w:hAnsi="Arial" w:cs="Arial"/>
          <w:sz w:val="24"/>
          <w:szCs w:val="24"/>
        </w:rPr>
        <w:t>.</w:t>
      </w:r>
    </w:p>
    <w:p w14:paraId="4F937556" w14:textId="77777777" w:rsidR="000836DB" w:rsidRDefault="00000000">
      <w:pPr>
        <w:spacing w:before="55"/>
      </w:pPr>
      <w:r>
        <w:br w:type="column"/>
      </w:r>
      <w:r w:rsidR="00B51C64">
        <w:pict w14:anchorId="41A4BD5A">
          <v:shape id="_x0000_i1038" type="#_x0000_t75" style="width:99.5pt;height:120pt">
            <v:imagedata r:id="rId35" o:title=""/>
          </v:shape>
        </w:pict>
      </w:r>
    </w:p>
    <w:p w14:paraId="67095502" w14:textId="77777777" w:rsidR="000836DB" w:rsidRDefault="00000000">
      <w:pPr>
        <w:spacing w:before="26"/>
        <w:ind w:left="373"/>
        <w:rPr>
          <w:rFonts w:ascii="Arial" w:eastAsia="Arial" w:hAnsi="Arial" w:cs="Arial"/>
        </w:rPr>
        <w:sectPr w:rsidR="000836DB">
          <w:type w:val="continuous"/>
          <w:pgSz w:w="12240" w:h="15840"/>
          <w:pgMar w:top="1480" w:right="960" w:bottom="280" w:left="960" w:header="720" w:footer="720" w:gutter="0"/>
          <w:cols w:num="2" w:space="720" w:equalWidth="0">
            <w:col w:w="4971" w:space="1890"/>
            <w:col w:w="3459"/>
          </w:cols>
        </w:sectPr>
      </w:pPr>
      <w:r>
        <w:rPr>
          <w:rFonts w:ascii="Arial" w:eastAsia="Arial" w:hAnsi="Arial" w:cs="Arial"/>
          <w:b/>
        </w:rPr>
        <w:t>Steve</w:t>
      </w:r>
      <w:r>
        <w:rPr>
          <w:rFonts w:ascii="Arial" w:eastAsia="Arial" w:hAnsi="Arial" w:cs="Arial"/>
          <w:b/>
          <w:spacing w:val="7"/>
        </w:rPr>
        <w:t xml:space="preserve"> </w:t>
      </w:r>
      <w:r>
        <w:rPr>
          <w:rFonts w:ascii="Arial" w:eastAsia="Arial" w:hAnsi="Arial" w:cs="Arial"/>
          <w:b/>
        </w:rPr>
        <w:t>DeWitt</w:t>
      </w:r>
    </w:p>
    <w:p w14:paraId="6C0F15BA" w14:textId="77777777" w:rsidR="000836DB" w:rsidRDefault="00000000">
      <w:pPr>
        <w:spacing w:before="16" w:line="800" w:lineRule="exact"/>
        <w:ind w:left="3475"/>
        <w:rPr>
          <w:rFonts w:ascii="Arial" w:eastAsia="Arial" w:hAnsi="Arial" w:cs="Arial"/>
          <w:sz w:val="72"/>
          <w:szCs w:val="72"/>
        </w:rPr>
      </w:pPr>
      <w:r>
        <w:lastRenderedPageBreak/>
        <w:pict w14:anchorId="6800FA83">
          <v:group id="_x0000_s2529" style="position:absolute;left:0;text-align:left;margin-left:53.3pt;margin-top:24.4pt;width:505.2pt;height:48.55pt;z-index:-3989;mso-position-horizontal-relative:page;mso-position-vertical-relative:page" coordorigin="1066,488" coordsize="10104,971">
            <v:shape id="_x0000_s2531" style="position:absolute;left:1080;top:1450;width:10080;height:0" coordorigin="1080,1450" coordsize="10080,0" path="m1080,1450r10080,e" filled="f" strokecolor="#475b99" strokeweight=".96pt">
              <v:path arrowok="t"/>
            </v:shape>
            <v:shape id="_x0000_s2530" type="#_x0000_t75" style="position:absolute;left:1066;top:488;width:796;height:908">
              <v:imagedata r:id="rId22" o:title=""/>
            </v:shape>
            <w10:wrap anchorx="page" anchory="page"/>
          </v:group>
        </w:pict>
      </w:r>
      <w:r>
        <w:rPr>
          <w:rFonts w:ascii="Arial" w:eastAsia="Arial" w:hAnsi="Arial" w:cs="Arial"/>
          <w:spacing w:val="-2"/>
          <w:position w:val="-3"/>
          <w:sz w:val="72"/>
          <w:szCs w:val="72"/>
        </w:rPr>
        <w:t>1979-1980</w:t>
      </w:r>
    </w:p>
    <w:p w14:paraId="19C15EE8" w14:textId="77777777" w:rsidR="000836DB" w:rsidRDefault="000836DB">
      <w:pPr>
        <w:spacing w:line="200" w:lineRule="exact"/>
      </w:pPr>
    </w:p>
    <w:p w14:paraId="2A62B822" w14:textId="77777777" w:rsidR="000836DB" w:rsidRDefault="000836DB">
      <w:pPr>
        <w:spacing w:before="13" w:line="200" w:lineRule="exact"/>
        <w:sectPr w:rsidR="000836DB">
          <w:pgSz w:w="12240" w:h="15840"/>
          <w:pgMar w:top="460" w:right="960" w:bottom="280" w:left="960" w:header="0" w:footer="1021" w:gutter="0"/>
          <w:cols w:space="720"/>
        </w:sectPr>
      </w:pPr>
    </w:p>
    <w:p w14:paraId="283EBFA1"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9"/>
          <w:sz w:val="24"/>
          <w:szCs w:val="24"/>
        </w:rPr>
        <w:t xml:space="preserve"> </w:t>
      </w:r>
      <w:r>
        <w:rPr>
          <w:rFonts w:ascii="Arial" w:eastAsia="Arial" w:hAnsi="Arial" w:cs="Arial"/>
          <w:sz w:val="24"/>
          <w:szCs w:val="24"/>
        </w:rPr>
        <w:t>Steve</w:t>
      </w:r>
      <w:r>
        <w:rPr>
          <w:rFonts w:ascii="Arial" w:eastAsia="Arial" w:hAnsi="Arial" w:cs="Arial"/>
          <w:spacing w:val="9"/>
          <w:sz w:val="24"/>
          <w:szCs w:val="24"/>
        </w:rPr>
        <w:t xml:space="preserve"> </w:t>
      </w:r>
      <w:r>
        <w:rPr>
          <w:rFonts w:ascii="Arial" w:eastAsia="Arial" w:hAnsi="Arial" w:cs="Arial"/>
          <w:sz w:val="24"/>
          <w:szCs w:val="24"/>
        </w:rPr>
        <w:t>DeWitt</w:t>
      </w:r>
    </w:p>
    <w:p w14:paraId="0A4A3DB6" w14:textId="77777777" w:rsidR="000836DB" w:rsidRDefault="00000000">
      <w:pPr>
        <w:spacing w:before="12"/>
        <w:ind w:left="120"/>
        <w:rPr>
          <w:rFonts w:ascii="Arial" w:eastAsia="Arial" w:hAnsi="Arial" w:cs="Arial"/>
          <w:sz w:val="24"/>
          <w:szCs w:val="24"/>
        </w:rPr>
      </w:pPr>
      <w:r>
        <w:pict w14:anchorId="0897651C">
          <v:group id="_x0000_s2527" style="position:absolute;left:0;text-align:left;margin-left:306.5pt;margin-top:-10.35pt;width:0;height:612pt;z-index:-3988;mso-position-horizontal-relative:page" coordorigin="6130,-207" coordsize="0,12240">
            <v:shape id="_x0000_s2528"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Bud</w:t>
      </w:r>
      <w:r>
        <w:rPr>
          <w:rFonts w:ascii="Arial" w:eastAsia="Arial" w:hAnsi="Arial" w:cs="Arial"/>
          <w:spacing w:val="5"/>
          <w:sz w:val="24"/>
          <w:szCs w:val="24"/>
        </w:rPr>
        <w:t xml:space="preserve"> </w:t>
      </w:r>
      <w:r>
        <w:rPr>
          <w:rFonts w:ascii="Arial" w:eastAsia="Arial" w:hAnsi="Arial" w:cs="Arial"/>
          <w:sz w:val="24"/>
          <w:szCs w:val="24"/>
        </w:rPr>
        <w:t>Harris,</w:t>
      </w:r>
      <w:r>
        <w:rPr>
          <w:rFonts w:ascii="Arial" w:eastAsia="Arial" w:hAnsi="Arial" w:cs="Arial"/>
          <w:spacing w:val="5"/>
          <w:sz w:val="24"/>
          <w:szCs w:val="24"/>
        </w:rPr>
        <w:t xml:space="preserve"> </w:t>
      </w:r>
      <w:r>
        <w:rPr>
          <w:rFonts w:ascii="Arial" w:eastAsia="Arial" w:hAnsi="Arial" w:cs="Arial"/>
          <w:sz w:val="24"/>
          <w:szCs w:val="24"/>
        </w:rPr>
        <w:t>Sandy</w:t>
      </w:r>
    </w:p>
    <w:p w14:paraId="5D2E27C3" w14:textId="77777777" w:rsidR="000836DB" w:rsidRDefault="00000000">
      <w:pPr>
        <w:spacing w:before="12" w:line="250" w:lineRule="auto"/>
        <w:ind w:left="120" w:right="1699"/>
        <w:rPr>
          <w:rFonts w:ascii="Arial" w:eastAsia="Arial" w:hAnsi="Arial" w:cs="Arial"/>
          <w:sz w:val="24"/>
          <w:szCs w:val="24"/>
        </w:rPr>
      </w:pPr>
      <w:r>
        <w:rPr>
          <w:rFonts w:ascii="Arial" w:eastAsia="Arial" w:hAnsi="Arial" w:cs="Arial"/>
          <w:sz w:val="24"/>
          <w:szCs w:val="24"/>
        </w:rPr>
        <w:t>McCormick, James</w:t>
      </w:r>
      <w:r>
        <w:rPr>
          <w:rFonts w:ascii="Arial" w:eastAsia="Arial" w:hAnsi="Arial" w:cs="Arial"/>
          <w:spacing w:val="-6"/>
          <w:sz w:val="24"/>
          <w:szCs w:val="24"/>
        </w:rPr>
        <w:t xml:space="preserve"> </w:t>
      </w:r>
      <w:r>
        <w:rPr>
          <w:rFonts w:ascii="Arial" w:eastAsia="Arial" w:hAnsi="Arial" w:cs="Arial"/>
          <w:spacing w:val="-21"/>
          <w:sz w:val="24"/>
          <w:szCs w:val="24"/>
        </w:rPr>
        <w:t>Y</w:t>
      </w:r>
      <w:r>
        <w:rPr>
          <w:rFonts w:ascii="Arial" w:eastAsia="Arial" w:hAnsi="Arial" w:cs="Arial"/>
          <w:sz w:val="24"/>
          <w:szCs w:val="24"/>
        </w:rPr>
        <w:t xml:space="preserve">eager Secretary: </w:t>
      </w:r>
      <w:r>
        <w:rPr>
          <w:rFonts w:ascii="Arial" w:eastAsia="Arial" w:hAnsi="Arial" w:cs="Arial"/>
          <w:spacing w:val="9"/>
          <w:sz w:val="24"/>
          <w:szCs w:val="24"/>
        </w:rPr>
        <w:t xml:space="preserve"> </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Brian</w:t>
      </w:r>
      <w:r>
        <w:rPr>
          <w:rFonts w:ascii="Arial" w:eastAsia="Arial" w:hAnsi="Arial" w:cs="Arial"/>
          <w:spacing w:val="4"/>
          <w:sz w:val="24"/>
          <w:szCs w:val="24"/>
        </w:rPr>
        <w:t xml:space="preserve"> </w:t>
      </w:r>
      <w:r>
        <w:rPr>
          <w:rFonts w:ascii="Arial" w:eastAsia="Arial" w:hAnsi="Arial" w:cs="Arial"/>
          <w:sz w:val="24"/>
          <w:szCs w:val="24"/>
        </w:rPr>
        <w:t xml:space="preserve">McBride </w:t>
      </w: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Gene</w:t>
      </w:r>
      <w:r>
        <w:rPr>
          <w:rFonts w:ascii="Arial" w:eastAsia="Arial" w:hAnsi="Arial" w:cs="Arial"/>
          <w:spacing w:val="2"/>
          <w:sz w:val="24"/>
          <w:szCs w:val="24"/>
        </w:rPr>
        <w:t xml:space="preserve"> </w:t>
      </w:r>
      <w:r>
        <w:rPr>
          <w:rFonts w:ascii="Arial" w:eastAsia="Arial" w:hAnsi="Arial" w:cs="Arial"/>
          <w:sz w:val="24"/>
          <w:szCs w:val="24"/>
        </w:rPr>
        <w:t>Scott</w:t>
      </w:r>
    </w:p>
    <w:p w14:paraId="4EB849F7" w14:textId="77777777" w:rsidR="000836DB" w:rsidRDefault="00000000">
      <w:pPr>
        <w:spacing w:line="250" w:lineRule="auto"/>
        <w:ind w:left="120" w:right="229"/>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3"/>
          <w:sz w:val="24"/>
          <w:szCs w:val="24"/>
        </w:rPr>
        <w:t xml:space="preserve"> </w:t>
      </w:r>
      <w:r>
        <w:rPr>
          <w:rFonts w:ascii="Arial" w:eastAsia="Arial" w:hAnsi="Arial" w:cs="Arial"/>
          <w:sz w:val="24"/>
          <w:szCs w:val="24"/>
        </w:rPr>
        <w:t>Bill</w:t>
      </w:r>
      <w:r>
        <w:rPr>
          <w:rFonts w:ascii="Arial" w:eastAsia="Arial" w:hAnsi="Arial" w:cs="Arial"/>
          <w:spacing w:val="6"/>
          <w:sz w:val="24"/>
          <w:szCs w:val="24"/>
        </w:rPr>
        <w:t xml:space="preserve"> </w:t>
      </w:r>
      <w:r>
        <w:rPr>
          <w:rFonts w:ascii="Arial" w:eastAsia="Arial" w:hAnsi="Arial" w:cs="Arial"/>
          <w:sz w:val="24"/>
          <w:szCs w:val="24"/>
        </w:rPr>
        <w:t>Kenaga,</w:t>
      </w:r>
      <w:r>
        <w:rPr>
          <w:rFonts w:ascii="Arial" w:eastAsia="Arial" w:hAnsi="Arial" w:cs="Arial"/>
          <w:spacing w:val="6"/>
          <w:sz w:val="24"/>
          <w:szCs w:val="24"/>
        </w:rPr>
        <w:t xml:space="preserve"> </w:t>
      </w:r>
      <w:r>
        <w:rPr>
          <w:rFonts w:ascii="Arial" w:eastAsia="Arial" w:hAnsi="Arial" w:cs="Arial"/>
          <w:sz w:val="24"/>
          <w:szCs w:val="24"/>
        </w:rPr>
        <w:t>Jack</w:t>
      </w:r>
      <w:r>
        <w:rPr>
          <w:rFonts w:ascii="Arial" w:eastAsia="Arial" w:hAnsi="Arial" w:cs="Arial"/>
          <w:spacing w:val="6"/>
          <w:sz w:val="24"/>
          <w:szCs w:val="24"/>
        </w:rPr>
        <w:t xml:space="preserve"> </w:t>
      </w:r>
      <w:r>
        <w:rPr>
          <w:rFonts w:ascii="Arial" w:eastAsia="Arial" w:hAnsi="Arial" w:cs="Arial"/>
          <w:sz w:val="24"/>
          <w:szCs w:val="24"/>
        </w:rPr>
        <w:t>Nelson,</w:t>
      </w:r>
      <w:r>
        <w:rPr>
          <w:rFonts w:ascii="Arial" w:eastAsia="Arial" w:hAnsi="Arial" w:cs="Arial"/>
          <w:spacing w:val="6"/>
          <w:sz w:val="24"/>
          <w:szCs w:val="24"/>
        </w:rPr>
        <w:t xml:space="preserve"> </w:t>
      </w:r>
      <w:r>
        <w:rPr>
          <w:rFonts w:ascii="Arial" w:eastAsia="Arial" w:hAnsi="Arial" w:cs="Arial"/>
          <w:sz w:val="24"/>
          <w:szCs w:val="24"/>
        </w:rPr>
        <w:t xml:space="preserve">Ron </w:t>
      </w:r>
      <w:proofErr w:type="spellStart"/>
      <w:r>
        <w:rPr>
          <w:rFonts w:ascii="Arial" w:eastAsia="Arial" w:hAnsi="Arial" w:cs="Arial"/>
          <w:sz w:val="24"/>
          <w:szCs w:val="24"/>
        </w:rPr>
        <w:t>Radelet</w:t>
      </w:r>
      <w:proofErr w:type="spellEnd"/>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z w:val="24"/>
          <w:szCs w:val="24"/>
        </w:rPr>
        <w:t>es</w:t>
      </w:r>
      <w:r>
        <w:rPr>
          <w:rFonts w:ascii="Arial" w:eastAsia="Arial" w:hAnsi="Arial" w:cs="Arial"/>
          <w:spacing w:val="10"/>
          <w:sz w:val="24"/>
          <w:szCs w:val="24"/>
        </w:rPr>
        <w:t xml:space="preserve"> </w:t>
      </w:r>
      <w:r>
        <w:rPr>
          <w:rFonts w:ascii="Arial" w:eastAsia="Arial" w:hAnsi="Arial" w:cs="Arial"/>
          <w:sz w:val="24"/>
          <w:szCs w:val="24"/>
        </w:rPr>
        <w:t>Da</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James</w:t>
      </w:r>
      <w:r>
        <w:rPr>
          <w:rFonts w:ascii="Arial" w:eastAsia="Arial" w:hAnsi="Arial" w:cs="Arial"/>
          <w:spacing w:val="10"/>
          <w:sz w:val="24"/>
          <w:szCs w:val="24"/>
        </w:rPr>
        <w:t xml:space="preserve"> </w:t>
      </w:r>
      <w:r>
        <w:rPr>
          <w:rFonts w:ascii="Arial" w:eastAsia="Arial" w:hAnsi="Arial" w:cs="Arial"/>
          <w:spacing w:val="-10"/>
          <w:sz w:val="24"/>
          <w:szCs w:val="24"/>
        </w:rPr>
        <w:t>S</w:t>
      </w:r>
      <w:r>
        <w:rPr>
          <w:rFonts w:ascii="Arial" w:eastAsia="Arial" w:hAnsi="Arial" w:cs="Arial"/>
          <w:sz w:val="24"/>
          <w:szCs w:val="24"/>
        </w:rPr>
        <w:t>tiles,</w:t>
      </w:r>
      <w:r>
        <w:rPr>
          <w:rFonts w:ascii="Arial" w:eastAsia="Arial" w:hAnsi="Arial" w:cs="Arial"/>
          <w:spacing w:val="10"/>
          <w:sz w:val="24"/>
          <w:szCs w:val="24"/>
        </w:rPr>
        <w:t xml:space="preserve"> </w:t>
      </w:r>
      <w:r>
        <w:rPr>
          <w:rFonts w:ascii="Arial" w:eastAsia="Arial" w:hAnsi="Arial" w:cs="Arial"/>
          <w:sz w:val="24"/>
          <w:szCs w:val="24"/>
        </w:rPr>
        <w:t>WM Eichenberge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Al</w:t>
      </w:r>
      <w:r>
        <w:rPr>
          <w:rFonts w:ascii="Arial" w:eastAsia="Arial" w:hAnsi="Arial" w:cs="Arial"/>
          <w:spacing w:val="12"/>
          <w:sz w:val="24"/>
          <w:szCs w:val="24"/>
        </w:rPr>
        <w:t xml:space="preserve"> </w:t>
      </w:r>
      <w:r>
        <w:rPr>
          <w:rFonts w:ascii="Arial" w:eastAsia="Arial" w:hAnsi="Arial" w:cs="Arial"/>
          <w:sz w:val="24"/>
          <w:szCs w:val="24"/>
        </w:rPr>
        <w:t>Rankin,</w:t>
      </w:r>
      <w:r>
        <w:rPr>
          <w:rFonts w:ascii="Arial" w:eastAsia="Arial" w:hAnsi="Arial" w:cs="Arial"/>
          <w:spacing w:val="12"/>
          <w:sz w:val="24"/>
          <w:szCs w:val="24"/>
        </w:rPr>
        <w:t xml:space="preserve"> </w:t>
      </w:r>
      <w:r>
        <w:rPr>
          <w:rFonts w:ascii="Arial" w:eastAsia="Arial" w:hAnsi="Arial" w:cs="Arial"/>
          <w:sz w:val="24"/>
          <w:szCs w:val="24"/>
        </w:rPr>
        <w:t>Ed</w:t>
      </w:r>
      <w:r>
        <w:rPr>
          <w:rFonts w:ascii="Arial" w:eastAsia="Arial" w:hAnsi="Arial" w:cs="Arial"/>
          <w:spacing w:val="12"/>
          <w:sz w:val="24"/>
          <w:szCs w:val="24"/>
        </w:rPr>
        <w:t xml:space="preserve"> </w:t>
      </w:r>
      <w:proofErr w:type="spellStart"/>
      <w:r>
        <w:rPr>
          <w:rFonts w:ascii="Arial" w:eastAsia="Arial" w:hAnsi="Arial" w:cs="Arial"/>
          <w:sz w:val="24"/>
          <w:szCs w:val="24"/>
        </w:rPr>
        <w:t>Freyde</w:t>
      </w:r>
      <w:r>
        <w:rPr>
          <w:rFonts w:ascii="Arial" w:eastAsia="Arial" w:hAnsi="Arial" w:cs="Arial"/>
          <w:spacing w:val="-12"/>
          <w:sz w:val="24"/>
          <w:szCs w:val="24"/>
        </w:rPr>
        <w:t>r</w:t>
      </w:r>
      <w:proofErr w:type="spellEnd"/>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Bill Whit</w:t>
      </w:r>
      <w:r>
        <w:rPr>
          <w:rFonts w:ascii="Arial" w:eastAsia="Arial" w:hAnsi="Arial" w:cs="Arial"/>
          <w:spacing w:val="-2"/>
          <w:sz w:val="24"/>
          <w:szCs w:val="24"/>
        </w:rPr>
        <w:t>t</w:t>
      </w:r>
      <w:r>
        <w:rPr>
          <w:rFonts w:ascii="Arial" w:eastAsia="Arial" w:hAnsi="Arial" w:cs="Arial"/>
          <w:sz w:val="24"/>
          <w:szCs w:val="24"/>
        </w:rPr>
        <w:t>ake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Al</w:t>
      </w:r>
      <w:r>
        <w:rPr>
          <w:rFonts w:ascii="Arial" w:eastAsia="Arial" w:hAnsi="Arial" w:cs="Arial"/>
          <w:spacing w:val="15"/>
          <w:sz w:val="24"/>
          <w:szCs w:val="24"/>
        </w:rPr>
        <w:t xml:space="preserve"> </w:t>
      </w:r>
      <w:r>
        <w:rPr>
          <w:rFonts w:ascii="Arial" w:eastAsia="Arial" w:hAnsi="Arial" w:cs="Arial"/>
          <w:sz w:val="24"/>
          <w:szCs w:val="24"/>
        </w:rPr>
        <w:t>W</w:t>
      </w:r>
      <w:r>
        <w:rPr>
          <w:rFonts w:ascii="Arial" w:eastAsia="Arial" w:hAnsi="Arial" w:cs="Arial"/>
          <w:spacing w:val="15"/>
          <w:sz w:val="24"/>
          <w:szCs w:val="24"/>
        </w:rPr>
        <w:t xml:space="preserve"> </w:t>
      </w:r>
      <w:r>
        <w:rPr>
          <w:rFonts w:ascii="Arial" w:eastAsia="Arial" w:hAnsi="Arial" w:cs="Arial"/>
          <w:sz w:val="24"/>
          <w:szCs w:val="24"/>
        </w:rPr>
        <w:t>Marko,</w:t>
      </w:r>
      <w:r>
        <w:rPr>
          <w:rFonts w:ascii="Arial" w:eastAsia="Arial" w:hAnsi="Arial" w:cs="Arial"/>
          <w:spacing w:val="15"/>
          <w:sz w:val="24"/>
          <w:szCs w:val="24"/>
        </w:rPr>
        <w:t xml:space="preserve"> </w:t>
      </w:r>
      <w:r>
        <w:rPr>
          <w:rFonts w:ascii="Arial" w:eastAsia="Arial" w:hAnsi="Arial" w:cs="Arial"/>
          <w:sz w:val="24"/>
          <w:szCs w:val="24"/>
        </w:rPr>
        <w:t>Dan</w:t>
      </w:r>
      <w:r>
        <w:rPr>
          <w:rFonts w:ascii="Arial" w:eastAsia="Arial" w:hAnsi="Arial" w:cs="Arial"/>
          <w:spacing w:val="1"/>
          <w:sz w:val="24"/>
          <w:szCs w:val="24"/>
        </w:rPr>
        <w:t xml:space="preserve"> </w:t>
      </w:r>
      <w:r>
        <w:rPr>
          <w:rFonts w:ascii="Arial" w:eastAsia="Arial" w:hAnsi="Arial" w:cs="Arial"/>
          <w:sz w:val="24"/>
          <w:szCs w:val="24"/>
        </w:rPr>
        <w:t>Anderson</w:t>
      </w:r>
    </w:p>
    <w:p w14:paraId="0EFA78AD" w14:textId="77777777" w:rsidR="000836DB" w:rsidRDefault="000836DB">
      <w:pPr>
        <w:spacing w:line="200" w:lineRule="exact"/>
      </w:pPr>
    </w:p>
    <w:p w14:paraId="39F4468F" w14:textId="77777777" w:rsidR="000836DB" w:rsidRDefault="000836DB">
      <w:pPr>
        <w:spacing w:line="200" w:lineRule="exact"/>
      </w:pPr>
    </w:p>
    <w:p w14:paraId="6B43C140" w14:textId="77777777" w:rsidR="000836DB" w:rsidRDefault="000836DB">
      <w:pPr>
        <w:spacing w:line="200" w:lineRule="exact"/>
      </w:pPr>
    </w:p>
    <w:p w14:paraId="2159A445" w14:textId="77777777" w:rsidR="000836DB" w:rsidRDefault="000836DB">
      <w:pPr>
        <w:spacing w:before="8" w:line="220" w:lineRule="exact"/>
        <w:rPr>
          <w:sz w:val="22"/>
          <w:szCs w:val="22"/>
        </w:rPr>
      </w:pPr>
    </w:p>
    <w:p w14:paraId="06FFB3D3" w14:textId="77777777" w:rsidR="000836DB" w:rsidRDefault="00000000">
      <w:pPr>
        <w:spacing w:line="250" w:lineRule="auto"/>
        <w:ind w:left="120" w:right="292"/>
        <w:rPr>
          <w:rFonts w:ascii="Arial" w:eastAsia="Arial" w:hAnsi="Arial" w:cs="Arial"/>
          <w:sz w:val="24"/>
          <w:szCs w:val="24"/>
        </w:rPr>
      </w:pP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newsletter</w:t>
      </w:r>
      <w:r>
        <w:rPr>
          <w:rFonts w:ascii="Arial" w:eastAsia="Arial" w:hAnsi="Arial" w:cs="Arial"/>
          <w:spacing w:val="2"/>
          <w:sz w:val="24"/>
          <w:szCs w:val="24"/>
        </w:rPr>
        <w:t xml:space="preserve"> </w:t>
      </w:r>
      <w:r>
        <w:rPr>
          <w:rFonts w:ascii="Arial" w:eastAsia="Arial" w:hAnsi="Arial" w:cs="Arial"/>
          <w:sz w:val="24"/>
          <w:szCs w:val="24"/>
        </w:rPr>
        <w:t>took</w:t>
      </w:r>
      <w:r>
        <w:rPr>
          <w:rFonts w:ascii="Arial" w:eastAsia="Arial" w:hAnsi="Arial" w:cs="Arial"/>
          <w:spacing w:val="2"/>
          <w:sz w:val="24"/>
          <w:szCs w:val="24"/>
        </w:rPr>
        <w:t xml:space="preserve"> </w:t>
      </w: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new</w:t>
      </w:r>
      <w:r>
        <w:rPr>
          <w:rFonts w:ascii="Arial" w:eastAsia="Arial" w:hAnsi="Arial" w:cs="Arial"/>
          <w:spacing w:val="2"/>
          <w:sz w:val="24"/>
          <w:szCs w:val="24"/>
        </w:rPr>
        <w:t xml:space="preserve"> </w:t>
      </w:r>
      <w:r>
        <w:rPr>
          <w:rFonts w:ascii="Arial" w:eastAsia="Arial" w:hAnsi="Arial" w:cs="Arial"/>
          <w:sz w:val="24"/>
          <w:szCs w:val="24"/>
        </w:rPr>
        <w:t>format</w:t>
      </w:r>
      <w:r>
        <w:rPr>
          <w:rFonts w:ascii="Arial" w:eastAsia="Arial" w:hAnsi="Arial" w:cs="Arial"/>
          <w:spacing w:val="2"/>
          <w:sz w:val="24"/>
          <w:szCs w:val="24"/>
        </w:rPr>
        <w:t xml:space="preserve"> </w:t>
      </w:r>
      <w:r>
        <w:rPr>
          <w:rFonts w:ascii="Arial" w:eastAsia="Arial" w:hAnsi="Arial" w:cs="Arial"/>
          <w:sz w:val="24"/>
          <w:szCs w:val="24"/>
        </w:rPr>
        <w:t xml:space="preserve">and </w:t>
      </w:r>
      <w:r>
        <w:rPr>
          <w:rFonts w:ascii="Arial" w:eastAsia="Arial" w:hAnsi="Arial" w:cs="Arial"/>
          <w:spacing w:val="-2"/>
          <w:sz w:val="24"/>
          <w:szCs w:val="24"/>
        </w:rPr>
        <w:t>include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followin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topics:</w:t>
      </w:r>
    </w:p>
    <w:p w14:paraId="1AA26771" w14:textId="77777777" w:rsidR="000836DB" w:rsidRDefault="000836DB">
      <w:pPr>
        <w:spacing w:before="12" w:line="260" w:lineRule="exact"/>
        <w:rPr>
          <w:sz w:val="26"/>
          <w:szCs w:val="26"/>
        </w:rPr>
      </w:pPr>
    </w:p>
    <w:p w14:paraId="63671FF5" w14:textId="77777777" w:rsidR="000836DB" w:rsidRDefault="00000000">
      <w:pPr>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Pricing</w:t>
      </w:r>
      <w:r>
        <w:rPr>
          <w:rFonts w:ascii="Arial" w:eastAsia="Arial" w:hAnsi="Arial" w:cs="Arial"/>
          <w:spacing w:val="-7"/>
          <w:sz w:val="24"/>
          <w:szCs w:val="24"/>
        </w:rPr>
        <w:t xml:space="preserve"> </w:t>
      </w:r>
      <w:r>
        <w:rPr>
          <w:rFonts w:ascii="Arial" w:eastAsia="Arial" w:hAnsi="Arial" w:cs="Arial"/>
          <w:sz w:val="24"/>
          <w:szCs w:val="24"/>
        </w:rPr>
        <w:t>Forecasts</w:t>
      </w:r>
    </w:p>
    <w:p w14:paraId="0641E5E8"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Future</w:t>
      </w:r>
      <w:r>
        <w:rPr>
          <w:rFonts w:ascii="Arial" w:eastAsia="Arial" w:hAnsi="Arial" w:cs="Arial"/>
          <w:spacing w:val="11"/>
          <w:sz w:val="24"/>
          <w:szCs w:val="24"/>
        </w:rPr>
        <w:t xml:space="preserve"> </w:t>
      </w:r>
      <w:r>
        <w:rPr>
          <w:rFonts w:ascii="Arial" w:eastAsia="Arial" w:hAnsi="Arial" w:cs="Arial"/>
          <w:sz w:val="24"/>
          <w:szCs w:val="24"/>
        </w:rPr>
        <w:t>Convention</w:t>
      </w:r>
      <w:r>
        <w:rPr>
          <w:rFonts w:ascii="Arial" w:eastAsia="Arial" w:hAnsi="Arial" w:cs="Arial"/>
          <w:spacing w:val="11"/>
          <w:sz w:val="24"/>
          <w:szCs w:val="24"/>
        </w:rPr>
        <w:t xml:space="preserve"> </w:t>
      </w:r>
      <w:r>
        <w:rPr>
          <w:rFonts w:ascii="Arial" w:eastAsia="Arial" w:hAnsi="Arial" w:cs="Arial"/>
          <w:sz w:val="24"/>
          <w:szCs w:val="24"/>
        </w:rPr>
        <w:t>Sites</w:t>
      </w:r>
    </w:p>
    <w:p w14:paraId="291D97FA"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Membership</w:t>
      </w:r>
      <w:r>
        <w:rPr>
          <w:rFonts w:ascii="Arial" w:eastAsia="Arial" w:hAnsi="Arial" w:cs="Arial"/>
          <w:spacing w:val="9"/>
          <w:sz w:val="24"/>
          <w:szCs w:val="24"/>
        </w:rPr>
        <w:t xml:space="preserve"> </w:t>
      </w:r>
      <w:r>
        <w:rPr>
          <w:rFonts w:ascii="Arial" w:eastAsia="Arial" w:hAnsi="Arial" w:cs="Arial"/>
          <w:sz w:val="24"/>
          <w:szCs w:val="24"/>
        </w:rPr>
        <w:t>Polling</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Feedback</w:t>
      </w:r>
    </w:p>
    <w:p w14:paraId="6F5C091D" w14:textId="77777777" w:rsidR="000836DB" w:rsidRDefault="00000000">
      <w:pPr>
        <w:tabs>
          <w:tab w:val="left" w:pos="840"/>
        </w:tabs>
        <w:spacing w:before="5" w:line="280" w:lineRule="exact"/>
        <w:ind w:left="840" w:right="186" w:hanging="360"/>
        <w:rPr>
          <w:rFonts w:ascii="Arial" w:eastAsia="Arial" w:hAnsi="Arial" w:cs="Arial"/>
          <w:sz w:val="24"/>
          <w:szCs w:val="24"/>
        </w:rPr>
      </w:pPr>
      <w:r>
        <w:rPr>
          <w:sz w:val="24"/>
          <w:szCs w:val="24"/>
        </w:rPr>
        <w:tab/>
      </w:r>
      <w:r>
        <w:rPr>
          <w:rFonts w:ascii="Arial" w:eastAsia="Arial" w:hAnsi="Arial" w:cs="Arial"/>
          <w:sz w:val="24"/>
          <w:szCs w:val="24"/>
        </w:rPr>
        <w:t>News</w:t>
      </w:r>
      <w:r>
        <w:rPr>
          <w:rFonts w:ascii="Arial" w:eastAsia="Arial" w:hAnsi="Arial" w:cs="Arial"/>
          <w:spacing w:val="2"/>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other</w:t>
      </w:r>
      <w:r>
        <w:rPr>
          <w:rFonts w:ascii="Arial" w:eastAsia="Arial" w:hAnsi="Arial" w:cs="Arial"/>
          <w:spacing w:val="2"/>
          <w:sz w:val="24"/>
          <w:szCs w:val="24"/>
        </w:rPr>
        <w:t xml:space="preserve"> </w:t>
      </w:r>
      <w:r>
        <w:rPr>
          <w:rFonts w:ascii="Arial" w:eastAsia="Arial" w:hAnsi="Arial" w:cs="Arial"/>
          <w:sz w:val="24"/>
          <w:szCs w:val="24"/>
        </w:rPr>
        <w:t>garage</w:t>
      </w:r>
      <w:r>
        <w:rPr>
          <w:rFonts w:ascii="Arial" w:eastAsia="Arial" w:hAnsi="Arial" w:cs="Arial"/>
          <w:spacing w:val="2"/>
          <w:sz w:val="24"/>
          <w:szCs w:val="24"/>
        </w:rPr>
        <w:t xml:space="preserve"> </w:t>
      </w:r>
      <w:r>
        <w:rPr>
          <w:rFonts w:ascii="Arial" w:eastAsia="Arial" w:hAnsi="Arial" w:cs="Arial"/>
          <w:sz w:val="24"/>
          <w:szCs w:val="24"/>
        </w:rPr>
        <w:t>door</w:t>
      </w:r>
      <w:r>
        <w:rPr>
          <w:rFonts w:ascii="Arial" w:eastAsia="Arial" w:hAnsi="Arial" w:cs="Arial"/>
          <w:spacing w:val="2"/>
          <w:sz w:val="24"/>
          <w:szCs w:val="24"/>
        </w:rPr>
        <w:t xml:space="preserve"> </w:t>
      </w:r>
      <w:r>
        <w:rPr>
          <w:rFonts w:ascii="Arial" w:eastAsia="Arial" w:hAnsi="Arial" w:cs="Arial"/>
          <w:sz w:val="24"/>
          <w:szCs w:val="24"/>
        </w:rPr>
        <w:t xml:space="preserve">trade </w:t>
      </w:r>
      <w:r>
        <w:rPr>
          <w:rFonts w:ascii="Arial" w:eastAsia="Arial" w:hAnsi="Arial" w:cs="Arial"/>
          <w:spacing w:val="1"/>
          <w:sz w:val="24"/>
          <w:szCs w:val="24"/>
        </w:rPr>
        <w:t>associations</w:t>
      </w:r>
    </w:p>
    <w:p w14:paraId="38D69FB0"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President</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Message</w:t>
      </w:r>
    </w:p>
    <w:p w14:paraId="1CB8EA0C"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Ladies</w:t>
      </w:r>
      <w:r>
        <w:rPr>
          <w:rFonts w:ascii="Arial" w:eastAsia="Arial" w:hAnsi="Arial" w:cs="Arial"/>
          <w:spacing w:val="11"/>
          <w:sz w:val="24"/>
          <w:szCs w:val="24"/>
        </w:rPr>
        <w:t xml:space="preserve"> </w:t>
      </w:r>
      <w:r>
        <w:rPr>
          <w:rFonts w:ascii="Arial" w:eastAsia="Arial" w:hAnsi="Arial" w:cs="Arial"/>
          <w:sz w:val="24"/>
          <w:szCs w:val="24"/>
        </w:rPr>
        <w:t>Auxiliary</w:t>
      </w:r>
      <w:r>
        <w:rPr>
          <w:rFonts w:ascii="Arial" w:eastAsia="Arial" w:hAnsi="Arial" w:cs="Arial"/>
          <w:spacing w:val="11"/>
          <w:sz w:val="24"/>
          <w:szCs w:val="24"/>
        </w:rPr>
        <w:t xml:space="preserve"> </w:t>
      </w:r>
      <w:r>
        <w:rPr>
          <w:rFonts w:ascii="Arial" w:eastAsia="Arial" w:hAnsi="Arial" w:cs="Arial"/>
          <w:sz w:val="24"/>
          <w:szCs w:val="24"/>
        </w:rPr>
        <w:t>Message</w:t>
      </w:r>
    </w:p>
    <w:p w14:paraId="7CF7904B"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pacing w:val="-27"/>
          <w:sz w:val="24"/>
          <w:szCs w:val="24"/>
        </w:rPr>
        <w:t>T</w:t>
      </w:r>
      <w:r>
        <w:rPr>
          <w:rFonts w:ascii="Arial" w:eastAsia="Arial" w:hAnsi="Arial" w:cs="Arial"/>
          <w:sz w:val="24"/>
          <w:szCs w:val="24"/>
        </w:rPr>
        <w:t>echnical</w:t>
      </w:r>
      <w:r>
        <w:rPr>
          <w:rFonts w:ascii="Arial" w:eastAsia="Arial" w:hAnsi="Arial" w:cs="Arial"/>
          <w:spacing w:val="17"/>
          <w:sz w:val="24"/>
          <w:szCs w:val="24"/>
        </w:rPr>
        <w:t xml:space="preserve"> </w:t>
      </w:r>
      <w:r>
        <w:rPr>
          <w:rFonts w:ascii="Arial" w:eastAsia="Arial" w:hAnsi="Arial" w:cs="Arial"/>
          <w:sz w:val="24"/>
          <w:szCs w:val="24"/>
        </w:rPr>
        <w:t>Message</w:t>
      </w:r>
    </w:p>
    <w:p w14:paraId="40678774"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Market</w:t>
      </w:r>
      <w:r>
        <w:rPr>
          <w:rFonts w:ascii="Arial" w:eastAsia="Arial" w:hAnsi="Arial" w:cs="Arial"/>
          <w:spacing w:val="16"/>
          <w:sz w:val="24"/>
          <w:szCs w:val="24"/>
        </w:rPr>
        <w:t xml:space="preserve"> </w:t>
      </w:r>
      <w:r>
        <w:rPr>
          <w:rFonts w:ascii="Arial" w:eastAsia="Arial" w:hAnsi="Arial" w:cs="Arial"/>
          <w:sz w:val="24"/>
          <w:szCs w:val="24"/>
        </w:rPr>
        <w:t>Conditions</w:t>
      </w:r>
    </w:p>
    <w:p w14:paraId="5EC450DE" w14:textId="77777777" w:rsidR="000836DB" w:rsidRDefault="00000000">
      <w:pPr>
        <w:spacing w:line="280" w:lineRule="exact"/>
        <w:ind w:left="48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Accounting</w:t>
      </w:r>
      <w:r>
        <w:rPr>
          <w:rFonts w:ascii="Arial" w:eastAsia="Arial" w:hAnsi="Arial" w:cs="Arial"/>
          <w:spacing w:val="15"/>
          <w:sz w:val="24"/>
          <w:szCs w:val="24"/>
        </w:rPr>
        <w:t xml:space="preserve"> </w:t>
      </w:r>
      <w:r>
        <w:rPr>
          <w:rFonts w:ascii="Arial" w:eastAsia="Arial" w:hAnsi="Arial" w:cs="Arial"/>
          <w:sz w:val="24"/>
          <w:szCs w:val="24"/>
        </w:rPr>
        <w:t>Practices</w:t>
      </w:r>
    </w:p>
    <w:p w14:paraId="2C5F4BC9" w14:textId="77777777" w:rsidR="000836DB" w:rsidRDefault="000836DB">
      <w:pPr>
        <w:spacing w:before="18" w:line="280" w:lineRule="exact"/>
        <w:rPr>
          <w:sz w:val="28"/>
          <w:szCs w:val="28"/>
        </w:rPr>
      </w:pPr>
    </w:p>
    <w:p w14:paraId="5EEB3084" w14:textId="77777777" w:rsidR="000836DB" w:rsidRDefault="00000000">
      <w:pPr>
        <w:ind w:left="12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342.</w:t>
      </w:r>
    </w:p>
    <w:p w14:paraId="7FB11144" w14:textId="77777777" w:rsidR="000836DB" w:rsidRDefault="000836DB">
      <w:pPr>
        <w:spacing w:line="100" w:lineRule="exact"/>
        <w:rPr>
          <w:sz w:val="10"/>
          <w:szCs w:val="10"/>
        </w:rPr>
      </w:pPr>
    </w:p>
    <w:p w14:paraId="46F04B53" w14:textId="77777777" w:rsidR="000836DB" w:rsidRDefault="000836DB">
      <w:pPr>
        <w:spacing w:line="200" w:lineRule="exact"/>
      </w:pPr>
    </w:p>
    <w:p w14:paraId="0B867F1B"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8"/>
          <w:sz w:val="24"/>
          <w:szCs w:val="24"/>
        </w:rPr>
        <w:t>V</w:t>
      </w:r>
      <w:r>
        <w:rPr>
          <w:rFonts w:ascii="Arial" w:eastAsia="Arial" w:hAnsi="Arial" w:cs="Arial"/>
          <w:sz w:val="24"/>
          <w:szCs w:val="24"/>
        </w:rPr>
        <w:t>arious</w:t>
      </w:r>
      <w:r>
        <w:rPr>
          <w:rFonts w:ascii="Arial" w:eastAsia="Arial" w:hAnsi="Arial" w:cs="Arial"/>
          <w:spacing w:val="5"/>
          <w:sz w:val="24"/>
          <w:szCs w:val="24"/>
        </w:rPr>
        <w:t xml:space="preserve"> </w:t>
      </w:r>
      <w:r>
        <w:rPr>
          <w:rFonts w:ascii="Arial" w:eastAsia="Arial" w:hAnsi="Arial" w:cs="Arial"/>
          <w:sz w:val="24"/>
          <w:szCs w:val="24"/>
        </w:rPr>
        <w:t>business</w:t>
      </w:r>
      <w:r>
        <w:rPr>
          <w:rFonts w:ascii="Arial" w:eastAsia="Arial" w:hAnsi="Arial" w:cs="Arial"/>
          <w:spacing w:val="5"/>
          <w:sz w:val="24"/>
          <w:szCs w:val="24"/>
        </w:rPr>
        <w:t xml:space="preserve"> </w:t>
      </w:r>
      <w:r>
        <w:rPr>
          <w:rFonts w:ascii="Arial" w:eastAsia="Arial" w:hAnsi="Arial" w:cs="Arial"/>
          <w:sz w:val="24"/>
          <w:szCs w:val="24"/>
        </w:rPr>
        <w:t>forms</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developed</w:t>
      </w:r>
      <w:r>
        <w:rPr>
          <w:rFonts w:ascii="Arial" w:eastAsia="Arial" w:hAnsi="Arial" w:cs="Arial"/>
          <w:spacing w:val="4"/>
          <w:sz w:val="24"/>
          <w:szCs w:val="24"/>
        </w:rPr>
        <w:t xml:space="preserve"> </w:t>
      </w:r>
      <w:r>
        <w:rPr>
          <w:rFonts w:ascii="Arial" w:eastAsia="Arial" w:hAnsi="Arial" w:cs="Arial"/>
          <w:sz w:val="24"/>
          <w:szCs w:val="24"/>
        </w:rPr>
        <w:t xml:space="preserve">by Board members and distributed to the mem- </w:t>
      </w:r>
      <w:proofErr w:type="spellStart"/>
      <w:r>
        <w:rPr>
          <w:rFonts w:ascii="Arial" w:eastAsia="Arial" w:hAnsi="Arial" w:cs="Arial"/>
          <w:sz w:val="24"/>
          <w:szCs w:val="24"/>
        </w:rPr>
        <w:t>bership</w:t>
      </w:r>
      <w:proofErr w:type="spellEnd"/>
      <w:r>
        <w:rPr>
          <w:rFonts w:ascii="Arial" w:eastAsia="Arial" w:hAnsi="Arial" w:cs="Arial"/>
          <w:spacing w:val="7"/>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use</w:t>
      </w:r>
      <w:r>
        <w:rPr>
          <w:rFonts w:ascii="Arial" w:eastAsia="Arial" w:hAnsi="Arial" w:cs="Arial"/>
          <w:spacing w:val="8"/>
          <w:sz w:val="24"/>
          <w:szCs w:val="24"/>
        </w:rPr>
        <w:t xml:space="preserve"> </w:t>
      </w:r>
      <w:r>
        <w:rPr>
          <w:rFonts w:ascii="Arial" w:eastAsia="Arial" w:hAnsi="Arial" w:cs="Arial"/>
          <w:sz w:val="24"/>
          <w:szCs w:val="24"/>
        </w:rPr>
        <w:t>in</w:t>
      </w:r>
      <w:r>
        <w:rPr>
          <w:rFonts w:ascii="Arial" w:eastAsia="Arial" w:hAnsi="Arial" w:cs="Arial"/>
          <w:spacing w:val="8"/>
          <w:sz w:val="24"/>
          <w:szCs w:val="24"/>
        </w:rPr>
        <w:t xml:space="preserve"> </w:t>
      </w:r>
      <w:r>
        <w:rPr>
          <w:rFonts w:ascii="Arial" w:eastAsia="Arial" w:hAnsi="Arial" w:cs="Arial"/>
          <w:sz w:val="24"/>
          <w:szCs w:val="24"/>
        </w:rPr>
        <w:t>their</w:t>
      </w:r>
      <w:r>
        <w:rPr>
          <w:rFonts w:ascii="Arial" w:eastAsia="Arial" w:hAnsi="Arial" w:cs="Arial"/>
          <w:spacing w:val="8"/>
          <w:sz w:val="24"/>
          <w:szCs w:val="24"/>
        </w:rPr>
        <w:t xml:space="preserve"> </w:t>
      </w:r>
      <w:r>
        <w:rPr>
          <w:rFonts w:ascii="Arial" w:eastAsia="Arial" w:hAnsi="Arial" w:cs="Arial"/>
          <w:sz w:val="24"/>
          <w:szCs w:val="24"/>
        </w:rPr>
        <w:t>everyday</w:t>
      </w:r>
      <w:r>
        <w:rPr>
          <w:rFonts w:ascii="Arial" w:eastAsia="Arial" w:hAnsi="Arial" w:cs="Arial"/>
          <w:spacing w:val="7"/>
          <w:sz w:val="24"/>
          <w:szCs w:val="24"/>
        </w:rPr>
        <w:t xml:space="preserve"> </w:t>
      </w:r>
      <w:r>
        <w:rPr>
          <w:rFonts w:ascii="Arial" w:eastAsia="Arial" w:hAnsi="Arial" w:cs="Arial"/>
          <w:sz w:val="24"/>
          <w:szCs w:val="24"/>
        </w:rPr>
        <w:t>business.</w:t>
      </w:r>
    </w:p>
    <w:p w14:paraId="41C6DB04" w14:textId="77777777" w:rsidR="000836DB" w:rsidRDefault="000836DB">
      <w:pPr>
        <w:spacing w:before="8" w:line="280" w:lineRule="exact"/>
        <w:rPr>
          <w:sz w:val="28"/>
          <w:szCs w:val="28"/>
        </w:rPr>
      </w:pPr>
    </w:p>
    <w:p w14:paraId="04CD08BD" w14:textId="77777777" w:rsidR="000836DB" w:rsidRDefault="00000000">
      <w:pPr>
        <w:spacing w:line="250" w:lineRule="auto"/>
        <w:ind w:left="120" w:right="243"/>
        <w:rPr>
          <w:rFonts w:ascii="Arial" w:eastAsia="Arial" w:hAnsi="Arial" w:cs="Arial"/>
          <w:sz w:val="24"/>
          <w:szCs w:val="24"/>
        </w:rPr>
      </w:pPr>
      <w:r>
        <w:rPr>
          <w:rFonts w:ascii="Arial" w:eastAsia="Arial" w:hAnsi="Arial" w:cs="Arial"/>
          <w:spacing w:val="-3"/>
          <w:sz w:val="24"/>
          <w:szCs w:val="24"/>
        </w:rPr>
        <w:t>W</w:t>
      </w:r>
      <w:r>
        <w:rPr>
          <w:rFonts w:ascii="Arial" w:eastAsia="Arial" w:hAnsi="Arial" w:cs="Arial"/>
          <w:sz w:val="24"/>
          <w:szCs w:val="24"/>
        </w:rPr>
        <w:t>orksho</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z w:val="24"/>
          <w:szCs w:val="24"/>
        </w:rPr>
        <w:t>for</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convention</w:t>
      </w:r>
      <w:r>
        <w:rPr>
          <w:rFonts w:ascii="Arial" w:eastAsia="Arial" w:hAnsi="Arial" w:cs="Arial"/>
          <w:spacing w:val="13"/>
          <w:sz w:val="24"/>
          <w:szCs w:val="24"/>
        </w:rPr>
        <w:t xml:space="preserve"> </w:t>
      </w:r>
      <w:r>
        <w:rPr>
          <w:rFonts w:ascii="Arial" w:eastAsia="Arial" w:hAnsi="Arial" w:cs="Arial"/>
          <w:sz w:val="24"/>
          <w:szCs w:val="24"/>
        </w:rPr>
        <w:t>included: Springing,</w:t>
      </w:r>
      <w:r>
        <w:rPr>
          <w:rFonts w:ascii="Arial" w:eastAsia="Arial" w:hAnsi="Arial" w:cs="Arial"/>
          <w:spacing w:val="9"/>
          <w:sz w:val="24"/>
          <w:szCs w:val="24"/>
        </w:rPr>
        <w:t xml:space="preserve"> </w:t>
      </w:r>
      <w:r>
        <w:rPr>
          <w:rFonts w:ascii="Arial" w:eastAsia="Arial" w:hAnsi="Arial" w:cs="Arial"/>
          <w:sz w:val="24"/>
          <w:szCs w:val="24"/>
        </w:rPr>
        <w:t>Commercial</w:t>
      </w:r>
      <w:r>
        <w:rPr>
          <w:rFonts w:ascii="Arial" w:eastAsia="Arial" w:hAnsi="Arial" w:cs="Arial"/>
          <w:spacing w:val="9"/>
          <w:sz w:val="24"/>
          <w:szCs w:val="24"/>
        </w:rPr>
        <w:t xml:space="preserve"> </w:t>
      </w:r>
      <w:r>
        <w:rPr>
          <w:rFonts w:ascii="Arial" w:eastAsia="Arial" w:hAnsi="Arial" w:cs="Arial"/>
          <w:sz w:val="24"/>
          <w:szCs w:val="24"/>
        </w:rPr>
        <w:t>Installation,</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a Round</w:t>
      </w:r>
      <w:r>
        <w:rPr>
          <w:rFonts w:ascii="Arial" w:eastAsia="Arial" w:hAnsi="Arial" w:cs="Arial"/>
          <w:spacing w:val="10"/>
          <w:sz w:val="24"/>
          <w:szCs w:val="24"/>
        </w:rPr>
        <w:t xml:space="preserve"> </w:t>
      </w:r>
      <w:r>
        <w:rPr>
          <w:rFonts w:ascii="Arial" w:eastAsia="Arial" w:hAnsi="Arial" w:cs="Arial"/>
          <w:spacing w:val="-27"/>
          <w:sz w:val="24"/>
          <w:szCs w:val="24"/>
        </w:rPr>
        <w:t>T</w:t>
      </w:r>
      <w:r>
        <w:rPr>
          <w:rFonts w:ascii="Arial" w:eastAsia="Arial" w:hAnsi="Arial" w:cs="Arial"/>
          <w:sz w:val="24"/>
          <w:szCs w:val="24"/>
        </w:rPr>
        <w:t>able</w:t>
      </w:r>
      <w:r>
        <w:rPr>
          <w:rFonts w:ascii="Arial" w:eastAsia="Arial" w:hAnsi="Arial" w:cs="Arial"/>
          <w:spacing w:val="15"/>
          <w:sz w:val="24"/>
          <w:szCs w:val="24"/>
        </w:rPr>
        <w:t xml:space="preserve"> </w:t>
      </w:r>
      <w:r>
        <w:rPr>
          <w:rFonts w:ascii="Arial" w:eastAsia="Arial" w:hAnsi="Arial" w:cs="Arial"/>
          <w:sz w:val="24"/>
          <w:szCs w:val="24"/>
        </w:rPr>
        <w:t>Discussion.</w:t>
      </w:r>
    </w:p>
    <w:p w14:paraId="48D4FDCC" w14:textId="77777777" w:rsidR="000836DB" w:rsidRDefault="000836DB">
      <w:pPr>
        <w:spacing w:before="8" w:line="280" w:lineRule="exact"/>
        <w:rPr>
          <w:sz w:val="28"/>
          <w:szCs w:val="28"/>
        </w:rPr>
      </w:pPr>
    </w:p>
    <w:p w14:paraId="2E194B5C" w14:textId="77777777" w:rsidR="000836DB" w:rsidRDefault="00000000">
      <w:pPr>
        <w:spacing w:line="250" w:lineRule="auto"/>
        <w:ind w:left="120" w:right="158"/>
        <w:jc w:val="both"/>
        <w:rPr>
          <w:rFonts w:ascii="Arial" w:eastAsia="Arial" w:hAnsi="Arial" w:cs="Arial"/>
          <w:sz w:val="24"/>
          <w:szCs w:val="24"/>
        </w:rPr>
      </w:pP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Ernest Becke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5"/>
          <w:sz w:val="24"/>
          <w:szCs w:val="24"/>
        </w:rPr>
        <w:t>p</w:t>
      </w:r>
      <w:r>
        <w:rPr>
          <w:rFonts w:ascii="Arial" w:eastAsia="Arial" w:hAnsi="Arial" w:cs="Arial"/>
          <w:sz w:val="24"/>
          <w:szCs w:val="24"/>
        </w:rPr>
        <w:t>ast</w:t>
      </w:r>
      <w:r>
        <w:rPr>
          <w:rFonts w:ascii="Arial" w:eastAsia="Arial" w:hAnsi="Arial" w:cs="Arial"/>
          <w:spacing w:val="1"/>
          <w:sz w:val="24"/>
          <w:szCs w:val="24"/>
        </w:rPr>
        <w:t xml:space="preserve"> </w:t>
      </w:r>
      <w:r>
        <w:rPr>
          <w:rFonts w:ascii="Arial" w:eastAsia="Arial" w:hAnsi="Arial" w:cs="Arial"/>
          <w:sz w:val="24"/>
          <w:szCs w:val="24"/>
        </w:rPr>
        <w:t xml:space="preserve">chairman, Na- </w:t>
      </w:r>
      <w:proofErr w:type="spellStart"/>
      <w:r>
        <w:rPr>
          <w:rFonts w:ascii="Arial" w:eastAsia="Arial" w:hAnsi="Arial" w:cs="Arial"/>
          <w:sz w:val="24"/>
          <w:szCs w:val="24"/>
        </w:rPr>
        <w:t>tional</w:t>
      </w:r>
      <w:proofErr w:type="spellEnd"/>
      <w:r>
        <w:rPr>
          <w:rFonts w:ascii="Arial" w:eastAsia="Arial" w:hAnsi="Arial" w:cs="Arial"/>
          <w:sz w:val="24"/>
          <w:szCs w:val="24"/>
        </w:rPr>
        <w:t xml:space="preserve"> Home Builders Association was the guest</w:t>
      </w:r>
      <w:r>
        <w:rPr>
          <w:rFonts w:ascii="Arial" w:eastAsia="Arial" w:hAnsi="Arial" w:cs="Arial"/>
          <w:spacing w:val="9"/>
          <w:sz w:val="24"/>
          <w:szCs w:val="24"/>
        </w:rPr>
        <w:t xml:space="preserve"> </w:t>
      </w:r>
      <w:r>
        <w:rPr>
          <w:rFonts w:ascii="Arial" w:eastAsia="Arial" w:hAnsi="Arial" w:cs="Arial"/>
          <w:sz w:val="24"/>
          <w:szCs w:val="24"/>
        </w:rPr>
        <w:t>speake</w:t>
      </w:r>
      <w:r>
        <w:rPr>
          <w:rFonts w:ascii="Arial" w:eastAsia="Arial" w:hAnsi="Arial" w:cs="Arial"/>
          <w:spacing w:val="-15"/>
          <w:sz w:val="24"/>
          <w:szCs w:val="24"/>
        </w:rPr>
        <w:t>r</w:t>
      </w:r>
      <w:r>
        <w:rPr>
          <w:rFonts w:ascii="Arial" w:eastAsia="Arial" w:hAnsi="Arial" w:cs="Arial"/>
          <w:sz w:val="24"/>
          <w:szCs w:val="24"/>
        </w:rPr>
        <w:t>.</w:t>
      </w:r>
    </w:p>
    <w:p w14:paraId="1B6CD081" w14:textId="77777777" w:rsidR="000836DB" w:rsidRDefault="00000000">
      <w:pPr>
        <w:spacing w:before="74"/>
      </w:pPr>
      <w:r>
        <w:br w:type="column"/>
      </w:r>
      <w:r w:rsidR="00B51C64">
        <w:pict w14:anchorId="330E9DC4">
          <v:shape id="_x0000_i1039" type="#_x0000_t75" style="width:99.5pt;height:120pt">
            <v:imagedata r:id="rId35" o:title=""/>
          </v:shape>
        </w:pict>
      </w:r>
    </w:p>
    <w:p w14:paraId="3887B4AA" w14:textId="77777777" w:rsidR="000836DB" w:rsidRDefault="00000000">
      <w:pPr>
        <w:spacing w:before="26"/>
        <w:ind w:left="373"/>
        <w:rPr>
          <w:rFonts w:ascii="Arial" w:eastAsia="Arial" w:hAnsi="Arial" w:cs="Arial"/>
        </w:rPr>
        <w:sectPr w:rsidR="000836DB">
          <w:type w:val="continuous"/>
          <w:pgSz w:w="12240" w:h="15840"/>
          <w:pgMar w:top="1480" w:right="960" w:bottom="280" w:left="960" w:header="720" w:footer="720" w:gutter="0"/>
          <w:cols w:num="2" w:space="720" w:equalWidth="0">
            <w:col w:w="4811" w:space="2016"/>
            <w:col w:w="3493"/>
          </w:cols>
        </w:sectPr>
      </w:pPr>
      <w:r>
        <w:rPr>
          <w:rFonts w:ascii="Arial" w:eastAsia="Arial" w:hAnsi="Arial" w:cs="Arial"/>
          <w:b/>
        </w:rPr>
        <w:t>Steve</w:t>
      </w:r>
      <w:r>
        <w:rPr>
          <w:rFonts w:ascii="Arial" w:eastAsia="Arial" w:hAnsi="Arial" w:cs="Arial"/>
          <w:b/>
          <w:spacing w:val="7"/>
        </w:rPr>
        <w:t xml:space="preserve"> </w:t>
      </w:r>
      <w:r>
        <w:rPr>
          <w:rFonts w:ascii="Arial" w:eastAsia="Arial" w:hAnsi="Arial" w:cs="Arial"/>
          <w:b/>
        </w:rPr>
        <w:t>DeWitt</w:t>
      </w:r>
    </w:p>
    <w:p w14:paraId="492AA264" w14:textId="77777777" w:rsidR="000836DB" w:rsidRDefault="00000000">
      <w:pPr>
        <w:spacing w:before="16"/>
        <w:ind w:left="3492"/>
        <w:rPr>
          <w:rFonts w:ascii="Arial" w:eastAsia="Arial" w:hAnsi="Arial" w:cs="Arial"/>
          <w:sz w:val="72"/>
          <w:szCs w:val="72"/>
        </w:rPr>
      </w:pPr>
      <w:r>
        <w:lastRenderedPageBreak/>
        <w:pict w14:anchorId="52C743B1">
          <v:group id="_x0000_s2523" style="position:absolute;left:0;text-align:left;margin-left:53.3pt;margin-top:24.4pt;width:505.2pt;height:48.55pt;z-index:-3987;mso-position-horizontal-relative:page;mso-position-vertical-relative:page" coordorigin="1066,488" coordsize="10104,971">
            <v:shape id="_x0000_s2525" style="position:absolute;left:1080;top:1450;width:10080;height:0" coordorigin="1080,1450" coordsize="10080,0" path="m1080,1450r10080,e" filled="f" strokecolor="#475b99" strokeweight=".96pt">
              <v:path arrowok="t"/>
            </v:shape>
            <v:shape id="_x0000_s2524" type="#_x0000_t75" style="position:absolute;left:1066;top:488;width:796;height:908">
              <v:imagedata r:id="rId22" o:title=""/>
            </v:shape>
            <w10:wrap anchorx="page" anchory="page"/>
          </v:group>
        </w:pict>
      </w:r>
      <w:r>
        <w:rPr>
          <w:rFonts w:ascii="Arial" w:eastAsia="Arial" w:hAnsi="Arial" w:cs="Arial"/>
          <w:spacing w:val="-2"/>
          <w:sz w:val="72"/>
          <w:szCs w:val="72"/>
        </w:rPr>
        <w:t>1980-1981</w:t>
      </w:r>
    </w:p>
    <w:p w14:paraId="03A4BEDB" w14:textId="77777777" w:rsidR="000836DB" w:rsidRDefault="000836DB">
      <w:pPr>
        <w:spacing w:line="200" w:lineRule="exact"/>
      </w:pPr>
    </w:p>
    <w:p w14:paraId="623A99F1" w14:textId="77777777" w:rsidR="000836DB" w:rsidRDefault="000836DB">
      <w:pPr>
        <w:spacing w:before="6" w:line="220" w:lineRule="exact"/>
        <w:rPr>
          <w:sz w:val="22"/>
          <w:szCs w:val="22"/>
        </w:rPr>
      </w:pPr>
    </w:p>
    <w:p w14:paraId="7D30B034" w14:textId="77777777" w:rsidR="000836DB" w:rsidRDefault="00000000">
      <w:pPr>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0"/>
          <w:sz w:val="24"/>
          <w:szCs w:val="24"/>
        </w:rPr>
        <w:t xml:space="preserve"> </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Harris</w:t>
      </w:r>
    </w:p>
    <w:p w14:paraId="4FE4AC2E" w14:textId="77777777" w:rsidR="000836DB" w:rsidRDefault="00000000">
      <w:pPr>
        <w:spacing w:before="12"/>
        <w:ind w:left="120"/>
        <w:rPr>
          <w:rFonts w:ascii="Arial" w:eastAsia="Arial" w:hAnsi="Arial" w:cs="Arial"/>
          <w:sz w:val="24"/>
          <w:szCs w:val="24"/>
        </w:rPr>
      </w:pPr>
      <w:r>
        <w:pict w14:anchorId="417CAED3">
          <v:group id="_x0000_s2521" style="position:absolute;left:0;text-align:left;margin-left:306.5pt;margin-top:-10.35pt;width:0;height:612pt;z-index:-3986;mso-position-horizontal-relative:page" coordorigin="6130,-207" coordsize="0,12240">
            <v:shape id="_x0000_s2522"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w:t>
      </w:r>
      <w:r>
        <w:rPr>
          <w:rFonts w:ascii="Arial" w:eastAsia="Arial" w:hAnsi="Arial" w:cs="Arial"/>
          <w:spacing w:val="-5"/>
          <w:sz w:val="24"/>
          <w:szCs w:val="24"/>
        </w:rPr>
        <w:t>t</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z w:val="24"/>
          <w:szCs w:val="24"/>
        </w:rPr>
        <w:t>Jack</w:t>
      </w:r>
      <w:r>
        <w:rPr>
          <w:rFonts w:ascii="Arial" w:eastAsia="Arial" w:hAnsi="Arial" w:cs="Arial"/>
          <w:spacing w:val="6"/>
          <w:sz w:val="24"/>
          <w:szCs w:val="24"/>
        </w:rPr>
        <w:t xml:space="preserve"> </w:t>
      </w:r>
      <w:r>
        <w:rPr>
          <w:rFonts w:ascii="Arial" w:eastAsia="Arial" w:hAnsi="Arial" w:cs="Arial"/>
          <w:sz w:val="24"/>
          <w:szCs w:val="24"/>
        </w:rPr>
        <w:t>Nelson,</w:t>
      </w:r>
      <w:r>
        <w:rPr>
          <w:rFonts w:ascii="Arial" w:eastAsia="Arial" w:hAnsi="Arial" w:cs="Arial"/>
          <w:spacing w:val="6"/>
          <w:sz w:val="24"/>
          <w:szCs w:val="24"/>
        </w:rPr>
        <w:t xml:space="preserve"> </w:t>
      </w:r>
      <w:r>
        <w:rPr>
          <w:rFonts w:ascii="Arial" w:eastAsia="Arial" w:hAnsi="Arial" w:cs="Arial"/>
          <w:sz w:val="24"/>
          <w:szCs w:val="24"/>
        </w:rPr>
        <w:t>Ron</w:t>
      </w:r>
      <w:r>
        <w:rPr>
          <w:rFonts w:ascii="Arial" w:eastAsia="Arial" w:hAnsi="Arial" w:cs="Arial"/>
          <w:spacing w:val="6"/>
          <w:sz w:val="24"/>
          <w:szCs w:val="24"/>
        </w:rPr>
        <w:t xml:space="preserve"> </w:t>
      </w:r>
      <w:proofErr w:type="spellStart"/>
      <w:r>
        <w:rPr>
          <w:rFonts w:ascii="Arial" w:eastAsia="Arial" w:hAnsi="Arial" w:cs="Arial"/>
          <w:sz w:val="24"/>
          <w:szCs w:val="24"/>
        </w:rPr>
        <w:t>Radelet</w:t>
      </w:r>
      <w:proofErr w:type="spellEnd"/>
    </w:p>
    <w:p w14:paraId="12AE5321"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9"/>
          <w:sz w:val="24"/>
          <w:szCs w:val="24"/>
        </w:rPr>
        <w:t xml:space="preserve"> </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Brian</w:t>
      </w:r>
      <w:r>
        <w:rPr>
          <w:rFonts w:ascii="Arial" w:eastAsia="Arial" w:hAnsi="Arial" w:cs="Arial"/>
          <w:spacing w:val="4"/>
          <w:sz w:val="24"/>
          <w:szCs w:val="24"/>
        </w:rPr>
        <w:t xml:space="preserve"> </w:t>
      </w:r>
      <w:r>
        <w:rPr>
          <w:rFonts w:ascii="Arial" w:eastAsia="Arial" w:hAnsi="Arial" w:cs="Arial"/>
          <w:sz w:val="24"/>
          <w:szCs w:val="24"/>
        </w:rPr>
        <w:t>McBride</w:t>
      </w:r>
    </w:p>
    <w:p w14:paraId="44B7DA7A"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9"/>
          <w:sz w:val="24"/>
          <w:szCs w:val="24"/>
        </w:rPr>
        <w:t xml:space="preserve"> </w:t>
      </w:r>
      <w:r>
        <w:rPr>
          <w:rFonts w:ascii="Arial" w:eastAsia="Arial" w:hAnsi="Arial" w:cs="Arial"/>
          <w:sz w:val="24"/>
          <w:szCs w:val="24"/>
        </w:rPr>
        <w:t xml:space="preserve">James </w:t>
      </w:r>
      <w:r>
        <w:rPr>
          <w:rFonts w:ascii="Arial" w:eastAsia="Arial" w:hAnsi="Arial" w:cs="Arial"/>
          <w:spacing w:val="-21"/>
          <w:sz w:val="24"/>
          <w:szCs w:val="24"/>
        </w:rPr>
        <w:t>Y</w:t>
      </w:r>
      <w:r>
        <w:rPr>
          <w:rFonts w:ascii="Arial" w:eastAsia="Arial" w:hAnsi="Arial" w:cs="Arial"/>
          <w:sz w:val="24"/>
          <w:szCs w:val="24"/>
        </w:rPr>
        <w:t>eager</w:t>
      </w:r>
    </w:p>
    <w:p w14:paraId="5C454AB8" w14:textId="77777777" w:rsidR="000836DB" w:rsidRDefault="00000000">
      <w:pPr>
        <w:spacing w:before="12" w:line="250" w:lineRule="auto"/>
        <w:ind w:left="120" w:right="5542"/>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9"/>
          <w:sz w:val="24"/>
          <w:szCs w:val="24"/>
        </w:rPr>
        <w:t xml:space="preserve"> </w:t>
      </w:r>
      <w:r>
        <w:rPr>
          <w:rFonts w:ascii="Arial" w:eastAsia="Arial" w:hAnsi="Arial" w:cs="Arial"/>
          <w:spacing w:val="-5"/>
          <w:sz w:val="24"/>
          <w:szCs w:val="24"/>
        </w:rPr>
        <w:t>W</w:t>
      </w:r>
      <w:r>
        <w:rPr>
          <w:rFonts w:ascii="Arial" w:eastAsia="Arial" w:hAnsi="Arial" w:cs="Arial"/>
          <w:sz w:val="24"/>
          <w:szCs w:val="24"/>
        </w:rPr>
        <w:t>es</w:t>
      </w:r>
      <w:r>
        <w:rPr>
          <w:rFonts w:ascii="Arial" w:eastAsia="Arial" w:hAnsi="Arial" w:cs="Arial"/>
          <w:spacing w:val="9"/>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James</w:t>
      </w:r>
      <w:r>
        <w:rPr>
          <w:rFonts w:ascii="Arial" w:eastAsia="Arial" w:hAnsi="Arial" w:cs="Arial"/>
          <w:spacing w:val="9"/>
          <w:sz w:val="24"/>
          <w:szCs w:val="24"/>
        </w:rPr>
        <w:t xml:space="preserve"> </w:t>
      </w:r>
      <w:r>
        <w:rPr>
          <w:rFonts w:ascii="Arial" w:eastAsia="Arial" w:hAnsi="Arial" w:cs="Arial"/>
          <w:spacing w:val="-10"/>
          <w:sz w:val="24"/>
          <w:szCs w:val="24"/>
        </w:rPr>
        <w:t>S</w:t>
      </w:r>
      <w:r>
        <w:rPr>
          <w:rFonts w:ascii="Arial" w:eastAsia="Arial" w:hAnsi="Arial" w:cs="Arial"/>
          <w:sz w:val="24"/>
          <w:szCs w:val="24"/>
        </w:rPr>
        <w:t>tiles,</w:t>
      </w:r>
      <w:r>
        <w:rPr>
          <w:rFonts w:ascii="Arial" w:eastAsia="Arial" w:hAnsi="Arial" w:cs="Arial"/>
          <w:spacing w:val="-2"/>
          <w:sz w:val="24"/>
          <w:szCs w:val="24"/>
        </w:rPr>
        <w:t xml:space="preserve"> </w:t>
      </w:r>
      <w:r>
        <w:rPr>
          <w:rFonts w:ascii="Arial" w:eastAsia="Arial" w:hAnsi="Arial" w:cs="Arial"/>
          <w:sz w:val="24"/>
          <w:szCs w:val="24"/>
        </w:rPr>
        <w:t>Al Rankin, A</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2"/>
          <w:sz w:val="24"/>
          <w:szCs w:val="24"/>
        </w:rPr>
        <w:t xml:space="preserve"> </w:t>
      </w:r>
      <w:r>
        <w:rPr>
          <w:rFonts w:ascii="Arial" w:eastAsia="Arial" w:hAnsi="Arial" w:cs="Arial"/>
          <w:sz w:val="24"/>
          <w:szCs w:val="24"/>
        </w:rPr>
        <w:t>Marko,</w:t>
      </w:r>
      <w:r>
        <w:rPr>
          <w:rFonts w:ascii="Arial" w:eastAsia="Arial" w:hAnsi="Arial" w:cs="Arial"/>
          <w:spacing w:val="12"/>
          <w:sz w:val="24"/>
          <w:szCs w:val="24"/>
        </w:rPr>
        <w:t xml:space="preserve"> </w:t>
      </w:r>
      <w:r>
        <w:rPr>
          <w:rFonts w:ascii="Arial" w:eastAsia="Arial" w:hAnsi="Arial" w:cs="Arial"/>
          <w:sz w:val="24"/>
          <w:szCs w:val="24"/>
        </w:rPr>
        <w:t>Bill</w:t>
      </w:r>
      <w:r>
        <w:rPr>
          <w:rFonts w:ascii="Arial" w:eastAsia="Arial" w:hAnsi="Arial" w:cs="Arial"/>
          <w:spacing w:val="12"/>
          <w:sz w:val="24"/>
          <w:szCs w:val="24"/>
        </w:rPr>
        <w:t xml:space="preserve"> </w:t>
      </w:r>
      <w:r>
        <w:rPr>
          <w:rFonts w:ascii="Arial" w:eastAsia="Arial" w:hAnsi="Arial" w:cs="Arial"/>
          <w:sz w:val="24"/>
          <w:szCs w:val="24"/>
        </w:rPr>
        <w:t>Eichenberge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Dan Anderson,</w:t>
      </w:r>
      <w:r>
        <w:rPr>
          <w:rFonts w:ascii="Arial" w:eastAsia="Arial" w:hAnsi="Arial" w:cs="Arial"/>
          <w:spacing w:val="3"/>
          <w:sz w:val="24"/>
          <w:szCs w:val="24"/>
        </w:rPr>
        <w:t xml:space="preserve"> </w:t>
      </w:r>
      <w:r>
        <w:rPr>
          <w:rFonts w:ascii="Arial" w:eastAsia="Arial" w:hAnsi="Arial" w:cs="Arial"/>
          <w:sz w:val="24"/>
          <w:szCs w:val="24"/>
        </w:rPr>
        <w:t>Neil</w:t>
      </w:r>
      <w:r>
        <w:rPr>
          <w:rFonts w:ascii="Arial" w:eastAsia="Arial" w:hAnsi="Arial" w:cs="Arial"/>
          <w:spacing w:val="3"/>
          <w:sz w:val="24"/>
          <w:szCs w:val="24"/>
        </w:rPr>
        <w:t xml:space="preserve"> </w:t>
      </w:r>
      <w:r>
        <w:rPr>
          <w:rFonts w:ascii="Arial" w:eastAsia="Arial" w:hAnsi="Arial" w:cs="Arial"/>
          <w:sz w:val="24"/>
          <w:szCs w:val="24"/>
        </w:rPr>
        <w:t>Rogers,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Gene</w:t>
      </w:r>
      <w:r>
        <w:rPr>
          <w:rFonts w:ascii="Arial" w:eastAsia="Arial" w:hAnsi="Arial" w:cs="Arial"/>
          <w:spacing w:val="3"/>
          <w:sz w:val="24"/>
          <w:szCs w:val="24"/>
        </w:rPr>
        <w:t xml:space="preserve"> </w:t>
      </w:r>
      <w:r>
        <w:rPr>
          <w:rFonts w:ascii="Arial" w:eastAsia="Arial" w:hAnsi="Arial" w:cs="Arial"/>
          <w:sz w:val="24"/>
          <w:szCs w:val="24"/>
        </w:rPr>
        <w:t>Scott, Gary</w:t>
      </w:r>
      <w:r>
        <w:rPr>
          <w:rFonts w:ascii="Arial" w:eastAsia="Arial" w:hAnsi="Arial" w:cs="Arial"/>
          <w:spacing w:val="11"/>
          <w:sz w:val="24"/>
          <w:szCs w:val="24"/>
        </w:rPr>
        <w:t xml:space="preserve"> </w:t>
      </w:r>
      <w:r>
        <w:rPr>
          <w:rFonts w:ascii="Arial" w:eastAsia="Arial" w:hAnsi="Arial" w:cs="Arial"/>
          <w:sz w:val="24"/>
          <w:szCs w:val="24"/>
        </w:rPr>
        <w:t>Single</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1"/>
          <w:sz w:val="24"/>
          <w:szCs w:val="24"/>
        </w:rPr>
        <w:t xml:space="preserve"> </w:t>
      </w:r>
      <w:r>
        <w:rPr>
          <w:rFonts w:ascii="Arial" w:eastAsia="Arial" w:hAnsi="Arial" w:cs="Arial"/>
          <w:sz w:val="24"/>
          <w:szCs w:val="24"/>
        </w:rPr>
        <w:t>Bill</w:t>
      </w:r>
      <w:r>
        <w:rPr>
          <w:rFonts w:ascii="Arial" w:eastAsia="Arial" w:hAnsi="Arial" w:cs="Arial"/>
          <w:spacing w:val="11"/>
          <w:sz w:val="24"/>
          <w:szCs w:val="24"/>
        </w:rPr>
        <w:t xml:space="preserve"> </w:t>
      </w:r>
      <w:r>
        <w:rPr>
          <w:rFonts w:ascii="Arial" w:eastAsia="Arial" w:hAnsi="Arial" w:cs="Arial"/>
          <w:sz w:val="24"/>
          <w:szCs w:val="24"/>
        </w:rPr>
        <w:t>Mohler</w:t>
      </w:r>
    </w:p>
    <w:p w14:paraId="69504ADC" w14:textId="77777777" w:rsidR="000836DB" w:rsidRDefault="000836DB">
      <w:pPr>
        <w:spacing w:before="9" w:line="180" w:lineRule="exact"/>
        <w:rPr>
          <w:sz w:val="19"/>
          <w:szCs w:val="19"/>
        </w:rPr>
      </w:pPr>
    </w:p>
    <w:p w14:paraId="4854C7D7" w14:textId="77777777" w:rsidR="000836DB" w:rsidRDefault="000836DB">
      <w:pPr>
        <w:spacing w:line="200" w:lineRule="exact"/>
      </w:pPr>
    </w:p>
    <w:p w14:paraId="77836ED9" w14:textId="77777777" w:rsidR="000836DB" w:rsidRDefault="000836DB">
      <w:pPr>
        <w:spacing w:line="200" w:lineRule="exact"/>
      </w:pPr>
    </w:p>
    <w:p w14:paraId="084082AE" w14:textId="77777777" w:rsidR="000836DB" w:rsidRDefault="000836DB">
      <w:pPr>
        <w:spacing w:line="200" w:lineRule="exact"/>
        <w:sectPr w:rsidR="000836DB">
          <w:pgSz w:w="12240" w:h="15840"/>
          <w:pgMar w:top="460" w:right="960" w:bottom="280" w:left="960" w:header="0" w:footer="1021" w:gutter="0"/>
          <w:cols w:space="720"/>
        </w:sectPr>
      </w:pPr>
    </w:p>
    <w:p w14:paraId="2DE20CD4" w14:textId="77777777" w:rsidR="000836DB" w:rsidRDefault="00000000">
      <w:pPr>
        <w:spacing w:before="29" w:line="250" w:lineRule="auto"/>
        <w:ind w:left="120" w:right="65"/>
        <w:rPr>
          <w:rFonts w:ascii="Arial" w:eastAsia="Arial" w:hAnsi="Arial" w:cs="Arial"/>
          <w:sz w:val="24"/>
          <w:szCs w:val="24"/>
        </w:rPr>
      </w:pP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program</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established</w:t>
      </w:r>
      <w:r>
        <w:rPr>
          <w:rFonts w:ascii="Arial" w:eastAsia="Arial" w:hAnsi="Arial" w:cs="Arial"/>
          <w:spacing w:val="3"/>
          <w:sz w:val="24"/>
          <w:szCs w:val="24"/>
        </w:rPr>
        <w:t xml:space="preserve"> </w:t>
      </w:r>
      <w:r>
        <w:rPr>
          <w:rFonts w:ascii="Arial" w:eastAsia="Arial" w:hAnsi="Arial" w:cs="Arial"/>
          <w:sz w:val="24"/>
          <w:szCs w:val="24"/>
        </w:rPr>
        <w:t>whereby</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per- son</w:t>
      </w:r>
      <w:r>
        <w:rPr>
          <w:rFonts w:ascii="Arial" w:eastAsia="Arial" w:hAnsi="Arial" w:cs="Arial"/>
          <w:spacing w:val="5"/>
          <w:sz w:val="24"/>
          <w:szCs w:val="24"/>
        </w:rPr>
        <w:t xml:space="preserve"> </w:t>
      </w:r>
      <w:r>
        <w:rPr>
          <w:rFonts w:ascii="Arial" w:eastAsia="Arial" w:hAnsi="Arial" w:cs="Arial"/>
          <w:sz w:val="24"/>
          <w:szCs w:val="24"/>
        </w:rPr>
        <w:t>representing</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states</w:t>
      </w:r>
      <w:r>
        <w:rPr>
          <w:rFonts w:ascii="Arial" w:eastAsia="Arial" w:hAnsi="Arial" w:cs="Arial"/>
          <w:spacing w:val="5"/>
          <w:sz w:val="24"/>
          <w:szCs w:val="24"/>
        </w:rPr>
        <w:t xml:space="preserve"> </w:t>
      </w:r>
      <w:r>
        <w:rPr>
          <w:rFonts w:ascii="Arial" w:eastAsia="Arial" w:hAnsi="Arial" w:cs="Arial"/>
          <w:sz w:val="24"/>
          <w:szCs w:val="24"/>
        </w:rPr>
        <w:t>covered</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the association</w:t>
      </w:r>
      <w:r>
        <w:rPr>
          <w:rFonts w:ascii="Arial" w:eastAsia="Arial" w:hAnsi="Arial" w:cs="Arial"/>
          <w:spacing w:val="8"/>
          <w:sz w:val="24"/>
          <w:szCs w:val="24"/>
        </w:rPr>
        <w:t xml:space="preserve"> </w:t>
      </w:r>
      <w:r>
        <w:rPr>
          <w:rFonts w:ascii="Arial" w:eastAsia="Arial" w:hAnsi="Arial" w:cs="Arial"/>
          <w:sz w:val="24"/>
          <w:szCs w:val="24"/>
        </w:rPr>
        <w:t>reported</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Board</w:t>
      </w:r>
      <w:r>
        <w:rPr>
          <w:rFonts w:ascii="Arial" w:eastAsia="Arial" w:hAnsi="Arial" w:cs="Arial"/>
          <w:spacing w:val="8"/>
          <w:sz w:val="24"/>
          <w:szCs w:val="24"/>
        </w:rPr>
        <w:t xml:space="preserve"> </w:t>
      </w:r>
      <w:r>
        <w:rPr>
          <w:rFonts w:ascii="Arial" w:eastAsia="Arial" w:hAnsi="Arial" w:cs="Arial"/>
          <w:sz w:val="24"/>
          <w:szCs w:val="24"/>
        </w:rPr>
        <w:t>on</w:t>
      </w:r>
      <w:r>
        <w:rPr>
          <w:rFonts w:ascii="Arial" w:eastAsia="Arial" w:hAnsi="Arial" w:cs="Arial"/>
          <w:spacing w:val="8"/>
          <w:sz w:val="24"/>
          <w:szCs w:val="24"/>
        </w:rPr>
        <w:t xml:space="preserve"> </w:t>
      </w:r>
      <w:proofErr w:type="spellStart"/>
      <w:r>
        <w:rPr>
          <w:rFonts w:ascii="Arial" w:eastAsia="Arial" w:hAnsi="Arial" w:cs="Arial"/>
          <w:sz w:val="24"/>
          <w:szCs w:val="24"/>
        </w:rPr>
        <w:t>legisla</w:t>
      </w:r>
      <w:proofErr w:type="spellEnd"/>
      <w:r>
        <w:rPr>
          <w:rFonts w:ascii="Arial" w:eastAsia="Arial" w:hAnsi="Arial" w:cs="Arial"/>
          <w:sz w:val="24"/>
          <w:szCs w:val="24"/>
        </w:rPr>
        <w:t xml:space="preserve">- </w:t>
      </w:r>
      <w:proofErr w:type="spellStart"/>
      <w:r>
        <w:rPr>
          <w:rFonts w:ascii="Arial" w:eastAsia="Arial" w:hAnsi="Arial" w:cs="Arial"/>
          <w:sz w:val="24"/>
          <w:szCs w:val="24"/>
        </w:rPr>
        <w:t>tive</w:t>
      </w:r>
      <w:proofErr w:type="spellEnd"/>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5"/>
          <w:sz w:val="24"/>
          <w:szCs w:val="24"/>
        </w:rPr>
        <w:t>f</w:t>
      </w:r>
      <w:r>
        <w:rPr>
          <w:rFonts w:ascii="Arial" w:eastAsia="Arial" w:hAnsi="Arial" w:cs="Arial"/>
          <w:sz w:val="24"/>
          <w:szCs w:val="24"/>
        </w:rPr>
        <w:t>fairs.</w:t>
      </w:r>
    </w:p>
    <w:p w14:paraId="5412DCA8" w14:textId="77777777" w:rsidR="000836DB" w:rsidRDefault="000836DB">
      <w:pPr>
        <w:spacing w:before="8" w:line="280" w:lineRule="exact"/>
        <w:rPr>
          <w:sz w:val="28"/>
          <w:szCs w:val="28"/>
        </w:rPr>
      </w:pPr>
    </w:p>
    <w:p w14:paraId="72A80959"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reported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new</w:t>
      </w:r>
      <w:r>
        <w:rPr>
          <w:rFonts w:ascii="Arial" w:eastAsia="Arial" w:hAnsi="Arial" w:cs="Arial"/>
          <w:spacing w:val="3"/>
          <w:sz w:val="24"/>
          <w:szCs w:val="24"/>
        </w:rPr>
        <w:t xml:space="preserve"> </w:t>
      </w:r>
      <w:r>
        <w:rPr>
          <w:rFonts w:ascii="Arial" w:eastAsia="Arial" w:hAnsi="Arial" w:cs="Arial"/>
          <w:sz w:val="24"/>
          <w:szCs w:val="24"/>
        </w:rPr>
        <w:t>industry</w:t>
      </w:r>
      <w:r>
        <w:rPr>
          <w:rFonts w:ascii="Arial" w:eastAsia="Arial" w:hAnsi="Arial" w:cs="Arial"/>
          <w:spacing w:val="3"/>
          <w:sz w:val="24"/>
          <w:szCs w:val="24"/>
        </w:rPr>
        <w:t xml:space="preserve"> </w:t>
      </w:r>
      <w:proofErr w:type="spellStart"/>
      <w:r>
        <w:rPr>
          <w:rFonts w:ascii="Arial" w:eastAsia="Arial" w:hAnsi="Arial" w:cs="Arial"/>
          <w:sz w:val="24"/>
          <w:szCs w:val="24"/>
        </w:rPr>
        <w:t>associa</w:t>
      </w:r>
      <w:proofErr w:type="spellEnd"/>
      <w:r>
        <w:rPr>
          <w:rFonts w:ascii="Arial" w:eastAsia="Arial" w:hAnsi="Arial" w:cs="Arial"/>
          <w:sz w:val="24"/>
          <w:szCs w:val="24"/>
        </w:rPr>
        <w:t xml:space="preserve">- </w:t>
      </w:r>
      <w:proofErr w:type="spellStart"/>
      <w:r>
        <w:rPr>
          <w:rFonts w:ascii="Arial" w:eastAsia="Arial" w:hAnsi="Arial" w:cs="Arial"/>
          <w:sz w:val="24"/>
          <w:szCs w:val="24"/>
        </w:rPr>
        <w:t>tion</w:t>
      </w:r>
      <w:proofErr w:type="spellEnd"/>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“Rocky</w:t>
      </w:r>
      <w:r>
        <w:rPr>
          <w:rFonts w:ascii="Arial" w:eastAsia="Arial" w:hAnsi="Arial" w:cs="Arial"/>
          <w:spacing w:val="6"/>
          <w:sz w:val="24"/>
          <w:szCs w:val="24"/>
        </w:rPr>
        <w:t xml:space="preserve"> </w:t>
      </w:r>
      <w:r>
        <w:rPr>
          <w:rFonts w:ascii="Arial" w:eastAsia="Arial" w:hAnsi="Arial" w:cs="Arial"/>
          <w:sz w:val="24"/>
          <w:szCs w:val="24"/>
        </w:rPr>
        <w:t>Mountain</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Operator Association”</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 xml:space="preserve">formed. </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purpose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 RMDOA</w:t>
      </w:r>
      <w:r>
        <w:rPr>
          <w:rFonts w:ascii="Arial" w:eastAsia="Arial" w:hAnsi="Arial" w:cs="Arial"/>
          <w:spacing w:val="-8"/>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promote</w:t>
      </w:r>
      <w:r>
        <w:rPr>
          <w:rFonts w:ascii="Arial" w:eastAsia="Arial" w:hAnsi="Arial" w:cs="Arial"/>
          <w:spacing w:val="4"/>
          <w:sz w:val="24"/>
          <w:szCs w:val="24"/>
        </w:rPr>
        <w:t xml:space="preserve"> </w:t>
      </w:r>
      <w:r>
        <w:rPr>
          <w:rFonts w:ascii="Arial" w:eastAsia="Arial" w:hAnsi="Arial" w:cs="Arial"/>
          <w:sz w:val="24"/>
          <w:szCs w:val="24"/>
        </w:rPr>
        <w:t>training,</w:t>
      </w:r>
      <w:r>
        <w:rPr>
          <w:rFonts w:ascii="Arial" w:eastAsia="Arial" w:hAnsi="Arial" w:cs="Arial"/>
          <w:spacing w:val="4"/>
          <w:sz w:val="24"/>
          <w:szCs w:val="24"/>
        </w:rPr>
        <w:t xml:space="preserve"> </w:t>
      </w:r>
      <w:r>
        <w:rPr>
          <w:rFonts w:ascii="Arial" w:eastAsia="Arial" w:hAnsi="Arial" w:cs="Arial"/>
          <w:sz w:val="24"/>
          <w:szCs w:val="24"/>
        </w:rPr>
        <w:t>safet</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and continuity</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business</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Rocky Mountain</w:t>
      </w:r>
      <w:r>
        <w:rPr>
          <w:rFonts w:ascii="Arial" w:eastAsia="Arial" w:hAnsi="Arial" w:cs="Arial"/>
          <w:spacing w:val="12"/>
          <w:sz w:val="24"/>
          <w:szCs w:val="24"/>
        </w:rPr>
        <w:t xml:space="preserve"> </w:t>
      </w:r>
      <w:r>
        <w:rPr>
          <w:rFonts w:ascii="Arial" w:eastAsia="Arial" w:hAnsi="Arial" w:cs="Arial"/>
          <w:sz w:val="24"/>
          <w:szCs w:val="24"/>
        </w:rPr>
        <w:t>area.</w:t>
      </w:r>
    </w:p>
    <w:p w14:paraId="337B7FE3" w14:textId="77777777" w:rsidR="000836DB" w:rsidRDefault="000836DB">
      <w:pPr>
        <w:spacing w:before="8" w:line="280" w:lineRule="exact"/>
        <w:rPr>
          <w:sz w:val="28"/>
          <w:szCs w:val="28"/>
        </w:rPr>
      </w:pPr>
    </w:p>
    <w:p w14:paraId="23E5F851" w14:textId="77777777" w:rsidR="000836DB" w:rsidRDefault="00000000">
      <w:pPr>
        <w:spacing w:line="250" w:lineRule="auto"/>
        <w:ind w:left="120" w:right="60"/>
        <w:rPr>
          <w:rFonts w:ascii="Arial" w:eastAsia="Arial" w:hAnsi="Arial" w:cs="Arial"/>
          <w:sz w:val="24"/>
          <w:szCs w:val="24"/>
        </w:rPr>
      </w:pPr>
      <w:r>
        <w:rPr>
          <w:rFonts w:ascii="Arial" w:eastAsia="Arial" w:hAnsi="Arial" w:cs="Arial"/>
          <w:sz w:val="24"/>
          <w:szCs w:val="24"/>
        </w:rPr>
        <w:t>A new “Activities” Committee was formed to be</w:t>
      </w:r>
      <w:r>
        <w:rPr>
          <w:rFonts w:ascii="Arial" w:eastAsia="Arial" w:hAnsi="Arial" w:cs="Arial"/>
          <w:spacing w:val="6"/>
          <w:sz w:val="24"/>
          <w:szCs w:val="24"/>
        </w:rPr>
        <w:t xml:space="preserve"> </w:t>
      </w:r>
      <w:r>
        <w:rPr>
          <w:rFonts w:ascii="Arial" w:eastAsia="Arial" w:hAnsi="Arial" w:cs="Arial"/>
          <w:sz w:val="24"/>
          <w:szCs w:val="24"/>
        </w:rPr>
        <w:t>responsible</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development</w:t>
      </w:r>
      <w:r>
        <w:rPr>
          <w:rFonts w:ascii="Arial" w:eastAsia="Arial" w:hAnsi="Arial" w:cs="Arial"/>
          <w:spacing w:val="6"/>
          <w:sz w:val="24"/>
          <w:szCs w:val="24"/>
        </w:rPr>
        <w:t xml:space="preserve"> </w:t>
      </w:r>
      <w:r>
        <w:rPr>
          <w:rFonts w:ascii="Arial" w:eastAsia="Arial" w:hAnsi="Arial" w:cs="Arial"/>
          <w:sz w:val="24"/>
          <w:szCs w:val="24"/>
        </w:rPr>
        <w:t>and promotion</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workshops</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seminars</w:t>
      </w:r>
      <w:r>
        <w:rPr>
          <w:rFonts w:ascii="Arial" w:eastAsia="Arial" w:hAnsi="Arial" w:cs="Arial"/>
          <w:spacing w:val="3"/>
          <w:sz w:val="24"/>
          <w:szCs w:val="24"/>
        </w:rPr>
        <w:t xml:space="preserve"> </w:t>
      </w:r>
      <w:r>
        <w:rPr>
          <w:rFonts w:ascii="Arial" w:eastAsia="Arial" w:hAnsi="Arial" w:cs="Arial"/>
          <w:sz w:val="24"/>
          <w:szCs w:val="24"/>
        </w:rPr>
        <w:t>within the</w:t>
      </w:r>
      <w:r>
        <w:rPr>
          <w:rFonts w:ascii="Arial" w:eastAsia="Arial" w:hAnsi="Arial" w:cs="Arial"/>
          <w:spacing w:val="8"/>
          <w:sz w:val="24"/>
          <w:szCs w:val="24"/>
        </w:rPr>
        <w:t xml:space="preserve"> </w:t>
      </w:r>
      <w:r>
        <w:rPr>
          <w:rFonts w:ascii="Arial" w:eastAsia="Arial" w:hAnsi="Arial" w:cs="Arial"/>
          <w:sz w:val="24"/>
          <w:szCs w:val="24"/>
        </w:rPr>
        <w:t>garage</w:t>
      </w:r>
      <w:r>
        <w:rPr>
          <w:rFonts w:ascii="Arial" w:eastAsia="Arial" w:hAnsi="Arial" w:cs="Arial"/>
          <w:spacing w:val="8"/>
          <w:sz w:val="24"/>
          <w:szCs w:val="24"/>
        </w:rPr>
        <w:t xml:space="preserve"> </w:t>
      </w:r>
      <w:r>
        <w:rPr>
          <w:rFonts w:ascii="Arial" w:eastAsia="Arial" w:hAnsi="Arial" w:cs="Arial"/>
          <w:sz w:val="24"/>
          <w:szCs w:val="24"/>
        </w:rPr>
        <w:t>door</w:t>
      </w:r>
      <w:r>
        <w:rPr>
          <w:rFonts w:ascii="Arial" w:eastAsia="Arial" w:hAnsi="Arial" w:cs="Arial"/>
          <w:spacing w:val="8"/>
          <w:sz w:val="24"/>
          <w:szCs w:val="24"/>
        </w:rPr>
        <w:t xml:space="preserve"> </w:t>
      </w:r>
      <w:r>
        <w:rPr>
          <w:rFonts w:ascii="Arial" w:eastAsia="Arial" w:hAnsi="Arial" w:cs="Arial"/>
          <w:sz w:val="24"/>
          <w:szCs w:val="24"/>
        </w:rPr>
        <w:t>industr</w:t>
      </w:r>
      <w:r>
        <w:rPr>
          <w:rFonts w:ascii="Arial" w:eastAsia="Arial" w:hAnsi="Arial" w:cs="Arial"/>
          <w:spacing w:val="-17"/>
          <w:sz w:val="24"/>
          <w:szCs w:val="24"/>
        </w:rPr>
        <w:t>y</w:t>
      </w:r>
      <w:r>
        <w:rPr>
          <w:rFonts w:ascii="Arial" w:eastAsia="Arial" w:hAnsi="Arial" w:cs="Arial"/>
          <w:sz w:val="24"/>
          <w:szCs w:val="24"/>
        </w:rPr>
        <w:t>.</w:t>
      </w:r>
    </w:p>
    <w:p w14:paraId="4873EE87" w14:textId="77777777" w:rsidR="000836DB" w:rsidRDefault="000836DB">
      <w:pPr>
        <w:spacing w:before="8" w:line="280" w:lineRule="exact"/>
        <w:rPr>
          <w:sz w:val="28"/>
          <w:szCs w:val="28"/>
        </w:rPr>
      </w:pPr>
    </w:p>
    <w:p w14:paraId="2292863D" w14:textId="77777777" w:rsidR="000836DB" w:rsidRDefault="00000000">
      <w:pPr>
        <w:ind w:left="120"/>
        <w:rPr>
          <w:rFonts w:ascii="Arial" w:eastAsia="Arial" w:hAnsi="Arial" w:cs="Arial"/>
          <w:sz w:val="24"/>
          <w:szCs w:val="24"/>
        </w:rPr>
      </w:pPr>
      <w:r>
        <w:rPr>
          <w:rFonts w:ascii="Arial" w:eastAsia="Arial" w:hAnsi="Arial" w:cs="Arial"/>
          <w:sz w:val="24"/>
          <w:szCs w:val="24"/>
        </w:rPr>
        <w:t>Membership</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grown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410.</w:t>
      </w:r>
    </w:p>
    <w:p w14:paraId="6A3499CA" w14:textId="77777777" w:rsidR="000836DB" w:rsidRDefault="000836DB">
      <w:pPr>
        <w:spacing w:line="100" w:lineRule="exact"/>
        <w:rPr>
          <w:sz w:val="10"/>
          <w:szCs w:val="10"/>
        </w:rPr>
      </w:pPr>
    </w:p>
    <w:p w14:paraId="7EFCCD18" w14:textId="77777777" w:rsidR="000836DB" w:rsidRDefault="000836DB">
      <w:pPr>
        <w:spacing w:line="200" w:lineRule="exact"/>
      </w:pPr>
    </w:p>
    <w:p w14:paraId="43551571" w14:textId="77777777" w:rsidR="000836DB" w:rsidRDefault="00000000">
      <w:pPr>
        <w:spacing w:line="250" w:lineRule="auto"/>
        <w:ind w:left="120" w:right="290"/>
        <w:rPr>
          <w:rFonts w:ascii="Arial" w:eastAsia="Arial" w:hAnsi="Arial" w:cs="Arial"/>
          <w:sz w:val="24"/>
          <w:szCs w:val="24"/>
        </w:rPr>
      </w:pP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David</w:t>
      </w:r>
      <w:r>
        <w:rPr>
          <w:rFonts w:ascii="Arial" w:eastAsia="Arial" w:hAnsi="Arial" w:cs="Arial"/>
          <w:spacing w:val="5"/>
          <w:sz w:val="24"/>
          <w:szCs w:val="24"/>
        </w:rPr>
        <w:t xml:space="preserve"> </w:t>
      </w:r>
      <w:r>
        <w:rPr>
          <w:rFonts w:ascii="Arial" w:eastAsia="Arial" w:hAnsi="Arial" w:cs="Arial"/>
          <w:sz w:val="24"/>
          <w:szCs w:val="24"/>
        </w:rPr>
        <w:t>Martin</w:t>
      </w:r>
      <w:r>
        <w:rPr>
          <w:rFonts w:ascii="Arial" w:eastAsia="Arial" w:hAnsi="Arial" w:cs="Arial"/>
          <w:spacing w:val="5"/>
          <w:sz w:val="24"/>
          <w:szCs w:val="24"/>
        </w:rPr>
        <w:t xml:space="preserve"> </w:t>
      </w:r>
      <w:r>
        <w:rPr>
          <w:rFonts w:ascii="Arial" w:eastAsia="Arial" w:hAnsi="Arial" w:cs="Arial"/>
          <w:sz w:val="24"/>
          <w:szCs w:val="24"/>
        </w:rPr>
        <w:t>expressed</w:t>
      </w:r>
      <w:r>
        <w:rPr>
          <w:rFonts w:ascii="Arial" w:eastAsia="Arial" w:hAnsi="Arial" w:cs="Arial"/>
          <w:spacing w:val="5"/>
          <w:sz w:val="24"/>
          <w:szCs w:val="24"/>
        </w:rPr>
        <w:t xml:space="preserve"> </w:t>
      </w:r>
      <w:r>
        <w:rPr>
          <w:rFonts w:ascii="Arial" w:eastAsia="Arial" w:hAnsi="Arial" w:cs="Arial"/>
          <w:sz w:val="24"/>
          <w:szCs w:val="24"/>
        </w:rPr>
        <w:t>interest</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a merger</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&amp;</w:t>
      </w:r>
      <w:r>
        <w:rPr>
          <w:rFonts w:ascii="Arial" w:eastAsia="Arial" w:hAnsi="Arial" w:cs="Arial"/>
          <w:spacing w:val="4"/>
          <w:sz w:val="24"/>
          <w:szCs w:val="24"/>
        </w:rPr>
        <w:t xml:space="preserve"> </w:t>
      </w:r>
      <w:r>
        <w:rPr>
          <w:rFonts w:ascii="Arial" w:eastAsia="Arial" w:hAnsi="Arial" w:cs="Arial"/>
          <w:sz w:val="24"/>
          <w:szCs w:val="24"/>
        </w:rPr>
        <w:t>Operator</w:t>
      </w:r>
      <w:r>
        <w:rPr>
          <w:rFonts w:ascii="Arial" w:eastAsia="Arial" w:hAnsi="Arial" w:cs="Arial"/>
          <w:spacing w:val="4"/>
          <w:sz w:val="24"/>
          <w:szCs w:val="24"/>
        </w:rPr>
        <w:t xml:space="preserve"> </w:t>
      </w:r>
      <w:r>
        <w:rPr>
          <w:rFonts w:ascii="Arial" w:eastAsia="Arial" w:hAnsi="Arial" w:cs="Arial"/>
          <w:sz w:val="24"/>
          <w:szCs w:val="24"/>
        </w:rPr>
        <w:t>Dealers Association</w:t>
      </w:r>
      <w:r>
        <w:rPr>
          <w:rFonts w:ascii="Arial" w:eastAsia="Arial" w:hAnsi="Arial" w:cs="Arial"/>
          <w:spacing w:val="8"/>
          <w:sz w:val="24"/>
          <w:szCs w:val="24"/>
        </w:rPr>
        <w:t xml:space="preserve"> </w:t>
      </w:r>
      <w:r>
        <w:rPr>
          <w:rFonts w:ascii="Arial" w:eastAsia="Arial" w:hAnsi="Arial" w:cs="Arial"/>
          <w:sz w:val="24"/>
          <w:szCs w:val="24"/>
        </w:rPr>
        <w:t>(DODA),</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Far</w:t>
      </w:r>
      <w:r>
        <w:rPr>
          <w:rFonts w:ascii="Arial" w:eastAsia="Arial" w:hAnsi="Arial" w:cs="Arial"/>
          <w:spacing w:val="8"/>
          <w:sz w:val="24"/>
          <w:szCs w:val="24"/>
        </w:rPr>
        <w:t xml:space="preserve"> </w:t>
      </w:r>
      <w:r>
        <w:rPr>
          <w:rFonts w:ascii="Arial" w:eastAsia="Arial" w:hAnsi="Arial" w:cs="Arial"/>
          <w:spacing w:val="-2"/>
          <w:sz w:val="24"/>
          <w:szCs w:val="24"/>
        </w:rPr>
        <w:t>W</w:t>
      </w:r>
      <w:r>
        <w:rPr>
          <w:rFonts w:ascii="Arial" w:eastAsia="Arial" w:hAnsi="Arial" w:cs="Arial"/>
          <w:sz w:val="24"/>
          <w:szCs w:val="24"/>
        </w:rPr>
        <w:t>estern Garage</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 xml:space="preserve">Association. </w:t>
      </w:r>
      <w:r>
        <w:rPr>
          <w:rFonts w:ascii="Arial" w:eastAsia="Arial" w:hAnsi="Arial" w:cs="Arial"/>
          <w:spacing w:val="9"/>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reported that</w:t>
      </w:r>
      <w:r>
        <w:rPr>
          <w:rFonts w:ascii="Arial" w:eastAsia="Arial" w:hAnsi="Arial" w:cs="Arial"/>
          <w:spacing w:val="5"/>
          <w:sz w:val="24"/>
          <w:szCs w:val="24"/>
        </w:rPr>
        <w:t xml:space="preserve"> </w:t>
      </w:r>
      <w:r>
        <w:rPr>
          <w:rFonts w:ascii="Arial" w:eastAsia="Arial" w:hAnsi="Arial" w:cs="Arial"/>
          <w:sz w:val="24"/>
          <w:szCs w:val="24"/>
        </w:rPr>
        <w:t>DODA</w:t>
      </w:r>
      <w:r>
        <w:rPr>
          <w:rFonts w:ascii="Arial" w:eastAsia="Arial" w:hAnsi="Arial" w:cs="Arial"/>
          <w:spacing w:val="5"/>
          <w:sz w:val="24"/>
          <w:szCs w:val="24"/>
        </w:rPr>
        <w:t xml:space="preserve"> </w:t>
      </w:r>
      <w:r>
        <w:rPr>
          <w:rFonts w:ascii="Arial" w:eastAsia="Arial" w:hAnsi="Arial" w:cs="Arial"/>
          <w:sz w:val="24"/>
          <w:szCs w:val="24"/>
        </w:rPr>
        <w:t>President</w:t>
      </w:r>
      <w:r>
        <w:rPr>
          <w:rFonts w:ascii="Arial" w:eastAsia="Arial" w:hAnsi="Arial" w:cs="Arial"/>
          <w:spacing w:val="5"/>
          <w:sz w:val="24"/>
          <w:szCs w:val="24"/>
        </w:rPr>
        <w:t xml:space="preserve"> </w:t>
      </w:r>
      <w:r>
        <w:rPr>
          <w:rFonts w:ascii="Arial" w:eastAsia="Arial" w:hAnsi="Arial" w:cs="Arial"/>
          <w:sz w:val="24"/>
          <w:szCs w:val="24"/>
        </w:rPr>
        <w:t>Jerry</w:t>
      </w:r>
      <w:r>
        <w:rPr>
          <w:rFonts w:ascii="Arial" w:eastAsia="Arial" w:hAnsi="Arial" w:cs="Arial"/>
          <w:spacing w:val="5"/>
          <w:sz w:val="24"/>
          <w:szCs w:val="24"/>
        </w:rPr>
        <w:t xml:space="preserve"> </w:t>
      </w:r>
      <w:r>
        <w:rPr>
          <w:rFonts w:ascii="Arial" w:eastAsia="Arial" w:hAnsi="Arial" w:cs="Arial"/>
          <w:sz w:val="24"/>
          <w:szCs w:val="24"/>
        </w:rPr>
        <w:t>Reynolds</w:t>
      </w:r>
      <w:r>
        <w:rPr>
          <w:rFonts w:ascii="Arial" w:eastAsia="Arial" w:hAnsi="Arial" w:cs="Arial"/>
          <w:spacing w:val="5"/>
          <w:sz w:val="24"/>
          <w:szCs w:val="24"/>
        </w:rPr>
        <w:t xml:space="preserve"> </w:t>
      </w:r>
      <w:r>
        <w:rPr>
          <w:rFonts w:ascii="Arial" w:eastAsia="Arial" w:hAnsi="Arial" w:cs="Arial"/>
          <w:sz w:val="24"/>
          <w:szCs w:val="24"/>
        </w:rPr>
        <w:t>had reported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Bud</w:t>
      </w:r>
      <w:r>
        <w:rPr>
          <w:rFonts w:ascii="Arial" w:eastAsia="Arial" w:hAnsi="Arial" w:cs="Arial"/>
          <w:spacing w:val="4"/>
          <w:sz w:val="24"/>
          <w:szCs w:val="24"/>
        </w:rPr>
        <w:t xml:space="preserve"> </w:t>
      </w:r>
      <w:r>
        <w:rPr>
          <w:rFonts w:ascii="Arial" w:eastAsia="Arial" w:hAnsi="Arial" w:cs="Arial"/>
          <w:sz w:val="24"/>
          <w:szCs w:val="24"/>
        </w:rPr>
        <w:t>Harris</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DODA</w:t>
      </w:r>
      <w:r>
        <w:rPr>
          <w:rFonts w:ascii="Arial" w:eastAsia="Arial" w:hAnsi="Arial" w:cs="Arial"/>
          <w:spacing w:val="-8"/>
          <w:sz w:val="24"/>
          <w:szCs w:val="24"/>
        </w:rPr>
        <w:t xml:space="preserve"> </w:t>
      </w:r>
      <w:r>
        <w:rPr>
          <w:rFonts w:ascii="Arial" w:eastAsia="Arial" w:hAnsi="Arial" w:cs="Arial"/>
          <w:sz w:val="24"/>
          <w:szCs w:val="24"/>
        </w:rPr>
        <w:t>was not</w:t>
      </w:r>
      <w:r>
        <w:rPr>
          <w:rFonts w:ascii="Arial" w:eastAsia="Arial" w:hAnsi="Arial" w:cs="Arial"/>
          <w:spacing w:val="5"/>
          <w:sz w:val="24"/>
          <w:szCs w:val="24"/>
        </w:rPr>
        <w:t xml:space="preserve"> </w:t>
      </w:r>
      <w:r>
        <w:rPr>
          <w:rFonts w:ascii="Arial" w:eastAsia="Arial" w:hAnsi="Arial" w:cs="Arial"/>
          <w:sz w:val="24"/>
          <w:szCs w:val="24"/>
        </w:rPr>
        <w:t>interested</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joining</w:t>
      </w:r>
      <w:r>
        <w:rPr>
          <w:rFonts w:ascii="Arial" w:eastAsia="Arial" w:hAnsi="Arial" w:cs="Arial"/>
          <w:spacing w:val="5"/>
          <w:sz w:val="24"/>
          <w:szCs w:val="24"/>
        </w:rPr>
        <w:t xml:space="preserve"> </w:t>
      </w:r>
      <w:r>
        <w:rPr>
          <w:rFonts w:ascii="Arial" w:eastAsia="Arial" w:hAnsi="Arial" w:cs="Arial"/>
          <w:sz w:val="24"/>
          <w:szCs w:val="24"/>
        </w:rPr>
        <w:t>forces</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time.</w:t>
      </w:r>
    </w:p>
    <w:p w14:paraId="3224767B" w14:textId="77777777" w:rsidR="000836DB" w:rsidRDefault="000836DB">
      <w:pPr>
        <w:spacing w:before="8" w:line="280" w:lineRule="exact"/>
        <w:rPr>
          <w:sz w:val="28"/>
          <w:szCs w:val="28"/>
        </w:rPr>
      </w:pPr>
    </w:p>
    <w:p w14:paraId="3BE20BC6" w14:textId="77777777" w:rsidR="000836DB" w:rsidRDefault="00000000">
      <w:pPr>
        <w:spacing w:line="250" w:lineRule="auto"/>
        <w:ind w:left="120" w:right="13"/>
        <w:jc w:val="both"/>
        <w:rPr>
          <w:rFonts w:ascii="Arial" w:eastAsia="Arial" w:hAnsi="Arial" w:cs="Arial"/>
          <w:sz w:val="24"/>
          <w:szCs w:val="24"/>
        </w:rPr>
      </w:pPr>
      <w:r>
        <w:rPr>
          <w:rFonts w:ascii="Arial" w:eastAsia="Arial" w:hAnsi="Arial" w:cs="Arial"/>
          <w:sz w:val="24"/>
          <w:szCs w:val="24"/>
        </w:rPr>
        <w:t xml:space="preserve">DODA invited the FWGDA to participate in a workshop to be conducted in San Diego. </w:t>
      </w:r>
      <w:r>
        <w:rPr>
          <w:rFonts w:ascii="Arial" w:eastAsia="Arial" w:hAnsi="Arial" w:cs="Arial"/>
          <w:spacing w:val="3"/>
          <w:sz w:val="24"/>
          <w:szCs w:val="24"/>
        </w:rPr>
        <w:t xml:space="preserve"> </w:t>
      </w: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 Bud</w:t>
      </w:r>
      <w:r>
        <w:rPr>
          <w:rFonts w:ascii="Arial" w:eastAsia="Arial" w:hAnsi="Arial" w:cs="Arial"/>
          <w:spacing w:val="11"/>
          <w:sz w:val="24"/>
          <w:szCs w:val="24"/>
        </w:rPr>
        <w:t xml:space="preserve"> </w:t>
      </w:r>
      <w:r>
        <w:rPr>
          <w:rFonts w:ascii="Arial" w:eastAsia="Arial" w:hAnsi="Arial" w:cs="Arial"/>
          <w:sz w:val="24"/>
          <w:szCs w:val="24"/>
        </w:rPr>
        <w:t>Harris</w:t>
      </w:r>
      <w:r>
        <w:rPr>
          <w:rFonts w:ascii="Arial" w:eastAsia="Arial" w:hAnsi="Arial" w:cs="Arial"/>
          <w:spacing w:val="11"/>
          <w:sz w:val="24"/>
          <w:szCs w:val="24"/>
        </w:rPr>
        <w:t xml:space="preserve"> </w:t>
      </w:r>
      <w:r>
        <w:rPr>
          <w:rFonts w:ascii="Arial" w:eastAsia="Arial" w:hAnsi="Arial" w:cs="Arial"/>
          <w:sz w:val="24"/>
          <w:szCs w:val="24"/>
        </w:rPr>
        <w:t>represented</w:t>
      </w:r>
      <w:r>
        <w:rPr>
          <w:rFonts w:ascii="Arial" w:eastAsia="Arial" w:hAnsi="Arial" w:cs="Arial"/>
          <w:spacing w:val="11"/>
          <w:sz w:val="24"/>
          <w:szCs w:val="24"/>
        </w:rPr>
        <w:t xml:space="preserve"> </w:t>
      </w:r>
      <w:r>
        <w:rPr>
          <w:rFonts w:ascii="Arial" w:eastAsia="Arial" w:hAnsi="Arial" w:cs="Arial"/>
          <w:sz w:val="24"/>
          <w:szCs w:val="24"/>
        </w:rPr>
        <w:t>FWGDA.</w:t>
      </w:r>
    </w:p>
    <w:p w14:paraId="69EA8285" w14:textId="77777777" w:rsidR="000836DB" w:rsidRDefault="00000000">
      <w:pPr>
        <w:spacing w:before="41" w:line="250" w:lineRule="auto"/>
        <w:ind w:right="468"/>
        <w:rPr>
          <w:rFonts w:ascii="Arial" w:eastAsia="Arial" w:hAnsi="Arial" w:cs="Arial"/>
          <w:sz w:val="24"/>
          <w:szCs w:val="24"/>
        </w:rPr>
      </w:pPr>
      <w:r>
        <w:br w:type="column"/>
      </w:r>
      <w:r>
        <w:rPr>
          <w:rFonts w:ascii="Arial" w:eastAsia="Arial" w:hAnsi="Arial" w:cs="Arial"/>
          <w:spacing w:val="-3"/>
          <w:sz w:val="24"/>
          <w:szCs w:val="24"/>
        </w:rPr>
        <w:t>W</w:t>
      </w:r>
      <w:r>
        <w:rPr>
          <w:rFonts w:ascii="Arial" w:eastAsia="Arial" w:hAnsi="Arial" w:cs="Arial"/>
          <w:sz w:val="24"/>
          <w:szCs w:val="24"/>
        </w:rPr>
        <w:t>orksho</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for</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upcoming</w:t>
      </w:r>
      <w:r>
        <w:rPr>
          <w:rFonts w:ascii="Arial" w:eastAsia="Arial" w:hAnsi="Arial" w:cs="Arial"/>
          <w:spacing w:val="10"/>
          <w:sz w:val="24"/>
          <w:szCs w:val="24"/>
        </w:rPr>
        <w:t xml:space="preserve"> </w:t>
      </w:r>
      <w:r>
        <w:rPr>
          <w:rFonts w:ascii="Arial" w:eastAsia="Arial" w:hAnsi="Arial" w:cs="Arial"/>
          <w:sz w:val="24"/>
          <w:szCs w:val="24"/>
        </w:rPr>
        <w:t>convention included:</w:t>
      </w:r>
      <w:r>
        <w:rPr>
          <w:rFonts w:ascii="Arial" w:eastAsia="Arial" w:hAnsi="Arial" w:cs="Arial"/>
          <w:spacing w:val="11"/>
          <w:sz w:val="24"/>
          <w:szCs w:val="24"/>
        </w:rPr>
        <w:t xml:space="preserve"> </w:t>
      </w:r>
      <w:r>
        <w:rPr>
          <w:rFonts w:ascii="Arial" w:eastAsia="Arial" w:hAnsi="Arial" w:cs="Arial"/>
          <w:sz w:val="24"/>
          <w:szCs w:val="24"/>
        </w:rPr>
        <w:t>Residential</w:t>
      </w:r>
      <w:r>
        <w:rPr>
          <w:rFonts w:ascii="Arial" w:eastAsia="Arial" w:hAnsi="Arial" w:cs="Arial"/>
          <w:spacing w:val="11"/>
          <w:sz w:val="24"/>
          <w:szCs w:val="24"/>
        </w:rPr>
        <w:t xml:space="preserve"> </w:t>
      </w:r>
      <w:r>
        <w:rPr>
          <w:rFonts w:ascii="Arial" w:eastAsia="Arial" w:hAnsi="Arial" w:cs="Arial"/>
          <w:sz w:val="24"/>
          <w:szCs w:val="24"/>
        </w:rPr>
        <w:t>Management</w:t>
      </w:r>
      <w:r>
        <w:rPr>
          <w:rFonts w:ascii="Arial" w:eastAsia="Arial" w:hAnsi="Arial" w:cs="Arial"/>
          <w:spacing w:val="11"/>
          <w:sz w:val="24"/>
          <w:szCs w:val="24"/>
        </w:rPr>
        <w:t xml:space="preserve"> </w:t>
      </w:r>
      <w:r>
        <w:rPr>
          <w:rFonts w:ascii="Arial" w:eastAsia="Arial" w:hAnsi="Arial" w:cs="Arial"/>
          <w:sz w:val="24"/>
          <w:szCs w:val="24"/>
        </w:rPr>
        <w:t>and Ins</w:t>
      </w:r>
      <w:r>
        <w:rPr>
          <w:rFonts w:ascii="Arial" w:eastAsia="Arial" w:hAnsi="Arial" w:cs="Arial"/>
          <w:spacing w:val="-2"/>
          <w:sz w:val="24"/>
          <w:szCs w:val="24"/>
        </w:rPr>
        <w:t>t</w:t>
      </w:r>
      <w:r>
        <w:rPr>
          <w:rFonts w:ascii="Arial" w:eastAsia="Arial" w:hAnsi="Arial" w:cs="Arial"/>
          <w:sz w:val="24"/>
          <w:szCs w:val="24"/>
        </w:rPr>
        <w:t>allation,</w:t>
      </w:r>
      <w:r>
        <w:rPr>
          <w:rFonts w:ascii="Arial" w:eastAsia="Arial" w:hAnsi="Arial" w:cs="Arial"/>
          <w:spacing w:val="15"/>
          <w:sz w:val="24"/>
          <w:szCs w:val="24"/>
        </w:rPr>
        <w:t xml:space="preserve"> </w:t>
      </w:r>
      <w:r>
        <w:rPr>
          <w:rFonts w:ascii="Arial" w:eastAsia="Arial" w:hAnsi="Arial" w:cs="Arial"/>
          <w:sz w:val="24"/>
          <w:szCs w:val="24"/>
        </w:rPr>
        <w:t>Commercial</w:t>
      </w:r>
      <w:r>
        <w:rPr>
          <w:rFonts w:ascii="Arial" w:eastAsia="Arial" w:hAnsi="Arial" w:cs="Arial"/>
          <w:spacing w:val="15"/>
          <w:sz w:val="24"/>
          <w:szCs w:val="24"/>
        </w:rPr>
        <w:t xml:space="preserve"> </w:t>
      </w:r>
      <w:r>
        <w:rPr>
          <w:rFonts w:ascii="Arial" w:eastAsia="Arial" w:hAnsi="Arial" w:cs="Arial"/>
          <w:spacing w:val="-10"/>
          <w:sz w:val="24"/>
          <w:szCs w:val="24"/>
        </w:rPr>
        <w:t>W</w:t>
      </w:r>
      <w:r>
        <w:rPr>
          <w:rFonts w:ascii="Arial" w:eastAsia="Arial" w:hAnsi="Arial" w:cs="Arial"/>
          <w:sz w:val="24"/>
          <w:szCs w:val="24"/>
        </w:rPr>
        <w:t>arehouse</w:t>
      </w:r>
      <w:r>
        <w:rPr>
          <w:rFonts w:ascii="Arial" w:eastAsia="Arial" w:hAnsi="Arial" w:cs="Arial"/>
          <w:spacing w:val="15"/>
          <w:sz w:val="24"/>
          <w:szCs w:val="24"/>
        </w:rPr>
        <w:t xml:space="preserve"> </w:t>
      </w:r>
      <w:r>
        <w:rPr>
          <w:rFonts w:ascii="Arial" w:eastAsia="Arial" w:hAnsi="Arial" w:cs="Arial"/>
          <w:sz w:val="24"/>
          <w:szCs w:val="24"/>
        </w:rPr>
        <w:t>Door Market,</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10"/>
          <w:sz w:val="24"/>
          <w:szCs w:val="24"/>
        </w:rPr>
        <w:t xml:space="preserve"> </w:t>
      </w:r>
      <w:r>
        <w:rPr>
          <w:rFonts w:ascii="Arial" w:eastAsia="Arial" w:hAnsi="Arial" w:cs="Arial"/>
          <w:sz w:val="24"/>
          <w:szCs w:val="24"/>
        </w:rPr>
        <w:t>“</w:t>
      </w:r>
      <w:r>
        <w:rPr>
          <w:rFonts w:ascii="Arial" w:eastAsia="Arial" w:hAnsi="Arial" w:cs="Arial"/>
          <w:spacing w:val="-10"/>
          <w:sz w:val="24"/>
          <w:szCs w:val="24"/>
        </w:rPr>
        <w:t>S</w:t>
      </w:r>
      <w:r>
        <w:rPr>
          <w:rFonts w:ascii="Arial" w:eastAsia="Arial" w:hAnsi="Arial" w:cs="Arial"/>
          <w:sz w:val="24"/>
          <w:szCs w:val="24"/>
        </w:rPr>
        <w:t>pring</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10"/>
          <w:sz w:val="24"/>
          <w:szCs w:val="24"/>
        </w:rPr>
        <w:t xml:space="preserve"> </w:t>
      </w:r>
      <w:r>
        <w:rPr>
          <w:rFonts w:ascii="Arial" w:eastAsia="Arial" w:hAnsi="Arial" w:cs="Arial"/>
          <w:sz w:val="24"/>
          <w:szCs w:val="24"/>
        </w:rPr>
        <w:t>Doo</w:t>
      </w:r>
      <w:r>
        <w:rPr>
          <w:rFonts w:ascii="Arial" w:eastAsia="Arial" w:hAnsi="Arial" w:cs="Arial"/>
          <w:spacing w:val="-12"/>
          <w:sz w:val="24"/>
          <w:szCs w:val="24"/>
        </w:rPr>
        <w:t>r</w:t>
      </w:r>
      <w:r>
        <w:rPr>
          <w:rFonts w:ascii="Arial" w:eastAsia="Arial" w:hAnsi="Arial" w:cs="Arial"/>
          <w:sz w:val="24"/>
          <w:szCs w:val="24"/>
        </w:rPr>
        <w:t>.”</w:t>
      </w:r>
    </w:p>
    <w:p w14:paraId="649E0F1E" w14:textId="77777777" w:rsidR="000836DB" w:rsidRDefault="000836DB">
      <w:pPr>
        <w:spacing w:before="8" w:line="280" w:lineRule="exact"/>
        <w:rPr>
          <w:sz w:val="28"/>
          <w:szCs w:val="28"/>
        </w:rPr>
      </w:pPr>
    </w:p>
    <w:p w14:paraId="1EB6D3D5" w14:textId="77777777" w:rsidR="000836DB" w:rsidRDefault="00000000">
      <w:pPr>
        <w:spacing w:line="250" w:lineRule="auto"/>
        <w:ind w:right="177"/>
        <w:rPr>
          <w:rFonts w:ascii="Arial" w:eastAsia="Arial" w:hAnsi="Arial" w:cs="Arial"/>
          <w:sz w:val="24"/>
          <w:szCs w:val="24"/>
        </w:rPr>
        <w:sectPr w:rsidR="000836DB">
          <w:type w:val="continuous"/>
          <w:pgSz w:w="12240" w:h="15840"/>
          <w:pgMar w:top="1480" w:right="960" w:bottom="280" w:left="960" w:header="720" w:footer="720" w:gutter="0"/>
          <w:cols w:num="2" w:space="720" w:equalWidth="0">
            <w:col w:w="4966" w:space="374"/>
            <w:col w:w="4980"/>
          </w:cols>
        </w:sect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r>
        <w:rPr>
          <w:rFonts w:ascii="Arial" w:eastAsia="Arial" w:hAnsi="Arial" w:cs="Arial"/>
          <w:sz w:val="24"/>
          <w:szCs w:val="24"/>
        </w:rPr>
        <w:t>approved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monthly</w:t>
      </w:r>
      <w:r>
        <w:rPr>
          <w:rFonts w:ascii="Arial" w:eastAsia="Arial" w:hAnsi="Arial" w:cs="Arial"/>
          <w:spacing w:val="4"/>
          <w:sz w:val="24"/>
          <w:szCs w:val="24"/>
        </w:rPr>
        <w:t xml:space="preserve"> </w:t>
      </w:r>
      <w:r>
        <w:rPr>
          <w:rFonts w:ascii="Arial" w:eastAsia="Arial" w:hAnsi="Arial" w:cs="Arial"/>
          <w:sz w:val="24"/>
          <w:szCs w:val="24"/>
        </w:rPr>
        <w:t>letter</w:t>
      </w:r>
      <w:r>
        <w:rPr>
          <w:rFonts w:ascii="Arial" w:eastAsia="Arial" w:hAnsi="Arial" w:cs="Arial"/>
          <w:spacing w:val="4"/>
          <w:sz w:val="24"/>
          <w:szCs w:val="24"/>
        </w:rPr>
        <w:t xml:space="preserve"> </w:t>
      </w:r>
      <w:r>
        <w:rPr>
          <w:rFonts w:ascii="Arial" w:eastAsia="Arial" w:hAnsi="Arial" w:cs="Arial"/>
          <w:sz w:val="24"/>
          <w:szCs w:val="24"/>
        </w:rPr>
        <w:t>to members</w:t>
      </w:r>
      <w:r>
        <w:rPr>
          <w:rFonts w:ascii="Arial" w:eastAsia="Arial" w:hAnsi="Arial" w:cs="Arial"/>
          <w:spacing w:val="4"/>
          <w:sz w:val="24"/>
          <w:szCs w:val="24"/>
        </w:rPr>
        <w:t xml:space="preserve"> </w:t>
      </w:r>
      <w:r>
        <w:rPr>
          <w:rFonts w:ascii="Arial" w:eastAsia="Arial" w:hAnsi="Arial" w:cs="Arial"/>
          <w:sz w:val="24"/>
          <w:szCs w:val="24"/>
        </w:rPr>
        <w:t>informing</w:t>
      </w:r>
      <w:r>
        <w:rPr>
          <w:rFonts w:ascii="Arial" w:eastAsia="Arial" w:hAnsi="Arial" w:cs="Arial"/>
          <w:spacing w:val="4"/>
          <w:sz w:val="24"/>
          <w:szCs w:val="24"/>
        </w:rPr>
        <w:t xml:space="preserve"> </w:t>
      </w:r>
      <w:r>
        <w:rPr>
          <w:rFonts w:ascii="Arial" w:eastAsia="Arial" w:hAnsi="Arial" w:cs="Arial"/>
          <w:sz w:val="24"/>
          <w:szCs w:val="24"/>
        </w:rPr>
        <w:t>them</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legislation,</w:t>
      </w:r>
      <w:r>
        <w:rPr>
          <w:rFonts w:ascii="Arial" w:eastAsia="Arial" w:hAnsi="Arial" w:cs="Arial"/>
          <w:spacing w:val="4"/>
          <w:sz w:val="24"/>
          <w:szCs w:val="24"/>
        </w:rPr>
        <w:t xml:space="preserve"> </w:t>
      </w:r>
      <w:r>
        <w:rPr>
          <w:rFonts w:ascii="Arial" w:eastAsia="Arial" w:hAnsi="Arial" w:cs="Arial"/>
          <w:sz w:val="24"/>
          <w:szCs w:val="24"/>
        </w:rPr>
        <w:t>small business</w:t>
      </w:r>
      <w:r>
        <w:rPr>
          <w:rFonts w:ascii="Arial" w:eastAsia="Arial" w:hAnsi="Arial" w:cs="Arial"/>
          <w:spacing w:val="7"/>
          <w:sz w:val="24"/>
          <w:szCs w:val="24"/>
        </w:rPr>
        <w:t xml:space="preserve"> </w:t>
      </w:r>
      <w:r>
        <w:rPr>
          <w:rFonts w:ascii="Arial" w:eastAsia="Arial" w:hAnsi="Arial" w:cs="Arial"/>
          <w:sz w:val="24"/>
          <w:szCs w:val="24"/>
        </w:rPr>
        <w:t>laws,</w:t>
      </w:r>
      <w:r>
        <w:rPr>
          <w:rFonts w:ascii="Arial" w:eastAsia="Arial" w:hAnsi="Arial" w:cs="Arial"/>
          <w:spacing w:val="7"/>
          <w:sz w:val="24"/>
          <w:szCs w:val="24"/>
        </w:rPr>
        <w:t xml:space="preserve"> </w:t>
      </w:r>
      <w:r>
        <w:rPr>
          <w:rFonts w:ascii="Arial" w:eastAsia="Arial" w:hAnsi="Arial" w:cs="Arial"/>
          <w:sz w:val="24"/>
          <w:szCs w:val="24"/>
        </w:rPr>
        <w:t>codes,</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positions.</w:t>
      </w:r>
    </w:p>
    <w:p w14:paraId="66E9555D" w14:textId="77777777" w:rsidR="000836DB" w:rsidRDefault="00000000">
      <w:pPr>
        <w:spacing w:before="16"/>
        <w:ind w:left="3478"/>
        <w:rPr>
          <w:rFonts w:ascii="Arial" w:eastAsia="Arial" w:hAnsi="Arial" w:cs="Arial"/>
          <w:sz w:val="72"/>
          <w:szCs w:val="72"/>
        </w:rPr>
      </w:pPr>
      <w:r>
        <w:lastRenderedPageBreak/>
        <w:pict w14:anchorId="674BA01A">
          <v:group id="_x0000_s2518" style="position:absolute;left:0;text-align:left;margin-left:53.3pt;margin-top:24.4pt;width:505.2pt;height:48.55pt;z-index:-3985;mso-position-horizontal-relative:page;mso-position-vertical-relative:page" coordorigin="1066,488" coordsize="10104,971">
            <v:shape id="_x0000_s2520" style="position:absolute;left:1080;top:1450;width:10080;height:0" coordorigin="1080,1450" coordsize="10080,0" path="m1080,1450r10080,e" filled="f" strokecolor="#475b99" strokeweight=".96pt">
              <v:path arrowok="t"/>
            </v:shape>
            <v:shape id="_x0000_s2519" type="#_x0000_t75" style="position:absolute;left:1066;top:488;width:796;height:908">
              <v:imagedata r:id="rId22" o:title=""/>
            </v:shape>
            <w10:wrap anchorx="page" anchory="page"/>
          </v:group>
        </w:pict>
      </w:r>
      <w:r>
        <w:rPr>
          <w:rFonts w:ascii="Arial" w:eastAsia="Arial" w:hAnsi="Arial" w:cs="Arial"/>
          <w:spacing w:val="-2"/>
          <w:sz w:val="72"/>
          <w:szCs w:val="72"/>
        </w:rPr>
        <w:t>1981-1982</w:t>
      </w:r>
    </w:p>
    <w:p w14:paraId="207CB976" w14:textId="77777777" w:rsidR="000836DB" w:rsidRDefault="000836DB">
      <w:pPr>
        <w:spacing w:line="200" w:lineRule="exact"/>
      </w:pPr>
    </w:p>
    <w:p w14:paraId="6BE3B430" w14:textId="77777777" w:rsidR="000836DB" w:rsidRDefault="000836DB">
      <w:pPr>
        <w:spacing w:before="6" w:line="220" w:lineRule="exact"/>
        <w:rPr>
          <w:sz w:val="22"/>
          <w:szCs w:val="22"/>
        </w:rPr>
      </w:pPr>
    </w:p>
    <w:p w14:paraId="19848ADA" w14:textId="77777777" w:rsidR="000836DB" w:rsidRDefault="00000000">
      <w:pPr>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0"/>
          <w:sz w:val="24"/>
          <w:szCs w:val="24"/>
        </w:rPr>
        <w:t xml:space="preserve"> </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Harris</w:t>
      </w:r>
    </w:p>
    <w:p w14:paraId="0CCF98F4" w14:textId="77777777" w:rsidR="000836DB" w:rsidRDefault="00000000">
      <w:pPr>
        <w:spacing w:before="12" w:line="250" w:lineRule="auto"/>
        <w:ind w:left="120" w:right="5429"/>
        <w:rPr>
          <w:rFonts w:ascii="Arial" w:eastAsia="Arial" w:hAnsi="Arial" w:cs="Arial"/>
          <w:sz w:val="24"/>
          <w:szCs w:val="24"/>
        </w:rPr>
      </w:pPr>
      <w:r>
        <w:pict w14:anchorId="5B4A0246">
          <v:group id="_x0000_s2516" style="position:absolute;left:0;text-align:left;margin-left:306.5pt;margin-top:-10.35pt;width:0;height:612pt;z-index:-3984;mso-position-horizontal-relative:page" coordorigin="6130,-207" coordsize="0,12240">
            <v:shape id="_x0000_s2517"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w:t>
      </w:r>
      <w:r>
        <w:rPr>
          <w:rFonts w:ascii="Arial" w:eastAsia="Arial" w:hAnsi="Arial" w:cs="Arial"/>
          <w:spacing w:val="-5"/>
          <w:sz w:val="24"/>
          <w:szCs w:val="24"/>
        </w:rPr>
        <w:t>t</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z w:val="24"/>
          <w:szCs w:val="24"/>
        </w:rPr>
        <w:t>Jack</w:t>
      </w:r>
      <w:r>
        <w:rPr>
          <w:rFonts w:ascii="Arial" w:eastAsia="Arial" w:hAnsi="Arial" w:cs="Arial"/>
          <w:spacing w:val="6"/>
          <w:sz w:val="24"/>
          <w:szCs w:val="24"/>
        </w:rPr>
        <w:t xml:space="preserve"> </w:t>
      </w:r>
      <w:r>
        <w:rPr>
          <w:rFonts w:ascii="Arial" w:eastAsia="Arial" w:hAnsi="Arial" w:cs="Arial"/>
          <w:sz w:val="24"/>
          <w:szCs w:val="24"/>
        </w:rPr>
        <w:t>Nelson,</w:t>
      </w:r>
      <w:r>
        <w:rPr>
          <w:rFonts w:ascii="Arial" w:eastAsia="Arial" w:hAnsi="Arial" w:cs="Arial"/>
          <w:spacing w:val="6"/>
          <w:sz w:val="24"/>
          <w:szCs w:val="24"/>
        </w:rPr>
        <w:t xml:space="preserve"> </w:t>
      </w:r>
      <w:r>
        <w:rPr>
          <w:rFonts w:ascii="Arial" w:eastAsia="Arial" w:hAnsi="Arial" w:cs="Arial"/>
          <w:sz w:val="24"/>
          <w:szCs w:val="24"/>
        </w:rPr>
        <w:t>Ron</w:t>
      </w:r>
      <w:r>
        <w:rPr>
          <w:rFonts w:ascii="Arial" w:eastAsia="Arial" w:hAnsi="Arial" w:cs="Arial"/>
          <w:spacing w:val="6"/>
          <w:sz w:val="24"/>
          <w:szCs w:val="24"/>
        </w:rPr>
        <w:t xml:space="preserve"> </w:t>
      </w:r>
      <w:proofErr w:type="spellStart"/>
      <w:r>
        <w:rPr>
          <w:rFonts w:ascii="Arial" w:eastAsia="Arial" w:hAnsi="Arial" w:cs="Arial"/>
          <w:sz w:val="24"/>
          <w:szCs w:val="24"/>
        </w:rPr>
        <w:t>Radelet</w:t>
      </w:r>
      <w:proofErr w:type="spellEnd"/>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z w:val="24"/>
          <w:szCs w:val="24"/>
        </w:rPr>
        <w:t>es</w:t>
      </w:r>
      <w:r>
        <w:rPr>
          <w:rFonts w:ascii="Arial" w:eastAsia="Arial" w:hAnsi="Arial" w:cs="Arial"/>
          <w:spacing w:val="9"/>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L Brian</w:t>
      </w:r>
      <w:r>
        <w:rPr>
          <w:rFonts w:ascii="Arial" w:eastAsia="Arial" w:hAnsi="Arial" w:cs="Arial"/>
          <w:spacing w:val="9"/>
          <w:sz w:val="24"/>
          <w:szCs w:val="24"/>
        </w:rPr>
        <w:t xml:space="preserve"> </w:t>
      </w:r>
      <w:r>
        <w:rPr>
          <w:rFonts w:ascii="Arial" w:eastAsia="Arial" w:hAnsi="Arial" w:cs="Arial"/>
          <w:sz w:val="24"/>
          <w:szCs w:val="24"/>
        </w:rPr>
        <w:t>McBride</w:t>
      </w:r>
    </w:p>
    <w:p w14:paraId="132B6E42" w14:textId="77777777" w:rsidR="000836DB" w:rsidRDefault="00000000">
      <w:pPr>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8"/>
          <w:sz w:val="24"/>
          <w:szCs w:val="24"/>
        </w:rPr>
        <w:t xml:space="preserve"> </w:t>
      </w:r>
      <w:r>
        <w:rPr>
          <w:rFonts w:ascii="Arial" w:eastAsia="Arial" w:hAnsi="Arial" w:cs="Arial"/>
          <w:sz w:val="24"/>
          <w:szCs w:val="24"/>
        </w:rPr>
        <w:t>Dan</w:t>
      </w:r>
      <w:r>
        <w:rPr>
          <w:rFonts w:ascii="Arial" w:eastAsia="Arial" w:hAnsi="Arial" w:cs="Arial"/>
          <w:spacing w:val="4"/>
          <w:sz w:val="24"/>
          <w:szCs w:val="24"/>
        </w:rPr>
        <w:t xml:space="preserve"> </w:t>
      </w:r>
      <w:r>
        <w:rPr>
          <w:rFonts w:ascii="Arial" w:eastAsia="Arial" w:hAnsi="Arial" w:cs="Arial"/>
          <w:sz w:val="24"/>
          <w:szCs w:val="24"/>
        </w:rPr>
        <w:t>Anderson</w:t>
      </w:r>
    </w:p>
    <w:p w14:paraId="04319480"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9"/>
          <w:sz w:val="24"/>
          <w:szCs w:val="24"/>
        </w:rPr>
        <w:t xml:space="preserve"> </w:t>
      </w:r>
      <w:r>
        <w:rPr>
          <w:rFonts w:ascii="Arial" w:eastAsia="Arial" w:hAnsi="Arial" w:cs="Arial"/>
          <w:sz w:val="24"/>
          <w:szCs w:val="24"/>
        </w:rPr>
        <w:t xml:space="preserve">James </w:t>
      </w:r>
      <w:r>
        <w:rPr>
          <w:rFonts w:ascii="Arial" w:eastAsia="Arial" w:hAnsi="Arial" w:cs="Arial"/>
          <w:spacing w:val="-21"/>
          <w:sz w:val="24"/>
          <w:szCs w:val="24"/>
        </w:rPr>
        <w:t>Y</w:t>
      </w:r>
      <w:r>
        <w:rPr>
          <w:rFonts w:ascii="Arial" w:eastAsia="Arial" w:hAnsi="Arial" w:cs="Arial"/>
          <w:sz w:val="24"/>
          <w:szCs w:val="24"/>
        </w:rPr>
        <w:t>eager</w:t>
      </w:r>
    </w:p>
    <w:p w14:paraId="7D1AA0A7" w14:textId="77777777" w:rsidR="000836DB" w:rsidRDefault="00000000">
      <w:pPr>
        <w:spacing w:before="12" w:line="250" w:lineRule="auto"/>
        <w:ind w:left="120" w:right="5435"/>
        <w:jc w:val="both"/>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24"/>
          <w:sz w:val="24"/>
          <w:szCs w:val="24"/>
        </w:rPr>
        <w:t xml:space="preserve"> </w:t>
      </w:r>
      <w:r>
        <w:rPr>
          <w:rFonts w:ascii="Arial" w:eastAsia="Arial" w:hAnsi="Arial" w:cs="Arial"/>
          <w:sz w:val="24"/>
          <w:szCs w:val="24"/>
        </w:rPr>
        <w:t>Bill</w:t>
      </w:r>
      <w:r>
        <w:rPr>
          <w:rFonts w:ascii="Arial" w:eastAsia="Arial" w:hAnsi="Arial" w:cs="Arial"/>
          <w:spacing w:val="12"/>
          <w:sz w:val="24"/>
          <w:szCs w:val="24"/>
        </w:rPr>
        <w:t xml:space="preserve"> </w:t>
      </w:r>
      <w:r>
        <w:rPr>
          <w:rFonts w:ascii="Arial" w:eastAsia="Arial" w:hAnsi="Arial" w:cs="Arial"/>
          <w:sz w:val="24"/>
          <w:szCs w:val="24"/>
        </w:rPr>
        <w:t>Eichenberge</w:t>
      </w:r>
      <w:r>
        <w:rPr>
          <w:rFonts w:ascii="Arial" w:eastAsia="Arial" w:hAnsi="Arial" w:cs="Arial"/>
          <w:spacing w:val="-12"/>
          <w:sz w:val="24"/>
          <w:szCs w:val="24"/>
        </w:rPr>
        <w:t>r</w:t>
      </w:r>
      <w:r>
        <w:rPr>
          <w:rFonts w:ascii="Arial" w:eastAsia="Arial" w:hAnsi="Arial" w:cs="Arial"/>
          <w:sz w:val="24"/>
          <w:szCs w:val="24"/>
        </w:rPr>
        <w:t>, Al</w:t>
      </w:r>
      <w:r>
        <w:rPr>
          <w:rFonts w:ascii="Arial" w:eastAsia="Arial" w:hAnsi="Arial" w:cs="Arial"/>
          <w:spacing w:val="12"/>
          <w:sz w:val="24"/>
          <w:szCs w:val="24"/>
        </w:rPr>
        <w:t xml:space="preserve"> </w:t>
      </w:r>
      <w:r>
        <w:rPr>
          <w:rFonts w:ascii="Arial" w:eastAsia="Arial" w:hAnsi="Arial" w:cs="Arial"/>
          <w:sz w:val="24"/>
          <w:szCs w:val="24"/>
        </w:rPr>
        <w:t>Rankin,</w:t>
      </w:r>
      <w:r>
        <w:rPr>
          <w:rFonts w:ascii="Arial" w:eastAsia="Arial" w:hAnsi="Arial" w:cs="Arial"/>
          <w:spacing w:val="12"/>
          <w:sz w:val="24"/>
          <w:szCs w:val="24"/>
        </w:rPr>
        <w:t xml:space="preserve"> </w:t>
      </w:r>
      <w:r>
        <w:rPr>
          <w:rFonts w:ascii="Arial" w:eastAsia="Arial" w:hAnsi="Arial" w:cs="Arial"/>
          <w:sz w:val="24"/>
          <w:szCs w:val="24"/>
        </w:rPr>
        <w:t>Neil Rogers,</w:t>
      </w:r>
      <w:r>
        <w:rPr>
          <w:rFonts w:ascii="Arial" w:eastAsia="Arial" w:hAnsi="Arial" w:cs="Arial"/>
          <w:spacing w:val="7"/>
          <w:sz w:val="24"/>
          <w:szCs w:val="24"/>
        </w:rPr>
        <w:t xml:space="preserve"> </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Gene</w:t>
      </w:r>
      <w:r>
        <w:rPr>
          <w:rFonts w:ascii="Arial" w:eastAsia="Arial" w:hAnsi="Arial" w:cs="Arial"/>
          <w:spacing w:val="7"/>
          <w:sz w:val="24"/>
          <w:szCs w:val="24"/>
        </w:rPr>
        <w:t xml:space="preserve"> </w:t>
      </w:r>
      <w:r>
        <w:rPr>
          <w:rFonts w:ascii="Arial" w:eastAsia="Arial" w:hAnsi="Arial" w:cs="Arial"/>
          <w:sz w:val="24"/>
          <w:szCs w:val="24"/>
        </w:rPr>
        <w:t>Scott,</w:t>
      </w:r>
      <w:r>
        <w:rPr>
          <w:rFonts w:ascii="Arial" w:eastAsia="Arial" w:hAnsi="Arial" w:cs="Arial"/>
          <w:spacing w:val="7"/>
          <w:sz w:val="24"/>
          <w:szCs w:val="24"/>
        </w:rPr>
        <w:t xml:space="preserve"> </w:t>
      </w:r>
      <w:r>
        <w:rPr>
          <w:rFonts w:ascii="Arial" w:eastAsia="Arial" w:hAnsi="Arial" w:cs="Arial"/>
          <w:sz w:val="24"/>
          <w:szCs w:val="24"/>
        </w:rPr>
        <w:t>Gary</w:t>
      </w:r>
      <w:r>
        <w:rPr>
          <w:rFonts w:ascii="Arial" w:eastAsia="Arial" w:hAnsi="Arial" w:cs="Arial"/>
          <w:spacing w:val="7"/>
          <w:sz w:val="24"/>
          <w:szCs w:val="24"/>
        </w:rPr>
        <w:t xml:space="preserve"> </w:t>
      </w:r>
      <w:r>
        <w:rPr>
          <w:rFonts w:ascii="Arial" w:eastAsia="Arial" w:hAnsi="Arial" w:cs="Arial"/>
          <w:sz w:val="24"/>
          <w:szCs w:val="24"/>
        </w:rPr>
        <w:t>Single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W Marko,</w:t>
      </w:r>
      <w:r>
        <w:rPr>
          <w:rFonts w:ascii="Arial" w:eastAsia="Arial" w:hAnsi="Arial" w:cs="Arial"/>
          <w:spacing w:val="7"/>
          <w:sz w:val="24"/>
          <w:szCs w:val="24"/>
        </w:rPr>
        <w:t xml:space="preserve"> </w:t>
      </w:r>
      <w:r>
        <w:rPr>
          <w:rFonts w:ascii="Arial" w:eastAsia="Arial" w:hAnsi="Arial" w:cs="Arial"/>
          <w:sz w:val="24"/>
          <w:szCs w:val="24"/>
        </w:rPr>
        <w:t>Bill</w:t>
      </w:r>
      <w:r>
        <w:rPr>
          <w:rFonts w:ascii="Arial" w:eastAsia="Arial" w:hAnsi="Arial" w:cs="Arial"/>
          <w:spacing w:val="7"/>
          <w:sz w:val="24"/>
          <w:szCs w:val="24"/>
        </w:rPr>
        <w:t xml:space="preserve"> </w:t>
      </w:r>
      <w:r>
        <w:rPr>
          <w:rFonts w:ascii="Arial" w:eastAsia="Arial" w:hAnsi="Arial" w:cs="Arial"/>
          <w:sz w:val="24"/>
          <w:szCs w:val="24"/>
        </w:rPr>
        <w:t>Mohle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John</w:t>
      </w:r>
      <w:r>
        <w:rPr>
          <w:rFonts w:ascii="Arial" w:eastAsia="Arial" w:hAnsi="Arial" w:cs="Arial"/>
          <w:spacing w:val="7"/>
          <w:sz w:val="24"/>
          <w:szCs w:val="24"/>
        </w:rPr>
        <w:t xml:space="preserve"> </w:t>
      </w:r>
      <w:r>
        <w:rPr>
          <w:rFonts w:ascii="Arial" w:eastAsia="Arial" w:hAnsi="Arial" w:cs="Arial"/>
          <w:sz w:val="24"/>
          <w:szCs w:val="24"/>
        </w:rPr>
        <w:t>Caruso,</w:t>
      </w:r>
      <w:r>
        <w:rPr>
          <w:rFonts w:ascii="Arial" w:eastAsia="Arial" w:hAnsi="Arial" w:cs="Arial"/>
          <w:spacing w:val="7"/>
          <w:sz w:val="24"/>
          <w:szCs w:val="24"/>
        </w:rPr>
        <w:t xml:space="preserve"> </w:t>
      </w:r>
      <w:r>
        <w:rPr>
          <w:rFonts w:ascii="Arial" w:eastAsia="Arial" w:hAnsi="Arial" w:cs="Arial"/>
          <w:sz w:val="24"/>
          <w:szCs w:val="24"/>
        </w:rPr>
        <w:t>Jim</w:t>
      </w:r>
      <w:r>
        <w:rPr>
          <w:rFonts w:ascii="Arial" w:eastAsia="Arial" w:hAnsi="Arial" w:cs="Arial"/>
          <w:spacing w:val="7"/>
          <w:sz w:val="24"/>
          <w:szCs w:val="24"/>
        </w:rPr>
        <w:t xml:space="preserve"> </w:t>
      </w:r>
      <w:r>
        <w:rPr>
          <w:rFonts w:ascii="Arial" w:eastAsia="Arial" w:hAnsi="Arial" w:cs="Arial"/>
          <w:spacing w:val="-10"/>
          <w:sz w:val="24"/>
          <w:szCs w:val="24"/>
        </w:rPr>
        <w:t>S</w:t>
      </w:r>
      <w:r>
        <w:rPr>
          <w:rFonts w:ascii="Arial" w:eastAsia="Arial" w:hAnsi="Arial" w:cs="Arial"/>
          <w:sz w:val="24"/>
          <w:szCs w:val="24"/>
        </w:rPr>
        <w:t>tiles</w:t>
      </w:r>
    </w:p>
    <w:p w14:paraId="019222AE" w14:textId="77777777" w:rsidR="000836DB" w:rsidRDefault="000836DB">
      <w:pPr>
        <w:spacing w:line="200" w:lineRule="exact"/>
      </w:pPr>
    </w:p>
    <w:p w14:paraId="5E491200" w14:textId="77777777" w:rsidR="000836DB" w:rsidRDefault="000836DB">
      <w:pPr>
        <w:spacing w:line="200" w:lineRule="exact"/>
      </w:pPr>
    </w:p>
    <w:p w14:paraId="34446AF6" w14:textId="77777777" w:rsidR="000836DB" w:rsidRDefault="000836DB">
      <w:pPr>
        <w:spacing w:line="200" w:lineRule="exact"/>
      </w:pPr>
    </w:p>
    <w:p w14:paraId="3FC81FF5" w14:textId="77777777" w:rsidR="000836DB" w:rsidRDefault="000836DB">
      <w:pPr>
        <w:spacing w:before="19" w:line="240" w:lineRule="exact"/>
        <w:rPr>
          <w:sz w:val="24"/>
          <w:szCs w:val="24"/>
        </w:rPr>
      </w:pPr>
    </w:p>
    <w:p w14:paraId="7B7EC381" w14:textId="77777777" w:rsidR="000836DB" w:rsidRDefault="00000000">
      <w:pPr>
        <w:spacing w:line="250" w:lineRule="auto"/>
        <w:ind w:left="127" w:right="5465"/>
        <w:rPr>
          <w:rFonts w:ascii="Arial" w:eastAsia="Arial" w:hAnsi="Arial" w:cs="Arial"/>
          <w:sz w:val="24"/>
          <w:szCs w:val="24"/>
        </w:rPr>
      </w:pP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pacing w:val="-27"/>
          <w:sz w:val="24"/>
          <w:szCs w:val="24"/>
        </w:rPr>
        <w:t>T</w:t>
      </w:r>
      <w:r>
        <w:rPr>
          <w:rFonts w:ascii="Arial" w:eastAsia="Arial" w:hAnsi="Arial" w:cs="Arial"/>
          <w:sz w:val="24"/>
          <w:szCs w:val="24"/>
        </w:rPr>
        <w:t>echnical</w:t>
      </w:r>
      <w:r>
        <w:rPr>
          <w:rFonts w:ascii="Arial" w:eastAsia="Arial" w:hAnsi="Arial" w:cs="Arial"/>
          <w:spacing w:val="7"/>
          <w:sz w:val="24"/>
          <w:szCs w:val="24"/>
        </w:rPr>
        <w:t xml:space="preserve"> </w:t>
      </w:r>
      <w:r>
        <w:rPr>
          <w:rFonts w:ascii="Arial" w:eastAsia="Arial" w:hAnsi="Arial" w:cs="Arial"/>
          <w:sz w:val="24"/>
          <w:szCs w:val="24"/>
        </w:rPr>
        <w:t>Committee,</w:t>
      </w:r>
      <w:r>
        <w:rPr>
          <w:rFonts w:ascii="Arial" w:eastAsia="Arial" w:hAnsi="Arial" w:cs="Arial"/>
          <w:spacing w:val="7"/>
          <w:sz w:val="24"/>
          <w:szCs w:val="24"/>
        </w:rPr>
        <w:t xml:space="preserve"> </w:t>
      </w:r>
      <w:r>
        <w:rPr>
          <w:rFonts w:ascii="Arial" w:eastAsia="Arial" w:hAnsi="Arial" w:cs="Arial"/>
          <w:sz w:val="24"/>
          <w:szCs w:val="24"/>
        </w:rPr>
        <w:t>under</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proofErr w:type="spellStart"/>
      <w:r>
        <w:rPr>
          <w:rFonts w:ascii="Arial" w:eastAsia="Arial" w:hAnsi="Arial" w:cs="Arial"/>
          <w:sz w:val="24"/>
          <w:szCs w:val="24"/>
        </w:rPr>
        <w:t>direc</w:t>
      </w:r>
      <w:proofErr w:type="spellEnd"/>
      <w:r>
        <w:rPr>
          <w:rFonts w:ascii="Arial" w:eastAsia="Arial" w:hAnsi="Arial" w:cs="Arial"/>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Chairman</w:t>
      </w:r>
      <w:r>
        <w:rPr>
          <w:rFonts w:ascii="Arial" w:eastAsia="Arial" w:hAnsi="Arial" w:cs="Arial"/>
          <w:spacing w:val="6"/>
          <w:sz w:val="24"/>
          <w:szCs w:val="24"/>
        </w:rPr>
        <w:t xml:space="preserve"> </w:t>
      </w:r>
      <w:r>
        <w:rPr>
          <w:rFonts w:ascii="Arial" w:eastAsia="Arial" w:hAnsi="Arial" w:cs="Arial"/>
          <w:sz w:val="24"/>
          <w:szCs w:val="24"/>
        </w:rPr>
        <w:t>Bill</w:t>
      </w:r>
      <w:r>
        <w:rPr>
          <w:rFonts w:ascii="Arial" w:eastAsia="Arial" w:hAnsi="Arial" w:cs="Arial"/>
          <w:spacing w:val="7"/>
          <w:sz w:val="24"/>
          <w:szCs w:val="24"/>
        </w:rPr>
        <w:t xml:space="preserve"> </w:t>
      </w:r>
      <w:r>
        <w:rPr>
          <w:rFonts w:ascii="Arial" w:eastAsia="Arial" w:hAnsi="Arial" w:cs="Arial"/>
          <w:sz w:val="24"/>
          <w:szCs w:val="24"/>
        </w:rPr>
        <w:t>Eichenberge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was working</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cable</w:t>
      </w:r>
      <w:r>
        <w:rPr>
          <w:rFonts w:ascii="Arial" w:eastAsia="Arial" w:hAnsi="Arial" w:cs="Arial"/>
          <w:spacing w:val="4"/>
          <w:sz w:val="24"/>
          <w:szCs w:val="24"/>
        </w:rPr>
        <w:t xml:space="preserve"> </w:t>
      </w:r>
      <w:r>
        <w:rPr>
          <w:rFonts w:ascii="Arial" w:eastAsia="Arial" w:hAnsi="Arial" w:cs="Arial"/>
          <w:sz w:val="24"/>
          <w:szCs w:val="24"/>
        </w:rPr>
        <w:t>drums</w:t>
      </w:r>
      <w:r>
        <w:rPr>
          <w:rFonts w:ascii="Arial" w:eastAsia="Arial" w:hAnsi="Arial" w:cs="Arial"/>
          <w:spacing w:val="4"/>
          <w:sz w:val="24"/>
          <w:szCs w:val="24"/>
        </w:rPr>
        <w:t xml:space="preserve"> </w:t>
      </w:r>
      <w:r>
        <w:rPr>
          <w:rFonts w:ascii="Arial" w:eastAsia="Arial" w:hAnsi="Arial" w:cs="Arial"/>
          <w:sz w:val="24"/>
          <w:szCs w:val="24"/>
        </w:rPr>
        <w:t>technical</w:t>
      </w:r>
      <w:r>
        <w:rPr>
          <w:rFonts w:ascii="Arial" w:eastAsia="Arial" w:hAnsi="Arial" w:cs="Arial"/>
          <w:spacing w:val="4"/>
          <w:sz w:val="24"/>
          <w:szCs w:val="24"/>
        </w:rPr>
        <w:t xml:space="preserve"> </w:t>
      </w:r>
      <w:r>
        <w:rPr>
          <w:rFonts w:ascii="Arial" w:eastAsia="Arial" w:hAnsi="Arial" w:cs="Arial"/>
          <w:sz w:val="24"/>
          <w:szCs w:val="24"/>
        </w:rPr>
        <w:t>manual. The</w:t>
      </w:r>
      <w:r>
        <w:rPr>
          <w:rFonts w:ascii="Arial" w:eastAsia="Arial" w:hAnsi="Arial" w:cs="Arial"/>
          <w:spacing w:val="2"/>
          <w:sz w:val="24"/>
          <w:szCs w:val="24"/>
        </w:rPr>
        <w:t xml:space="preserve"> </w:t>
      </w:r>
      <w:r>
        <w:rPr>
          <w:rFonts w:ascii="Arial" w:eastAsia="Arial" w:hAnsi="Arial" w:cs="Arial"/>
          <w:sz w:val="24"/>
          <w:szCs w:val="24"/>
        </w:rPr>
        <w:t>manual</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not</w:t>
      </w:r>
      <w:r>
        <w:rPr>
          <w:rFonts w:ascii="Arial" w:eastAsia="Arial" w:hAnsi="Arial" w:cs="Arial"/>
          <w:spacing w:val="2"/>
          <w:sz w:val="24"/>
          <w:szCs w:val="24"/>
        </w:rPr>
        <w:t xml:space="preserve"> </w:t>
      </w:r>
      <w:r>
        <w:rPr>
          <w:rFonts w:ascii="Arial" w:eastAsia="Arial" w:hAnsi="Arial" w:cs="Arial"/>
          <w:sz w:val="24"/>
          <w:szCs w:val="24"/>
        </w:rPr>
        <w:t>produced</w:t>
      </w:r>
      <w:r>
        <w:rPr>
          <w:rFonts w:ascii="Arial" w:eastAsia="Arial" w:hAnsi="Arial" w:cs="Arial"/>
          <w:spacing w:val="2"/>
          <w:sz w:val="24"/>
          <w:szCs w:val="24"/>
        </w:rPr>
        <w:t xml:space="preserve"> </w:t>
      </w:r>
      <w:r>
        <w:rPr>
          <w:rFonts w:ascii="Arial" w:eastAsia="Arial" w:hAnsi="Arial" w:cs="Arial"/>
          <w:sz w:val="24"/>
          <w:szCs w:val="24"/>
        </w:rPr>
        <w:t>by</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proofErr w:type="spellStart"/>
      <w:r>
        <w:rPr>
          <w:rFonts w:ascii="Arial" w:eastAsia="Arial" w:hAnsi="Arial" w:cs="Arial"/>
          <w:sz w:val="24"/>
          <w:szCs w:val="24"/>
        </w:rPr>
        <w:t>asso</w:t>
      </w:r>
      <w:proofErr w:type="spellEnd"/>
      <w:r>
        <w:rPr>
          <w:rFonts w:ascii="Arial" w:eastAsia="Arial" w:hAnsi="Arial" w:cs="Arial"/>
          <w:sz w:val="24"/>
          <w:szCs w:val="24"/>
        </w:rPr>
        <w:t xml:space="preserve">- </w:t>
      </w:r>
      <w:proofErr w:type="spellStart"/>
      <w:r>
        <w:rPr>
          <w:rFonts w:ascii="Arial" w:eastAsia="Arial" w:hAnsi="Arial" w:cs="Arial"/>
          <w:sz w:val="24"/>
          <w:szCs w:val="24"/>
        </w:rPr>
        <w:t>ciation</w:t>
      </w:r>
      <w:proofErr w:type="spellEnd"/>
      <w:r>
        <w:rPr>
          <w:rFonts w:ascii="Arial" w:eastAsia="Arial" w:hAnsi="Arial" w:cs="Arial"/>
          <w:spacing w:val="13"/>
          <w:sz w:val="24"/>
          <w:szCs w:val="24"/>
        </w:rPr>
        <w:t xml:space="preserve"> </w:t>
      </w:r>
      <w:r>
        <w:rPr>
          <w:rFonts w:ascii="Arial" w:eastAsia="Arial" w:hAnsi="Arial" w:cs="Arial"/>
          <w:sz w:val="24"/>
          <w:szCs w:val="24"/>
        </w:rPr>
        <w:t>due</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liability</w:t>
      </w:r>
      <w:r>
        <w:rPr>
          <w:rFonts w:ascii="Arial" w:eastAsia="Arial" w:hAnsi="Arial" w:cs="Arial"/>
          <w:spacing w:val="12"/>
          <w:sz w:val="24"/>
          <w:szCs w:val="24"/>
        </w:rPr>
        <w:t xml:space="preserve"> </w:t>
      </w:r>
      <w:r>
        <w:rPr>
          <w:rFonts w:ascii="Arial" w:eastAsia="Arial" w:hAnsi="Arial" w:cs="Arial"/>
          <w:sz w:val="24"/>
          <w:szCs w:val="24"/>
        </w:rPr>
        <w:t>issues.</w:t>
      </w:r>
    </w:p>
    <w:p w14:paraId="491F3355" w14:textId="77777777" w:rsidR="000836DB" w:rsidRDefault="000836DB">
      <w:pPr>
        <w:spacing w:before="8" w:line="280" w:lineRule="exact"/>
        <w:rPr>
          <w:sz w:val="28"/>
          <w:szCs w:val="28"/>
        </w:rPr>
      </w:pPr>
    </w:p>
    <w:p w14:paraId="4D012D4D" w14:textId="77777777" w:rsidR="000836DB" w:rsidRDefault="00000000">
      <w:pPr>
        <w:spacing w:line="250" w:lineRule="auto"/>
        <w:ind w:left="127" w:right="5385"/>
        <w:rPr>
          <w:rFonts w:ascii="Arial" w:eastAsia="Arial" w:hAnsi="Arial" w:cs="Arial"/>
          <w:sz w:val="24"/>
          <w:szCs w:val="24"/>
        </w:rPr>
      </w:pP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Carl</w:t>
      </w:r>
      <w:r>
        <w:rPr>
          <w:rFonts w:ascii="Arial" w:eastAsia="Arial" w:hAnsi="Arial" w:cs="Arial"/>
          <w:spacing w:val="8"/>
          <w:sz w:val="24"/>
          <w:szCs w:val="24"/>
        </w:rPr>
        <w:t xml:space="preserve"> </w:t>
      </w:r>
      <w:r>
        <w:rPr>
          <w:rFonts w:ascii="Arial" w:eastAsia="Arial" w:hAnsi="Arial" w:cs="Arial"/>
          <w:sz w:val="24"/>
          <w:szCs w:val="24"/>
        </w:rPr>
        <w:t>Hinch,</w:t>
      </w:r>
      <w:r>
        <w:rPr>
          <w:rFonts w:ascii="Arial" w:eastAsia="Arial" w:hAnsi="Arial" w:cs="Arial"/>
          <w:spacing w:val="-4"/>
          <w:sz w:val="24"/>
          <w:szCs w:val="24"/>
        </w:rPr>
        <w:t xml:space="preserve"> </w:t>
      </w:r>
      <w:r>
        <w:rPr>
          <w:rFonts w:ascii="Arial" w:eastAsia="Arial" w:hAnsi="Arial" w:cs="Arial"/>
          <w:sz w:val="24"/>
          <w:szCs w:val="24"/>
        </w:rPr>
        <w:t>Advanced</w:t>
      </w:r>
      <w:r>
        <w:rPr>
          <w:rFonts w:ascii="Arial" w:eastAsia="Arial" w:hAnsi="Arial" w:cs="Arial"/>
          <w:spacing w:val="8"/>
          <w:sz w:val="24"/>
          <w:szCs w:val="24"/>
        </w:rPr>
        <w:t xml:space="preserve"> </w:t>
      </w:r>
      <w:r>
        <w:rPr>
          <w:rFonts w:ascii="Arial" w:eastAsia="Arial" w:hAnsi="Arial" w:cs="Arial"/>
          <w:sz w:val="24"/>
          <w:szCs w:val="24"/>
        </w:rPr>
        <w:t>Overhead</w:t>
      </w:r>
      <w:r>
        <w:rPr>
          <w:rFonts w:ascii="Arial" w:eastAsia="Arial" w:hAnsi="Arial" w:cs="Arial"/>
          <w:spacing w:val="8"/>
          <w:sz w:val="24"/>
          <w:szCs w:val="24"/>
        </w:rPr>
        <w:t xml:space="preserve"> </w:t>
      </w:r>
      <w:r>
        <w:rPr>
          <w:rFonts w:ascii="Arial" w:eastAsia="Arial" w:hAnsi="Arial" w:cs="Arial"/>
          <w:sz w:val="24"/>
          <w:szCs w:val="24"/>
        </w:rPr>
        <w:t>Doo</w:t>
      </w:r>
      <w:r>
        <w:rPr>
          <w:rFonts w:ascii="Arial" w:eastAsia="Arial" w:hAnsi="Arial" w:cs="Arial"/>
          <w:spacing w:val="-15"/>
          <w:sz w:val="24"/>
          <w:szCs w:val="24"/>
        </w:rPr>
        <w:t>r</w:t>
      </w:r>
      <w:r>
        <w:rPr>
          <w:rFonts w:ascii="Arial" w:eastAsia="Arial" w:hAnsi="Arial" w:cs="Arial"/>
          <w:sz w:val="24"/>
          <w:szCs w:val="24"/>
        </w:rPr>
        <w:t>, reported</w:t>
      </w:r>
      <w:r>
        <w:rPr>
          <w:rFonts w:ascii="Arial" w:eastAsia="Arial" w:hAnsi="Arial" w:cs="Arial"/>
          <w:spacing w:val="6"/>
          <w:sz w:val="24"/>
          <w:szCs w:val="24"/>
        </w:rPr>
        <w:t xml:space="preserve"> </w:t>
      </w:r>
      <w:r>
        <w:rPr>
          <w:rFonts w:ascii="Arial" w:eastAsia="Arial" w:hAnsi="Arial" w:cs="Arial"/>
          <w:sz w:val="24"/>
          <w:szCs w:val="24"/>
        </w:rPr>
        <w:t>that</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State</w:t>
      </w:r>
      <w:r>
        <w:rPr>
          <w:rFonts w:ascii="Arial" w:eastAsia="Arial" w:hAnsi="Arial" w:cs="Arial"/>
          <w:spacing w:val="6"/>
          <w:sz w:val="24"/>
          <w:szCs w:val="24"/>
        </w:rPr>
        <w:t xml:space="preserve"> </w:t>
      </w:r>
      <w:r>
        <w:rPr>
          <w:rFonts w:ascii="Arial" w:eastAsia="Arial" w:hAnsi="Arial" w:cs="Arial"/>
          <w:sz w:val="24"/>
          <w:szCs w:val="24"/>
        </w:rPr>
        <w:t>Board</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Equalization for</w:t>
      </w:r>
      <w:r>
        <w:rPr>
          <w:rFonts w:ascii="Arial" w:eastAsia="Arial" w:hAnsi="Arial" w:cs="Arial"/>
          <w:spacing w:val="9"/>
          <w:sz w:val="24"/>
          <w:szCs w:val="24"/>
        </w:rPr>
        <w:t xml:space="preserve"> </w:t>
      </w:r>
      <w:r>
        <w:rPr>
          <w:rFonts w:ascii="Arial" w:eastAsia="Arial" w:hAnsi="Arial" w:cs="Arial"/>
          <w:sz w:val="24"/>
          <w:szCs w:val="24"/>
        </w:rPr>
        <w:t>California</w:t>
      </w:r>
      <w:r>
        <w:rPr>
          <w:rFonts w:ascii="Arial" w:eastAsia="Arial" w:hAnsi="Arial" w:cs="Arial"/>
          <w:spacing w:val="8"/>
          <w:sz w:val="24"/>
          <w:szCs w:val="24"/>
        </w:rPr>
        <w:t xml:space="preserve"> </w:t>
      </w:r>
      <w:r>
        <w:rPr>
          <w:rFonts w:ascii="Arial" w:eastAsia="Arial" w:hAnsi="Arial" w:cs="Arial"/>
          <w:sz w:val="24"/>
          <w:szCs w:val="24"/>
        </w:rPr>
        <w:t>had</w:t>
      </w:r>
      <w:r>
        <w:rPr>
          <w:rFonts w:ascii="Arial" w:eastAsia="Arial" w:hAnsi="Arial" w:cs="Arial"/>
          <w:spacing w:val="9"/>
          <w:sz w:val="24"/>
          <w:szCs w:val="24"/>
        </w:rPr>
        <w:t xml:space="preserve"> </w:t>
      </w:r>
      <w:r>
        <w:rPr>
          <w:rFonts w:ascii="Arial" w:eastAsia="Arial" w:hAnsi="Arial" w:cs="Arial"/>
          <w:sz w:val="24"/>
          <w:szCs w:val="24"/>
        </w:rPr>
        <w:t>determined</w:t>
      </w:r>
      <w:r>
        <w:rPr>
          <w:rFonts w:ascii="Arial" w:eastAsia="Arial" w:hAnsi="Arial" w:cs="Arial"/>
          <w:spacing w:val="9"/>
          <w:sz w:val="24"/>
          <w:szCs w:val="24"/>
        </w:rPr>
        <w:t xml:space="preserve"> </w:t>
      </w:r>
      <w:r>
        <w:rPr>
          <w:rFonts w:ascii="Arial" w:eastAsia="Arial" w:hAnsi="Arial" w:cs="Arial"/>
          <w:sz w:val="24"/>
          <w:szCs w:val="24"/>
        </w:rPr>
        <w:t>that</w:t>
      </w:r>
      <w:r>
        <w:rPr>
          <w:rFonts w:ascii="Arial" w:eastAsia="Arial" w:hAnsi="Arial" w:cs="Arial"/>
          <w:spacing w:val="9"/>
          <w:sz w:val="24"/>
          <w:szCs w:val="24"/>
        </w:rPr>
        <w:t xml:space="preserve"> </w:t>
      </w:r>
      <w:r>
        <w:rPr>
          <w:rFonts w:ascii="Arial" w:eastAsia="Arial" w:hAnsi="Arial" w:cs="Arial"/>
          <w:sz w:val="24"/>
          <w:szCs w:val="24"/>
        </w:rPr>
        <w:t>radio control</w:t>
      </w:r>
      <w:r>
        <w:rPr>
          <w:rFonts w:ascii="Arial" w:eastAsia="Arial" w:hAnsi="Arial" w:cs="Arial"/>
          <w:spacing w:val="5"/>
          <w:sz w:val="24"/>
          <w:szCs w:val="24"/>
        </w:rPr>
        <w:t xml:space="preserve"> </w:t>
      </w:r>
      <w:r>
        <w:rPr>
          <w:rFonts w:ascii="Arial" w:eastAsia="Arial" w:hAnsi="Arial" w:cs="Arial"/>
          <w:sz w:val="24"/>
          <w:szCs w:val="24"/>
        </w:rPr>
        <w:t>transmitter</w:t>
      </w:r>
      <w:r>
        <w:rPr>
          <w:rFonts w:ascii="Arial" w:eastAsia="Arial" w:hAnsi="Arial" w:cs="Arial"/>
          <w:spacing w:val="5"/>
          <w:sz w:val="24"/>
          <w:szCs w:val="24"/>
        </w:rPr>
        <w:t xml:space="preserve"> </w:t>
      </w:r>
      <w:r>
        <w:rPr>
          <w:rFonts w:ascii="Arial" w:eastAsia="Arial" w:hAnsi="Arial" w:cs="Arial"/>
          <w:sz w:val="24"/>
          <w:szCs w:val="24"/>
        </w:rPr>
        <w:t>should</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taxed</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 xml:space="preserve">tan- </w:t>
      </w:r>
      <w:proofErr w:type="spellStart"/>
      <w:r>
        <w:rPr>
          <w:rFonts w:ascii="Arial" w:eastAsia="Arial" w:hAnsi="Arial" w:cs="Arial"/>
          <w:sz w:val="24"/>
          <w:szCs w:val="24"/>
        </w:rPr>
        <w:t>gible</w:t>
      </w:r>
      <w:proofErr w:type="spellEnd"/>
      <w:r>
        <w:rPr>
          <w:rFonts w:ascii="Arial" w:eastAsia="Arial" w:hAnsi="Arial" w:cs="Arial"/>
          <w:spacing w:val="7"/>
          <w:sz w:val="24"/>
          <w:szCs w:val="24"/>
        </w:rPr>
        <w:t xml:space="preserve"> </w:t>
      </w:r>
      <w:r>
        <w:rPr>
          <w:rFonts w:ascii="Arial" w:eastAsia="Arial" w:hAnsi="Arial" w:cs="Arial"/>
          <w:sz w:val="24"/>
          <w:szCs w:val="24"/>
        </w:rPr>
        <w:t>personal</w:t>
      </w:r>
      <w:r>
        <w:rPr>
          <w:rFonts w:ascii="Arial" w:eastAsia="Arial" w:hAnsi="Arial" w:cs="Arial"/>
          <w:spacing w:val="7"/>
          <w:sz w:val="24"/>
          <w:szCs w:val="24"/>
        </w:rPr>
        <w:t xml:space="preserve"> </w:t>
      </w:r>
      <w:r>
        <w:rPr>
          <w:rFonts w:ascii="Arial" w:eastAsia="Arial" w:hAnsi="Arial" w:cs="Arial"/>
          <w:sz w:val="24"/>
          <w:szCs w:val="24"/>
        </w:rPr>
        <w:t>propert</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14"/>
          <w:sz w:val="24"/>
          <w:szCs w:val="24"/>
        </w:rPr>
        <w:t xml:space="preserve"> </w:t>
      </w:r>
      <w:r>
        <w:rPr>
          <w:rFonts w:ascii="Arial" w:eastAsia="Arial" w:hAnsi="Arial" w:cs="Arial"/>
          <w:sz w:val="24"/>
          <w:szCs w:val="24"/>
        </w:rPr>
        <w:t>M</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Jack</w:t>
      </w:r>
      <w:r>
        <w:rPr>
          <w:rFonts w:ascii="Arial" w:eastAsia="Arial" w:hAnsi="Arial" w:cs="Arial"/>
          <w:spacing w:val="7"/>
          <w:sz w:val="24"/>
          <w:szCs w:val="24"/>
        </w:rPr>
        <w:t xml:space="preserve"> </w:t>
      </w:r>
      <w:r>
        <w:rPr>
          <w:rFonts w:ascii="Arial" w:eastAsia="Arial" w:hAnsi="Arial" w:cs="Arial"/>
          <w:sz w:val="24"/>
          <w:szCs w:val="24"/>
        </w:rPr>
        <w:t>Nelson drafted</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letter</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State</w:t>
      </w:r>
      <w:r>
        <w:rPr>
          <w:rFonts w:ascii="Arial" w:eastAsia="Arial" w:hAnsi="Arial" w:cs="Arial"/>
          <w:spacing w:val="5"/>
          <w:sz w:val="24"/>
          <w:szCs w:val="24"/>
        </w:rPr>
        <w:t xml:space="preserve"> </w:t>
      </w:r>
      <w:r>
        <w:rPr>
          <w:rFonts w:ascii="Arial" w:eastAsia="Arial" w:hAnsi="Arial" w:cs="Arial"/>
          <w:sz w:val="24"/>
          <w:szCs w:val="24"/>
        </w:rPr>
        <w:t>Board</w:t>
      </w:r>
      <w:r>
        <w:rPr>
          <w:rFonts w:ascii="Arial" w:eastAsia="Arial" w:hAnsi="Arial" w:cs="Arial"/>
          <w:spacing w:val="5"/>
          <w:sz w:val="24"/>
          <w:szCs w:val="24"/>
        </w:rPr>
        <w:t xml:space="preserve"> </w:t>
      </w:r>
      <w:r>
        <w:rPr>
          <w:rFonts w:ascii="Arial" w:eastAsia="Arial" w:hAnsi="Arial" w:cs="Arial"/>
          <w:sz w:val="24"/>
          <w:szCs w:val="24"/>
        </w:rPr>
        <w:t>regarding the</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7"/>
          <w:sz w:val="24"/>
          <w:szCs w:val="24"/>
        </w:rPr>
        <w:t xml:space="preserve"> </w:t>
      </w:r>
      <w:r>
        <w:rPr>
          <w:rFonts w:ascii="Arial" w:eastAsia="Arial" w:hAnsi="Arial" w:cs="Arial"/>
          <w:sz w:val="24"/>
          <w:szCs w:val="24"/>
        </w:rPr>
        <w:t>position</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improper</w:t>
      </w:r>
      <w:r>
        <w:rPr>
          <w:rFonts w:ascii="Arial" w:eastAsia="Arial" w:hAnsi="Arial" w:cs="Arial"/>
          <w:spacing w:val="-17"/>
          <w:sz w:val="24"/>
          <w:szCs w:val="24"/>
        </w:rPr>
        <w:t xml:space="preserve"> </w:t>
      </w:r>
      <w:r>
        <w:rPr>
          <w:rFonts w:ascii="Arial" w:eastAsia="Arial" w:hAnsi="Arial" w:cs="Arial"/>
          <w:sz w:val="24"/>
          <w:szCs w:val="24"/>
        </w:rPr>
        <w:t>tax.</w:t>
      </w:r>
    </w:p>
    <w:p w14:paraId="4133D29E" w14:textId="77777777" w:rsidR="000836DB" w:rsidRDefault="000836DB">
      <w:pPr>
        <w:spacing w:before="8" w:line="280" w:lineRule="exact"/>
        <w:rPr>
          <w:sz w:val="28"/>
          <w:szCs w:val="28"/>
        </w:rPr>
      </w:pPr>
    </w:p>
    <w:p w14:paraId="7C23C399" w14:textId="77777777" w:rsidR="000836DB" w:rsidRDefault="00000000">
      <w:pPr>
        <w:spacing w:line="250" w:lineRule="auto"/>
        <w:ind w:left="127" w:right="5479"/>
        <w:rPr>
          <w:rFonts w:ascii="Arial" w:eastAsia="Arial" w:hAnsi="Arial" w:cs="Arial"/>
          <w:sz w:val="24"/>
          <w:szCs w:val="24"/>
        </w:rPr>
      </w:pP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decided</w:t>
      </w:r>
      <w:r>
        <w:rPr>
          <w:rFonts w:ascii="Arial" w:eastAsia="Arial" w:hAnsi="Arial" w:cs="Arial"/>
          <w:spacing w:val="3"/>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Board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during convention</w:t>
      </w:r>
      <w:r>
        <w:rPr>
          <w:rFonts w:ascii="Arial" w:eastAsia="Arial" w:hAnsi="Arial" w:cs="Arial"/>
          <w:spacing w:val="11"/>
          <w:sz w:val="24"/>
          <w:szCs w:val="24"/>
        </w:rPr>
        <w:t xml:space="preserve"> </w:t>
      </w:r>
      <w:r>
        <w:rPr>
          <w:rFonts w:ascii="Arial" w:eastAsia="Arial" w:hAnsi="Arial" w:cs="Arial"/>
          <w:sz w:val="24"/>
          <w:szCs w:val="24"/>
        </w:rPr>
        <w:t>exhibit</w:t>
      </w:r>
      <w:r>
        <w:rPr>
          <w:rFonts w:ascii="Arial" w:eastAsia="Arial" w:hAnsi="Arial" w:cs="Arial"/>
          <w:spacing w:val="11"/>
          <w:sz w:val="24"/>
          <w:szCs w:val="24"/>
        </w:rPr>
        <w:t xml:space="preserve"> </w:t>
      </w:r>
      <w:r>
        <w:rPr>
          <w:rFonts w:ascii="Arial" w:eastAsia="Arial" w:hAnsi="Arial" w:cs="Arial"/>
          <w:sz w:val="24"/>
          <w:szCs w:val="24"/>
        </w:rPr>
        <w:t>periods</w:t>
      </w:r>
      <w:r>
        <w:rPr>
          <w:rFonts w:ascii="Arial" w:eastAsia="Arial" w:hAnsi="Arial" w:cs="Arial"/>
          <w:spacing w:val="11"/>
          <w:sz w:val="24"/>
          <w:szCs w:val="24"/>
        </w:rPr>
        <w:t xml:space="preserve"> </w:t>
      </w:r>
      <w:r>
        <w:rPr>
          <w:rFonts w:ascii="Arial" w:eastAsia="Arial" w:hAnsi="Arial" w:cs="Arial"/>
          <w:sz w:val="24"/>
          <w:szCs w:val="24"/>
        </w:rPr>
        <w:t>other</w:t>
      </w:r>
      <w:r>
        <w:rPr>
          <w:rFonts w:ascii="Arial" w:eastAsia="Arial" w:hAnsi="Arial" w:cs="Arial"/>
          <w:spacing w:val="11"/>
          <w:sz w:val="24"/>
          <w:szCs w:val="24"/>
        </w:rPr>
        <w:t xml:space="preserve"> </w:t>
      </w:r>
      <w:r>
        <w:rPr>
          <w:rFonts w:ascii="Arial" w:eastAsia="Arial" w:hAnsi="Arial" w:cs="Arial"/>
          <w:sz w:val="24"/>
          <w:szCs w:val="24"/>
        </w:rPr>
        <w:t>functions would</w:t>
      </w:r>
      <w:r>
        <w:rPr>
          <w:rFonts w:ascii="Arial" w:eastAsia="Arial" w:hAnsi="Arial" w:cs="Arial"/>
          <w:spacing w:val="8"/>
          <w:sz w:val="24"/>
          <w:szCs w:val="24"/>
        </w:rPr>
        <w:t xml:space="preserve"> </w:t>
      </w:r>
      <w:r>
        <w:rPr>
          <w:rFonts w:ascii="Arial" w:eastAsia="Arial" w:hAnsi="Arial" w:cs="Arial"/>
          <w:sz w:val="24"/>
          <w:szCs w:val="24"/>
        </w:rPr>
        <w:t>not</w:t>
      </w:r>
      <w:r>
        <w:rPr>
          <w:rFonts w:ascii="Arial" w:eastAsia="Arial" w:hAnsi="Arial" w:cs="Arial"/>
          <w:spacing w:val="8"/>
          <w:sz w:val="24"/>
          <w:szCs w:val="24"/>
        </w:rPr>
        <w:t xml:space="preserve"> </w:t>
      </w:r>
      <w:r>
        <w:rPr>
          <w:rFonts w:ascii="Arial" w:eastAsia="Arial" w:hAnsi="Arial" w:cs="Arial"/>
          <w:sz w:val="24"/>
          <w:szCs w:val="24"/>
        </w:rPr>
        <w:t>be</w:t>
      </w:r>
      <w:r>
        <w:rPr>
          <w:rFonts w:ascii="Arial" w:eastAsia="Arial" w:hAnsi="Arial" w:cs="Arial"/>
          <w:spacing w:val="8"/>
          <w:sz w:val="24"/>
          <w:szCs w:val="24"/>
        </w:rPr>
        <w:t xml:space="preserve"> </w:t>
      </w:r>
      <w:r>
        <w:rPr>
          <w:rFonts w:ascii="Arial" w:eastAsia="Arial" w:hAnsi="Arial" w:cs="Arial"/>
          <w:sz w:val="24"/>
          <w:szCs w:val="24"/>
        </w:rPr>
        <w:t xml:space="preserve">scheduled. </w:t>
      </w:r>
      <w:r>
        <w:rPr>
          <w:rFonts w:ascii="Arial" w:eastAsia="Arial" w:hAnsi="Arial" w:cs="Arial"/>
          <w:spacing w:val="16"/>
          <w:sz w:val="24"/>
          <w:szCs w:val="24"/>
        </w:rPr>
        <w:t xml:space="preserve"> </w:t>
      </w:r>
      <w:r>
        <w:rPr>
          <w:rFonts w:ascii="Arial" w:eastAsia="Arial" w:hAnsi="Arial" w:cs="Arial"/>
          <w:spacing w:val="-2"/>
          <w:sz w:val="24"/>
          <w:szCs w:val="24"/>
        </w:rPr>
        <w:t>W</w:t>
      </w:r>
      <w:r>
        <w:rPr>
          <w:rFonts w:ascii="Arial" w:eastAsia="Arial" w:hAnsi="Arial" w:cs="Arial"/>
          <w:sz w:val="24"/>
          <w:szCs w:val="24"/>
        </w:rPr>
        <w:t>orksho</w:t>
      </w:r>
      <w:r>
        <w:rPr>
          <w:rFonts w:ascii="Arial" w:eastAsia="Arial" w:hAnsi="Arial" w:cs="Arial"/>
          <w:spacing w:val="-5"/>
          <w:sz w:val="24"/>
          <w:szCs w:val="24"/>
        </w:rPr>
        <w:t>p</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 xml:space="preserve">in- </w:t>
      </w:r>
      <w:proofErr w:type="spellStart"/>
      <w:r>
        <w:rPr>
          <w:rFonts w:ascii="Arial" w:eastAsia="Arial" w:hAnsi="Arial" w:cs="Arial"/>
          <w:sz w:val="24"/>
          <w:szCs w:val="24"/>
        </w:rPr>
        <w:t>cluded</w:t>
      </w:r>
      <w:proofErr w:type="spellEnd"/>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Installation,</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FCC</w:t>
      </w:r>
      <w:r>
        <w:rPr>
          <w:rFonts w:ascii="Arial" w:eastAsia="Arial" w:hAnsi="Arial" w:cs="Arial"/>
          <w:spacing w:val="10"/>
          <w:sz w:val="24"/>
          <w:szCs w:val="24"/>
        </w:rPr>
        <w:t xml:space="preserve"> </w:t>
      </w:r>
      <w:r>
        <w:rPr>
          <w:rFonts w:ascii="Arial" w:eastAsia="Arial" w:hAnsi="Arial" w:cs="Arial"/>
          <w:sz w:val="24"/>
          <w:szCs w:val="24"/>
        </w:rPr>
        <w:t>Requirements for</w:t>
      </w:r>
      <w:r>
        <w:rPr>
          <w:rFonts w:ascii="Arial" w:eastAsia="Arial" w:hAnsi="Arial" w:cs="Arial"/>
          <w:spacing w:val="12"/>
          <w:sz w:val="24"/>
          <w:szCs w:val="24"/>
        </w:rPr>
        <w:t xml:space="preserve"> </w:t>
      </w:r>
      <w:r>
        <w:rPr>
          <w:rFonts w:ascii="Arial" w:eastAsia="Arial" w:hAnsi="Arial" w:cs="Arial"/>
          <w:sz w:val="24"/>
          <w:szCs w:val="24"/>
        </w:rPr>
        <w:t>operators.</w:t>
      </w:r>
    </w:p>
    <w:p w14:paraId="0313BA60" w14:textId="77777777" w:rsidR="000836DB" w:rsidRDefault="000836DB">
      <w:pPr>
        <w:spacing w:before="8" w:line="280" w:lineRule="exact"/>
        <w:rPr>
          <w:sz w:val="28"/>
          <w:szCs w:val="28"/>
        </w:rPr>
      </w:pPr>
    </w:p>
    <w:p w14:paraId="26E196AB" w14:textId="77777777" w:rsidR="000836DB" w:rsidRDefault="00000000">
      <w:pPr>
        <w:spacing w:line="250" w:lineRule="auto"/>
        <w:ind w:left="127" w:right="5360"/>
        <w:rPr>
          <w:rFonts w:ascii="Arial" w:eastAsia="Arial" w:hAnsi="Arial" w:cs="Arial"/>
          <w:sz w:val="24"/>
          <w:szCs w:val="24"/>
        </w:rPr>
        <w:sectPr w:rsidR="000836DB">
          <w:pgSz w:w="12240" w:h="15840"/>
          <w:pgMar w:top="460" w:right="960" w:bottom="280" w:left="960" w:header="0" w:footer="1021" w:gutter="0"/>
          <w:cols w:space="720"/>
        </w:sectPr>
      </w:pPr>
      <w:r>
        <w:rPr>
          <w:rFonts w:ascii="Arial" w:eastAsia="Arial" w:hAnsi="Arial" w:cs="Arial"/>
          <w:sz w:val="24"/>
          <w:szCs w:val="24"/>
        </w:rPr>
        <w:t>Membership</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made</w:t>
      </w:r>
      <w:r>
        <w:rPr>
          <w:rFonts w:ascii="Arial" w:eastAsia="Arial" w:hAnsi="Arial" w:cs="Arial"/>
          <w:spacing w:val="4"/>
          <w:sz w:val="24"/>
          <w:szCs w:val="24"/>
        </w:rPr>
        <w:t xml:space="preserve"> </w:t>
      </w:r>
      <w:r>
        <w:rPr>
          <w:rFonts w:ascii="Arial" w:eastAsia="Arial" w:hAnsi="Arial" w:cs="Arial"/>
          <w:sz w:val="24"/>
          <w:szCs w:val="24"/>
        </w:rPr>
        <w:t>available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all</w:t>
      </w:r>
      <w:r>
        <w:rPr>
          <w:rFonts w:ascii="Arial" w:eastAsia="Arial" w:hAnsi="Arial" w:cs="Arial"/>
          <w:spacing w:val="4"/>
          <w:sz w:val="24"/>
          <w:szCs w:val="24"/>
        </w:rPr>
        <w:t xml:space="preserve"> </w:t>
      </w:r>
      <w:r>
        <w:rPr>
          <w:rFonts w:ascii="Arial" w:eastAsia="Arial" w:hAnsi="Arial" w:cs="Arial"/>
          <w:sz w:val="24"/>
          <w:szCs w:val="24"/>
        </w:rPr>
        <w:t>states and</w:t>
      </w:r>
      <w:r>
        <w:rPr>
          <w:rFonts w:ascii="Arial" w:eastAsia="Arial" w:hAnsi="Arial" w:cs="Arial"/>
          <w:spacing w:val="14"/>
          <w:sz w:val="24"/>
          <w:szCs w:val="24"/>
        </w:rPr>
        <w:t xml:space="preserve"> </w:t>
      </w:r>
      <w:r>
        <w:rPr>
          <w:rFonts w:ascii="Arial" w:eastAsia="Arial" w:hAnsi="Arial" w:cs="Arial"/>
          <w:sz w:val="24"/>
          <w:szCs w:val="24"/>
        </w:rPr>
        <w:t>countries.</w:t>
      </w:r>
    </w:p>
    <w:p w14:paraId="375DF4E4" w14:textId="77777777" w:rsidR="000836DB" w:rsidRDefault="00000000">
      <w:pPr>
        <w:spacing w:before="16" w:line="800" w:lineRule="exact"/>
        <w:ind w:left="3485"/>
        <w:rPr>
          <w:rFonts w:ascii="Arial" w:eastAsia="Arial" w:hAnsi="Arial" w:cs="Arial"/>
          <w:sz w:val="72"/>
          <w:szCs w:val="72"/>
        </w:rPr>
      </w:pPr>
      <w:r>
        <w:lastRenderedPageBreak/>
        <w:pict w14:anchorId="414628CC">
          <v:group id="_x0000_s2513" style="position:absolute;left:0;text-align:left;margin-left:53.3pt;margin-top:24.4pt;width:505.2pt;height:48.55pt;z-index:-3983;mso-position-horizontal-relative:page;mso-position-vertical-relative:page" coordorigin="1066,488" coordsize="10104,971">
            <v:shape id="_x0000_s2515" style="position:absolute;left:1080;top:1450;width:10080;height:0" coordorigin="1080,1450" coordsize="10080,0" path="m1080,1450r10080,e" filled="f" strokecolor="#475b99" strokeweight=".96pt">
              <v:path arrowok="t"/>
            </v:shape>
            <v:shape id="_x0000_s2514" type="#_x0000_t75" style="position:absolute;left:1066;top:488;width:796;height:908">
              <v:imagedata r:id="rId22" o:title=""/>
            </v:shape>
            <w10:wrap anchorx="page" anchory="page"/>
          </v:group>
        </w:pict>
      </w:r>
      <w:r>
        <w:rPr>
          <w:rFonts w:ascii="Arial" w:eastAsia="Arial" w:hAnsi="Arial" w:cs="Arial"/>
          <w:spacing w:val="-2"/>
          <w:position w:val="-3"/>
          <w:sz w:val="72"/>
          <w:szCs w:val="72"/>
        </w:rPr>
        <w:t>1982-1983</w:t>
      </w:r>
    </w:p>
    <w:p w14:paraId="2A88A659" w14:textId="77777777" w:rsidR="000836DB" w:rsidRDefault="000836DB">
      <w:pPr>
        <w:spacing w:line="200" w:lineRule="exact"/>
      </w:pPr>
    </w:p>
    <w:p w14:paraId="57625DCD" w14:textId="77777777" w:rsidR="000836DB" w:rsidRDefault="000836DB">
      <w:pPr>
        <w:spacing w:before="13" w:line="200" w:lineRule="exact"/>
        <w:sectPr w:rsidR="000836DB">
          <w:pgSz w:w="12240" w:h="15840"/>
          <w:pgMar w:top="460" w:right="960" w:bottom="280" w:left="960" w:header="0" w:footer="1021" w:gutter="0"/>
          <w:cols w:space="720"/>
        </w:sectPr>
      </w:pPr>
    </w:p>
    <w:p w14:paraId="73B56786"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2"/>
          <w:sz w:val="24"/>
          <w:szCs w:val="24"/>
        </w:rPr>
        <w:t xml:space="preserve"> </w:t>
      </w:r>
      <w:r>
        <w:rPr>
          <w:rFonts w:ascii="Arial" w:eastAsia="Arial" w:hAnsi="Arial" w:cs="Arial"/>
          <w:sz w:val="24"/>
          <w:szCs w:val="24"/>
        </w:rPr>
        <w:t>Jack</w:t>
      </w:r>
      <w:r>
        <w:rPr>
          <w:rFonts w:ascii="Arial" w:eastAsia="Arial" w:hAnsi="Arial" w:cs="Arial"/>
          <w:spacing w:val="6"/>
          <w:sz w:val="24"/>
          <w:szCs w:val="24"/>
        </w:rPr>
        <w:t xml:space="preserve"> </w:t>
      </w:r>
      <w:r>
        <w:rPr>
          <w:rFonts w:ascii="Arial" w:eastAsia="Arial" w:hAnsi="Arial" w:cs="Arial"/>
          <w:sz w:val="24"/>
          <w:szCs w:val="24"/>
        </w:rPr>
        <w:t>Nelson</w:t>
      </w:r>
    </w:p>
    <w:p w14:paraId="115168A8" w14:textId="77777777" w:rsidR="000836DB" w:rsidRDefault="00000000">
      <w:pPr>
        <w:spacing w:before="12"/>
        <w:ind w:left="120"/>
        <w:rPr>
          <w:rFonts w:ascii="Arial" w:eastAsia="Arial" w:hAnsi="Arial" w:cs="Arial"/>
          <w:sz w:val="24"/>
          <w:szCs w:val="24"/>
        </w:rPr>
      </w:pPr>
      <w:r>
        <w:pict w14:anchorId="3B97ED21">
          <v:group id="_x0000_s2511" style="position:absolute;left:0;text-align:left;margin-left:306.5pt;margin-top:-10.35pt;width:0;height:612pt;z-index:-3982;mso-position-horizontal-relative:page" coordorigin="6130,-207" coordsize="0,12240">
            <v:shape id="_x0000_s2512"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7"/>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z w:val="24"/>
          <w:szCs w:val="24"/>
        </w:rPr>
        <w:t>Ron</w:t>
      </w:r>
      <w:r>
        <w:rPr>
          <w:rFonts w:ascii="Arial" w:eastAsia="Arial" w:hAnsi="Arial" w:cs="Arial"/>
          <w:spacing w:val="7"/>
          <w:sz w:val="24"/>
          <w:szCs w:val="24"/>
        </w:rPr>
        <w:t xml:space="preserve"> </w:t>
      </w:r>
      <w:proofErr w:type="spellStart"/>
      <w:r>
        <w:rPr>
          <w:rFonts w:ascii="Arial" w:eastAsia="Arial" w:hAnsi="Arial" w:cs="Arial"/>
          <w:sz w:val="24"/>
          <w:szCs w:val="24"/>
        </w:rPr>
        <w:t>Radelet</w:t>
      </w:r>
      <w:proofErr w:type="spellEnd"/>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Brian</w:t>
      </w:r>
    </w:p>
    <w:p w14:paraId="7B28BAF0" w14:textId="77777777" w:rsidR="000836DB" w:rsidRDefault="00000000">
      <w:pPr>
        <w:spacing w:before="12" w:line="250" w:lineRule="auto"/>
        <w:ind w:left="120" w:right="1690"/>
        <w:rPr>
          <w:rFonts w:ascii="Arial" w:eastAsia="Arial" w:hAnsi="Arial" w:cs="Arial"/>
          <w:sz w:val="24"/>
          <w:szCs w:val="24"/>
        </w:rPr>
      </w:pPr>
      <w:r>
        <w:rPr>
          <w:rFonts w:ascii="Arial" w:eastAsia="Arial" w:hAnsi="Arial" w:cs="Arial"/>
          <w:sz w:val="24"/>
          <w:szCs w:val="24"/>
        </w:rPr>
        <w:t>McBride,</w:t>
      </w:r>
      <w:r>
        <w:rPr>
          <w:rFonts w:ascii="Arial" w:eastAsia="Arial" w:hAnsi="Arial" w:cs="Arial"/>
          <w:spacing w:val="9"/>
          <w:sz w:val="24"/>
          <w:szCs w:val="24"/>
        </w:rPr>
        <w:t xml:space="preserve"> </w:t>
      </w:r>
      <w:r>
        <w:rPr>
          <w:rFonts w:ascii="Arial" w:eastAsia="Arial" w:hAnsi="Arial" w:cs="Arial"/>
          <w:spacing w:val="-2"/>
          <w:sz w:val="24"/>
          <w:szCs w:val="24"/>
        </w:rPr>
        <w:t>W</w:t>
      </w:r>
      <w:r>
        <w:rPr>
          <w:rFonts w:ascii="Arial" w:eastAsia="Arial" w:hAnsi="Arial" w:cs="Arial"/>
          <w:sz w:val="24"/>
          <w:szCs w:val="24"/>
        </w:rPr>
        <w:t>es</w:t>
      </w:r>
      <w:r>
        <w:rPr>
          <w:rFonts w:ascii="Arial" w:eastAsia="Arial" w:hAnsi="Arial" w:cs="Arial"/>
          <w:spacing w:val="9"/>
          <w:sz w:val="24"/>
          <w:szCs w:val="24"/>
        </w:rPr>
        <w:t xml:space="preserve"> </w:t>
      </w:r>
      <w:r>
        <w:rPr>
          <w:rFonts w:ascii="Arial" w:eastAsia="Arial" w:hAnsi="Arial" w:cs="Arial"/>
          <w:sz w:val="24"/>
          <w:szCs w:val="24"/>
        </w:rPr>
        <w:t xml:space="preserve">Day Secretary: </w:t>
      </w:r>
      <w:r>
        <w:rPr>
          <w:rFonts w:ascii="Arial" w:eastAsia="Arial" w:hAnsi="Arial" w:cs="Arial"/>
          <w:spacing w:val="8"/>
          <w:sz w:val="24"/>
          <w:szCs w:val="24"/>
        </w:rPr>
        <w:t xml:space="preserve"> </w:t>
      </w:r>
      <w:r>
        <w:rPr>
          <w:rFonts w:ascii="Arial" w:eastAsia="Arial" w:hAnsi="Arial" w:cs="Arial"/>
          <w:sz w:val="24"/>
          <w:szCs w:val="24"/>
        </w:rPr>
        <w:t>Dan</w:t>
      </w:r>
      <w:r>
        <w:rPr>
          <w:rFonts w:ascii="Arial" w:eastAsia="Arial" w:hAnsi="Arial" w:cs="Arial"/>
          <w:spacing w:val="4"/>
          <w:sz w:val="24"/>
          <w:szCs w:val="24"/>
        </w:rPr>
        <w:t xml:space="preserve"> </w:t>
      </w:r>
      <w:r>
        <w:rPr>
          <w:rFonts w:ascii="Arial" w:eastAsia="Arial" w:hAnsi="Arial" w:cs="Arial"/>
          <w:sz w:val="24"/>
          <w:szCs w:val="24"/>
        </w:rPr>
        <w:t xml:space="preserve">Anderson </w:t>
      </w: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26"/>
          <w:sz w:val="24"/>
          <w:szCs w:val="24"/>
        </w:rPr>
        <w:t xml:space="preserve"> </w:t>
      </w:r>
      <w:r>
        <w:rPr>
          <w:rFonts w:ascii="Arial" w:eastAsia="Arial" w:hAnsi="Arial" w:cs="Arial"/>
          <w:sz w:val="24"/>
          <w:szCs w:val="24"/>
        </w:rPr>
        <w:t>Bill</w:t>
      </w:r>
      <w:r>
        <w:rPr>
          <w:rFonts w:ascii="Arial" w:eastAsia="Arial" w:hAnsi="Arial" w:cs="Arial"/>
          <w:spacing w:val="13"/>
          <w:sz w:val="24"/>
          <w:szCs w:val="24"/>
        </w:rPr>
        <w:t xml:space="preserve"> </w:t>
      </w:r>
      <w:r>
        <w:rPr>
          <w:rFonts w:ascii="Arial" w:eastAsia="Arial" w:hAnsi="Arial" w:cs="Arial"/>
          <w:sz w:val="24"/>
          <w:szCs w:val="24"/>
        </w:rPr>
        <w:t>Eichenberger</w:t>
      </w:r>
    </w:p>
    <w:p w14:paraId="64987515" w14:textId="77777777" w:rsidR="000836DB" w:rsidRDefault="00000000">
      <w:pPr>
        <w:spacing w:line="250" w:lineRule="auto"/>
        <w:ind w:left="120" w:right="451"/>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7"/>
          <w:sz w:val="24"/>
          <w:szCs w:val="24"/>
        </w:rPr>
        <w:t xml:space="preserve"> </w:t>
      </w:r>
      <w:r>
        <w:rPr>
          <w:rFonts w:ascii="Arial" w:eastAsia="Arial" w:hAnsi="Arial" w:cs="Arial"/>
          <w:sz w:val="24"/>
          <w:szCs w:val="24"/>
        </w:rPr>
        <w:t>Neil</w:t>
      </w:r>
      <w:r>
        <w:rPr>
          <w:rFonts w:ascii="Arial" w:eastAsia="Arial" w:hAnsi="Arial" w:cs="Arial"/>
          <w:spacing w:val="4"/>
          <w:sz w:val="24"/>
          <w:szCs w:val="24"/>
        </w:rPr>
        <w:t xml:space="preserve"> </w:t>
      </w:r>
      <w:r>
        <w:rPr>
          <w:rFonts w:ascii="Arial" w:eastAsia="Arial" w:hAnsi="Arial" w:cs="Arial"/>
          <w:sz w:val="24"/>
          <w:szCs w:val="24"/>
        </w:rPr>
        <w:t>Rogers,</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Gene</w:t>
      </w:r>
      <w:r>
        <w:rPr>
          <w:rFonts w:ascii="Arial" w:eastAsia="Arial" w:hAnsi="Arial" w:cs="Arial"/>
          <w:spacing w:val="4"/>
          <w:sz w:val="24"/>
          <w:szCs w:val="24"/>
        </w:rPr>
        <w:t xml:space="preserve"> </w:t>
      </w:r>
      <w:r>
        <w:rPr>
          <w:rFonts w:ascii="Arial" w:eastAsia="Arial" w:hAnsi="Arial" w:cs="Arial"/>
          <w:sz w:val="24"/>
          <w:szCs w:val="24"/>
        </w:rPr>
        <w:t>Scott, Gary</w:t>
      </w:r>
      <w:r>
        <w:rPr>
          <w:rFonts w:ascii="Arial" w:eastAsia="Arial" w:hAnsi="Arial" w:cs="Arial"/>
          <w:spacing w:val="10"/>
          <w:sz w:val="24"/>
          <w:szCs w:val="24"/>
        </w:rPr>
        <w:t xml:space="preserve"> </w:t>
      </w:r>
      <w:r>
        <w:rPr>
          <w:rFonts w:ascii="Arial" w:eastAsia="Arial" w:hAnsi="Arial" w:cs="Arial"/>
          <w:sz w:val="24"/>
          <w:szCs w:val="24"/>
        </w:rPr>
        <w:t>Single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Al</w:t>
      </w:r>
      <w:r>
        <w:rPr>
          <w:rFonts w:ascii="Arial" w:eastAsia="Arial" w:hAnsi="Arial" w:cs="Arial"/>
          <w:spacing w:val="10"/>
          <w:sz w:val="24"/>
          <w:szCs w:val="24"/>
        </w:rPr>
        <w:t xml:space="preserve"> </w:t>
      </w:r>
      <w:r>
        <w:rPr>
          <w:rFonts w:ascii="Arial" w:eastAsia="Arial" w:hAnsi="Arial" w:cs="Arial"/>
          <w:sz w:val="24"/>
          <w:szCs w:val="24"/>
        </w:rPr>
        <w:t>W</w:t>
      </w:r>
      <w:r>
        <w:rPr>
          <w:rFonts w:ascii="Arial" w:eastAsia="Arial" w:hAnsi="Arial" w:cs="Arial"/>
          <w:spacing w:val="10"/>
          <w:sz w:val="24"/>
          <w:szCs w:val="24"/>
        </w:rPr>
        <w:t xml:space="preserve"> </w:t>
      </w:r>
      <w:r>
        <w:rPr>
          <w:rFonts w:ascii="Arial" w:eastAsia="Arial" w:hAnsi="Arial" w:cs="Arial"/>
          <w:sz w:val="24"/>
          <w:szCs w:val="24"/>
        </w:rPr>
        <w:t>Marko,</w:t>
      </w:r>
      <w:r>
        <w:rPr>
          <w:rFonts w:ascii="Arial" w:eastAsia="Arial" w:hAnsi="Arial" w:cs="Arial"/>
          <w:spacing w:val="10"/>
          <w:sz w:val="24"/>
          <w:szCs w:val="24"/>
        </w:rPr>
        <w:t xml:space="preserve"> </w:t>
      </w:r>
      <w:r>
        <w:rPr>
          <w:rFonts w:ascii="Arial" w:eastAsia="Arial" w:hAnsi="Arial" w:cs="Arial"/>
          <w:sz w:val="24"/>
          <w:szCs w:val="24"/>
        </w:rPr>
        <w:t>James</w:t>
      </w:r>
      <w:r>
        <w:rPr>
          <w:rFonts w:ascii="Arial" w:eastAsia="Arial" w:hAnsi="Arial" w:cs="Arial"/>
          <w:spacing w:val="10"/>
          <w:sz w:val="24"/>
          <w:szCs w:val="24"/>
        </w:rPr>
        <w:t xml:space="preserve"> </w:t>
      </w:r>
      <w:r>
        <w:rPr>
          <w:rFonts w:ascii="Arial" w:eastAsia="Arial" w:hAnsi="Arial" w:cs="Arial"/>
          <w:spacing w:val="-12"/>
          <w:sz w:val="24"/>
          <w:szCs w:val="24"/>
        </w:rPr>
        <w:t>S</w:t>
      </w:r>
      <w:r>
        <w:rPr>
          <w:rFonts w:ascii="Arial" w:eastAsia="Arial" w:hAnsi="Arial" w:cs="Arial"/>
          <w:sz w:val="24"/>
          <w:szCs w:val="24"/>
        </w:rPr>
        <w:t>tiles,</w:t>
      </w:r>
    </w:p>
    <w:p w14:paraId="47D0960C" w14:textId="77777777" w:rsidR="000836DB" w:rsidRDefault="00000000">
      <w:pPr>
        <w:ind w:left="120" w:right="-61"/>
        <w:rPr>
          <w:rFonts w:ascii="Arial" w:eastAsia="Arial" w:hAnsi="Arial" w:cs="Arial"/>
          <w:sz w:val="24"/>
          <w:szCs w:val="24"/>
        </w:rPr>
      </w:pPr>
      <w:r>
        <w:rPr>
          <w:rFonts w:ascii="Arial" w:eastAsia="Arial" w:hAnsi="Arial" w:cs="Arial"/>
          <w:sz w:val="24"/>
          <w:szCs w:val="24"/>
        </w:rPr>
        <w:t>John</w:t>
      </w:r>
      <w:r>
        <w:rPr>
          <w:rFonts w:ascii="Arial" w:eastAsia="Arial" w:hAnsi="Arial" w:cs="Arial"/>
          <w:spacing w:val="8"/>
          <w:sz w:val="24"/>
          <w:szCs w:val="24"/>
        </w:rPr>
        <w:t xml:space="preserve"> </w:t>
      </w:r>
      <w:r>
        <w:rPr>
          <w:rFonts w:ascii="Arial" w:eastAsia="Arial" w:hAnsi="Arial" w:cs="Arial"/>
          <w:sz w:val="24"/>
          <w:szCs w:val="24"/>
        </w:rPr>
        <w:t>Caruso,</w:t>
      </w:r>
      <w:r>
        <w:rPr>
          <w:rFonts w:ascii="Arial" w:eastAsia="Arial" w:hAnsi="Arial" w:cs="Arial"/>
          <w:spacing w:val="8"/>
          <w:sz w:val="24"/>
          <w:szCs w:val="24"/>
        </w:rPr>
        <w:t xml:space="preserve"> </w:t>
      </w:r>
      <w:proofErr w:type="spellStart"/>
      <w:r>
        <w:rPr>
          <w:rFonts w:ascii="Arial" w:eastAsia="Arial" w:hAnsi="Arial" w:cs="Arial"/>
          <w:sz w:val="24"/>
          <w:szCs w:val="24"/>
        </w:rPr>
        <w:t>Billl</w:t>
      </w:r>
      <w:proofErr w:type="spellEnd"/>
      <w:r>
        <w:rPr>
          <w:rFonts w:ascii="Arial" w:eastAsia="Arial" w:hAnsi="Arial" w:cs="Arial"/>
          <w:spacing w:val="8"/>
          <w:sz w:val="24"/>
          <w:szCs w:val="24"/>
        </w:rPr>
        <w:t xml:space="preserve"> </w:t>
      </w:r>
      <w:r>
        <w:rPr>
          <w:rFonts w:ascii="Arial" w:eastAsia="Arial" w:hAnsi="Arial" w:cs="Arial"/>
          <w:sz w:val="24"/>
          <w:szCs w:val="24"/>
        </w:rPr>
        <w:t>Mohle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Bill</w:t>
      </w:r>
      <w:r>
        <w:rPr>
          <w:rFonts w:ascii="Arial" w:eastAsia="Arial" w:hAnsi="Arial" w:cs="Arial"/>
          <w:spacing w:val="8"/>
          <w:sz w:val="24"/>
          <w:szCs w:val="24"/>
        </w:rPr>
        <w:t xml:space="preserve"> </w:t>
      </w:r>
      <w:r>
        <w:rPr>
          <w:rFonts w:ascii="Arial" w:eastAsia="Arial" w:hAnsi="Arial" w:cs="Arial"/>
          <w:sz w:val="24"/>
          <w:szCs w:val="24"/>
        </w:rPr>
        <w:t>Lawrence,</w:t>
      </w:r>
      <w:r>
        <w:rPr>
          <w:rFonts w:ascii="Arial" w:eastAsia="Arial" w:hAnsi="Arial" w:cs="Arial"/>
          <w:spacing w:val="8"/>
          <w:sz w:val="24"/>
          <w:szCs w:val="24"/>
        </w:rPr>
        <w:t xml:space="preserve"> </w:t>
      </w:r>
      <w:r>
        <w:rPr>
          <w:rFonts w:ascii="Arial" w:eastAsia="Arial" w:hAnsi="Arial" w:cs="Arial"/>
          <w:sz w:val="24"/>
          <w:szCs w:val="24"/>
        </w:rPr>
        <w:t>Ken</w:t>
      </w:r>
    </w:p>
    <w:p w14:paraId="28192806" w14:textId="77777777" w:rsidR="000836DB" w:rsidRDefault="00000000">
      <w:pPr>
        <w:spacing w:before="12"/>
        <w:ind w:left="120"/>
        <w:rPr>
          <w:rFonts w:ascii="Arial" w:eastAsia="Arial" w:hAnsi="Arial" w:cs="Arial"/>
          <w:sz w:val="24"/>
          <w:szCs w:val="24"/>
        </w:rPr>
      </w:pPr>
      <w:r>
        <w:rPr>
          <w:rFonts w:ascii="Arial" w:eastAsia="Arial" w:hAnsi="Arial" w:cs="Arial"/>
          <w:spacing w:val="2"/>
          <w:sz w:val="24"/>
          <w:szCs w:val="24"/>
        </w:rPr>
        <w:t>Roehl</w:t>
      </w:r>
    </w:p>
    <w:p w14:paraId="6821239A" w14:textId="77777777" w:rsidR="000836DB" w:rsidRDefault="000836DB">
      <w:pPr>
        <w:spacing w:before="7" w:line="180" w:lineRule="exact"/>
        <w:rPr>
          <w:sz w:val="18"/>
          <w:szCs w:val="18"/>
        </w:rPr>
      </w:pPr>
    </w:p>
    <w:p w14:paraId="5A5FB857" w14:textId="77777777" w:rsidR="000836DB" w:rsidRDefault="000836DB">
      <w:pPr>
        <w:spacing w:line="200" w:lineRule="exact"/>
      </w:pPr>
    </w:p>
    <w:p w14:paraId="252FC2F0" w14:textId="77777777" w:rsidR="000836DB" w:rsidRDefault="000836DB">
      <w:pPr>
        <w:spacing w:line="200" w:lineRule="exact"/>
      </w:pPr>
    </w:p>
    <w:p w14:paraId="34564928" w14:textId="77777777" w:rsidR="000836DB" w:rsidRDefault="000836DB">
      <w:pPr>
        <w:spacing w:line="200" w:lineRule="exact"/>
      </w:pPr>
    </w:p>
    <w:p w14:paraId="6D414072" w14:textId="77777777" w:rsidR="000836DB" w:rsidRDefault="00000000">
      <w:pPr>
        <w:spacing w:line="250" w:lineRule="auto"/>
        <w:ind w:left="120" w:right="98"/>
        <w:jc w:val="both"/>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decided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produce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paralegal guide to inform businesses of what they should or should</w:t>
      </w:r>
      <w:r>
        <w:rPr>
          <w:rFonts w:ascii="Arial" w:eastAsia="Arial" w:hAnsi="Arial" w:cs="Arial"/>
          <w:spacing w:val="7"/>
          <w:sz w:val="24"/>
          <w:szCs w:val="24"/>
        </w:rPr>
        <w:t xml:space="preserve"> </w:t>
      </w:r>
      <w:r>
        <w:rPr>
          <w:rFonts w:ascii="Arial" w:eastAsia="Arial" w:hAnsi="Arial" w:cs="Arial"/>
          <w:sz w:val="24"/>
          <w:szCs w:val="24"/>
        </w:rPr>
        <w:t>not</w:t>
      </w:r>
      <w:r>
        <w:rPr>
          <w:rFonts w:ascii="Arial" w:eastAsia="Arial" w:hAnsi="Arial" w:cs="Arial"/>
          <w:spacing w:val="7"/>
          <w:sz w:val="24"/>
          <w:szCs w:val="24"/>
        </w:rPr>
        <w:t xml:space="preserve"> </w:t>
      </w:r>
      <w:r>
        <w:rPr>
          <w:rFonts w:ascii="Arial" w:eastAsia="Arial" w:hAnsi="Arial" w:cs="Arial"/>
          <w:sz w:val="24"/>
          <w:szCs w:val="24"/>
        </w:rPr>
        <w:t>tell</w:t>
      </w:r>
      <w:r>
        <w:rPr>
          <w:rFonts w:ascii="Arial" w:eastAsia="Arial" w:hAnsi="Arial" w:cs="Arial"/>
          <w:spacing w:val="7"/>
          <w:sz w:val="24"/>
          <w:szCs w:val="24"/>
        </w:rPr>
        <w:t xml:space="preserve"> </w:t>
      </w:r>
      <w:r>
        <w:rPr>
          <w:rFonts w:ascii="Arial" w:eastAsia="Arial" w:hAnsi="Arial" w:cs="Arial"/>
          <w:sz w:val="24"/>
          <w:szCs w:val="24"/>
        </w:rPr>
        <w:t>their</w:t>
      </w:r>
      <w:r>
        <w:rPr>
          <w:rFonts w:ascii="Arial" w:eastAsia="Arial" w:hAnsi="Arial" w:cs="Arial"/>
          <w:spacing w:val="7"/>
          <w:sz w:val="24"/>
          <w:szCs w:val="24"/>
        </w:rPr>
        <w:t xml:space="preserve"> </w:t>
      </w:r>
      <w:r>
        <w:rPr>
          <w:rFonts w:ascii="Arial" w:eastAsia="Arial" w:hAnsi="Arial" w:cs="Arial"/>
          <w:sz w:val="24"/>
          <w:szCs w:val="24"/>
        </w:rPr>
        <w:t>customers.</w:t>
      </w:r>
    </w:p>
    <w:p w14:paraId="7B52491A" w14:textId="77777777" w:rsidR="000836DB" w:rsidRDefault="000836DB">
      <w:pPr>
        <w:spacing w:before="8" w:line="280" w:lineRule="exact"/>
        <w:rPr>
          <w:sz w:val="28"/>
          <w:szCs w:val="28"/>
        </w:rPr>
      </w:pPr>
    </w:p>
    <w:p w14:paraId="1ECB55AC" w14:textId="77777777" w:rsidR="000836DB" w:rsidRDefault="00000000">
      <w:pPr>
        <w:spacing w:line="250" w:lineRule="auto"/>
        <w:ind w:left="120" w:right="47"/>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FWGDA</w:t>
      </w:r>
      <w:r>
        <w:rPr>
          <w:rFonts w:ascii="Arial" w:eastAsia="Arial" w:hAnsi="Arial" w:cs="Arial"/>
          <w:spacing w:val="4"/>
          <w:sz w:val="24"/>
          <w:szCs w:val="24"/>
        </w:rPr>
        <w:t xml:space="preserve"> </w:t>
      </w:r>
      <w:r>
        <w:rPr>
          <w:rFonts w:ascii="Arial" w:eastAsia="Arial" w:hAnsi="Arial" w:cs="Arial"/>
          <w:sz w:val="24"/>
          <w:szCs w:val="24"/>
        </w:rPr>
        <w:t>joined</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DODA,</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the Door</w:t>
      </w:r>
      <w:r>
        <w:rPr>
          <w:rFonts w:ascii="Arial" w:eastAsia="Arial" w:hAnsi="Arial" w:cs="Arial"/>
          <w:spacing w:val="4"/>
          <w:sz w:val="24"/>
          <w:szCs w:val="24"/>
        </w:rPr>
        <w:t xml:space="preserve"> </w:t>
      </w:r>
      <w:r>
        <w:rPr>
          <w:rFonts w:ascii="Arial" w:eastAsia="Arial" w:hAnsi="Arial" w:cs="Arial"/>
          <w:sz w:val="24"/>
          <w:szCs w:val="24"/>
        </w:rPr>
        <w:t>Operator</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Remote</w:t>
      </w:r>
      <w:r>
        <w:rPr>
          <w:rFonts w:ascii="Arial" w:eastAsia="Arial" w:hAnsi="Arial" w:cs="Arial"/>
          <w:spacing w:val="4"/>
          <w:sz w:val="24"/>
          <w:szCs w:val="24"/>
        </w:rPr>
        <w:t xml:space="preserve"> </w:t>
      </w:r>
      <w:r>
        <w:rPr>
          <w:rFonts w:ascii="Arial" w:eastAsia="Arial" w:hAnsi="Arial" w:cs="Arial"/>
          <w:sz w:val="24"/>
          <w:szCs w:val="24"/>
        </w:rPr>
        <w:t>Controls</w:t>
      </w:r>
      <w:r>
        <w:rPr>
          <w:rFonts w:ascii="Arial" w:eastAsia="Arial" w:hAnsi="Arial" w:cs="Arial"/>
          <w:spacing w:val="4"/>
          <w:sz w:val="24"/>
          <w:szCs w:val="24"/>
        </w:rPr>
        <w:t xml:space="preserve"> </w:t>
      </w:r>
      <w:r>
        <w:rPr>
          <w:rFonts w:ascii="Arial" w:eastAsia="Arial" w:hAnsi="Arial" w:cs="Arial"/>
          <w:sz w:val="24"/>
          <w:szCs w:val="24"/>
        </w:rPr>
        <w:t xml:space="preserve">Manu- </w:t>
      </w:r>
      <w:proofErr w:type="spellStart"/>
      <w:r>
        <w:rPr>
          <w:rFonts w:ascii="Arial" w:eastAsia="Arial" w:hAnsi="Arial" w:cs="Arial"/>
          <w:sz w:val="24"/>
          <w:szCs w:val="24"/>
        </w:rPr>
        <w:t>facturers</w:t>
      </w:r>
      <w:proofErr w:type="spellEnd"/>
      <w:r>
        <w:rPr>
          <w:rFonts w:ascii="Arial" w:eastAsia="Arial" w:hAnsi="Arial" w:cs="Arial"/>
          <w:spacing w:val="10"/>
          <w:sz w:val="24"/>
          <w:szCs w:val="24"/>
        </w:rPr>
        <w:t xml:space="preserve"> </w:t>
      </w:r>
      <w:r>
        <w:rPr>
          <w:rFonts w:ascii="Arial" w:eastAsia="Arial" w:hAnsi="Arial" w:cs="Arial"/>
          <w:sz w:val="24"/>
          <w:szCs w:val="24"/>
        </w:rPr>
        <w:t>Association</w:t>
      </w:r>
      <w:r>
        <w:rPr>
          <w:rFonts w:ascii="Arial" w:eastAsia="Arial" w:hAnsi="Arial" w:cs="Arial"/>
          <w:spacing w:val="10"/>
          <w:sz w:val="24"/>
          <w:szCs w:val="24"/>
        </w:rPr>
        <w:t xml:space="preserve"> </w:t>
      </w:r>
      <w:r>
        <w:rPr>
          <w:rFonts w:ascii="Arial" w:eastAsia="Arial" w:hAnsi="Arial" w:cs="Arial"/>
          <w:sz w:val="24"/>
          <w:szCs w:val="24"/>
        </w:rPr>
        <w:t>in</w:t>
      </w:r>
      <w:r>
        <w:rPr>
          <w:rFonts w:ascii="Arial" w:eastAsia="Arial" w:hAnsi="Arial" w:cs="Arial"/>
          <w:spacing w:val="10"/>
          <w:sz w:val="24"/>
          <w:szCs w:val="24"/>
        </w:rPr>
        <w:t xml:space="preserve"> </w:t>
      </w:r>
      <w:r>
        <w:rPr>
          <w:rFonts w:ascii="Arial" w:eastAsia="Arial" w:hAnsi="Arial" w:cs="Arial"/>
          <w:sz w:val="24"/>
          <w:szCs w:val="24"/>
        </w:rPr>
        <w:t>educating</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public concerning</w:t>
      </w:r>
      <w:r>
        <w:rPr>
          <w:rFonts w:ascii="Arial" w:eastAsia="Arial" w:hAnsi="Arial" w:cs="Arial"/>
          <w:spacing w:val="10"/>
          <w:sz w:val="24"/>
          <w:szCs w:val="24"/>
        </w:rPr>
        <w:t xml:space="preserve"> </w:t>
      </w:r>
      <w:r>
        <w:rPr>
          <w:rFonts w:ascii="Arial" w:eastAsia="Arial" w:hAnsi="Arial" w:cs="Arial"/>
          <w:sz w:val="24"/>
          <w:szCs w:val="24"/>
        </w:rPr>
        <w:t>garage</w:t>
      </w:r>
      <w:r>
        <w:rPr>
          <w:rFonts w:ascii="Arial" w:eastAsia="Arial" w:hAnsi="Arial" w:cs="Arial"/>
          <w:spacing w:val="10"/>
          <w:sz w:val="24"/>
          <w:szCs w:val="24"/>
        </w:rPr>
        <w:t xml:space="preserve"> </w:t>
      </w:r>
      <w:r>
        <w:rPr>
          <w:rFonts w:ascii="Arial" w:eastAsia="Arial" w:hAnsi="Arial" w:cs="Arial"/>
          <w:sz w:val="24"/>
          <w:szCs w:val="24"/>
        </w:rPr>
        <w:t>door</w:t>
      </w:r>
      <w:r>
        <w:rPr>
          <w:rFonts w:ascii="Arial" w:eastAsia="Arial" w:hAnsi="Arial" w:cs="Arial"/>
          <w:spacing w:val="10"/>
          <w:sz w:val="24"/>
          <w:szCs w:val="24"/>
        </w:rPr>
        <w:t xml:space="preserve"> </w:t>
      </w:r>
      <w:r>
        <w:rPr>
          <w:rFonts w:ascii="Arial" w:eastAsia="Arial" w:hAnsi="Arial" w:cs="Arial"/>
          <w:sz w:val="24"/>
          <w:szCs w:val="24"/>
        </w:rPr>
        <w:t>products.</w:t>
      </w:r>
    </w:p>
    <w:p w14:paraId="79A25842" w14:textId="77777777" w:rsidR="000836DB" w:rsidRDefault="000836DB">
      <w:pPr>
        <w:spacing w:before="8" w:line="280" w:lineRule="exact"/>
        <w:rPr>
          <w:sz w:val="28"/>
          <w:szCs w:val="28"/>
        </w:rPr>
      </w:pPr>
    </w:p>
    <w:p w14:paraId="6420E5B1" w14:textId="77777777" w:rsidR="000836DB" w:rsidRDefault="00000000">
      <w:pPr>
        <w:ind w:left="120"/>
        <w:rPr>
          <w:rFonts w:ascii="Arial" w:eastAsia="Arial" w:hAnsi="Arial" w:cs="Arial"/>
          <w:sz w:val="24"/>
          <w:szCs w:val="24"/>
        </w:rPr>
      </w:pP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membership</w:t>
      </w:r>
      <w:r>
        <w:rPr>
          <w:rFonts w:ascii="Arial" w:eastAsia="Arial" w:hAnsi="Arial" w:cs="Arial"/>
          <w:spacing w:val="2"/>
          <w:sz w:val="24"/>
          <w:szCs w:val="24"/>
        </w:rPr>
        <w:t xml:space="preserve"> </w:t>
      </w:r>
      <w:r>
        <w:rPr>
          <w:rFonts w:ascii="Arial" w:eastAsia="Arial" w:hAnsi="Arial" w:cs="Arial"/>
          <w:sz w:val="24"/>
          <w:szCs w:val="24"/>
        </w:rPr>
        <w:t>climbed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462.</w:t>
      </w:r>
    </w:p>
    <w:p w14:paraId="5D18B21B" w14:textId="77777777" w:rsidR="000836DB" w:rsidRDefault="000836DB">
      <w:pPr>
        <w:spacing w:line="100" w:lineRule="exact"/>
        <w:rPr>
          <w:sz w:val="10"/>
          <w:szCs w:val="10"/>
        </w:rPr>
      </w:pPr>
    </w:p>
    <w:p w14:paraId="1775AAD9" w14:textId="77777777" w:rsidR="000836DB" w:rsidRDefault="000836DB">
      <w:pPr>
        <w:spacing w:line="200" w:lineRule="exact"/>
      </w:pPr>
    </w:p>
    <w:p w14:paraId="18281609" w14:textId="77777777" w:rsidR="000836DB" w:rsidRDefault="00000000">
      <w:pPr>
        <w:spacing w:line="250" w:lineRule="auto"/>
        <w:ind w:left="120" w:right="-18"/>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pacing w:val="-27"/>
          <w:sz w:val="24"/>
          <w:szCs w:val="24"/>
        </w:rPr>
        <w:t>T</w:t>
      </w:r>
      <w:r>
        <w:rPr>
          <w:rFonts w:ascii="Arial" w:eastAsia="Arial" w:hAnsi="Arial" w:cs="Arial"/>
          <w:sz w:val="24"/>
          <w:szCs w:val="24"/>
        </w:rPr>
        <w:t>echnical</w:t>
      </w:r>
      <w:r>
        <w:rPr>
          <w:rFonts w:ascii="Arial" w:eastAsia="Arial" w:hAnsi="Arial" w:cs="Arial"/>
          <w:spacing w:val="4"/>
          <w:sz w:val="24"/>
          <w:szCs w:val="24"/>
        </w:rPr>
        <w:t xml:space="preserve"> </w:t>
      </w:r>
      <w:r>
        <w:rPr>
          <w:rFonts w:ascii="Arial" w:eastAsia="Arial" w:hAnsi="Arial" w:cs="Arial"/>
          <w:sz w:val="24"/>
          <w:szCs w:val="24"/>
        </w:rPr>
        <w:t>Committee</w:t>
      </w:r>
      <w:r>
        <w:rPr>
          <w:rFonts w:ascii="Arial" w:eastAsia="Arial" w:hAnsi="Arial" w:cs="Arial"/>
          <w:spacing w:val="4"/>
          <w:sz w:val="24"/>
          <w:szCs w:val="24"/>
        </w:rPr>
        <w:t xml:space="preserve"> </w:t>
      </w:r>
      <w:r>
        <w:rPr>
          <w:rFonts w:ascii="Arial" w:eastAsia="Arial" w:hAnsi="Arial" w:cs="Arial"/>
          <w:sz w:val="24"/>
          <w:szCs w:val="24"/>
        </w:rPr>
        <w:t>worked</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report concerning</w:t>
      </w:r>
      <w:r>
        <w:rPr>
          <w:rFonts w:ascii="Arial" w:eastAsia="Arial" w:hAnsi="Arial" w:cs="Arial"/>
          <w:spacing w:val="12"/>
          <w:sz w:val="24"/>
          <w:szCs w:val="24"/>
        </w:rPr>
        <w:t xml:space="preserve"> </w:t>
      </w:r>
      <w:r>
        <w:rPr>
          <w:rFonts w:ascii="Arial" w:eastAsia="Arial" w:hAnsi="Arial" w:cs="Arial"/>
          <w:sz w:val="24"/>
          <w:szCs w:val="24"/>
        </w:rPr>
        <w:t>insulation</w:t>
      </w:r>
      <w:r>
        <w:rPr>
          <w:rFonts w:ascii="Arial" w:eastAsia="Arial" w:hAnsi="Arial" w:cs="Arial"/>
          <w:spacing w:val="12"/>
          <w:sz w:val="24"/>
          <w:szCs w:val="24"/>
        </w:rPr>
        <w:t xml:space="preserve"> </w:t>
      </w:r>
      <w:r>
        <w:rPr>
          <w:rFonts w:ascii="Arial" w:eastAsia="Arial" w:hAnsi="Arial" w:cs="Arial"/>
          <w:sz w:val="24"/>
          <w:szCs w:val="24"/>
        </w:rPr>
        <w:t>values</w:t>
      </w:r>
      <w:r>
        <w:rPr>
          <w:rFonts w:ascii="Arial" w:eastAsia="Arial" w:hAnsi="Arial" w:cs="Arial"/>
          <w:spacing w:val="12"/>
          <w:sz w:val="24"/>
          <w:szCs w:val="24"/>
        </w:rPr>
        <w:t xml:space="preserve"> </w:t>
      </w:r>
      <w:r>
        <w:rPr>
          <w:rFonts w:ascii="Arial" w:eastAsia="Arial" w:hAnsi="Arial" w:cs="Arial"/>
          <w:sz w:val="24"/>
          <w:szCs w:val="24"/>
        </w:rPr>
        <w:t>and</w:t>
      </w:r>
      <w:r>
        <w:rPr>
          <w:rFonts w:ascii="Arial" w:eastAsia="Arial" w:hAnsi="Arial" w:cs="Arial"/>
          <w:spacing w:val="12"/>
          <w:sz w:val="24"/>
          <w:szCs w:val="24"/>
        </w:rPr>
        <w:t xml:space="preserve"> </w:t>
      </w:r>
      <w:r>
        <w:rPr>
          <w:rFonts w:ascii="Arial" w:eastAsia="Arial" w:hAnsi="Arial" w:cs="Arial"/>
          <w:sz w:val="24"/>
          <w:szCs w:val="24"/>
        </w:rPr>
        <w:t>standards.</w:t>
      </w:r>
    </w:p>
    <w:p w14:paraId="54E20A85" w14:textId="77777777" w:rsidR="000836DB" w:rsidRDefault="00000000">
      <w:pPr>
        <w:spacing w:before="62"/>
      </w:pPr>
      <w:r>
        <w:br w:type="column"/>
      </w:r>
      <w:r w:rsidR="00B51C64">
        <w:pict w14:anchorId="4E70EEB8">
          <v:shape id="_x0000_i1040" type="#_x0000_t75" style="width:90.5pt;height:120pt">
            <v:imagedata r:id="rId36" o:title=""/>
          </v:shape>
        </w:pict>
      </w:r>
    </w:p>
    <w:p w14:paraId="7EBA7371" w14:textId="77777777" w:rsidR="000836DB" w:rsidRDefault="00000000">
      <w:pPr>
        <w:spacing w:before="7"/>
        <w:ind w:left="337"/>
        <w:rPr>
          <w:rFonts w:ascii="Arial" w:eastAsia="Arial" w:hAnsi="Arial" w:cs="Arial"/>
        </w:rPr>
        <w:sectPr w:rsidR="000836DB">
          <w:type w:val="continuous"/>
          <w:pgSz w:w="12240" w:h="15840"/>
          <w:pgMar w:top="1480" w:right="960" w:bottom="280" w:left="960" w:header="720" w:footer="720" w:gutter="0"/>
          <w:cols w:num="2" w:space="720" w:equalWidth="0">
            <w:col w:w="4934" w:space="2023"/>
            <w:col w:w="3363"/>
          </w:cols>
        </w:sectPr>
      </w:pPr>
      <w:r>
        <w:rPr>
          <w:rFonts w:ascii="Arial" w:eastAsia="Arial" w:hAnsi="Arial" w:cs="Arial"/>
          <w:b/>
          <w:spacing w:val="-1"/>
        </w:rPr>
        <w:t>Jac</w:t>
      </w:r>
      <w:r>
        <w:rPr>
          <w:rFonts w:ascii="Arial" w:eastAsia="Arial" w:hAnsi="Arial" w:cs="Arial"/>
          <w:b/>
        </w:rPr>
        <w:t>k</w:t>
      </w:r>
      <w:r>
        <w:rPr>
          <w:rFonts w:ascii="Arial" w:eastAsia="Arial" w:hAnsi="Arial" w:cs="Arial"/>
          <w:b/>
          <w:spacing w:val="-17"/>
        </w:rPr>
        <w:t xml:space="preserve"> </w:t>
      </w:r>
      <w:r>
        <w:rPr>
          <w:rFonts w:ascii="Arial" w:eastAsia="Arial" w:hAnsi="Arial" w:cs="Arial"/>
          <w:b/>
          <w:spacing w:val="-1"/>
        </w:rPr>
        <w:t>Nelson</w:t>
      </w:r>
    </w:p>
    <w:p w14:paraId="51EBC22A" w14:textId="77777777" w:rsidR="000836DB" w:rsidRDefault="00000000">
      <w:pPr>
        <w:spacing w:before="16" w:line="800" w:lineRule="exact"/>
        <w:ind w:left="3480"/>
        <w:rPr>
          <w:rFonts w:ascii="Arial" w:eastAsia="Arial" w:hAnsi="Arial" w:cs="Arial"/>
          <w:sz w:val="72"/>
          <w:szCs w:val="72"/>
        </w:rPr>
      </w:pPr>
      <w:r>
        <w:lastRenderedPageBreak/>
        <w:pict w14:anchorId="5D82D99D">
          <v:group id="_x0000_s2507" style="position:absolute;left:0;text-align:left;margin-left:53.3pt;margin-top:24.4pt;width:505.2pt;height:48.55pt;z-index:-3981;mso-position-horizontal-relative:page;mso-position-vertical-relative:page" coordorigin="1066,488" coordsize="10104,971">
            <v:shape id="_x0000_s2509" style="position:absolute;left:1080;top:1450;width:10080;height:0" coordorigin="1080,1450" coordsize="10080,0" path="m1080,1450r10080,e" filled="f" strokecolor="#475b99" strokeweight=".96pt">
              <v:path arrowok="t"/>
            </v:shape>
            <v:shape id="_x0000_s2508" type="#_x0000_t75" style="position:absolute;left:1066;top:488;width:796;height:908">
              <v:imagedata r:id="rId22" o:title=""/>
            </v:shape>
            <w10:wrap anchorx="page" anchory="page"/>
          </v:group>
        </w:pict>
      </w:r>
      <w:r>
        <w:rPr>
          <w:rFonts w:ascii="Arial" w:eastAsia="Arial" w:hAnsi="Arial" w:cs="Arial"/>
          <w:spacing w:val="-2"/>
          <w:position w:val="-3"/>
          <w:sz w:val="72"/>
          <w:szCs w:val="72"/>
        </w:rPr>
        <w:t>1983-1984</w:t>
      </w:r>
    </w:p>
    <w:p w14:paraId="5C84B8DF" w14:textId="77777777" w:rsidR="000836DB" w:rsidRDefault="000836DB">
      <w:pPr>
        <w:spacing w:line="200" w:lineRule="exact"/>
      </w:pPr>
    </w:p>
    <w:p w14:paraId="6AB52743" w14:textId="77777777" w:rsidR="000836DB" w:rsidRDefault="000836DB">
      <w:pPr>
        <w:spacing w:before="13" w:line="200" w:lineRule="exact"/>
        <w:sectPr w:rsidR="000836DB">
          <w:pgSz w:w="12240" w:h="15840"/>
          <w:pgMar w:top="460" w:right="960" w:bottom="280" w:left="960" w:header="0" w:footer="1021" w:gutter="0"/>
          <w:cols w:space="720"/>
        </w:sectPr>
      </w:pPr>
    </w:p>
    <w:p w14:paraId="42B036E4"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2"/>
          <w:sz w:val="24"/>
          <w:szCs w:val="24"/>
        </w:rPr>
        <w:t xml:space="preserve"> </w:t>
      </w:r>
      <w:r>
        <w:rPr>
          <w:rFonts w:ascii="Arial" w:eastAsia="Arial" w:hAnsi="Arial" w:cs="Arial"/>
          <w:sz w:val="24"/>
          <w:szCs w:val="24"/>
        </w:rPr>
        <w:t>Jack</w:t>
      </w:r>
      <w:r>
        <w:rPr>
          <w:rFonts w:ascii="Arial" w:eastAsia="Arial" w:hAnsi="Arial" w:cs="Arial"/>
          <w:spacing w:val="6"/>
          <w:sz w:val="24"/>
          <w:szCs w:val="24"/>
        </w:rPr>
        <w:t xml:space="preserve"> </w:t>
      </w:r>
      <w:r>
        <w:rPr>
          <w:rFonts w:ascii="Arial" w:eastAsia="Arial" w:hAnsi="Arial" w:cs="Arial"/>
          <w:sz w:val="24"/>
          <w:szCs w:val="24"/>
        </w:rPr>
        <w:t>Nelson</w:t>
      </w:r>
    </w:p>
    <w:p w14:paraId="7D36A4D6" w14:textId="77777777" w:rsidR="000836DB" w:rsidRDefault="00000000">
      <w:pPr>
        <w:spacing w:before="12" w:line="250" w:lineRule="auto"/>
        <w:ind w:left="120" w:right="232"/>
        <w:rPr>
          <w:rFonts w:ascii="Arial" w:eastAsia="Arial" w:hAnsi="Arial" w:cs="Arial"/>
          <w:sz w:val="24"/>
          <w:szCs w:val="24"/>
        </w:rPr>
      </w:pPr>
      <w:r>
        <w:pict w14:anchorId="7FE354E4">
          <v:group id="_x0000_s2505" style="position:absolute;left:0;text-align:left;margin-left:306.5pt;margin-top:-10.35pt;width:0;height:612pt;z-index:-3980;mso-position-horizontal-relative:page" coordorigin="6130,-207" coordsize="0,12240">
            <v:shape id="_x0000_s2506"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8"/>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Ron</w:t>
      </w:r>
      <w:r>
        <w:rPr>
          <w:rFonts w:ascii="Arial" w:eastAsia="Arial" w:hAnsi="Arial" w:cs="Arial"/>
          <w:spacing w:val="8"/>
          <w:sz w:val="24"/>
          <w:szCs w:val="24"/>
        </w:rPr>
        <w:t xml:space="preserve"> </w:t>
      </w:r>
      <w:proofErr w:type="spellStart"/>
      <w:r>
        <w:rPr>
          <w:rFonts w:ascii="Arial" w:eastAsia="Arial" w:hAnsi="Arial" w:cs="Arial"/>
          <w:sz w:val="24"/>
          <w:szCs w:val="24"/>
        </w:rPr>
        <w:t>Radelet</w:t>
      </w:r>
      <w:proofErr w:type="spellEnd"/>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Dan</w:t>
      </w:r>
      <w:r>
        <w:rPr>
          <w:rFonts w:ascii="Arial" w:eastAsia="Arial" w:hAnsi="Arial" w:cs="Arial"/>
          <w:spacing w:val="-4"/>
          <w:sz w:val="24"/>
          <w:szCs w:val="24"/>
        </w:rPr>
        <w:t xml:space="preserve"> </w:t>
      </w:r>
      <w:r>
        <w:rPr>
          <w:rFonts w:ascii="Arial" w:eastAsia="Arial" w:hAnsi="Arial" w:cs="Arial"/>
          <w:sz w:val="24"/>
          <w:szCs w:val="24"/>
        </w:rPr>
        <w:t xml:space="preserve">Ander- </w:t>
      </w:r>
      <w:r>
        <w:rPr>
          <w:rFonts w:ascii="Arial" w:eastAsia="Arial" w:hAnsi="Arial" w:cs="Arial"/>
          <w:spacing w:val="1"/>
          <w:sz w:val="24"/>
          <w:szCs w:val="24"/>
        </w:rPr>
        <w:t>son</w:t>
      </w:r>
    </w:p>
    <w:p w14:paraId="345EA80B" w14:textId="77777777" w:rsidR="000836DB" w:rsidRDefault="00000000">
      <w:pPr>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6"/>
          <w:sz w:val="24"/>
          <w:szCs w:val="24"/>
        </w:rPr>
        <w:t xml:space="preserve"> </w:t>
      </w:r>
      <w:r>
        <w:rPr>
          <w:rFonts w:ascii="Arial" w:eastAsia="Arial" w:hAnsi="Arial" w:cs="Arial"/>
          <w:sz w:val="24"/>
          <w:szCs w:val="24"/>
        </w:rPr>
        <w:t>James</w:t>
      </w:r>
      <w:r>
        <w:rPr>
          <w:rFonts w:ascii="Arial" w:eastAsia="Arial" w:hAnsi="Arial" w:cs="Arial"/>
          <w:spacing w:val="3"/>
          <w:sz w:val="24"/>
          <w:szCs w:val="24"/>
        </w:rPr>
        <w:t xml:space="preserve"> </w:t>
      </w:r>
      <w:r>
        <w:rPr>
          <w:rFonts w:ascii="Arial" w:eastAsia="Arial" w:hAnsi="Arial" w:cs="Arial"/>
          <w:sz w:val="24"/>
          <w:szCs w:val="24"/>
        </w:rPr>
        <w:t>Stiles</w:t>
      </w:r>
    </w:p>
    <w:p w14:paraId="2E61830B"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26"/>
          <w:sz w:val="24"/>
          <w:szCs w:val="24"/>
        </w:rPr>
        <w:t xml:space="preserve"> </w:t>
      </w:r>
      <w:r>
        <w:rPr>
          <w:rFonts w:ascii="Arial" w:eastAsia="Arial" w:hAnsi="Arial" w:cs="Arial"/>
          <w:sz w:val="24"/>
          <w:szCs w:val="24"/>
        </w:rPr>
        <w:t>Bill</w:t>
      </w:r>
      <w:r>
        <w:rPr>
          <w:rFonts w:ascii="Arial" w:eastAsia="Arial" w:hAnsi="Arial" w:cs="Arial"/>
          <w:spacing w:val="13"/>
          <w:sz w:val="24"/>
          <w:szCs w:val="24"/>
        </w:rPr>
        <w:t xml:space="preserve"> </w:t>
      </w:r>
      <w:r>
        <w:rPr>
          <w:rFonts w:ascii="Arial" w:eastAsia="Arial" w:hAnsi="Arial" w:cs="Arial"/>
          <w:sz w:val="24"/>
          <w:szCs w:val="24"/>
        </w:rPr>
        <w:t>Eichenberger</w:t>
      </w:r>
    </w:p>
    <w:p w14:paraId="6DECF6B0" w14:textId="77777777" w:rsidR="000836DB" w:rsidRDefault="00000000">
      <w:pPr>
        <w:spacing w:before="12" w:line="250" w:lineRule="auto"/>
        <w:ind w:left="120" w:right="-20"/>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9"/>
          <w:sz w:val="24"/>
          <w:szCs w:val="24"/>
        </w:rPr>
        <w:t xml:space="preserve"> </w:t>
      </w:r>
      <w:r>
        <w:rPr>
          <w:rFonts w:ascii="Arial" w:eastAsia="Arial" w:hAnsi="Arial" w:cs="Arial"/>
          <w:sz w:val="24"/>
          <w:szCs w:val="24"/>
        </w:rPr>
        <w:t>John</w:t>
      </w:r>
      <w:r>
        <w:rPr>
          <w:rFonts w:ascii="Arial" w:eastAsia="Arial" w:hAnsi="Arial" w:cs="Arial"/>
          <w:spacing w:val="4"/>
          <w:sz w:val="24"/>
          <w:szCs w:val="24"/>
        </w:rPr>
        <w:t xml:space="preserve"> </w:t>
      </w:r>
      <w:r>
        <w:rPr>
          <w:rFonts w:ascii="Arial" w:eastAsia="Arial" w:hAnsi="Arial" w:cs="Arial"/>
          <w:sz w:val="24"/>
          <w:szCs w:val="24"/>
        </w:rPr>
        <w:t>Caruso,</w:t>
      </w:r>
      <w:r>
        <w:rPr>
          <w:rFonts w:ascii="Arial" w:eastAsia="Arial" w:hAnsi="Arial" w:cs="Arial"/>
          <w:spacing w:val="4"/>
          <w:sz w:val="24"/>
          <w:szCs w:val="24"/>
        </w:rPr>
        <w:t xml:space="preserve"> </w:t>
      </w:r>
      <w:r>
        <w:rPr>
          <w:rFonts w:ascii="Arial" w:eastAsia="Arial" w:hAnsi="Arial" w:cs="Arial"/>
          <w:sz w:val="24"/>
          <w:szCs w:val="24"/>
        </w:rPr>
        <w:t>Al</w:t>
      </w:r>
      <w:r>
        <w:rPr>
          <w:rFonts w:ascii="Arial" w:eastAsia="Arial" w:hAnsi="Arial" w:cs="Arial"/>
          <w:spacing w:val="4"/>
          <w:sz w:val="24"/>
          <w:szCs w:val="24"/>
        </w:rPr>
        <w:t xml:space="preserve"> </w:t>
      </w:r>
      <w:r>
        <w:rPr>
          <w:rFonts w:ascii="Arial" w:eastAsia="Arial" w:hAnsi="Arial" w:cs="Arial"/>
          <w:sz w:val="24"/>
          <w:szCs w:val="24"/>
        </w:rPr>
        <w:t>W</w:t>
      </w:r>
      <w:r>
        <w:rPr>
          <w:rFonts w:ascii="Arial" w:eastAsia="Arial" w:hAnsi="Arial" w:cs="Arial"/>
          <w:spacing w:val="4"/>
          <w:sz w:val="24"/>
          <w:szCs w:val="24"/>
        </w:rPr>
        <w:t xml:space="preserve"> </w:t>
      </w:r>
      <w:r>
        <w:rPr>
          <w:rFonts w:ascii="Arial" w:eastAsia="Arial" w:hAnsi="Arial" w:cs="Arial"/>
          <w:sz w:val="24"/>
          <w:szCs w:val="24"/>
        </w:rPr>
        <w:t>Marko,</w:t>
      </w:r>
      <w:r>
        <w:rPr>
          <w:rFonts w:ascii="Arial" w:eastAsia="Arial" w:hAnsi="Arial" w:cs="Arial"/>
          <w:spacing w:val="4"/>
          <w:sz w:val="24"/>
          <w:szCs w:val="24"/>
        </w:rPr>
        <w:t xml:space="preserve"> </w:t>
      </w:r>
      <w:r>
        <w:rPr>
          <w:rFonts w:ascii="Arial" w:eastAsia="Arial" w:hAnsi="Arial" w:cs="Arial"/>
          <w:sz w:val="24"/>
          <w:szCs w:val="24"/>
        </w:rPr>
        <w:t>James Felge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Bill</w:t>
      </w:r>
      <w:r>
        <w:rPr>
          <w:rFonts w:ascii="Arial" w:eastAsia="Arial" w:hAnsi="Arial" w:cs="Arial"/>
          <w:spacing w:val="9"/>
          <w:sz w:val="24"/>
          <w:szCs w:val="24"/>
        </w:rPr>
        <w:t xml:space="preserve"> </w:t>
      </w:r>
      <w:r>
        <w:rPr>
          <w:rFonts w:ascii="Arial" w:eastAsia="Arial" w:hAnsi="Arial" w:cs="Arial"/>
          <w:sz w:val="24"/>
          <w:szCs w:val="24"/>
        </w:rPr>
        <w:t>Lawrence,</w:t>
      </w:r>
      <w:r>
        <w:rPr>
          <w:rFonts w:ascii="Arial" w:eastAsia="Arial" w:hAnsi="Arial" w:cs="Arial"/>
          <w:spacing w:val="9"/>
          <w:sz w:val="24"/>
          <w:szCs w:val="24"/>
        </w:rPr>
        <w:t xml:space="preserve"> </w:t>
      </w:r>
      <w:r>
        <w:rPr>
          <w:rFonts w:ascii="Arial" w:eastAsia="Arial" w:hAnsi="Arial" w:cs="Arial"/>
          <w:sz w:val="24"/>
          <w:szCs w:val="24"/>
        </w:rPr>
        <w:t>Bill</w:t>
      </w:r>
      <w:r>
        <w:rPr>
          <w:rFonts w:ascii="Arial" w:eastAsia="Arial" w:hAnsi="Arial" w:cs="Arial"/>
          <w:spacing w:val="9"/>
          <w:sz w:val="24"/>
          <w:szCs w:val="24"/>
        </w:rPr>
        <w:t xml:space="preserve"> </w:t>
      </w:r>
      <w:r>
        <w:rPr>
          <w:rFonts w:ascii="Arial" w:eastAsia="Arial" w:hAnsi="Arial" w:cs="Arial"/>
          <w:sz w:val="24"/>
          <w:szCs w:val="24"/>
        </w:rPr>
        <w:t>Mohle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Ken</w:t>
      </w:r>
      <w:r>
        <w:rPr>
          <w:rFonts w:ascii="Arial" w:eastAsia="Arial" w:hAnsi="Arial" w:cs="Arial"/>
          <w:spacing w:val="9"/>
          <w:sz w:val="24"/>
          <w:szCs w:val="24"/>
        </w:rPr>
        <w:t xml:space="preserve"> </w:t>
      </w:r>
      <w:r>
        <w:rPr>
          <w:rFonts w:ascii="Arial" w:eastAsia="Arial" w:hAnsi="Arial" w:cs="Arial"/>
          <w:sz w:val="24"/>
          <w:szCs w:val="24"/>
        </w:rPr>
        <w:t>Roehl, David</w:t>
      </w:r>
      <w:r>
        <w:rPr>
          <w:rFonts w:ascii="Arial" w:eastAsia="Arial" w:hAnsi="Arial" w:cs="Arial"/>
          <w:spacing w:val="4"/>
          <w:sz w:val="24"/>
          <w:szCs w:val="24"/>
        </w:rPr>
        <w:t xml:space="preserve"> </w:t>
      </w:r>
      <w:r>
        <w:rPr>
          <w:rFonts w:ascii="Arial" w:eastAsia="Arial" w:hAnsi="Arial" w:cs="Arial"/>
          <w:sz w:val="24"/>
          <w:szCs w:val="24"/>
        </w:rPr>
        <w:t>P</w:t>
      </w:r>
      <w:r>
        <w:rPr>
          <w:rFonts w:ascii="Arial" w:eastAsia="Arial" w:hAnsi="Arial" w:cs="Arial"/>
          <w:spacing w:val="2"/>
          <w:sz w:val="24"/>
          <w:szCs w:val="24"/>
        </w:rPr>
        <w:t xml:space="preserve"> </w:t>
      </w:r>
      <w:r>
        <w:rPr>
          <w:rFonts w:ascii="Arial" w:eastAsia="Arial" w:hAnsi="Arial" w:cs="Arial"/>
          <w:sz w:val="24"/>
          <w:szCs w:val="24"/>
        </w:rPr>
        <w:t>Haslam,</w:t>
      </w:r>
      <w:r>
        <w:rPr>
          <w:rFonts w:ascii="Arial" w:eastAsia="Arial" w:hAnsi="Arial" w:cs="Arial"/>
          <w:spacing w:val="4"/>
          <w:sz w:val="24"/>
          <w:szCs w:val="24"/>
        </w:rPr>
        <w:t xml:space="preserve"> </w:t>
      </w:r>
      <w:r>
        <w:rPr>
          <w:rFonts w:ascii="Arial" w:eastAsia="Arial" w:hAnsi="Arial" w:cs="Arial"/>
          <w:sz w:val="24"/>
          <w:szCs w:val="24"/>
        </w:rPr>
        <w:t>Carl</w:t>
      </w:r>
      <w:r>
        <w:rPr>
          <w:rFonts w:ascii="Arial" w:eastAsia="Arial" w:hAnsi="Arial" w:cs="Arial"/>
          <w:spacing w:val="4"/>
          <w:sz w:val="24"/>
          <w:szCs w:val="24"/>
        </w:rPr>
        <w:t xml:space="preserve"> </w:t>
      </w:r>
      <w:r>
        <w:rPr>
          <w:rFonts w:ascii="Arial" w:eastAsia="Arial" w:hAnsi="Arial" w:cs="Arial"/>
          <w:sz w:val="24"/>
          <w:szCs w:val="24"/>
        </w:rPr>
        <w:t>Hench,</w:t>
      </w:r>
      <w:r>
        <w:rPr>
          <w:rFonts w:ascii="Arial" w:eastAsia="Arial" w:hAnsi="Arial" w:cs="Arial"/>
          <w:spacing w:val="4"/>
          <w:sz w:val="24"/>
          <w:szCs w:val="24"/>
        </w:rPr>
        <w:t xml:space="preserve"> </w:t>
      </w:r>
      <w:r>
        <w:rPr>
          <w:rFonts w:ascii="Arial" w:eastAsia="Arial" w:hAnsi="Arial" w:cs="Arial"/>
          <w:sz w:val="24"/>
          <w:szCs w:val="24"/>
        </w:rPr>
        <w:t>Je</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Davis,</w:t>
      </w:r>
    </w:p>
    <w:p w14:paraId="36C0B8E5" w14:textId="77777777" w:rsidR="000836DB" w:rsidRDefault="00000000">
      <w:pPr>
        <w:ind w:left="120"/>
        <w:rPr>
          <w:rFonts w:ascii="Arial" w:eastAsia="Arial" w:hAnsi="Arial" w:cs="Arial"/>
          <w:sz w:val="24"/>
          <w:szCs w:val="24"/>
        </w:rPr>
      </w:pPr>
      <w:r>
        <w:rPr>
          <w:rFonts w:ascii="Arial" w:eastAsia="Arial" w:hAnsi="Arial" w:cs="Arial"/>
          <w:sz w:val="24"/>
          <w:szCs w:val="24"/>
        </w:rPr>
        <w:t>Gary</w:t>
      </w:r>
      <w:r>
        <w:rPr>
          <w:rFonts w:ascii="Arial" w:eastAsia="Arial" w:hAnsi="Arial" w:cs="Arial"/>
          <w:spacing w:val="8"/>
          <w:sz w:val="24"/>
          <w:szCs w:val="24"/>
        </w:rPr>
        <w:t xml:space="preserve"> </w:t>
      </w:r>
      <w:r>
        <w:rPr>
          <w:rFonts w:ascii="Arial" w:eastAsia="Arial" w:hAnsi="Arial" w:cs="Arial"/>
          <w:sz w:val="24"/>
          <w:szCs w:val="24"/>
        </w:rPr>
        <w:t>Rosenberge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Brian</w:t>
      </w:r>
      <w:r>
        <w:rPr>
          <w:rFonts w:ascii="Arial" w:eastAsia="Arial" w:hAnsi="Arial" w:cs="Arial"/>
          <w:spacing w:val="8"/>
          <w:sz w:val="24"/>
          <w:szCs w:val="24"/>
        </w:rPr>
        <w:t xml:space="preserve"> </w:t>
      </w:r>
      <w:r>
        <w:rPr>
          <w:rFonts w:ascii="Arial" w:eastAsia="Arial" w:hAnsi="Arial" w:cs="Arial"/>
          <w:sz w:val="24"/>
          <w:szCs w:val="24"/>
        </w:rPr>
        <w:t>Besser</w:t>
      </w:r>
    </w:p>
    <w:p w14:paraId="1A8205E1" w14:textId="77777777" w:rsidR="000836DB" w:rsidRDefault="000836DB">
      <w:pPr>
        <w:spacing w:line="200" w:lineRule="exact"/>
      </w:pPr>
    </w:p>
    <w:p w14:paraId="092856AB" w14:textId="77777777" w:rsidR="000836DB" w:rsidRDefault="000836DB">
      <w:pPr>
        <w:spacing w:line="200" w:lineRule="exact"/>
      </w:pPr>
    </w:p>
    <w:p w14:paraId="6B918DFF" w14:textId="77777777" w:rsidR="000836DB" w:rsidRDefault="000836DB">
      <w:pPr>
        <w:spacing w:line="200" w:lineRule="exact"/>
      </w:pPr>
    </w:p>
    <w:p w14:paraId="4A017276" w14:textId="77777777" w:rsidR="000836DB" w:rsidRDefault="000836DB">
      <w:pPr>
        <w:spacing w:before="10" w:line="220" w:lineRule="exact"/>
        <w:rPr>
          <w:sz w:val="22"/>
          <w:szCs w:val="22"/>
        </w:rPr>
      </w:pPr>
    </w:p>
    <w:p w14:paraId="3490F867" w14:textId="77777777" w:rsidR="000836DB" w:rsidRDefault="00000000">
      <w:pPr>
        <w:spacing w:line="250" w:lineRule="auto"/>
        <w:ind w:left="120" w:right="122"/>
        <w:rPr>
          <w:rFonts w:ascii="Arial" w:eastAsia="Arial" w:hAnsi="Arial" w:cs="Arial"/>
          <w:sz w:val="24"/>
          <w:szCs w:val="24"/>
        </w:rPr>
      </w:pPr>
      <w:r>
        <w:rPr>
          <w:rFonts w:ascii="Arial" w:eastAsia="Arial" w:hAnsi="Arial" w:cs="Arial"/>
          <w:sz w:val="24"/>
          <w:szCs w:val="24"/>
        </w:rPr>
        <w:t>It</w:t>
      </w:r>
      <w:r>
        <w:rPr>
          <w:rFonts w:ascii="Arial" w:eastAsia="Arial" w:hAnsi="Arial" w:cs="Arial"/>
          <w:spacing w:val="7"/>
          <w:sz w:val="24"/>
          <w:szCs w:val="24"/>
        </w:rPr>
        <w:t xml:space="preserve">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reported</w:t>
      </w:r>
      <w:r>
        <w:rPr>
          <w:rFonts w:ascii="Arial" w:eastAsia="Arial" w:hAnsi="Arial" w:cs="Arial"/>
          <w:spacing w:val="7"/>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California</w:t>
      </w:r>
      <w:r>
        <w:rPr>
          <w:rFonts w:ascii="Arial" w:eastAsia="Arial" w:hAnsi="Arial" w:cs="Arial"/>
          <w:spacing w:val="6"/>
          <w:sz w:val="24"/>
          <w:szCs w:val="24"/>
        </w:rPr>
        <w:t xml:space="preserve"> </w:t>
      </w:r>
      <w:r>
        <w:rPr>
          <w:rFonts w:ascii="Arial" w:eastAsia="Arial" w:hAnsi="Arial" w:cs="Arial"/>
          <w:sz w:val="24"/>
          <w:szCs w:val="24"/>
        </w:rPr>
        <w:t>Dealers had</w:t>
      </w:r>
      <w:r>
        <w:rPr>
          <w:rFonts w:ascii="Arial" w:eastAsia="Arial" w:hAnsi="Arial" w:cs="Arial"/>
          <w:spacing w:val="4"/>
          <w:sz w:val="24"/>
          <w:szCs w:val="24"/>
        </w:rPr>
        <w:t xml:space="preserve"> </w:t>
      </w:r>
      <w:r>
        <w:rPr>
          <w:rFonts w:ascii="Arial" w:eastAsia="Arial" w:hAnsi="Arial" w:cs="Arial"/>
          <w:sz w:val="24"/>
          <w:szCs w:val="24"/>
        </w:rPr>
        <w:t>won</w:t>
      </w:r>
      <w:r>
        <w:rPr>
          <w:rFonts w:ascii="Arial" w:eastAsia="Arial" w:hAnsi="Arial" w:cs="Arial"/>
          <w:spacing w:val="4"/>
          <w:sz w:val="24"/>
          <w:szCs w:val="24"/>
        </w:rPr>
        <w:t xml:space="preserve"> </w:t>
      </w:r>
      <w:r>
        <w:rPr>
          <w:rFonts w:ascii="Arial" w:eastAsia="Arial" w:hAnsi="Arial" w:cs="Arial"/>
          <w:sz w:val="24"/>
          <w:szCs w:val="24"/>
        </w:rPr>
        <w:t>their</w:t>
      </w:r>
      <w:r>
        <w:rPr>
          <w:rFonts w:ascii="Arial" w:eastAsia="Arial" w:hAnsi="Arial" w:cs="Arial"/>
          <w:spacing w:val="4"/>
          <w:sz w:val="24"/>
          <w:szCs w:val="24"/>
        </w:rPr>
        <w:t xml:space="preserve"> </w:t>
      </w:r>
      <w:r>
        <w:rPr>
          <w:rFonts w:ascii="Arial" w:eastAsia="Arial" w:hAnsi="Arial" w:cs="Arial"/>
          <w:sz w:val="24"/>
          <w:szCs w:val="24"/>
        </w:rPr>
        <w:t>case</w:t>
      </w:r>
      <w:r>
        <w:rPr>
          <w:rFonts w:ascii="Arial" w:eastAsia="Arial" w:hAnsi="Arial" w:cs="Arial"/>
          <w:spacing w:val="4"/>
          <w:sz w:val="24"/>
          <w:szCs w:val="24"/>
        </w:rPr>
        <w:t xml:space="preserve"> </w:t>
      </w:r>
      <w:r>
        <w:rPr>
          <w:rFonts w:ascii="Arial" w:eastAsia="Arial" w:hAnsi="Arial" w:cs="Arial"/>
          <w:sz w:val="24"/>
          <w:szCs w:val="24"/>
        </w:rPr>
        <w:t>regarding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taxation</w:t>
      </w:r>
      <w:r>
        <w:rPr>
          <w:rFonts w:ascii="Arial" w:eastAsia="Arial" w:hAnsi="Arial" w:cs="Arial"/>
          <w:spacing w:val="4"/>
          <w:sz w:val="24"/>
          <w:szCs w:val="24"/>
        </w:rPr>
        <w:t xml:space="preserve"> </w:t>
      </w:r>
      <w:r>
        <w:rPr>
          <w:rFonts w:ascii="Arial" w:eastAsia="Arial" w:hAnsi="Arial" w:cs="Arial"/>
          <w:sz w:val="24"/>
          <w:szCs w:val="24"/>
        </w:rPr>
        <w:t>of additional</w:t>
      </w:r>
      <w:r>
        <w:rPr>
          <w:rFonts w:ascii="Arial" w:eastAsia="Arial" w:hAnsi="Arial" w:cs="Arial"/>
          <w:spacing w:val="16"/>
          <w:sz w:val="24"/>
          <w:szCs w:val="24"/>
        </w:rPr>
        <w:t xml:space="preserve"> </w:t>
      </w:r>
      <w:r>
        <w:rPr>
          <w:rFonts w:ascii="Arial" w:eastAsia="Arial" w:hAnsi="Arial" w:cs="Arial"/>
          <w:sz w:val="24"/>
          <w:szCs w:val="24"/>
        </w:rPr>
        <w:t>transmitter</w:t>
      </w:r>
      <w:r>
        <w:rPr>
          <w:rFonts w:ascii="Arial" w:eastAsia="Arial" w:hAnsi="Arial" w:cs="Arial"/>
          <w:spacing w:val="16"/>
          <w:sz w:val="24"/>
          <w:szCs w:val="24"/>
        </w:rPr>
        <w:t xml:space="preserve"> </w:t>
      </w:r>
      <w:r>
        <w:rPr>
          <w:rFonts w:ascii="Arial" w:eastAsia="Arial" w:hAnsi="Arial" w:cs="Arial"/>
          <w:sz w:val="24"/>
          <w:szCs w:val="24"/>
        </w:rPr>
        <w:t>sales.</w:t>
      </w:r>
    </w:p>
    <w:p w14:paraId="38965199" w14:textId="77777777" w:rsidR="000836DB" w:rsidRDefault="000836DB">
      <w:pPr>
        <w:spacing w:before="8" w:line="280" w:lineRule="exact"/>
        <w:rPr>
          <w:sz w:val="28"/>
          <w:szCs w:val="28"/>
        </w:rPr>
      </w:pPr>
    </w:p>
    <w:p w14:paraId="79C52DAD" w14:textId="77777777" w:rsidR="000836DB" w:rsidRDefault="00000000">
      <w:pPr>
        <w:spacing w:line="250" w:lineRule="auto"/>
        <w:ind w:left="120" w:right="-18"/>
        <w:rPr>
          <w:rFonts w:ascii="Arial" w:eastAsia="Arial" w:hAnsi="Arial" w:cs="Arial"/>
          <w:sz w:val="24"/>
          <w:szCs w:val="24"/>
        </w:rPr>
      </w:pP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first</w:t>
      </w:r>
      <w:r>
        <w:rPr>
          <w:rFonts w:ascii="Arial" w:eastAsia="Arial" w:hAnsi="Arial" w:cs="Arial"/>
          <w:spacing w:val="6"/>
          <w:sz w:val="24"/>
          <w:szCs w:val="24"/>
        </w:rPr>
        <w:t xml:space="preserve"> </w:t>
      </w:r>
      <w:r>
        <w:rPr>
          <w:rFonts w:ascii="Arial" w:eastAsia="Arial" w:hAnsi="Arial" w:cs="Arial"/>
          <w:sz w:val="24"/>
          <w:szCs w:val="24"/>
        </w:rPr>
        <w:t>Regional</w:t>
      </w:r>
      <w:r>
        <w:rPr>
          <w:rFonts w:ascii="Arial" w:eastAsia="Arial" w:hAnsi="Arial" w:cs="Arial"/>
          <w:spacing w:val="6"/>
          <w:sz w:val="24"/>
          <w:szCs w:val="24"/>
        </w:rPr>
        <w:t xml:space="preserve"> </w:t>
      </w:r>
      <w:r>
        <w:rPr>
          <w:rFonts w:ascii="Arial" w:eastAsia="Arial" w:hAnsi="Arial" w:cs="Arial"/>
          <w:sz w:val="24"/>
          <w:szCs w:val="24"/>
        </w:rPr>
        <w:t>Meeting</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held</w:t>
      </w:r>
      <w:r>
        <w:rPr>
          <w:rFonts w:ascii="Arial" w:eastAsia="Arial" w:hAnsi="Arial" w:cs="Arial"/>
          <w:spacing w:val="6"/>
          <w:sz w:val="24"/>
          <w:szCs w:val="24"/>
        </w:rPr>
        <w:t xml:space="preserve"> </w:t>
      </w:r>
      <w:r>
        <w:rPr>
          <w:rFonts w:ascii="Arial" w:eastAsia="Arial" w:hAnsi="Arial" w:cs="Arial"/>
          <w:sz w:val="24"/>
          <w:szCs w:val="24"/>
        </w:rPr>
        <w:t>on September</w:t>
      </w:r>
      <w:r>
        <w:rPr>
          <w:rFonts w:ascii="Arial" w:eastAsia="Arial" w:hAnsi="Arial" w:cs="Arial"/>
          <w:spacing w:val="1"/>
          <w:sz w:val="24"/>
          <w:szCs w:val="24"/>
        </w:rPr>
        <w:t xml:space="preserve"> </w:t>
      </w:r>
      <w:r>
        <w:rPr>
          <w:rFonts w:ascii="Arial" w:eastAsia="Arial" w:hAnsi="Arial" w:cs="Arial"/>
          <w:sz w:val="24"/>
          <w:szCs w:val="24"/>
        </w:rPr>
        <w:t>28,</w:t>
      </w:r>
      <w:r>
        <w:rPr>
          <w:rFonts w:ascii="Arial" w:eastAsia="Arial" w:hAnsi="Arial" w:cs="Arial"/>
          <w:spacing w:val="1"/>
          <w:sz w:val="24"/>
          <w:szCs w:val="24"/>
        </w:rPr>
        <w:t xml:space="preserve"> </w:t>
      </w:r>
      <w:proofErr w:type="gramStart"/>
      <w:r>
        <w:rPr>
          <w:rFonts w:ascii="Arial" w:eastAsia="Arial" w:hAnsi="Arial" w:cs="Arial"/>
          <w:sz w:val="24"/>
          <w:szCs w:val="24"/>
        </w:rPr>
        <w:t>1983</w:t>
      </w:r>
      <w:proofErr w:type="gramEnd"/>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Sacramento</w:t>
      </w:r>
      <w:r>
        <w:rPr>
          <w:rFonts w:ascii="Arial" w:eastAsia="Arial" w:hAnsi="Arial" w:cs="Arial"/>
          <w:spacing w:val="1"/>
          <w:sz w:val="24"/>
          <w:szCs w:val="24"/>
        </w:rPr>
        <w:t xml:space="preserve"> </w:t>
      </w:r>
      <w:r>
        <w:rPr>
          <w:rFonts w:ascii="Arial" w:eastAsia="Arial" w:hAnsi="Arial" w:cs="Arial"/>
          <w:sz w:val="24"/>
          <w:szCs w:val="24"/>
        </w:rPr>
        <w:t>as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test. The</w:t>
      </w:r>
      <w:r>
        <w:rPr>
          <w:rFonts w:ascii="Arial" w:eastAsia="Arial" w:hAnsi="Arial" w:cs="Arial"/>
          <w:spacing w:val="4"/>
          <w:sz w:val="24"/>
          <w:szCs w:val="24"/>
        </w:rPr>
        <w:t xml:space="preserve"> </w:t>
      </w:r>
      <w:r>
        <w:rPr>
          <w:rFonts w:ascii="Arial" w:eastAsia="Arial" w:hAnsi="Arial" w:cs="Arial"/>
          <w:sz w:val="24"/>
          <w:szCs w:val="24"/>
        </w:rPr>
        <w:t>meeting</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successful</w:t>
      </w:r>
      <w:r>
        <w:rPr>
          <w:rFonts w:ascii="Arial" w:eastAsia="Arial" w:hAnsi="Arial" w:cs="Arial"/>
          <w:spacing w:val="3"/>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56</w:t>
      </w:r>
      <w:r>
        <w:rPr>
          <w:rFonts w:ascii="Arial" w:eastAsia="Arial" w:hAnsi="Arial" w:cs="Arial"/>
          <w:spacing w:val="3"/>
          <w:sz w:val="24"/>
          <w:szCs w:val="24"/>
        </w:rPr>
        <w:t xml:space="preserve"> </w:t>
      </w:r>
      <w:r>
        <w:rPr>
          <w:rFonts w:ascii="Arial" w:eastAsia="Arial" w:hAnsi="Arial" w:cs="Arial"/>
          <w:sz w:val="24"/>
          <w:szCs w:val="24"/>
        </w:rPr>
        <w:t xml:space="preserve">people attending. </w:t>
      </w:r>
      <w:r>
        <w:rPr>
          <w:rFonts w:ascii="Arial" w:eastAsia="Arial" w:hAnsi="Arial" w:cs="Arial"/>
          <w:spacing w:val="14"/>
          <w:sz w:val="24"/>
          <w:szCs w:val="24"/>
        </w:rPr>
        <w:t xml:space="preserve"> </w:t>
      </w:r>
      <w:r>
        <w:rPr>
          <w:rFonts w:ascii="Arial" w:eastAsia="Arial" w:hAnsi="Arial" w:cs="Arial"/>
          <w:sz w:val="24"/>
          <w:szCs w:val="24"/>
        </w:rPr>
        <w:t>Other</w:t>
      </w:r>
      <w:r>
        <w:rPr>
          <w:rFonts w:ascii="Arial" w:eastAsia="Arial" w:hAnsi="Arial" w:cs="Arial"/>
          <w:spacing w:val="7"/>
          <w:sz w:val="24"/>
          <w:szCs w:val="24"/>
        </w:rPr>
        <w:t xml:space="preserve"> </w:t>
      </w:r>
      <w:r>
        <w:rPr>
          <w:rFonts w:ascii="Arial" w:eastAsia="Arial" w:hAnsi="Arial" w:cs="Arial"/>
          <w:sz w:val="24"/>
          <w:szCs w:val="24"/>
        </w:rPr>
        <w:t>Regional</w:t>
      </w:r>
      <w:r>
        <w:rPr>
          <w:rFonts w:ascii="Arial" w:eastAsia="Arial" w:hAnsi="Arial" w:cs="Arial"/>
          <w:spacing w:val="7"/>
          <w:sz w:val="24"/>
          <w:szCs w:val="24"/>
        </w:rPr>
        <w:t xml:space="preserve"> </w:t>
      </w:r>
      <w:r>
        <w:rPr>
          <w:rFonts w:ascii="Arial" w:eastAsia="Arial" w:hAnsi="Arial" w:cs="Arial"/>
          <w:sz w:val="24"/>
          <w:szCs w:val="24"/>
        </w:rPr>
        <w:t>Meetings</w:t>
      </w:r>
      <w:r>
        <w:rPr>
          <w:rFonts w:ascii="Arial" w:eastAsia="Arial" w:hAnsi="Arial" w:cs="Arial"/>
          <w:spacing w:val="7"/>
          <w:sz w:val="24"/>
          <w:szCs w:val="24"/>
        </w:rPr>
        <w:t xml:space="preserve"> </w:t>
      </w:r>
      <w:r>
        <w:rPr>
          <w:rFonts w:ascii="Arial" w:eastAsia="Arial" w:hAnsi="Arial" w:cs="Arial"/>
          <w:sz w:val="24"/>
          <w:szCs w:val="24"/>
        </w:rPr>
        <w:t>were then</w:t>
      </w:r>
      <w:r>
        <w:rPr>
          <w:rFonts w:ascii="Arial" w:eastAsia="Arial" w:hAnsi="Arial" w:cs="Arial"/>
          <w:spacing w:val="4"/>
          <w:sz w:val="24"/>
          <w:szCs w:val="24"/>
        </w:rPr>
        <w:t xml:space="preserve"> </w:t>
      </w:r>
      <w:r>
        <w:rPr>
          <w:rFonts w:ascii="Arial" w:eastAsia="Arial" w:hAnsi="Arial" w:cs="Arial"/>
          <w:sz w:val="24"/>
          <w:szCs w:val="24"/>
        </w:rPr>
        <w:t>scheduled</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Seattle</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Bay</w:t>
      </w:r>
      <w:r>
        <w:rPr>
          <w:rFonts w:ascii="Arial" w:eastAsia="Arial" w:hAnsi="Arial" w:cs="Arial"/>
          <w:spacing w:val="5"/>
          <w:sz w:val="24"/>
          <w:szCs w:val="24"/>
        </w:rPr>
        <w:t xml:space="preserve"> </w:t>
      </w:r>
      <w:r>
        <w:rPr>
          <w:rFonts w:ascii="Arial" w:eastAsia="Arial" w:hAnsi="Arial" w:cs="Arial"/>
          <w:sz w:val="24"/>
          <w:szCs w:val="24"/>
        </w:rPr>
        <w:t>area.</w:t>
      </w:r>
    </w:p>
    <w:p w14:paraId="1C76308C" w14:textId="77777777" w:rsidR="000836DB" w:rsidRDefault="000836DB">
      <w:pPr>
        <w:spacing w:before="8" w:line="280" w:lineRule="exact"/>
        <w:rPr>
          <w:sz w:val="28"/>
          <w:szCs w:val="28"/>
        </w:rPr>
      </w:pPr>
    </w:p>
    <w:p w14:paraId="7D313782" w14:textId="77777777" w:rsidR="000836DB" w:rsidRDefault="00000000">
      <w:pPr>
        <w:spacing w:line="250" w:lineRule="auto"/>
        <w:ind w:left="120" w:right="649"/>
        <w:rPr>
          <w:rFonts w:ascii="Arial" w:eastAsia="Arial" w:hAnsi="Arial" w:cs="Arial"/>
          <w:sz w:val="24"/>
          <w:szCs w:val="24"/>
        </w:rPr>
      </w:pP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marked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20</w:t>
      </w:r>
      <w:proofErr w:type="spellStart"/>
      <w:r>
        <w:rPr>
          <w:rFonts w:ascii="Arial" w:eastAsia="Arial" w:hAnsi="Arial" w:cs="Arial"/>
          <w:spacing w:val="1"/>
          <w:position w:val="8"/>
          <w:sz w:val="14"/>
          <w:szCs w:val="14"/>
        </w:rPr>
        <w:t>t</w:t>
      </w:r>
      <w:r>
        <w:rPr>
          <w:rFonts w:ascii="Arial" w:eastAsia="Arial" w:hAnsi="Arial" w:cs="Arial"/>
          <w:position w:val="8"/>
          <w:sz w:val="14"/>
          <w:szCs w:val="14"/>
        </w:rPr>
        <w:t>h</w:t>
      </w:r>
      <w:proofErr w:type="spellEnd"/>
      <w:r>
        <w:rPr>
          <w:rFonts w:ascii="Arial" w:eastAsia="Arial" w:hAnsi="Arial" w:cs="Arial"/>
          <w:spacing w:val="32"/>
          <w:position w:val="8"/>
          <w:sz w:val="14"/>
          <w:szCs w:val="14"/>
        </w:rPr>
        <w:t xml:space="preserve"> </w:t>
      </w:r>
      <w:r>
        <w:rPr>
          <w:rFonts w:ascii="Arial" w:eastAsia="Arial" w:hAnsi="Arial" w:cs="Arial"/>
          <w:sz w:val="24"/>
          <w:szCs w:val="24"/>
        </w:rPr>
        <w:t>anniversary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 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annual</w:t>
      </w:r>
      <w:r>
        <w:rPr>
          <w:rFonts w:ascii="Arial" w:eastAsia="Arial" w:hAnsi="Arial" w:cs="Arial"/>
          <w:spacing w:val="17"/>
          <w:sz w:val="24"/>
          <w:szCs w:val="24"/>
        </w:rPr>
        <w:t xml:space="preserve"> </w:t>
      </w:r>
      <w:r>
        <w:rPr>
          <w:rFonts w:ascii="Arial" w:eastAsia="Arial" w:hAnsi="Arial" w:cs="Arial"/>
          <w:sz w:val="24"/>
          <w:szCs w:val="24"/>
        </w:rPr>
        <w:t>convention.</w:t>
      </w:r>
    </w:p>
    <w:p w14:paraId="642B6F75" w14:textId="77777777" w:rsidR="000836DB" w:rsidRDefault="000836DB">
      <w:pPr>
        <w:spacing w:before="8" w:line="280" w:lineRule="exact"/>
        <w:rPr>
          <w:sz w:val="28"/>
          <w:szCs w:val="28"/>
        </w:rPr>
      </w:pPr>
    </w:p>
    <w:p w14:paraId="715FD7CF" w14:textId="77777777" w:rsidR="000836DB" w:rsidRDefault="00000000">
      <w:pPr>
        <w:spacing w:line="250" w:lineRule="auto"/>
        <w:ind w:left="120" w:right="352"/>
        <w:rPr>
          <w:rFonts w:ascii="Arial" w:eastAsia="Arial" w:hAnsi="Arial" w:cs="Arial"/>
          <w:sz w:val="24"/>
          <w:szCs w:val="24"/>
        </w:rPr>
      </w:pP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reported</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DOD</w:t>
      </w:r>
      <w:r>
        <w:rPr>
          <w:rFonts w:ascii="Arial" w:eastAsia="Arial" w:hAnsi="Arial" w:cs="Arial"/>
          <w:spacing w:val="-17"/>
          <w:sz w:val="24"/>
          <w:szCs w:val="24"/>
        </w:rPr>
        <w:t>A</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in Cincinnati</w:t>
      </w:r>
      <w:r>
        <w:rPr>
          <w:rFonts w:ascii="Arial" w:eastAsia="Arial" w:hAnsi="Arial" w:cs="Arial"/>
          <w:spacing w:val="8"/>
          <w:sz w:val="24"/>
          <w:szCs w:val="24"/>
        </w:rPr>
        <w:t xml:space="preserve"> </w:t>
      </w:r>
      <w:r>
        <w:rPr>
          <w:rFonts w:ascii="Arial" w:eastAsia="Arial" w:hAnsi="Arial" w:cs="Arial"/>
          <w:sz w:val="24"/>
          <w:szCs w:val="24"/>
        </w:rPr>
        <w:t>had</w:t>
      </w:r>
      <w:r>
        <w:rPr>
          <w:rFonts w:ascii="Arial" w:eastAsia="Arial" w:hAnsi="Arial" w:cs="Arial"/>
          <w:spacing w:val="8"/>
          <w:sz w:val="24"/>
          <w:szCs w:val="24"/>
        </w:rPr>
        <w:t xml:space="preserve"> </w:t>
      </w:r>
      <w:r>
        <w:rPr>
          <w:rFonts w:ascii="Arial" w:eastAsia="Arial" w:hAnsi="Arial" w:cs="Arial"/>
          <w:sz w:val="24"/>
          <w:szCs w:val="24"/>
        </w:rPr>
        <w:t>73</w:t>
      </w:r>
      <w:r>
        <w:rPr>
          <w:rFonts w:ascii="Arial" w:eastAsia="Arial" w:hAnsi="Arial" w:cs="Arial"/>
          <w:spacing w:val="8"/>
          <w:sz w:val="24"/>
          <w:szCs w:val="24"/>
        </w:rPr>
        <w:t xml:space="preserve"> </w:t>
      </w:r>
      <w:r>
        <w:rPr>
          <w:rFonts w:ascii="Arial" w:eastAsia="Arial" w:hAnsi="Arial" w:cs="Arial"/>
          <w:sz w:val="24"/>
          <w:szCs w:val="24"/>
        </w:rPr>
        <w:t>exhibitors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1,327</w:t>
      </w:r>
      <w:r>
        <w:rPr>
          <w:rFonts w:ascii="Arial" w:eastAsia="Arial" w:hAnsi="Arial" w:cs="Arial"/>
          <w:spacing w:val="8"/>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attendance.</w:t>
      </w:r>
    </w:p>
    <w:p w14:paraId="04E70728" w14:textId="77777777" w:rsidR="000836DB" w:rsidRDefault="000836DB">
      <w:pPr>
        <w:spacing w:before="8" w:line="280" w:lineRule="exact"/>
        <w:rPr>
          <w:sz w:val="28"/>
          <w:szCs w:val="28"/>
        </w:rPr>
      </w:pPr>
    </w:p>
    <w:p w14:paraId="2E0A2CD3" w14:textId="77777777" w:rsidR="000836DB" w:rsidRDefault="00000000">
      <w:pPr>
        <w:ind w:left="120"/>
        <w:rPr>
          <w:rFonts w:ascii="Arial" w:eastAsia="Arial" w:hAnsi="Arial" w:cs="Arial"/>
          <w:sz w:val="24"/>
          <w:szCs w:val="24"/>
        </w:rPr>
      </w:pP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Ron</w:t>
      </w:r>
      <w:r>
        <w:rPr>
          <w:rFonts w:ascii="Arial" w:eastAsia="Arial" w:hAnsi="Arial" w:cs="Arial"/>
          <w:spacing w:val="5"/>
          <w:sz w:val="24"/>
          <w:szCs w:val="24"/>
        </w:rPr>
        <w:t xml:space="preserve"> </w:t>
      </w:r>
      <w:proofErr w:type="spellStart"/>
      <w:r>
        <w:rPr>
          <w:rFonts w:ascii="Arial" w:eastAsia="Arial" w:hAnsi="Arial" w:cs="Arial"/>
          <w:sz w:val="24"/>
          <w:szCs w:val="24"/>
        </w:rPr>
        <w:t>Radelet</w:t>
      </w:r>
      <w:proofErr w:type="spellEnd"/>
      <w:r>
        <w:rPr>
          <w:rFonts w:ascii="Arial" w:eastAsia="Arial" w:hAnsi="Arial" w:cs="Arial"/>
          <w:spacing w:val="5"/>
          <w:sz w:val="24"/>
          <w:szCs w:val="24"/>
        </w:rPr>
        <w:t xml:space="preserve"> </w:t>
      </w:r>
      <w:r>
        <w:rPr>
          <w:rFonts w:ascii="Arial" w:eastAsia="Arial" w:hAnsi="Arial" w:cs="Arial"/>
          <w:sz w:val="24"/>
          <w:szCs w:val="24"/>
        </w:rPr>
        <w:t>reported</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proofErr w:type="gramStart"/>
      <w:r>
        <w:rPr>
          <w:rFonts w:ascii="Arial" w:eastAsia="Arial" w:hAnsi="Arial" w:cs="Arial"/>
          <w:sz w:val="24"/>
          <w:szCs w:val="24"/>
        </w:rPr>
        <w:t>Glenn</w:t>
      </w:r>
      <w:proofErr w:type="gramEnd"/>
    </w:p>
    <w:p w14:paraId="57666355" w14:textId="77777777" w:rsidR="000836DB" w:rsidRDefault="00000000">
      <w:pPr>
        <w:spacing w:before="12" w:line="250" w:lineRule="auto"/>
        <w:ind w:left="120" w:right="-41"/>
        <w:rPr>
          <w:rFonts w:ascii="Arial" w:eastAsia="Arial" w:hAnsi="Arial" w:cs="Arial"/>
          <w:sz w:val="24"/>
          <w:szCs w:val="24"/>
        </w:rPr>
      </w:pPr>
      <w:r>
        <w:rPr>
          <w:rFonts w:ascii="Arial" w:eastAsia="Arial" w:hAnsi="Arial" w:cs="Arial"/>
          <w:sz w:val="24"/>
          <w:szCs w:val="24"/>
        </w:rPr>
        <w:t>Berry</w:t>
      </w:r>
      <w:r>
        <w:rPr>
          <w:rFonts w:ascii="Arial" w:eastAsia="Arial" w:hAnsi="Arial" w:cs="Arial"/>
          <w:spacing w:val="10"/>
          <w:sz w:val="24"/>
          <w:szCs w:val="24"/>
        </w:rPr>
        <w:t xml:space="preserve"> </w:t>
      </w:r>
      <w:r>
        <w:rPr>
          <w:rFonts w:ascii="Arial" w:eastAsia="Arial" w:hAnsi="Arial" w:cs="Arial"/>
          <w:sz w:val="24"/>
          <w:szCs w:val="24"/>
        </w:rPr>
        <w:t>Garage</w:t>
      </w:r>
      <w:r>
        <w:rPr>
          <w:rFonts w:ascii="Arial" w:eastAsia="Arial" w:hAnsi="Arial" w:cs="Arial"/>
          <w:spacing w:val="10"/>
          <w:sz w:val="24"/>
          <w:szCs w:val="24"/>
        </w:rPr>
        <w:t xml:space="preserve"> </w:t>
      </w:r>
      <w:r>
        <w:rPr>
          <w:rFonts w:ascii="Arial" w:eastAsia="Arial" w:hAnsi="Arial" w:cs="Arial"/>
          <w:sz w:val="24"/>
          <w:szCs w:val="24"/>
        </w:rPr>
        <w:t>Door</w:t>
      </w:r>
      <w:r>
        <w:rPr>
          <w:rFonts w:ascii="Arial" w:eastAsia="Arial" w:hAnsi="Arial" w:cs="Arial"/>
          <w:spacing w:val="10"/>
          <w:sz w:val="24"/>
          <w:szCs w:val="24"/>
        </w:rPr>
        <w:t xml:space="preserve"> </w:t>
      </w:r>
      <w:r>
        <w:rPr>
          <w:rFonts w:ascii="Arial" w:eastAsia="Arial" w:hAnsi="Arial" w:cs="Arial"/>
          <w:sz w:val="24"/>
          <w:szCs w:val="24"/>
        </w:rPr>
        <w:t>Historical</w:t>
      </w:r>
      <w:r>
        <w:rPr>
          <w:rFonts w:ascii="Arial" w:eastAsia="Arial" w:hAnsi="Arial" w:cs="Arial"/>
          <w:spacing w:val="10"/>
          <w:sz w:val="24"/>
          <w:szCs w:val="24"/>
        </w:rPr>
        <w:t xml:space="preserve"> </w:t>
      </w:r>
      <w:r>
        <w:rPr>
          <w:rFonts w:ascii="Arial" w:eastAsia="Arial" w:hAnsi="Arial" w:cs="Arial"/>
          <w:sz w:val="24"/>
          <w:szCs w:val="24"/>
        </w:rPr>
        <w:t>Foundation</w:t>
      </w:r>
      <w:r>
        <w:rPr>
          <w:rFonts w:ascii="Arial" w:eastAsia="Arial" w:hAnsi="Arial" w:cs="Arial"/>
          <w:spacing w:val="9"/>
          <w:sz w:val="24"/>
          <w:szCs w:val="24"/>
        </w:rPr>
        <w:t xml:space="preserve"> </w:t>
      </w:r>
      <w:r>
        <w:rPr>
          <w:rFonts w:ascii="Arial" w:eastAsia="Arial" w:hAnsi="Arial" w:cs="Arial"/>
          <w:sz w:val="24"/>
          <w:szCs w:val="24"/>
        </w:rPr>
        <w:t>had been</w:t>
      </w:r>
      <w:r>
        <w:rPr>
          <w:rFonts w:ascii="Arial" w:eastAsia="Arial" w:hAnsi="Arial" w:cs="Arial"/>
          <w:spacing w:val="6"/>
          <w:sz w:val="24"/>
          <w:szCs w:val="24"/>
        </w:rPr>
        <w:t xml:space="preserve"> </w:t>
      </w:r>
      <w:r>
        <w:rPr>
          <w:rFonts w:ascii="Arial" w:eastAsia="Arial" w:hAnsi="Arial" w:cs="Arial"/>
          <w:sz w:val="24"/>
          <w:szCs w:val="24"/>
        </w:rPr>
        <w:t>formed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collect</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preserve</w:t>
      </w:r>
      <w:r>
        <w:rPr>
          <w:rFonts w:ascii="Arial" w:eastAsia="Arial" w:hAnsi="Arial" w:cs="Arial"/>
          <w:spacing w:val="6"/>
          <w:sz w:val="24"/>
          <w:szCs w:val="24"/>
        </w:rPr>
        <w:t xml:space="preserve"> </w:t>
      </w:r>
      <w:r>
        <w:rPr>
          <w:rFonts w:ascii="Arial" w:eastAsia="Arial" w:hAnsi="Arial" w:cs="Arial"/>
          <w:sz w:val="24"/>
          <w:szCs w:val="24"/>
        </w:rPr>
        <w:t>artifacts relating</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industr</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z w:val="24"/>
          <w:szCs w:val="24"/>
        </w:rPr>
        <w:t>M</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Glenn</w:t>
      </w:r>
      <w:r>
        <w:rPr>
          <w:rFonts w:ascii="Arial" w:eastAsia="Arial" w:hAnsi="Arial" w:cs="Arial"/>
          <w:spacing w:val="4"/>
          <w:sz w:val="24"/>
          <w:szCs w:val="24"/>
        </w:rPr>
        <w:t xml:space="preserve"> </w:t>
      </w:r>
      <w:r>
        <w:rPr>
          <w:rFonts w:ascii="Arial" w:eastAsia="Arial" w:hAnsi="Arial" w:cs="Arial"/>
          <w:sz w:val="24"/>
          <w:szCs w:val="24"/>
        </w:rPr>
        <w:t>Berry</w:t>
      </w:r>
      <w:r>
        <w:rPr>
          <w:rFonts w:ascii="Arial" w:eastAsia="Arial" w:hAnsi="Arial" w:cs="Arial"/>
          <w:spacing w:val="4"/>
          <w:sz w:val="24"/>
          <w:szCs w:val="24"/>
        </w:rPr>
        <w:t xml:space="preserve"> </w:t>
      </w:r>
      <w:r>
        <w:rPr>
          <w:rFonts w:ascii="Arial" w:eastAsia="Arial" w:hAnsi="Arial" w:cs="Arial"/>
          <w:sz w:val="24"/>
          <w:szCs w:val="24"/>
        </w:rPr>
        <w:t>was named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be</w:t>
      </w:r>
      <w:r>
        <w:rPr>
          <w:rFonts w:ascii="Arial" w:eastAsia="Arial" w:hAnsi="Arial" w:cs="Arial"/>
          <w:spacing w:val="6"/>
          <w:sz w:val="24"/>
          <w:szCs w:val="24"/>
        </w:rPr>
        <w:t xml:space="preserve"> </w:t>
      </w:r>
      <w:r>
        <w:rPr>
          <w:rFonts w:ascii="Arial" w:eastAsia="Arial" w:hAnsi="Arial" w:cs="Arial"/>
          <w:sz w:val="24"/>
          <w:szCs w:val="24"/>
        </w:rPr>
        <w:t>responsible</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Foundation with</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assis</w:t>
      </w:r>
      <w:r>
        <w:rPr>
          <w:rFonts w:ascii="Arial" w:eastAsia="Arial" w:hAnsi="Arial" w:cs="Arial"/>
          <w:spacing w:val="-2"/>
          <w:sz w:val="24"/>
          <w:szCs w:val="24"/>
        </w:rPr>
        <w:t>t</w:t>
      </w:r>
      <w:r>
        <w:rPr>
          <w:rFonts w:ascii="Arial" w:eastAsia="Arial" w:hAnsi="Arial" w:cs="Arial"/>
          <w:sz w:val="24"/>
          <w:szCs w:val="24"/>
        </w:rPr>
        <w:t>ance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Roy</w:t>
      </w:r>
      <w:r>
        <w:rPr>
          <w:rFonts w:ascii="Arial" w:eastAsia="Arial" w:hAnsi="Arial" w:cs="Arial"/>
          <w:spacing w:val="3"/>
          <w:sz w:val="24"/>
          <w:szCs w:val="24"/>
        </w:rPr>
        <w:t xml:space="preserve"> </w:t>
      </w:r>
      <w:r>
        <w:rPr>
          <w:rFonts w:ascii="Arial" w:eastAsia="Arial" w:hAnsi="Arial" w:cs="Arial"/>
          <w:sz w:val="24"/>
          <w:szCs w:val="24"/>
        </w:rPr>
        <w:t>Crawford.</w:t>
      </w:r>
    </w:p>
    <w:p w14:paraId="0DFD9510" w14:textId="77777777" w:rsidR="000836DB" w:rsidRDefault="00000000">
      <w:pPr>
        <w:spacing w:before="62"/>
      </w:pPr>
      <w:r>
        <w:br w:type="column"/>
      </w:r>
      <w:r w:rsidR="00B51C64">
        <w:pict w14:anchorId="4F3CAE81">
          <v:shape id="_x0000_i1041" type="#_x0000_t75" style="width:90.5pt;height:120pt">
            <v:imagedata r:id="rId36" o:title=""/>
          </v:shape>
        </w:pict>
      </w:r>
    </w:p>
    <w:p w14:paraId="544C50D7" w14:textId="77777777" w:rsidR="000836DB" w:rsidRDefault="00000000">
      <w:pPr>
        <w:spacing w:before="7"/>
        <w:ind w:left="335"/>
        <w:rPr>
          <w:rFonts w:ascii="Arial" w:eastAsia="Arial" w:hAnsi="Arial" w:cs="Arial"/>
        </w:rPr>
        <w:sectPr w:rsidR="000836DB">
          <w:type w:val="continuous"/>
          <w:pgSz w:w="12240" w:h="15840"/>
          <w:pgMar w:top="1480" w:right="960" w:bottom="280" w:left="960" w:header="720" w:footer="720" w:gutter="0"/>
          <w:cols w:num="2" w:space="720" w:equalWidth="0">
            <w:col w:w="4977" w:space="1989"/>
            <w:col w:w="3354"/>
          </w:cols>
        </w:sectPr>
      </w:pPr>
      <w:r>
        <w:rPr>
          <w:rFonts w:ascii="Arial" w:eastAsia="Arial" w:hAnsi="Arial" w:cs="Arial"/>
          <w:b/>
          <w:spacing w:val="-1"/>
        </w:rPr>
        <w:t>Jac</w:t>
      </w:r>
      <w:r>
        <w:rPr>
          <w:rFonts w:ascii="Arial" w:eastAsia="Arial" w:hAnsi="Arial" w:cs="Arial"/>
          <w:b/>
        </w:rPr>
        <w:t>k</w:t>
      </w:r>
      <w:r>
        <w:rPr>
          <w:rFonts w:ascii="Arial" w:eastAsia="Arial" w:hAnsi="Arial" w:cs="Arial"/>
          <w:b/>
          <w:spacing w:val="-17"/>
        </w:rPr>
        <w:t xml:space="preserve"> </w:t>
      </w:r>
      <w:r>
        <w:rPr>
          <w:rFonts w:ascii="Arial" w:eastAsia="Arial" w:hAnsi="Arial" w:cs="Arial"/>
          <w:b/>
          <w:spacing w:val="-1"/>
        </w:rPr>
        <w:t>Nelson</w:t>
      </w:r>
    </w:p>
    <w:p w14:paraId="0EC633A2" w14:textId="77777777" w:rsidR="000836DB" w:rsidRDefault="00000000">
      <w:pPr>
        <w:spacing w:before="16" w:line="800" w:lineRule="exact"/>
        <w:ind w:left="3499"/>
        <w:rPr>
          <w:rFonts w:ascii="Arial" w:eastAsia="Arial" w:hAnsi="Arial" w:cs="Arial"/>
          <w:sz w:val="72"/>
          <w:szCs w:val="72"/>
        </w:rPr>
      </w:pPr>
      <w:r>
        <w:lastRenderedPageBreak/>
        <w:pict w14:anchorId="65FF787B">
          <v:group id="_x0000_s2501" style="position:absolute;left:0;text-align:left;margin-left:53.3pt;margin-top:24.4pt;width:505.2pt;height:48.55pt;z-index:-3979;mso-position-horizontal-relative:page;mso-position-vertical-relative:page" coordorigin="1066,488" coordsize="10104,971">
            <v:shape id="_x0000_s2503" style="position:absolute;left:1080;top:1450;width:10080;height:0" coordorigin="1080,1450" coordsize="10080,0" path="m1080,1450r10080,e" filled="f" strokecolor="#475b99" strokeweight=".96pt">
              <v:path arrowok="t"/>
            </v:shape>
            <v:shape id="_x0000_s2502" type="#_x0000_t75" style="position:absolute;left:1066;top:488;width:796;height:908">
              <v:imagedata r:id="rId22" o:title=""/>
            </v:shape>
            <w10:wrap anchorx="page" anchory="page"/>
          </v:group>
        </w:pict>
      </w:r>
      <w:r>
        <w:rPr>
          <w:rFonts w:ascii="Arial" w:eastAsia="Arial" w:hAnsi="Arial" w:cs="Arial"/>
          <w:spacing w:val="-2"/>
          <w:position w:val="-3"/>
          <w:sz w:val="72"/>
          <w:szCs w:val="72"/>
        </w:rPr>
        <w:t>1984-1985</w:t>
      </w:r>
    </w:p>
    <w:p w14:paraId="64B77410" w14:textId="77777777" w:rsidR="000836DB" w:rsidRDefault="000836DB">
      <w:pPr>
        <w:spacing w:line="200" w:lineRule="exact"/>
      </w:pPr>
    </w:p>
    <w:p w14:paraId="6CEC7C13" w14:textId="77777777" w:rsidR="000836DB" w:rsidRDefault="000836DB">
      <w:pPr>
        <w:spacing w:before="13" w:line="200" w:lineRule="exact"/>
        <w:sectPr w:rsidR="000836DB">
          <w:pgSz w:w="12240" w:h="15840"/>
          <w:pgMar w:top="460" w:right="960" w:bottom="280" w:left="960" w:header="0" w:footer="1021" w:gutter="0"/>
          <w:cols w:space="720"/>
        </w:sectPr>
      </w:pPr>
    </w:p>
    <w:p w14:paraId="4760E52E"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9"/>
          <w:sz w:val="24"/>
          <w:szCs w:val="24"/>
        </w:rPr>
        <w:t xml:space="preserve"> </w:t>
      </w:r>
      <w:r>
        <w:rPr>
          <w:rFonts w:ascii="Arial" w:eastAsia="Arial" w:hAnsi="Arial" w:cs="Arial"/>
          <w:sz w:val="24"/>
          <w:szCs w:val="24"/>
        </w:rPr>
        <w:t>Bill</w:t>
      </w:r>
      <w:r>
        <w:rPr>
          <w:rFonts w:ascii="Arial" w:eastAsia="Arial" w:hAnsi="Arial" w:cs="Arial"/>
          <w:spacing w:val="9"/>
          <w:sz w:val="24"/>
          <w:szCs w:val="24"/>
        </w:rPr>
        <w:t xml:space="preserve"> </w:t>
      </w:r>
      <w:r>
        <w:rPr>
          <w:rFonts w:ascii="Arial" w:eastAsia="Arial" w:hAnsi="Arial" w:cs="Arial"/>
          <w:sz w:val="24"/>
          <w:szCs w:val="24"/>
        </w:rPr>
        <w:t>Mohler</w:t>
      </w:r>
    </w:p>
    <w:p w14:paraId="6B44EE59" w14:textId="77777777" w:rsidR="000836DB" w:rsidRDefault="00000000">
      <w:pPr>
        <w:spacing w:before="12"/>
        <w:ind w:left="120"/>
        <w:rPr>
          <w:rFonts w:ascii="Arial" w:eastAsia="Arial" w:hAnsi="Arial" w:cs="Arial"/>
          <w:sz w:val="24"/>
          <w:szCs w:val="24"/>
        </w:rPr>
      </w:pPr>
      <w:r>
        <w:pict w14:anchorId="14BDFCEC">
          <v:group id="_x0000_s2499" style="position:absolute;left:0;text-align:left;margin-left:306.5pt;margin-top:-10.35pt;width:0;height:612pt;z-index:-3978;mso-position-horizontal-relative:page" coordorigin="6130,-207" coordsize="0,12240">
            <v:shape id="_x0000_s2500"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w:t>
      </w:r>
      <w:r>
        <w:rPr>
          <w:rFonts w:ascii="Arial" w:eastAsia="Arial" w:hAnsi="Arial" w:cs="Arial"/>
          <w:spacing w:val="-5"/>
          <w:sz w:val="24"/>
          <w:szCs w:val="24"/>
        </w:rPr>
        <w:t>t</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James</w:t>
      </w:r>
      <w:r>
        <w:rPr>
          <w:rFonts w:ascii="Arial" w:eastAsia="Arial" w:hAnsi="Arial" w:cs="Arial"/>
          <w:spacing w:val="6"/>
          <w:sz w:val="24"/>
          <w:szCs w:val="24"/>
        </w:rPr>
        <w:t xml:space="preserve"> </w:t>
      </w:r>
      <w:r>
        <w:rPr>
          <w:rFonts w:ascii="Arial" w:eastAsia="Arial" w:hAnsi="Arial" w:cs="Arial"/>
          <w:spacing w:val="-10"/>
          <w:sz w:val="24"/>
          <w:szCs w:val="24"/>
        </w:rPr>
        <w:t>S</w:t>
      </w:r>
      <w:r>
        <w:rPr>
          <w:rFonts w:ascii="Arial" w:eastAsia="Arial" w:hAnsi="Arial" w:cs="Arial"/>
          <w:sz w:val="24"/>
          <w:szCs w:val="24"/>
        </w:rPr>
        <w:t>tiles,</w:t>
      </w:r>
      <w:r>
        <w:rPr>
          <w:rFonts w:ascii="Arial" w:eastAsia="Arial" w:hAnsi="Arial" w:cs="Arial"/>
          <w:spacing w:val="6"/>
          <w:sz w:val="24"/>
          <w:szCs w:val="24"/>
        </w:rPr>
        <w:t xml:space="preserve"> </w:t>
      </w:r>
      <w:r>
        <w:rPr>
          <w:rFonts w:ascii="Arial" w:eastAsia="Arial" w:hAnsi="Arial" w:cs="Arial"/>
          <w:sz w:val="24"/>
          <w:szCs w:val="24"/>
        </w:rPr>
        <w:t>John</w:t>
      </w:r>
      <w:r>
        <w:rPr>
          <w:rFonts w:ascii="Arial" w:eastAsia="Arial" w:hAnsi="Arial" w:cs="Arial"/>
          <w:spacing w:val="6"/>
          <w:sz w:val="24"/>
          <w:szCs w:val="24"/>
        </w:rPr>
        <w:t xml:space="preserve"> </w:t>
      </w:r>
      <w:r>
        <w:rPr>
          <w:rFonts w:ascii="Arial" w:eastAsia="Arial" w:hAnsi="Arial" w:cs="Arial"/>
          <w:sz w:val="24"/>
          <w:szCs w:val="24"/>
        </w:rPr>
        <w:t>Caruso</w:t>
      </w:r>
    </w:p>
    <w:p w14:paraId="4E78C7F7"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3"/>
          <w:sz w:val="24"/>
          <w:szCs w:val="24"/>
        </w:rPr>
        <w:t xml:space="preserve"> </w:t>
      </w:r>
      <w:r>
        <w:rPr>
          <w:rFonts w:ascii="Arial" w:eastAsia="Arial" w:hAnsi="Arial" w:cs="Arial"/>
          <w:sz w:val="24"/>
          <w:szCs w:val="24"/>
        </w:rPr>
        <w:t>Bill</w:t>
      </w:r>
      <w:r>
        <w:rPr>
          <w:rFonts w:ascii="Arial" w:eastAsia="Arial" w:hAnsi="Arial" w:cs="Arial"/>
          <w:spacing w:val="7"/>
          <w:sz w:val="24"/>
          <w:szCs w:val="24"/>
        </w:rPr>
        <w:t xml:space="preserve"> </w:t>
      </w:r>
      <w:r>
        <w:rPr>
          <w:rFonts w:ascii="Arial" w:eastAsia="Arial" w:hAnsi="Arial" w:cs="Arial"/>
          <w:sz w:val="24"/>
          <w:szCs w:val="24"/>
        </w:rPr>
        <w:t>Lawrence</w:t>
      </w:r>
    </w:p>
    <w:p w14:paraId="0A9C1D7C"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13"/>
          <w:sz w:val="24"/>
          <w:szCs w:val="24"/>
        </w:rPr>
        <w:t xml:space="preserve"> </w:t>
      </w:r>
      <w:r>
        <w:rPr>
          <w:rFonts w:ascii="Arial" w:eastAsia="Arial" w:hAnsi="Arial" w:cs="Arial"/>
          <w:sz w:val="24"/>
          <w:szCs w:val="24"/>
        </w:rPr>
        <w:t>Ken</w:t>
      </w:r>
      <w:r>
        <w:rPr>
          <w:rFonts w:ascii="Arial" w:eastAsia="Arial" w:hAnsi="Arial" w:cs="Arial"/>
          <w:spacing w:val="7"/>
          <w:sz w:val="24"/>
          <w:szCs w:val="24"/>
        </w:rPr>
        <w:t xml:space="preserve"> </w:t>
      </w:r>
      <w:r>
        <w:rPr>
          <w:rFonts w:ascii="Arial" w:eastAsia="Arial" w:hAnsi="Arial" w:cs="Arial"/>
          <w:sz w:val="24"/>
          <w:szCs w:val="24"/>
        </w:rPr>
        <w:t>Roehl</w:t>
      </w:r>
    </w:p>
    <w:p w14:paraId="2223CDDA" w14:textId="77777777" w:rsidR="000836DB" w:rsidRDefault="00000000">
      <w:pPr>
        <w:spacing w:before="12" w:line="250" w:lineRule="auto"/>
        <w:ind w:left="120" w:right="90"/>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7"/>
          <w:sz w:val="24"/>
          <w:szCs w:val="24"/>
        </w:rPr>
        <w:t xml:space="preserve"> </w:t>
      </w:r>
      <w:r>
        <w:rPr>
          <w:rFonts w:ascii="Arial" w:eastAsia="Arial" w:hAnsi="Arial" w:cs="Arial"/>
          <w:sz w:val="24"/>
          <w:szCs w:val="24"/>
        </w:rPr>
        <w:t>Brian</w:t>
      </w:r>
      <w:r>
        <w:rPr>
          <w:rFonts w:ascii="Arial" w:eastAsia="Arial" w:hAnsi="Arial" w:cs="Arial"/>
          <w:spacing w:val="3"/>
          <w:sz w:val="24"/>
          <w:szCs w:val="24"/>
        </w:rPr>
        <w:t xml:space="preserve"> </w:t>
      </w:r>
      <w:r>
        <w:rPr>
          <w:rFonts w:ascii="Arial" w:eastAsia="Arial" w:hAnsi="Arial" w:cs="Arial"/>
          <w:sz w:val="24"/>
          <w:szCs w:val="24"/>
        </w:rPr>
        <w:t>Besse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Je</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Davis,</w:t>
      </w:r>
      <w:r>
        <w:rPr>
          <w:rFonts w:ascii="Arial" w:eastAsia="Arial" w:hAnsi="Arial" w:cs="Arial"/>
          <w:spacing w:val="4"/>
          <w:sz w:val="24"/>
          <w:szCs w:val="24"/>
        </w:rPr>
        <w:t xml:space="preserve"> </w:t>
      </w:r>
      <w:r>
        <w:rPr>
          <w:rFonts w:ascii="Arial" w:eastAsia="Arial" w:hAnsi="Arial" w:cs="Arial"/>
          <w:sz w:val="24"/>
          <w:szCs w:val="24"/>
        </w:rPr>
        <w:t xml:space="preserve">James </w:t>
      </w:r>
      <w:r>
        <w:rPr>
          <w:rFonts w:ascii="Arial" w:eastAsia="Arial" w:hAnsi="Arial" w:cs="Arial"/>
          <w:spacing w:val="-21"/>
          <w:sz w:val="24"/>
          <w:szCs w:val="24"/>
        </w:rPr>
        <w:t>Y</w:t>
      </w:r>
      <w:r>
        <w:rPr>
          <w:rFonts w:ascii="Arial" w:eastAsia="Arial" w:hAnsi="Arial" w:cs="Arial"/>
          <w:sz w:val="24"/>
          <w:szCs w:val="24"/>
        </w:rPr>
        <w:t>eage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David</w:t>
      </w:r>
      <w:r>
        <w:rPr>
          <w:rFonts w:ascii="Arial" w:eastAsia="Arial" w:hAnsi="Arial" w:cs="Arial"/>
          <w:spacing w:val="5"/>
          <w:sz w:val="24"/>
          <w:szCs w:val="24"/>
        </w:rPr>
        <w:t xml:space="preserve"> </w:t>
      </w:r>
      <w:r>
        <w:rPr>
          <w:rFonts w:ascii="Arial" w:eastAsia="Arial" w:hAnsi="Arial" w:cs="Arial"/>
          <w:sz w:val="24"/>
          <w:szCs w:val="24"/>
        </w:rPr>
        <w:t>Haslam,</w:t>
      </w:r>
      <w:r>
        <w:rPr>
          <w:rFonts w:ascii="Arial" w:eastAsia="Arial" w:hAnsi="Arial" w:cs="Arial"/>
          <w:spacing w:val="5"/>
          <w:sz w:val="24"/>
          <w:szCs w:val="24"/>
        </w:rPr>
        <w:t xml:space="preserve"> </w:t>
      </w:r>
      <w:r>
        <w:rPr>
          <w:rFonts w:ascii="Arial" w:eastAsia="Arial" w:hAnsi="Arial" w:cs="Arial"/>
          <w:sz w:val="24"/>
          <w:szCs w:val="24"/>
        </w:rPr>
        <w:t>Carl</w:t>
      </w:r>
      <w:r>
        <w:rPr>
          <w:rFonts w:ascii="Arial" w:eastAsia="Arial" w:hAnsi="Arial" w:cs="Arial"/>
          <w:spacing w:val="5"/>
          <w:sz w:val="24"/>
          <w:szCs w:val="24"/>
        </w:rPr>
        <w:t xml:space="preserve"> </w:t>
      </w:r>
      <w:r>
        <w:rPr>
          <w:rFonts w:ascii="Arial" w:eastAsia="Arial" w:hAnsi="Arial" w:cs="Arial"/>
          <w:sz w:val="24"/>
          <w:szCs w:val="24"/>
        </w:rPr>
        <w:t>Hench,</w:t>
      </w:r>
      <w:r>
        <w:rPr>
          <w:rFonts w:ascii="Arial" w:eastAsia="Arial" w:hAnsi="Arial" w:cs="Arial"/>
          <w:spacing w:val="5"/>
          <w:sz w:val="24"/>
          <w:szCs w:val="24"/>
        </w:rPr>
        <w:t xml:space="preserve"> </w:t>
      </w:r>
      <w:r>
        <w:rPr>
          <w:rFonts w:ascii="Arial" w:eastAsia="Arial" w:hAnsi="Arial" w:cs="Arial"/>
          <w:sz w:val="24"/>
          <w:szCs w:val="24"/>
        </w:rPr>
        <w:t>Gary Rosenberge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James</w:t>
      </w:r>
      <w:r>
        <w:rPr>
          <w:rFonts w:ascii="Arial" w:eastAsia="Arial" w:hAnsi="Arial" w:cs="Arial"/>
          <w:spacing w:val="8"/>
          <w:sz w:val="24"/>
          <w:szCs w:val="24"/>
        </w:rPr>
        <w:t xml:space="preserve"> </w:t>
      </w:r>
      <w:r>
        <w:rPr>
          <w:rFonts w:ascii="Arial" w:eastAsia="Arial" w:hAnsi="Arial" w:cs="Arial"/>
          <w:sz w:val="24"/>
          <w:szCs w:val="24"/>
        </w:rPr>
        <w:t>Fegle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Pat</w:t>
      </w:r>
      <w:r>
        <w:rPr>
          <w:rFonts w:ascii="Arial" w:eastAsia="Arial" w:hAnsi="Arial" w:cs="Arial"/>
          <w:spacing w:val="8"/>
          <w:sz w:val="24"/>
          <w:szCs w:val="24"/>
        </w:rPr>
        <w:t xml:space="preserve"> </w:t>
      </w:r>
      <w:r>
        <w:rPr>
          <w:rFonts w:ascii="Arial" w:eastAsia="Arial" w:hAnsi="Arial" w:cs="Arial"/>
          <w:sz w:val="24"/>
          <w:szCs w:val="24"/>
        </w:rPr>
        <w:t>Kell</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5"/>
          <w:sz w:val="24"/>
          <w:szCs w:val="24"/>
        </w:rPr>
        <w:t>V</w:t>
      </w:r>
      <w:r>
        <w:rPr>
          <w:rFonts w:ascii="Arial" w:eastAsia="Arial" w:hAnsi="Arial" w:cs="Arial"/>
          <w:sz w:val="24"/>
          <w:szCs w:val="24"/>
        </w:rPr>
        <w:t xml:space="preserve">irgil </w:t>
      </w:r>
      <w:r>
        <w:rPr>
          <w:rFonts w:ascii="Arial" w:eastAsia="Arial" w:hAnsi="Arial" w:cs="Arial"/>
          <w:spacing w:val="-1"/>
          <w:sz w:val="24"/>
          <w:szCs w:val="24"/>
        </w:rPr>
        <w:t>Smith</w:t>
      </w:r>
    </w:p>
    <w:p w14:paraId="529CF9B0" w14:textId="77777777" w:rsidR="000836DB" w:rsidRDefault="000836DB">
      <w:pPr>
        <w:spacing w:line="200" w:lineRule="exact"/>
      </w:pPr>
    </w:p>
    <w:p w14:paraId="6B23B871" w14:textId="77777777" w:rsidR="000836DB" w:rsidRDefault="000836DB">
      <w:pPr>
        <w:spacing w:line="200" w:lineRule="exact"/>
      </w:pPr>
    </w:p>
    <w:p w14:paraId="5467A948" w14:textId="77777777" w:rsidR="000836DB" w:rsidRDefault="000836DB">
      <w:pPr>
        <w:spacing w:line="200" w:lineRule="exact"/>
      </w:pPr>
    </w:p>
    <w:p w14:paraId="27D60E18" w14:textId="77777777" w:rsidR="000836DB" w:rsidRDefault="000836DB">
      <w:pPr>
        <w:spacing w:before="3" w:line="220" w:lineRule="exact"/>
        <w:rPr>
          <w:sz w:val="22"/>
          <w:szCs w:val="22"/>
        </w:rPr>
      </w:pPr>
    </w:p>
    <w:p w14:paraId="59E76783"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Ray</w:t>
      </w:r>
      <w:r>
        <w:rPr>
          <w:rFonts w:ascii="Arial" w:eastAsia="Arial" w:hAnsi="Arial" w:cs="Arial"/>
          <w:spacing w:val="8"/>
          <w:sz w:val="24"/>
          <w:szCs w:val="24"/>
        </w:rPr>
        <w:t xml:space="preserve"> </w:t>
      </w:r>
      <w:r>
        <w:rPr>
          <w:rFonts w:ascii="Arial" w:eastAsia="Arial" w:hAnsi="Arial" w:cs="Arial"/>
          <w:sz w:val="24"/>
          <w:szCs w:val="24"/>
        </w:rPr>
        <w:t>Sobel,</w:t>
      </w:r>
      <w:r>
        <w:rPr>
          <w:rFonts w:ascii="Arial" w:eastAsia="Arial" w:hAnsi="Arial" w:cs="Arial"/>
          <w:spacing w:val="8"/>
          <w:sz w:val="24"/>
          <w:szCs w:val="24"/>
        </w:rPr>
        <w:t xml:space="preserve"> </w:t>
      </w:r>
      <w:r>
        <w:rPr>
          <w:rFonts w:ascii="Arial" w:eastAsia="Arial" w:hAnsi="Arial" w:cs="Arial"/>
          <w:sz w:val="24"/>
          <w:szCs w:val="24"/>
        </w:rPr>
        <w:t>Linear</w:t>
      </w:r>
      <w:r>
        <w:rPr>
          <w:rFonts w:ascii="Arial" w:eastAsia="Arial" w:hAnsi="Arial" w:cs="Arial"/>
          <w:spacing w:val="8"/>
          <w:sz w:val="24"/>
          <w:szCs w:val="24"/>
        </w:rPr>
        <w:t xml:space="preserve"> </w:t>
      </w:r>
      <w:r>
        <w:rPr>
          <w:rFonts w:ascii="Arial" w:eastAsia="Arial" w:hAnsi="Arial" w:cs="Arial"/>
          <w:sz w:val="24"/>
          <w:szCs w:val="24"/>
        </w:rPr>
        <w:t>Corporation</w:t>
      </w:r>
      <w:r>
        <w:rPr>
          <w:rFonts w:ascii="Arial" w:eastAsia="Arial" w:hAnsi="Arial" w:cs="Arial"/>
          <w:spacing w:val="8"/>
          <w:sz w:val="24"/>
          <w:szCs w:val="24"/>
        </w:rPr>
        <w:t xml:space="preserve"> </w:t>
      </w:r>
      <w:r>
        <w:rPr>
          <w:rFonts w:ascii="Arial" w:eastAsia="Arial" w:hAnsi="Arial" w:cs="Arial"/>
          <w:sz w:val="24"/>
          <w:szCs w:val="24"/>
        </w:rPr>
        <w:t>reported that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FCC</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3"/>
          <w:sz w:val="24"/>
          <w:szCs w:val="24"/>
        </w:rPr>
        <w:t xml:space="preserve"> </w:t>
      </w:r>
      <w:r>
        <w:rPr>
          <w:rFonts w:ascii="Arial" w:eastAsia="Arial" w:hAnsi="Arial" w:cs="Arial"/>
          <w:sz w:val="24"/>
          <w:szCs w:val="24"/>
        </w:rPr>
        <w:t>changed</w:t>
      </w:r>
      <w:r>
        <w:rPr>
          <w:rFonts w:ascii="Arial" w:eastAsia="Arial" w:hAnsi="Arial" w:cs="Arial"/>
          <w:spacing w:val="3"/>
          <w:sz w:val="24"/>
          <w:szCs w:val="24"/>
        </w:rPr>
        <w:t xml:space="preserve"> </w:t>
      </w:r>
      <w:r>
        <w:rPr>
          <w:rFonts w:ascii="Arial" w:eastAsia="Arial" w:hAnsi="Arial" w:cs="Arial"/>
          <w:sz w:val="24"/>
          <w:szCs w:val="24"/>
        </w:rPr>
        <w:t>how</w:t>
      </w:r>
      <w:r>
        <w:rPr>
          <w:rFonts w:ascii="Arial" w:eastAsia="Arial" w:hAnsi="Arial" w:cs="Arial"/>
          <w:spacing w:val="3"/>
          <w:sz w:val="24"/>
          <w:szCs w:val="24"/>
        </w:rPr>
        <w:t xml:space="preserve"> </w:t>
      </w:r>
      <w:r>
        <w:rPr>
          <w:rFonts w:ascii="Arial" w:eastAsia="Arial" w:hAnsi="Arial" w:cs="Arial"/>
          <w:sz w:val="24"/>
          <w:szCs w:val="24"/>
        </w:rPr>
        <w:t>radio</w:t>
      </w:r>
      <w:r>
        <w:rPr>
          <w:rFonts w:ascii="Arial" w:eastAsia="Arial" w:hAnsi="Arial" w:cs="Arial"/>
          <w:spacing w:val="3"/>
          <w:sz w:val="24"/>
          <w:szCs w:val="24"/>
        </w:rPr>
        <w:t xml:space="preserve"> </w:t>
      </w:r>
      <w:r>
        <w:rPr>
          <w:rFonts w:ascii="Arial" w:eastAsia="Arial" w:hAnsi="Arial" w:cs="Arial"/>
          <w:sz w:val="24"/>
          <w:szCs w:val="24"/>
        </w:rPr>
        <w:t>power was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measured,</w:t>
      </w:r>
      <w:r>
        <w:rPr>
          <w:rFonts w:ascii="Arial" w:eastAsia="Arial" w:hAnsi="Arial" w:cs="Arial"/>
          <w:spacing w:val="4"/>
          <w:sz w:val="24"/>
          <w:szCs w:val="24"/>
        </w:rPr>
        <w:t xml:space="preserve"> </w:t>
      </w:r>
      <w:r>
        <w:rPr>
          <w:rFonts w:ascii="Arial" w:eastAsia="Arial" w:hAnsi="Arial" w:cs="Arial"/>
          <w:sz w:val="24"/>
          <w:szCs w:val="24"/>
        </w:rPr>
        <w:t>consequently</w:t>
      </w:r>
      <w:r>
        <w:rPr>
          <w:rFonts w:ascii="Arial" w:eastAsia="Arial" w:hAnsi="Arial" w:cs="Arial"/>
          <w:spacing w:val="3"/>
          <w:sz w:val="24"/>
          <w:szCs w:val="24"/>
        </w:rPr>
        <w:t xml:space="preserve"> </w:t>
      </w:r>
      <w:r>
        <w:rPr>
          <w:rFonts w:ascii="Arial" w:eastAsia="Arial" w:hAnsi="Arial" w:cs="Arial"/>
          <w:sz w:val="24"/>
          <w:szCs w:val="24"/>
        </w:rPr>
        <w:t>narrowing the</w:t>
      </w:r>
      <w:r>
        <w:rPr>
          <w:rFonts w:ascii="Arial" w:eastAsia="Arial" w:hAnsi="Arial" w:cs="Arial"/>
          <w:spacing w:val="4"/>
          <w:sz w:val="24"/>
          <w:szCs w:val="24"/>
        </w:rPr>
        <w:t xml:space="preserve"> </w:t>
      </w:r>
      <w:proofErr w:type="gramStart"/>
      <w:r>
        <w:rPr>
          <w:rFonts w:ascii="Arial" w:eastAsia="Arial" w:hAnsi="Arial" w:cs="Arial"/>
          <w:sz w:val="24"/>
          <w:szCs w:val="24"/>
        </w:rPr>
        <w:t>wave</w:t>
      </w:r>
      <w:r>
        <w:rPr>
          <w:rFonts w:ascii="Arial" w:eastAsia="Arial" w:hAnsi="Arial" w:cs="Arial"/>
          <w:spacing w:val="4"/>
          <w:sz w:val="24"/>
          <w:szCs w:val="24"/>
        </w:rPr>
        <w:t xml:space="preserve"> </w:t>
      </w:r>
      <w:r>
        <w:rPr>
          <w:rFonts w:ascii="Arial" w:eastAsia="Arial" w:hAnsi="Arial" w:cs="Arial"/>
          <w:sz w:val="24"/>
          <w:szCs w:val="24"/>
        </w:rPr>
        <w:t>length</w:t>
      </w:r>
      <w:proofErr w:type="gramEnd"/>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reduces</w:t>
      </w:r>
      <w:r>
        <w:rPr>
          <w:rFonts w:ascii="Arial" w:eastAsia="Arial" w:hAnsi="Arial" w:cs="Arial"/>
          <w:spacing w:val="4"/>
          <w:sz w:val="24"/>
          <w:szCs w:val="24"/>
        </w:rPr>
        <w:t xml:space="preserve"> </w:t>
      </w:r>
      <w:r>
        <w:rPr>
          <w:rFonts w:ascii="Arial" w:eastAsia="Arial" w:hAnsi="Arial" w:cs="Arial"/>
          <w:sz w:val="24"/>
          <w:szCs w:val="24"/>
        </w:rPr>
        <w:t>radio</w:t>
      </w:r>
      <w:r>
        <w:rPr>
          <w:rFonts w:ascii="Arial" w:eastAsia="Arial" w:hAnsi="Arial" w:cs="Arial"/>
          <w:spacing w:val="4"/>
          <w:sz w:val="24"/>
          <w:szCs w:val="24"/>
        </w:rPr>
        <w:t xml:space="preserve"> </w:t>
      </w:r>
      <w:r>
        <w:rPr>
          <w:rFonts w:ascii="Arial" w:eastAsia="Arial" w:hAnsi="Arial" w:cs="Arial"/>
          <w:sz w:val="24"/>
          <w:szCs w:val="24"/>
        </w:rPr>
        <w:t xml:space="preserve">power output. </w:t>
      </w:r>
      <w:r>
        <w:rPr>
          <w:rFonts w:ascii="Arial" w:eastAsia="Arial" w:hAnsi="Arial" w:cs="Arial"/>
          <w:spacing w:val="11"/>
          <w:sz w:val="24"/>
          <w:szCs w:val="24"/>
        </w:rPr>
        <w:t xml:space="preserve"> </w:t>
      </w:r>
      <w:r>
        <w:rPr>
          <w:rFonts w:ascii="Arial" w:eastAsia="Arial" w:hAnsi="Arial" w:cs="Arial"/>
          <w:sz w:val="24"/>
          <w:szCs w:val="24"/>
        </w:rPr>
        <w:t>DORCMA</w:t>
      </w:r>
      <w:r>
        <w:rPr>
          <w:rFonts w:ascii="Arial" w:eastAsia="Arial" w:hAnsi="Arial" w:cs="Arial"/>
          <w:spacing w:val="5"/>
          <w:sz w:val="24"/>
          <w:szCs w:val="24"/>
        </w:rPr>
        <w:t xml:space="preserve"> </w:t>
      </w:r>
      <w:r>
        <w:rPr>
          <w:rFonts w:ascii="Arial" w:eastAsia="Arial" w:hAnsi="Arial" w:cs="Arial"/>
          <w:sz w:val="24"/>
          <w:szCs w:val="24"/>
        </w:rPr>
        <w:t>will</w:t>
      </w:r>
      <w:r>
        <w:rPr>
          <w:rFonts w:ascii="Arial" w:eastAsia="Arial" w:hAnsi="Arial" w:cs="Arial"/>
          <w:spacing w:val="5"/>
          <w:sz w:val="24"/>
          <w:szCs w:val="24"/>
        </w:rPr>
        <w:t xml:space="preserve"> </w:t>
      </w:r>
      <w:r>
        <w:rPr>
          <w:rFonts w:ascii="Arial" w:eastAsia="Arial" w:hAnsi="Arial" w:cs="Arial"/>
          <w:sz w:val="24"/>
          <w:szCs w:val="24"/>
        </w:rPr>
        <w:t>fight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ruling</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long as</w:t>
      </w:r>
      <w:r>
        <w:rPr>
          <w:rFonts w:ascii="Arial" w:eastAsia="Arial" w:hAnsi="Arial" w:cs="Arial"/>
          <w:spacing w:val="15"/>
          <w:sz w:val="24"/>
          <w:szCs w:val="24"/>
        </w:rPr>
        <w:t xml:space="preserve"> </w:t>
      </w:r>
      <w:r>
        <w:rPr>
          <w:rFonts w:ascii="Arial" w:eastAsia="Arial" w:hAnsi="Arial" w:cs="Arial"/>
          <w:sz w:val="24"/>
          <w:szCs w:val="24"/>
        </w:rPr>
        <w:t>possible.</w:t>
      </w:r>
    </w:p>
    <w:p w14:paraId="1D7B00A8" w14:textId="77777777" w:rsidR="000836DB" w:rsidRDefault="000836DB">
      <w:pPr>
        <w:spacing w:before="8" w:line="280" w:lineRule="exact"/>
        <w:rPr>
          <w:sz w:val="28"/>
          <w:szCs w:val="28"/>
        </w:rPr>
      </w:pPr>
    </w:p>
    <w:p w14:paraId="12D4EE5F" w14:textId="77777777" w:rsidR="000836DB" w:rsidRDefault="00000000">
      <w:pPr>
        <w:spacing w:line="250" w:lineRule="auto"/>
        <w:ind w:left="120" w:right="97"/>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adopted</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Honorary</w:t>
      </w:r>
      <w:r>
        <w:rPr>
          <w:rFonts w:ascii="Arial" w:eastAsia="Arial" w:hAnsi="Arial" w:cs="Arial"/>
          <w:spacing w:val="5"/>
          <w:sz w:val="24"/>
          <w:szCs w:val="24"/>
        </w:rPr>
        <w:t xml:space="preserve"> </w:t>
      </w:r>
      <w:r>
        <w:rPr>
          <w:rFonts w:ascii="Arial" w:eastAsia="Arial" w:hAnsi="Arial" w:cs="Arial"/>
          <w:sz w:val="24"/>
          <w:szCs w:val="24"/>
        </w:rPr>
        <w:t xml:space="preserve">Mem- </w:t>
      </w:r>
      <w:proofErr w:type="spellStart"/>
      <w:r>
        <w:rPr>
          <w:rFonts w:ascii="Arial" w:eastAsia="Arial" w:hAnsi="Arial" w:cs="Arial"/>
          <w:sz w:val="24"/>
          <w:szCs w:val="24"/>
        </w:rPr>
        <w:t>bership</w:t>
      </w:r>
      <w:proofErr w:type="spellEnd"/>
      <w:r>
        <w:rPr>
          <w:rFonts w:ascii="Arial" w:eastAsia="Arial" w:hAnsi="Arial" w:cs="Arial"/>
          <w:spacing w:val="7"/>
          <w:sz w:val="24"/>
          <w:szCs w:val="24"/>
        </w:rPr>
        <w:t xml:space="preserve"> </w:t>
      </w:r>
      <w:r>
        <w:rPr>
          <w:rFonts w:ascii="Arial" w:eastAsia="Arial" w:hAnsi="Arial" w:cs="Arial"/>
          <w:sz w:val="24"/>
          <w:szCs w:val="24"/>
        </w:rPr>
        <w:t>category</w:t>
      </w:r>
      <w:r>
        <w:rPr>
          <w:rFonts w:ascii="Arial" w:eastAsia="Arial" w:hAnsi="Arial" w:cs="Arial"/>
          <w:spacing w:val="7"/>
          <w:sz w:val="24"/>
          <w:szCs w:val="24"/>
        </w:rPr>
        <w:t xml:space="preserve"> </w:t>
      </w:r>
      <w:r>
        <w:rPr>
          <w:rFonts w:ascii="Arial" w:eastAsia="Arial" w:hAnsi="Arial" w:cs="Arial"/>
          <w:sz w:val="24"/>
          <w:szCs w:val="24"/>
        </w:rPr>
        <w:t>with</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first</w:t>
      </w:r>
      <w:r>
        <w:rPr>
          <w:rFonts w:ascii="Arial" w:eastAsia="Arial" w:hAnsi="Arial" w:cs="Arial"/>
          <w:spacing w:val="7"/>
          <w:sz w:val="24"/>
          <w:szCs w:val="24"/>
        </w:rPr>
        <w:t xml:space="preserve"> </w:t>
      </w:r>
      <w:r>
        <w:rPr>
          <w:rFonts w:ascii="Arial" w:eastAsia="Arial" w:hAnsi="Arial" w:cs="Arial"/>
          <w:sz w:val="24"/>
          <w:szCs w:val="24"/>
        </w:rPr>
        <w:t>Honorary Members</w:t>
      </w:r>
      <w:r>
        <w:rPr>
          <w:rFonts w:ascii="Arial" w:eastAsia="Arial" w:hAnsi="Arial" w:cs="Arial"/>
          <w:spacing w:val="3"/>
          <w:sz w:val="24"/>
          <w:szCs w:val="24"/>
        </w:rPr>
        <w:t xml:space="preserve"> </w:t>
      </w:r>
      <w:r>
        <w:rPr>
          <w:rFonts w:ascii="Arial" w:eastAsia="Arial" w:hAnsi="Arial" w:cs="Arial"/>
          <w:sz w:val="24"/>
          <w:szCs w:val="24"/>
        </w:rPr>
        <w:t>being:</w:t>
      </w:r>
    </w:p>
    <w:p w14:paraId="0DC974FA" w14:textId="77777777" w:rsidR="000836DB" w:rsidRDefault="000836DB">
      <w:pPr>
        <w:spacing w:before="8" w:line="280" w:lineRule="exact"/>
        <w:rPr>
          <w:sz w:val="28"/>
          <w:szCs w:val="28"/>
        </w:rPr>
      </w:pPr>
    </w:p>
    <w:p w14:paraId="049952B9" w14:textId="77777777" w:rsidR="000836DB" w:rsidRDefault="00000000">
      <w:pPr>
        <w:spacing w:line="250" w:lineRule="auto"/>
        <w:ind w:left="840" w:right="2266"/>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John</w:t>
      </w:r>
      <w:r>
        <w:rPr>
          <w:rFonts w:ascii="Arial" w:eastAsia="Arial" w:hAnsi="Arial" w:cs="Arial"/>
          <w:spacing w:val="3"/>
          <w:sz w:val="24"/>
          <w:szCs w:val="24"/>
        </w:rPr>
        <w:t xml:space="preserve"> </w:t>
      </w:r>
      <w:r>
        <w:rPr>
          <w:rFonts w:ascii="Arial" w:eastAsia="Arial" w:hAnsi="Arial" w:cs="Arial"/>
          <w:sz w:val="24"/>
          <w:szCs w:val="24"/>
        </w:rPr>
        <w:t>Paul 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Jack</w:t>
      </w:r>
      <w:r>
        <w:rPr>
          <w:rFonts w:ascii="Arial" w:eastAsia="Arial" w:hAnsi="Arial" w:cs="Arial"/>
          <w:spacing w:val="4"/>
          <w:sz w:val="24"/>
          <w:szCs w:val="24"/>
        </w:rPr>
        <w:t xml:space="preserve"> </w:t>
      </w:r>
      <w:r>
        <w:rPr>
          <w:rFonts w:ascii="Arial" w:eastAsia="Arial" w:hAnsi="Arial" w:cs="Arial"/>
          <w:sz w:val="24"/>
          <w:szCs w:val="24"/>
        </w:rPr>
        <w:t>Rains 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z w:val="24"/>
          <w:szCs w:val="24"/>
        </w:rPr>
        <w:t>Ray</w:t>
      </w:r>
      <w:r>
        <w:rPr>
          <w:rFonts w:ascii="Arial" w:eastAsia="Arial" w:hAnsi="Arial" w:cs="Arial"/>
          <w:spacing w:val="13"/>
          <w:sz w:val="24"/>
          <w:szCs w:val="24"/>
        </w:rPr>
        <w:t xml:space="preserve"> </w:t>
      </w:r>
      <w:r>
        <w:rPr>
          <w:rFonts w:ascii="Arial" w:eastAsia="Arial" w:hAnsi="Arial" w:cs="Arial"/>
          <w:sz w:val="24"/>
          <w:szCs w:val="24"/>
        </w:rPr>
        <w:t>Williams</w:t>
      </w:r>
    </w:p>
    <w:p w14:paraId="090723A8" w14:textId="77777777" w:rsidR="000836DB" w:rsidRDefault="000836DB">
      <w:pPr>
        <w:spacing w:before="8" w:line="280" w:lineRule="exact"/>
        <w:rPr>
          <w:sz w:val="28"/>
          <w:szCs w:val="28"/>
        </w:rPr>
      </w:pPr>
    </w:p>
    <w:p w14:paraId="71EF8A18" w14:textId="77777777" w:rsidR="000836DB" w:rsidRDefault="00000000">
      <w:pPr>
        <w:spacing w:line="250" w:lineRule="auto"/>
        <w:ind w:left="120" w:right="59"/>
        <w:rPr>
          <w:rFonts w:ascii="Arial" w:eastAsia="Arial" w:hAnsi="Arial" w:cs="Arial"/>
          <w:sz w:val="24"/>
          <w:szCs w:val="24"/>
        </w:rPr>
      </w:pPr>
      <w:r>
        <w:rPr>
          <w:rFonts w:ascii="Arial" w:eastAsia="Arial" w:hAnsi="Arial" w:cs="Arial"/>
          <w:sz w:val="24"/>
          <w:szCs w:val="24"/>
        </w:rPr>
        <w:t>Some</w:t>
      </w:r>
      <w:r>
        <w:rPr>
          <w:rFonts w:ascii="Arial" w:eastAsia="Arial" w:hAnsi="Arial" w:cs="Arial"/>
          <w:spacing w:val="4"/>
          <w:sz w:val="24"/>
          <w:szCs w:val="24"/>
        </w:rPr>
        <w:t xml:space="preserve"> </w:t>
      </w:r>
      <w:r>
        <w:rPr>
          <w:rFonts w:ascii="Arial" w:eastAsia="Arial" w:hAnsi="Arial" w:cs="Arial"/>
          <w:sz w:val="24"/>
          <w:szCs w:val="24"/>
        </w:rPr>
        <w:t>new</w:t>
      </w:r>
      <w:r>
        <w:rPr>
          <w:rFonts w:ascii="Arial" w:eastAsia="Arial" w:hAnsi="Arial" w:cs="Arial"/>
          <w:spacing w:val="4"/>
          <w:sz w:val="24"/>
          <w:szCs w:val="24"/>
        </w:rPr>
        <w:t xml:space="preserve"> </w:t>
      </w:r>
      <w:r>
        <w:rPr>
          <w:rFonts w:ascii="Arial" w:eastAsia="Arial" w:hAnsi="Arial" w:cs="Arial"/>
          <w:sz w:val="24"/>
          <w:szCs w:val="24"/>
        </w:rPr>
        <w:t>articles</w:t>
      </w:r>
      <w:r>
        <w:rPr>
          <w:rFonts w:ascii="Arial" w:eastAsia="Arial" w:hAnsi="Arial" w:cs="Arial"/>
          <w:spacing w:val="4"/>
          <w:sz w:val="24"/>
          <w:szCs w:val="24"/>
        </w:rPr>
        <w:t xml:space="preserve"> </w:t>
      </w:r>
      <w:r>
        <w:rPr>
          <w:rFonts w:ascii="Arial" w:eastAsia="Arial" w:hAnsi="Arial" w:cs="Arial"/>
          <w:sz w:val="24"/>
          <w:szCs w:val="24"/>
        </w:rPr>
        <w:t>featured</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newsletter were:</w:t>
      </w:r>
      <w:r>
        <w:rPr>
          <w:rFonts w:ascii="Arial" w:eastAsia="Arial" w:hAnsi="Arial" w:cs="Arial"/>
          <w:spacing w:val="9"/>
          <w:sz w:val="24"/>
          <w:szCs w:val="24"/>
        </w:rPr>
        <w:t xml:space="preserve"> </w:t>
      </w:r>
      <w:r>
        <w:rPr>
          <w:rFonts w:ascii="Arial" w:eastAsia="Arial" w:hAnsi="Arial" w:cs="Arial"/>
          <w:sz w:val="24"/>
          <w:szCs w:val="24"/>
        </w:rPr>
        <w:t>Extension</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pacing w:val="-27"/>
          <w:sz w:val="24"/>
          <w:szCs w:val="24"/>
        </w:rPr>
        <w:t>T</w:t>
      </w:r>
      <w:r>
        <w:rPr>
          <w:rFonts w:ascii="Arial" w:eastAsia="Arial" w:hAnsi="Arial" w:cs="Arial"/>
          <w:sz w:val="24"/>
          <w:szCs w:val="24"/>
        </w:rPr>
        <w:t>orsion</w:t>
      </w:r>
      <w:r>
        <w:rPr>
          <w:rFonts w:ascii="Arial" w:eastAsia="Arial" w:hAnsi="Arial" w:cs="Arial"/>
          <w:spacing w:val="9"/>
          <w:sz w:val="24"/>
          <w:szCs w:val="24"/>
        </w:rPr>
        <w:t xml:space="preserve"> </w:t>
      </w:r>
      <w:r>
        <w:rPr>
          <w:rFonts w:ascii="Arial" w:eastAsia="Arial" w:hAnsi="Arial" w:cs="Arial"/>
          <w:spacing w:val="-12"/>
          <w:sz w:val="24"/>
          <w:szCs w:val="24"/>
        </w:rPr>
        <w:t>S</w:t>
      </w:r>
      <w:r>
        <w:rPr>
          <w:rFonts w:ascii="Arial" w:eastAsia="Arial" w:hAnsi="Arial" w:cs="Arial"/>
          <w:sz w:val="24"/>
          <w:szCs w:val="24"/>
        </w:rPr>
        <w:t>pring</w:t>
      </w:r>
      <w:r>
        <w:rPr>
          <w:rFonts w:ascii="Arial" w:eastAsia="Arial" w:hAnsi="Arial" w:cs="Arial"/>
          <w:spacing w:val="9"/>
          <w:sz w:val="24"/>
          <w:szCs w:val="24"/>
        </w:rPr>
        <w:t xml:space="preserve"> </w:t>
      </w:r>
      <w:r>
        <w:rPr>
          <w:rFonts w:ascii="Arial" w:eastAsia="Arial" w:hAnsi="Arial" w:cs="Arial"/>
          <w:sz w:val="24"/>
          <w:szCs w:val="24"/>
        </w:rPr>
        <w:t>Char</w:t>
      </w:r>
      <w:r>
        <w:rPr>
          <w:rFonts w:ascii="Arial" w:eastAsia="Arial" w:hAnsi="Arial" w:cs="Arial"/>
          <w:spacing w:val="-2"/>
          <w:sz w:val="24"/>
          <w:szCs w:val="24"/>
        </w:rPr>
        <w:t>t</w:t>
      </w:r>
      <w:r>
        <w:rPr>
          <w:rFonts w:ascii="Arial" w:eastAsia="Arial" w:hAnsi="Arial" w:cs="Arial"/>
          <w:sz w:val="24"/>
          <w:szCs w:val="24"/>
        </w:rPr>
        <w:t>s, and</w:t>
      </w:r>
      <w:r>
        <w:rPr>
          <w:rFonts w:ascii="Arial" w:eastAsia="Arial" w:hAnsi="Arial" w:cs="Arial"/>
          <w:spacing w:val="7"/>
          <w:sz w:val="24"/>
          <w:szCs w:val="24"/>
        </w:rPr>
        <w:t xml:space="preserve"> </w:t>
      </w:r>
      <w:r>
        <w:rPr>
          <w:rFonts w:ascii="Arial" w:eastAsia="Arial" w:hAnsi="Arial" w:cs="Arial"/>
          <w:sz w:val="24"/>
          <w:szCs w:val="24"/>
        </w:rPr>
        <w:t>Sectional</w:t>
      </w:r>
      <w:r>
        <w:rPr>
          <w:rFonts w:ascii="Arial" w:eastAsia="Arial" w:hAnsi="Arial" w:cs="Arial"/>
          <w:spacing w:val="7"/>
          <w:sz w:val="24"/>
          <w:szCs w:val="24"/>
        </w:rPr>
        <w:t xml:space="preserve"> </w:t>
      </w:r>
      <w:r>
        <w:rPr>
          <w:rFonts w:ascii="Arial" w:eastAsia="Arial" w:hAnsi="Arial" w:cs="Arial"/>
          <w:sz w:val="24"/>
          <w:szCs w:val="24"/>
        </w:rPr>
        <w:t>Panel</w:t>
      </w:r>
      <w:r>
        <w:rPr>
          <w:rFonts w:ascii="Arial" w:eastAsia="Arial" w:hAnsi="Arial" w:cs="Arial"/>
          <w:spacing w:val="7"/>
          <w:sz w:val="24"/>
          <w:szCs w:val="24"/>
        </w:rPr>
        <w:t xml:space="preserve"> </w:t>
      </w:r>
      <w:r>
        <w:rPr>
          <w:rFonts w:ascii="Arial" w:eastAsia="Arial" w:hAnsi="Arial" w:cs="Arial"/>
          <w:sz w:val="24"/>
          <w:szCs w:val="24"/>
        </w:rPr>
        <w:t>Comparison</w:t>
      </w:r>
      <w:r>
        <w:rPr>
          <w:rFonts w:ascii="Arial" w:eastAsia="Arial" w:hAnsi="Arial" w:cs="Arial"/>
          <w:spacing w:val="7"/>
          <w:sz w:val="24"/>
          <w:szCs w:val="24"/>
        </w:rPr>
        <w:t xml:space="preserve"> </w:t>
      </w:r>
      <w:r>
        <w:rPr>
          <w:rFonts w:ascii="Arial" w:eastAsia="Arial" w:hAnsi="Arial" w:cs="Arial"/>
          <w:sz w:val="24"/>
          <w:szCs w:val="24"/>
        </w:rPr>
        <w:t>Chart.</w:t>
      </w:r>
    </w:p>
    <w:p w14:paraId="0D919F0D" w14:textId="77777777" w:rsidR="000836DB" w:rsidRDefault="000836DB">
      <w:pPr>
        <w:spacing w:before="8" w:line="280" w:lineRule="exact"/>
        <w:rPr>
          <w:sz w:val="28"/>
          <w:szCs w:val="28"/>
        </w:rPr>
      </w:pPr>
    </w:p>
    <w:p w14:paraId="268F7198" w14:textId="77777777" w:rsidR="000836DB" w:rsidRDefault="00000000">
      <w:pPr>
        <w:ind w:left="120"/>
        <w:rPr>
          <w:rFonts w:ascii="Arial" w:eastAsia="Arial" w:hAnsi="Arial" w:cs="Arial"/>
          <w:sz w:val="24"/>
          <w:szCs w:val="24"/>
        </w:rPr>
      </w:pPr>
      <w:r>
        <w:rPr>
          <w:rFonts w:ascii="Arial" w:eastAsia="Arial" w:hAnsi="Arial" w:cs="Arial"/>
          <w:sz w:val="24"/>
          <w:szCs w:val="24"/>
        </w:rPr>
        <w:t>Membership</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reported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469.</w:t>
      </w:r>
    </w:p>
    <w:p w14:paraId="68058CB6" w14:textId="77777777" w:rsidR="000836DB" w:rsidRDefault="00000000">
      <w:pPr>
        <w:spacing w:before="62"/>
      </w:pPr>
      <w:r>
        <w:br w:type="column"/>
      </w:r>
      <w:r w:rsidR="00B51C64">
        <w:pict w14:anchorId="579CB556">
          <v:shape id="_x0000_i1042" type="#_x0000_t75" style="width:94.5pt;height:120pt">
            <v:imagedata r:id="rId37" o:title=""/>
          </v:shape>
        </w:pict>
      </w:r>
    </w:p>
    <w:p w14:paraId="37F420AC" w14:textId="77777777" w:rsidR="000836DB" w:rsidRDefault="00000000">
      <w:pPr>
        <w:spacing w:before="16"/>
        <w:ind w:left="427"/>
        <w:rPr>
          <w:rFonts w:ascii="Arial" w:eastAsia="Arial" w:hAnsi="Arial" w:cs="Arial"/>
        </w:rPr>
        <w:sectPr w:rsidR="000836DB">
          <w:type w:val="continuous"/>
          <w:pgSz w:w="12240" w:h="15840"/>
          <w:pgMar w:top="1480" w:right="960" w:bottom="280" w:left="960" w:header="720" w:footer="720" w:gutter="0"/>
          <w:cols w:num="2" w:space="720" w:equalWidth="0">
            <w:col w:w="4961" w:space="1910"/>
            <w:col w:w="3449"/>
          </w:cols>
        </w:sectPr>
      </w:pPr>
      <w:r>
        <w:rPr>
          <w:rFonts w:ascii="Arial" w:eastAsia="Arial" w:hAnsi="Arial" w:cs="Arial"/>
          <w:b/>
        </w:rPr>
        <w:t>Bill</w:t>
      </w:r>
      <w:r>
        <w:rPr>
          <w:rFonts w:ascii="Arial" w:eastAsia="Arial" w:hAnsi="Arial" w:cs="Arial"/>
          <w:b/>
          <w:spacing w:val="12"/>
        </w:rPr>
        <w:t xml:space="preserve"> </w:t>
      </w:r>
      <w:r>
        <w:rPr>
          <w:rFonts w:ascii="Arial" w:eastAsia="Arial" w:hAnsi="Arial" w:cs="Arial"/>
          <w:b/>
        </w:rPr>
        <w:t>Mohler</w:t>
      </w:r>
    </w:p>
    <w:p w14:paraId="2B96384F" w14:textId="77777777" w:rsidR="000836DB" w:rsidRDefault="00000000">
      <w:pPr>
        <w:spacing w:before="16" w:line="800" w:lineRule="exact"/>
        <w:ind w:left="3463"/>
        <w:rPr>
          <w:rFonts w:ascii="Arial" w:eastAsia="Arial" w:hAnsi="Arial" w:cs="Arial"/>
          <w:sz w:val="72"/>
          <w:szCs w:val="72"/>
        </w:rPr>
      </w:pPr>
      <w:r>
        <w:lastRenderedPageBreak/>
        <w:pict w14:anchorId="31E588A6">
          <v:group id="_x0000_s2495" style="position:absolute;left:0;text-align:left;margin-left:53.3pt;margin-top:24.4pt;width:505.2pt;height:48.55pt;z-index:-3977;mso-position-horizontal-relative:page;mso-position-vertical-relative:page" coordorigin="1066,488" coordsize="10104,971">
            <v:shape id="_x0000_s2497" style="position:absolute;left:1080;top:1450;width:10080;height:0" coordorigin="1080,1450" coordsize="10080,0" path="m1080,1450r10080,e" filled="f" strokecolor="#475b99" strokeweight=".96pt">
              <v:path arrowok="t"/>
            </v:shape>
            <v:shape id="_x0000_s2496" type="#_x0000_t75" style="position:absolute;left:1066;top:488;width:796;height:908">
              <v:imagedata r:id="rId22" o:title=""/>
            </v:shape>
            <w10:wrap anchorx="page" anchory="page"/>
          </v:group>
        </w:pict>
      </w:r>
      <w:r>
        <w:rPr>
          <w:rFonts w:ascii="Arial" w:eastAsia="Arial" w:hAnsi="Arial" w:cs="Arial"/>
          <w:spacing w:val="-2"/>
          <w:position w:val="-3"/>
          <w:sz w:val="72"/>
          <w:szCs w:val="72"/>
        </w:rPr>
        <w:t>1985-1986</w:t>
      </w:r>
    </w:p>
    <w:p w14:paraId="3CFAEFAA" w14:textId="77777777" w:rsidR="000836DB" w:rsidRDefault="000836DB">
      <w:pPr>
        <w:spacing w:line="200" w:lineRule="exact"/>
      </w:pPr>
    </w:p>
    <w:p w14:paraId="01C912BF" w14:textId="77777777" w:rsidR="000836DB" w:rsidRDefault="000836DB">
      <w:pPr>
        <w:spacing w:before="13" w:line="200" w:lineRule="exact"/>
        <w:sectPr w:rsidR="000836DB">
          <w:pgSz w:w="12240" w:h="15840"/>
          <w:pgMar w:top="460" w:right="960" w:bottom="280" w:left="960" w:header="0" w:footer="1021" w:gutter="0"/>
          <w:cols w:space="720"/>
        </w:sectPr>
      </w:pPr>
    </w:p>
    <w:p w14:paraId="19E0CF87"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9"/>
          <w:sz w:val="24"/>
          <w:szCs w:val="24"/>
        </w:rPr>
        <w:t xml:space="preserve"> </w:t>
      </w:r>
      <w:r>
        <w:rPr>
          <w:rFonts w:ascii="Arial" w:eastAsia="Arial" w:hAnsi="Arial" w:cs="Arial"/>
          <w:sz w:val="24"/>
          <w:szCs w:val="24"/>
        </w:rPr>
        <w:t>Bill</w:t>
      </w:r>
      <w:r>
        <w:rPr>
          <w:rFonts w:ascii="Arial" w:eastAsia="Arial" w:hAnsi="Arial" w:cs="Arial"/>
          <w:spacing w:val="9"/>
          <w:sz w:val="24"/>
          <w:szCs w:val="24"/>
        </w:rPr>
        <w:t xml:space="preserve"> </w:t>
      </w:r>
      <w:r>
        <w:rPr>
          <w:rFonts w:ascii="Arial" w:eastAsia="Arial" w:hAnsi="Arial" w:cs="Arial"/>
          <w:sz w:val="24"/>
          <w:szCs w:val="24"/>
        </w:rPr>
        <w:t>Mohler</w:t>
      </w:r>
    </w:p>
    <w:p w14:paraId="608632FA" w14:textId="77777777" w:rsidR="000836DB" w:rsidRDefault="00000000">
      <w:pPr>
        <w:spacing w:before="12"/>
        <w:ind w:left="120"/>
        <w:rPr>
          <w:rFonts w:ascii="Arial" w:eastAsia="Arial" w:hAnsi="Arial" w:cs="Arial"/>
          <w:sz w:val="24"/>
          <w:szCs w:val="24"/>
        </w:rPr>
      </w:pPr>
      <w:r>
        <w:pict w14:anchorId="4DB80B11">
          <v:group id="_x0000_s2493" style="position:absolute;left:0;text-align:left;margin-left:306.5pt;margin-top:-10.35pt;width:0;height:612pt;z-index:-3976;mso-position-horizontal-relative:page" coordorigin="6130,-207" coordsize="0,12240">
            <v:shape id="_x0000_s2494"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z w:val="24"/>
          <w:szCs w:val="24"/>
        </w:rPr>
        <w:t>Presiden</w:t>
      </w:r>
      <w:r>
        <w:rPr>
          <w:rFonts w:ascii="Arial" w:eastAsia="Arial" w:hAnsi="Arial" w:cs="Arial"/>
          <w:spacing w:val="-5"/>
          <w:sz w:val="24"/>
          <w:szCs w:val="24"/>
        </w:rPr>
        <w:t>t</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James</w:t>
      </w:r>
      <w:r>
        <w:rPr>
          <w:rFonts w:ascii="Arial" w:eastAsia="Arial" w:hAnsi="Arial" w:cs="Arial"/>
          <w:spacing w:val="6"/>
          <w:sz w:val="24"/>
          <w:szCs w:val="24"/>
        </w:rPr>
        <w:t xml:space="preserve"> </w:t>
      </w:r>
      <w:r>
        <w:rPr>
          <w:rFonts w:ascii="Arial" w:eastAsia="Arial" w:hAnsi="Arial" w:cs="Arial"/>
          <w:spacing w:val="-10"/>
          <w:sz w:val="24"/>
          <w:szCs w:val="24"/>
        </w:rPr>
        <w:t>S</w:t>
      </w:r>
      <w:r>
        <w:rPr>
          <w:rFonts w:ascii="Arial" w:eastAsia="Arial" w:hAnsi="Arial" w:cs="Arial"/>
          <w:sz w:val="24"/>
          <w:szCs w:val="24"/>
        </w:rPr>
        <w:t>tiles,</w:t>
      </w:r>
      <w:r>
        <w:rPr>
          <w:rFonts w:ascii="Arial" w:eastAsia="Arial" w:hAnsi="Arial" w:cs="Arial"/>
          <w:spacing w:val="6"/>
          <w:sz w:val="24"/>
          <w:szCs w:val="24"/>
        </w:rPr>
        <w:t xml:space="preserve"> </w:t>
      </w:r>
      <w:r>
        <w:rPr>
          <w:rFonts w:ascii="Arial" w:eastAsia="Arial" w:hAnsi="Arial" w:cs="Arial"/>
          <w:sz w:val="24"/>
          <w:szCs w:val="24"/>
        </w:rPr>
        <w:t>John</w:t>
      </w:r>
      <w:r>
        <w:rPr>
          <w:rFonts w:ascii="Arial" w:eastAsia="Arial" w:hAnsi="Arial" w:cs="Arial"/>
          <w:spacing w:val="6"/>
          <w:sz w:val="24"/>
          <w:szCs w:val="24"/>
        </w:rPr>
        <w:t xml:space="preserve"> </w:t>
      </w:r>
      <w:r>
        <w:rPr>
          <w:rFonts w:ascii="Arial" w:eastAsia="Arial" w:hAnsi="Arial" w:cs="Arial"/>
          <w:sz w:val="24"/>
          <w:szCs w:val="24"/>
        </w:rPr>
        <w:t>Caruso</w:t>
      </w:r>
    </w:p>
    <w:p w14:paraId="175E95DC"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3"/>
          <w:sz w:val="24"/>
          <w:szCs w:val="24"/>
        </w:rPr>
        <w:t xml:space="preserve"> </w:t>
      </w:r>
      <w:r>
        <w:rPr>
          <w:rFonts w:ascii="Arial" w:eastAsia="Arial" w:hAnsi="Arial" w:cs="Arial"/>
          <w:sz w:val="24"/>
          <w:szCs w:val="24"/>
        </w:rPr>
        <w:t>Bill</w:t>
      </w:r>
      <w:r>
        <w:rPr>
          <w:rFonts w:ascii="Arial" w:eastAsia="Arial" w:hAnsi="Arial" w:cs="Arial"/>
          <w:spacing w:val="7"/>
          <w:sz w:val="24"/>
          <w:szCs w:val="24"/>
        </w:rPr>
        <w:t xml:space="preserve"> </w:t>
      </w:r>
      <w:r>
        <w:rPr>
          <w:rFonts w:ascii="Arial" w:eastAsia="Arial" w:hAnsi="Arial" w:cs="Arial"/>
          <w:sz w:val="24"/>
          <w:szCs w:val="24"/>
        </w:rPr>
        <w:t>Lawrence</w:t>
      </w:r>
    </w:p>
    <w:p w14:paraId="22A7E820"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13"/>
          <w:sz w:val="24"/>
          <w:szCs w:val="24"/>
        </w:rPr>
        <w:t xml:space="preserve"> </w:t>
      </w:r>
      <w:r>
        <w:rPr>
          <w:rFonts w:ascii="Arial" w:eastAsia="Arial" w:hAnsi="Arial" w:cs="Arial"/>
          <w:sz w:val="24"/>
          <w:szCs w:val="24"/>
        </w:rPr>
        <w:t>Ken</w:t>
      </w:r>
      <w:r>
        <w:rPr>
          <w:rFonts w:ascii="Arial" w:eastAsia="Arial" w:hAnsi="Arial" w:cs="Arial"/>
          <w:spacing w:val="7"/>
          <w:sz w:val="24"/>
          <w:szCs w:val="24"/>
        </w:rPr>
        <w:t xml:space="preserve"> </w:t>
      </w:r>
      <w:r>
        <w:rPr>
          <w:rFonts w:ascii="Arial" w:eastAsia="Arial" w:hAnsi="Arial" w:cs="Arial"/>
          <w:sz w:val="24"/>
          <w:szCs w:val="24"/>
        </w:rPr>
        <w:t>Roehl</w:t>
      </w:r>
    </w:p>
    <w:p w14:paraId="1E80C6E1" w14:textId="77777777" w:rsidR="000836DB" w:rsidRDefault="00000000">
      <w:pPr>
        <w:spacing w:before="12" w:line="250" w:lineRule="auto"/>
        <w:ind w:left="120" w:right="124"/>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0"/>
          <w:sz w:val="24"/>
          <w:szCs w:val="24"/>
        </w:rPr>
        <w:t xml:space="preserve"> </w:t>
      </w:r>
      <w:r>
        <w:rPr>
          <w:rFonts w:ascii="Arial" w:eastAsia="Arial" w:hAnsi="Arial" w:cs="Arial"/>
          <w:sz w:val="24"/>
          <w:szCs w:val="24"/>
        </w:rPr>
        <w:t>David</w:t>
      </w:r>
      <w:r>
        <w:rPr>
          <w:rFonts w:ascii="Arial" w:eastAsia="Arial" w:hAnsi="Arial" w:cs="Arial"/>
          <w:spacing w:val="5"/>
          <w:sz w:val="24"/>
          <w:szCs w:val="24"/>
        </w:rPr>
        <w:t xml:space="preserve"> </w:t>
      </w:r>
      <w:r>
        <w:rPr>
          <w:rFonts w:ascii="Arial" w:eastAsia="Arial" w:hAnsi="Arial" w:cs="Arial"/>
          <w:sz w:val="24"/>
          <w:szCs w:val="24"/>
        </w:rPr>
        <w:t>Haslam,</w:t>
      </w:r>
      <w:r>
        <w:rPr>
          <w:rFonts w:ascii="Arial" w:eastAsia="Arial" w:hAnsi="Arial" w:cs="Arial"/>
          <w:spacing w:val="5"/>
          <w:sz w:val="24"/>
          <w:szCs w:val="24"/>
        </w:rPr>
        <w:t xml:space="preserve"> </w:t>
      </w:r>
      <w:r>
        <w:rPr>
          <w:rFonts w:ascii="Arial" w:eastAsia="Arial" w:hAnsi="Arial" w:cs="Arial"/>
          <w:sz w:val="24"/>
          <w:szCs w:val="24"/>
        </w:rPr>
        <w:t>Carl</w:t>
      </w:r>
      <w:r>
        <w:rPr>
          <w:rFonts w:ascii="Arial" w:eastAsia="Arial" w:hAnsi="Arial" w:cs="Arial"/>
          <w:spacing w:val="5"/>
          <w:sz w:val="24"/>
          <w:szCs w:val="24"/>
        </w:rPr>
        <w:t xml:space="preserve"> </w:t>
      </w:r>
      <w:r>
        <w:rPr>
          <w:rFonts w:ascii="Arial" w:eastAsia="Arial" w:hAnsi="Arial" w:cs="Arial"/>
          <w:sz w:val="24"/>
          <w:szCs w:val="24"/>
        </w:rPr>
        <w:t>Hench,</w:t>
      </w:r>
      <w:r>
        <w:rPr>
          <w:rFonts w:ascii="Arial" w:eastAsia="Arial" w:hAnsi="Arial" w:cs="Arial"/>
          <w:spacing w:val="5"/>
          <w:sz w:val="24"/>
          <w:szCs w:val="24"/>
        </w:rPr>
        <w:t xml:space="preserve"> </w:t>
      </w:r>
      <w:r>
        <w:rPr>
          <w:rFonts w:ascii="Arial" w:eastAsia="Arial" w:hAnsi="Arial" w:cs="Arial"/>
          <w:sz w:val="24"/>
          <w:szCs w:val="24"/>
        </w:rPr>
        <w:t>Gary Rosenberge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James</w:t>
      </w:r>
      <w:r>
        <w:rPr>
          <w:rFonts w:ascii="Arial" w:eastAsia="Arial" w:hAnsi="Arial" w:cs="Arial"/>
          <w:spacing w:val="6"/>
          <w:sz w:val="24"/>
          <w:szCs w:val="24"/>
        </w:rPr>
        <w:t xml:space="preserve"> </w:t>
      </w:r>
      <w:r>
        <w:rPr>
          <w:rFonts w:ascii="Arial" w:eastAsia="Arial" w:hAnsi="Arial" w:cs="Arial"/>
          <w:sz w:val="24"/>
          <w:szCs w:val="24"/>
        </w:rPr>
        <w:t>Fegle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Pat</w:t>
      </w:r>
      <w:r>
        <w:rPr>
          <w:rFonts w:ascii="Arial" w:eastAsia="Arial" w:hAnsi="Arial" w:cs="Arial"/>
          <w:spacing w:val="6"/>
          <w:sz w:val="24"/>
          <w:szCs w:val="24"/>
        </w:rPr>
        <w:t xml:space="preserve"> </w:t>
      </w:r>
      <w:r>
        <w:rPr>
          <w:rFonts w:ascii="Arial" w:eastAsia="Arial" w:hAnsi="Arial" w:cs="Arial"/>
          <w:sz w:val="24"/>
          <w:szCs w:val="24"/>
        </w:rPr>
        <w:t>Kell</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e</w:t>
      </w:r>
      <w:r>
        <w:rPr>
          <w:rFonts w:ascii="Arial" w:eastAsia="Arial" w:hAnsi="Arial" w:cs="Arial"/>
          <w:sz w:val="24"/>
          <w:szCs w:val="24"/>
        </w:rPr>
        <w:t>d Thorell,</w:t>
      </w:r>
      <w:r>
        <w:rPr>
          <w:rFonts w:ascii="Arial" w:eastAsia="Arial" w:hAnsi="Arial" w:cs="Arial"/>
          <w:spacing w:val="10"/>
          <w:sz w:val="24"/>
          <w:szCs w:val="24"/>
        </w:rPr>
        <w:t xml:space="preserve"> </w:t>
      </w:r>
      <w:r>
        <w:rPr>
          <w:rFonts w:ascii="Arial" w:eastAsia="Arial" w:hAnsi="Arial" w:cs="Arial"/>
          <w:sz w:val="24"/>
          <w:szCs w:val="24"/>
        </w:rPr>
        <w:t>Je</w:t>
      </w:r>
      <w:r>
        <w:rPr>
          <w:rFonts w:ascii="Arial" w:eastAsia="Arial" w:hAnsi="Arial" w:cs="Arial"/>
          <w:spacing w:val="-2"/>
          <w:sz w:val="24"/>
          <w:szCs w:val="24"/>
        </w:rPr>
        <w:t>f</w:t>
      </w:r>
      <w:r>
        <w:rPr>
          <w:rFonts w:ascii="Arial" w:eastAsia="Arial" w:hAnsi="Arial" w:cs="Arial"/>
          <w:sz w:val="24"/>
          <w:szCs w:val="24"/>
        </w:rPr>
        <w:t>f</w:t>
      </w:r>
      <w:r>
        <w:rPr>
          <w:rFonts w:ascii="Arial" w:eastAsia="Arial" w:hAnsi="Arial" w:cs="Arial"/>
          <w:spacing w:val="10"/>
          <w:sz w:val="24"/>
          <w:szCs w:val="24"/>
        </w:rPr>
        <w:t xml:space="preserve"> </w:t>
      </w:r>
      <w:r>
        <w:rPr>
          <w:rFonts w:ascii="Arial" w:eastAsia="Arial" w:hAnsi="Arial" w:cs="Arial"/>
          <w:sz w:val="24"/>
          <w:szCs w:val="24"/>
        </w:rPr>
        <w:t>Davis,</w:t>
      </w:r>
      <w:r>
        <w:rPr>
          <w:rFonts w:ascii="Arial" w:eastAsia="Arial" w:hAnsi="Arial" w:cs="Arial"/>
          <w:spacing w:val="10"/>
          <w:sz w:val="24"/>
          <w:szCs w:val="24"/>
        </w:rPr>
        <w:t xml:space="preserve"> </w:t>
      </w:r>
      <w:r>
        <w:rPr>
          <w:rFonts w:ascii="Arial" w:eastAsia="Arial" w:hAnsi="Arial" w:cs="Arial"/>
          <w:sz w:val="24"/>
          <w:szCs w:val="24"/>
        </w:rPr>
        <w:t>Brian</w:t>
      </w:r>
      <w:r>
        <w:rPr>
          <w:rFonts w:ascii="Arial" w:eastAsia="Arial" w:hAnsi="Arial" w:cs="Arial"/>
          <w:spacing w:val="10"/>
          <w:sz w:val="24"/>
          <w:szCs w:val="24"/>
        </w:rPr>
        <w:t xml:space="preserve"> </w:t>
      </w:r>
      <w:r>
        <w:rPr>
          <w:rFonts w:ascii="Arial" w:eastAsia="Arial" w:hAnsi="Arial" w:cs="Arial"/>
          <w:sz w:val="24"/>
          <w:szCs w:val="24"/>
        </w:rPr>
        <w:t>Besse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5"/>
          <w:sz w:val="24"/>
          <w:szCs w:val="24"/>
        </w:rPr>
        <w:t>V</w:t>
      </w:r>
      <w:r>
        <w:rPr>
          <w:rFonts w:ascii="Arial" w:eastAsia="Arial" w:hAnsi="Arial" w:cs="Arial"/>
          <w:sz w:val="24"/>
          <w:szCs w:val="24"/>
        </w:rPr>
        <w:t>irgil Smith,</w:t>
      </w:r>
      <w:r>
        <w:rPr>
          <w:rFonts w:ascii="Arial" w:eastAsia="Arial" w:hAnsi="Arial" w:cs="Arial"/>
          <w:spacing w:val="7"/>
          <w:sz w:val="24"/>
          <w:szCs w:val="24"/>
        </w:rPr>
        <w:t xml:space="preserve"> </w:t>
      </w:r>
      <w:r>
        <w:rPr>
          <w:rFonts w:ascii="Arial" w:eastAsia="Arial" w:hAnsi="Arial" w:cs="Arial"/>
          <w:sz w:val="24"/>
          <w:szCs w:val="24"/>
        </w:rPr>
        <w:t>James</w:t>
      </w:r>
      <w:r>
        <w:rPr>
          <w:rFonts w:ascii="Arial" w:eastAsia="Arial" w:hAnsi="Arial" w:cs="Arial"/>
          <w:spacing w:val="7"/>
          <w:sz w:val="24"/>
          <w:szCs w:val="24"/>
        </w:rPr>
        <w:t xml:space="preserve"> </w:t>
      </w:r>
      <w:r>
        <w:rPr>
          <w:rFonts w:ascii="Arial" w:eastAsia="Arial" w:hAnsi="Arial" w:cs="Arial"/>
          <w:sz w:val="24"/>
          <w:szCs w:val="24"/>
        </w:rPr>
        <w:t>Wilkes</w:t>
      </w:r>
    </w:p>
    <w:p w14:paraId="4D5A6281" w14:textId="77777777" w:rsidR="000836DB" w:rsidRDefault="000836DB">
      <w:pPr>
        <w:spacing w:line="200" w:lineRule="exact"/>
      </w:pPr>
    </w:p>
    <w:p w14:paraId="1F81D49E" w14:textId="77777777" w:rsidR="000836DB" w:rsidRDefault="000836DB">
      <w:pPr>
        <w:spacing w:line="200" w:lineRule="exact"/>
      </w:pPr>
    </w:p>
    <w:p w14:paraId="52C67E80" w14:textId="77777777" w:rsidR="000836DB" w:rsidRDefault="000836DB">
      <w:pPr>
        <w:spacing w:line="200" w:lineRule="exact"/>
      </w:pPr>
    </w:p>
    <w:p w14:paraId="23EFCAD2" w14:textId="77777777" w:rsidR="000836DB" w:rsidRDefault="000836DB">
      <w:pPr>
        <w:spacing w:before="2" w:line="200" w:lineRule="exact"/>
      </w:pPr>
    </w:p>
    <w:p w14:paraId="4144975B" w14:textId="77777777" w:rsidR="000836DB" w:rsidRDefault="00000000">
      <w:pPr>
        <w:spacing w:line="250" w:lineRule="auto"/>
        <w:ind w:left="120" w:right="19"/>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Directors</w:t>
      </w:r>
      <w:r>
        <w:rPr>
          <w:rFonts w:ascii="Arial" w:eastAsia="Arial" w:hAnsi="Arial" w:cs="Arial"/>
          <w:spacing w:val="4"/>
          <w:sz w:val="24"/>
          <w:szCs w:val="24"/>
        </w:rPr>
        <w:t xml:space="preserve"> </w:t>
      </w:r>
      <w:r>
        <w:rPr>
          <w:rFonts w:ascii="Arial" w:eastAsia="Arial" w:hAnsi="Arial" w:cs="Arial"/>
          <w:sz w:val="24"/>
          <w:szCs w:val="24"/>
        </w:rPr>
        <w:t>voted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contract</w:t>
      </w:r>
      <w:r>
        <w:rPr>
          <w:rFonts w:ascii="Arial" w:eastAsia="Arial" w:hAnsi="Arial" w:cs="Arial"/>
          <w:spacing w:val="4"/>
          <w:sz w:val="24"/>
          <w:szCs w:val="24"/>
        </w:rPr>
        <w:t xml:space="preserve"> </w:t>
      </w:r>
      <w:r>
        <w:rPr>
          <w:rFonts w:ascii="Arial" w:eastAsia="Arial" w:hAnsi="Arial" w:cs="Arial"/>
          <w:sz w:val="24"/>
          <w:szCs w:val="24"/>
        </w:rPr>
        <w:t>with The</w:t>
      </w:r>
      <w:r>
        <w:rPr>
          <w:rFonts w:ascii="Arial" w:eastAsia="Arial" w:hAnsi="Arial" w:cs="Arial"/>
          <w:spacing w:val="4"/>
          <w:sz w:val="24"/>
          <w:szCs w:val="24"/>
        </w:rPr>
        <w:t xml:space="preserve"> </w:t>
      </w:r>
      <w:r>
        <w:rPr>
          <w:rFonts w:ascii="Arial" w:eastAsia="Arial" w:hAnsi="Arial" w:cs="Arial"/>
          <w:sz w:val="24"/>
          <w:szCs w:val="24"/>
        </w:rPr>
        <w:t>Messersmith</w:t>
      </w:r>
      <w:r>
        <w:rPr>
          <w:rFonts w:ascii="Arial" w:eastAsia="Arial" w:hAnsi="Arial" w:cs="Arial"/>
          <w:spacing w:val="4"/>
          <w:sz w:val="24"/>
          <w:szCs w:val="24"/>
        </w:rPr>
        <w:t xml:space="preserve"> </w:t>
      </w:r>
      <w:r>
        <w:rPr>
          <w:rFonts w:ascii="Arial" w:eastAsia="Arial" w:hAnsi="Arial" w:cs="Arial"/>
          <w:sz w:val="24"/>
          <w:szCs w:val="24"/>
        </w:rPr>
        <w:t>Group</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provide</w:t>
      </w:r>
      <w:r>
        <w:rPr>
          <w:rFonts w:ascii="Arial" w:eastAsia="Arial" w:hAnsi="Arial" w:cs="Arial"/>
          <w:spacing w:val="4"/>
          <w:sz w:val="24"/>
          <w:szCs w:val="24"/>
        </w:rPr>
        <w:t xml:space="preserve"> </w:t>
      </w:r>
      <w:r>
        <w:rPr>
          <w:rFonts w:ascii="Arial" w:eastAsia="Arial" w:hAnsi="Arial" w:cs="Arial"/>
          <w:sz w:val="24"/>
          <w:szCs w:val="24"/>
        </w:rPr>
        <w:t xml:space="preserve">manage- </w:t>
      </w:r>
      <w:proofErr w:type="spellStart"/>
      <w:r>
        <w:rPr>
          <w:rFonts w:ascii="Arial" w:eastAsia="Arial" w:hAnsi="Arial" w:cs="Arial"/>
          <w:sz w:val="24"/>
          <w:szCs w:val="24"/>
        </w:rPr>
        <w:t>ment</w:t>
      </w:r>
      <w:proofErr w:type="spellEnd"/>
      <w:r>
        <w:rPr>
          <w:rFonts w:ascii="Arial" w:eastAsia="Arial" w:hAnsi="Arial" w:cs="Arial"/>
          <w:spacing w:val="4"/>
          <w:sz w:val="24"/>
          <w:szCs w:val="24"/>
        </w:rPr>
        <w:t xml:space="preserve"> </w:t>
      </w:r>
      <w:r>
        <w:rPr>
          <w:rFonts w:ascii="Arial" w:eastAsia="Arial" w:hAnsi="Arial" w:cs="Arial"/>
          <w:sz w:val="24"/>
          <w:szCs w:val="24"/>
        </w:rPr>
        <w:t>services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 xml:space="preserve">association. </w:t>
      </w:r>
      <w:r>
        <w:rPr>
          <w:rFonts w:ascii="Arial" w:eastAsia="Arial" w:hAnsi="Arial" w:cs="Arial"/>
          <w:spacing w:val="9"/>
          <w:sz w:val="24"/>
          <w:szCs w:val="24"/>
        </w:rPr>
        <w:t xml:space="preserve"> </w:t>
      </w:r>
      <w:r>
        <w:rPr>
          <w:rFonts w:ascii="Arial" w:eastAsia="Arial" w:hAnsi="Arial" w:cs="Arial"/>
          <w:sz w:val="24"/>
          <w:szCs w:val="24"/>
        </w:rPr>
        <w:t>D</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Lloyd E.</w:t>
      </w:r>
      <w:r>
        <w:rPr>
          <w:rFonts w:ascii="Arial" w:eastAsia="Arial" w:hAnsi="Arial" w:cs="Arial"/>
          <w:spacing w:val="1"/>
          <w:sz w:val="24"/>
          <w:szCs w:val="24"/>
        </w:rPr>
        <w:t xml:space="preserve"> </w:t>
      </w:r>
      <w:r>
        <w:rPr>
          <w:rFonts w:ascii="Arial" w:eastAsia="Arial" w:hAnsi="Arial" w:cs="Arial"/>
          <w:sz w:val="24"/>
          <w:szCs w:val="24"/>
        </w:rPr>
        <w:t>Messersmith</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appointed</w:t>
      </w:r>
      <w:r>
        <w:rPr>
          <w:rFonts w:ascii="Arial" w:eastAsia="Arial" w:hAnsi="Arial" w:cs="Arial"/>
          <w:spacing w:val="1"/>
          <w:sz w:val="24"/>
          <w:szCs w:val="24"/>
        </w:rPr>
        <w:t xml:space="preserve"> </w:t>
      </w:r>
      <w:r>
        <w:rPr>
          <w:rFonts w:ascii="Arial" w:eastAsia="Arial" w:hAnsi="Arial" w:cs="Arial"/>
          <w:sz w:val="24"/>
          <w:szCs w:val="24"/>
        </w:rPr>
        <w:t xml:space="preserve">Executive </w:t>
      </w:r>
      <w:r>
        <w:rPr>
          <w:rFonts w:ascii="Arial" w:eastAsia="Arial" w:hAnsi="Arial" w:cs="Arial"/>
          <w:spacing w:val="1"/>
          <w:sz w:val="24"/>
          <w:szCs w:val="24"/>
        </w:rPr>
        <w:t>Directo</w:t>
      </w:r>
      <w:r>
        <w:rPr>
          <w:rFonts w:ascii="Arial" w:eastAsia="Arial" w:hAnsi="Arial" w:cs="Arial"/>
          <w:spacing w:val="-12"/>
          <w:sz w:val="24"/>
          <w:szCs w:val="24"/>
        </w:rPr>
        <w:t>r</w:t>
      </w:r>
      <w:r>
        <w:rPr>
          <w:rFonts w:ascii="Arial" w:eastAsia="Arial" w:hAnsi="Arial" w:cs="Arial"/>
          <w:sz w:val="24"/>
          <w:szCs w:val="24"/>
        </w:rPr>
        <w:t>.</w:t>
      </w:r>
    </w:p>
    <w:p w14:paraId="7F6F5951" w14:textId="77777777" w:rsidR="000836DB" w:rsidRDefault="000836DB">
      <w:pPr>
        <w:spacing w:before="8" w:line="280" w:lineRule="exact"/>
        <w:rPr>
          <w:sz w:val="28"/>
          <w:szCs w:val="28"/>
        </w:rPr>
      </w:pPr>
    </w:p>
    <w:p w14:paraId="6DC281C4" w14:textId="77777777" w:rsidR="000836DB" w:rsidRDefault="00000000">
      <w:pPr>
        <w:spacing w:line="250" w:lineRule="auto"/>
        <w:ind w:left="120" w:right="465"/>
        <w:rPr>
          <w:rFonts w:ascii="Arial" w:eastAsia="Arial" w:hAnsi="Arial" w:cs="Arial"/>
          <w:sz w:val="24"/>
          <w:szCs w:val="24"/>
        </w:rPr>
      </w:pP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Board</w:t>
      </w:r>
      <w:r>
        <w:rPr>
          <w:rFonts w:ascii="Arial" w:eastAsia="Arial" w:hAnsi="Arial" w:cs="Arial"/>
          <w:spacing w:val="9"/>
          <w:sz w:val="24"/>
          <w:szCs w:val="24"/>
        </w:rPr>
        <w:t xml:space="preserve"> </w:t>
      </w:r>
      <w:r>
        <w:rPr>
          <w:rFonts w:ascii="Arial" w:eastAsia="Arial" w:hAnsi="Arial" w:cs="Arial"/>
          <w:sz w:val="24"/>
          <w:szCs w:val="24"/>
        </w:rPr>
        <w:t>investigated</w:t>
      </w:r>
      <w:r>
        <w:rPr>
          <w:rFonts w:ascii="Arial" w:eastAsia="Arial" w:hAnsi="Arial" w:cs="Arial"/>
          <w:spacing w:val="9"/>
          <w:sz w:val="24"/>
          <w:szCs w:val="24"/>
        </w:rPr>
        <w:t xml:space="preserve"> </w:t>
      </w:r>
      <w:r>
        <w:rPr>
          <w:rFonts w:ascii="Arial" w:eastAsia="Arial" w:hAnsi="Arial" w:cs="Arial"/>
          <w:sz w:val="24"/>
          <w:szCs w:val="24"/>
        </w:rPr>
        <w:t>producing</w:t>
      </w:r>
      <w:r>
        <w:rPr>
          <w:rFonts w:ascii="Arial" w:eastAsia="Arial" w:hAnsi="Arial" w:cs="Arial"/>
          <w:spacing w:val="9"/>
          <w:sz w:val="24"/>
          <w:szCs w:val="24"/>
        </w:rPr>
        <w:t xml:space="preserve"> </w:t>
      </w:r>
      <w:r>
        <w:rPr>
          <w:rFonts w:ascii="Arial" w:eastAsia="Arial" w:hAnsi="Arial" w:cs="Arial"/>
          <w:sz w:val="24"/>
          <w:szCs w:val="24"/>
        </w:rPr>
        <w:t>safety stickers</w:t>
      </w:r>
      <w:r>
        <w:rPr>
          <w:rFonts w:ascii="Arial" w:eastAsia="Arial" w:hAnsi="Arial" w:cs="Arial"/>
          <w:spacing w:val="7"/>
          <w:sz w:val="24"/>
          <w:szCs w:val="24"/>
        </w:rPr>
        <w:t xml:space="preserve"> </w:t>
      </w:r>
      <w:r>
        <w:rPr>
          <w:rFonts w:ascii="Arial" w:eastAsia="Arial" w:hAnsi="Arial" w:cs="Arial"/>
          <w:sz w:val="24"/>
          <w:szCs w:val="24"/>
        </w:rPr>
        <w:t>for</w:t>
      </w:r>
      <w:r>
        <w:rPr>
          <w:rFonts w:ascii="Arial" w:eastAsia="Arial" w:hAnsi="Arial" w:cs="Arial"/>
          <w:spacing w:val="7"/>
          <w:sz w:val="24"/>
          <w:szCs w:val="24"/>
        </w:rPr>
        <w:t xml:space="preserve"> </w:t>
      </w:r>
      <w:r>
        <w:rPr>
          <w:rFonts w:ascii="Arial" w:eastAsia="Arial" w:hAnsi="Arial" w:cs="Arial"/>
          <w:sz w:val="24"/>
          <w:szCs w:val="24"/>
        </w:rPr>
        <w:t>doors</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springs.</w:t>
      </w:r>
    </w:p>
    <w:p w14:paraId="59F93A75" w14:textId="77777777" w:rsidR="000836DB" w:rsidRDefault="000836DB">
      <w:pPr>
        <w:spacing w:before="8" w:line="280" w:lineRule="exact"/>
        <w:rPr>
          <w:sz w:val="28"/>
          <w:szCs w:val="28"/>
        </w:rPr>
      </w:pPr>
    </w:p>
    <w:p w14:paraId="494476E4"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Salt</w:t>
      </w:r>
      <w:r>
        <w:rPr>
          <w:rFonts w:ascii="Arial" w:eastAsia="Arial" w:hAnsi="Arial" w:cs="Arial"/>
          <w:spacing w:val="4"/>
          <w:sz w:val="24"/>
          <w:szCs w:val="24"/>
        </w:rPr>
        <w:t xml:space="preserve"> </w:t>
      </w:r>
      <w:r>
        <w:rPr>
          <w:rFonts w:ascii="Arial" w:eastAsia="Arial" w:hAnsi="Arial" w:cs="Arial"/>
          <w:sz w:val="24"/>
          <w:szCs w:val="24"/>
        </w:rPr>
        <w:t>Lake</w:t>
      </w:r>
      <w:r>
        <w:rPr>
          <w:rFonts w:ascii="Arial" w:eastAsia="Arial" w:hAnsi="Arial" w:cs="Arial"/>
          <w:spacing w:val="4"/>
          <w:sz w:val="24"/>
          <w:szCs w:val="24"/>
        </w:rPr>
        <w:t xml:space="preserve"> </w:t>
      </w:r>
      <w:r>
        <w:rPr>
          <w:rFonts w:ascii="Arial" w:eastAsia="Arial" w:hAnsi="Arial" w:cs="Arial"/>
          <w:sz w:val="24"/>
          <w:szCs w:val="24"/>
        </w:rPr>
        <w:t>City</w:t>
      </w:r>
      <w:r>
        <w:rPr>
          <w:rFonts w:ascii="Arial" w:eastAsia="Arial" w:hAnsi="Arial" w:cs="Arial"/>
          <w:spacing w:val="4"/>
          <w:sz w:val="24"/>
          <w:szCs w:val="24"/>
        </w:rPr>
        <w:t xml:space="preserve"> </w:t>
      </w:r>
      <w:r>
        <w:rPr>
          <w:rFonts w:ascii="Arial" w:eastAsia="Arial" w:hAnsi="Arial" w:cs="Arial"/>
          <w:sz w:val="24"/>
          <w:szCs w:val="24"/>
        </w:rPr>
        <w:t>Regional</w:t>
      </w:r>
      <w:r>
        <w:rPr>
          <w:rFonts w:ascii="Arial" w:eastAsia="Arial" w:hAnsi="Arial" w:cs="Arial"/>
          <w:spacing w:val="4"/>
          <w:sz w:val="24"/>
          <w:szCs w:val="24"/>
        </w:rPr>
        <w:t xml:space="preserve"> </w:t>
      </w:r>
      <w:r>
        <w:rPr>
          <w:rFonts w:ascii="Arial" w:eastAsia="Arial" w:hAnsi="Arial" w:cs="Arial"/>
          <w:sz w:val="24"/>
          <w:szCs w:val="24"/>
        </w:rPr>
        <w:t>meeting</w:t>
      </w:r>
      <w:r>
        <w:rPr>
          <w:rFonts w:ascii="Arial" w:eastAsia="Arial" w:hAnsi="Arial" w:cs="Arial"/>
          <w:spacing w:val="4"/>
          <w:sz w:val="24"/>
          <w:szCs w:val="24"/>
        </w:rPr>
        <w:t xml:space="preserve"> </w:t>
      </w:r>
      <w:r>
        <w:rPr>
          <w:rFonts w:ascii="Arial" w:eastAsia="Arial" w:hAnsi="Arial" w:cs="Arial"/>
          <w:sz w:val="24"/>
          <w:szCs w:val="24"/>
        </w:rPr>
        <w:t>was conducted</w:t>
      </w:r>
      <w:r>
        <w:rPr>
          <w:rFonts w:ascii="Arial" w:eastAsia="Arial" w:hAnsi="Arial" w:cs="Arial"/>
          <w:spacing w:val="4"/>
          <w:sz w:val="24"/>
          <w:szCs w:val="24"/>
        </w:rPr>
        <w:t xml:space="preserve"> </w:t>
      </w:r>
      <w:r>
        <w:rPr>
          <w:rFonts w:ascii="Arial" w:eastAsia="Arial" w:hAnsi="Arial" w:cs="Arial"/>
          <w:sz w:val="24"/>
          <w:szCs w:val="24"/>
        </w:rPr>
        <w:t>(4</w:t>
      </w:r>
      <w:proofErr w:type="spellStart"/>
      <w:r>
        <w:rPr>
          <w:rFonts w:ascii="Arial" w:eastAsia="Arial" w:hAnsi="Arial" w:cs="Arial"/>
          <w:spacing w:val="1"/>
          <w:position w:val="8"/>
          <w:sz w:val="14"/>
          <w:szCs w:val="14"/>
        </w:rPr>
        <w:t>t</w:t>
      </w:r>
      <w:r>
        <w:rPr>
          <w:rFonts w:ascii="Arial" w:eastAsia="Arial" w:hAnsi="Arial" w:cs="Arial"/>
          <w:position w:val="8"/>
          <w:sz w:val="14"/>
          <w:szCs w:val="14"/>
        </w:rPr>
        <w:t>h</w:t>
      </w:r>
      <w:proofErr w:type="spellEnd"/>
      <w:r>
        <w:rPr>
          <w:rFonts w:ascii="Arial" w:eastAsia="Arial" w:hAnsi="Arial" w:cs="Arial"/>
          <w:spacing w:val="32"/>
          <w:position w:val="8"/>
          <w:sz w:val="14"/>
          <w:szCs w:val="14"/>
        </w:rPr>
        <w:t xml:space="preserve"> </w:t>
      </w:r>
      <w:r>
        <w:rPr>
          <w:rFonts w:ascii="Arial" w:eastAsia="Arial" w:hAnsi="Arial" w:cs="Arial"/>
          <w:sz w:val="24"/>
          <w:szCs w:val="24"/>
        </w:rPr>
        <w:t xml:space="preserve">Annual). </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total</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74</w:t>
      </w:r>
      <w:r>
        <w:rPr>
          <w:rFonts w:ascii="Arial" w:eastAsia="Arial" w:hAnsi="Arial" w:cs="Arial"/>
          <w:spacing w:val="4"/>
          <w:sz w:val="24"/>
          <w:szCs w:val="24"/>
        </w:rPr>
        <w:t xml:space="preserve"> </w:t>
      </w:r>
      <w:r>
        <w:rPr>
          <w:rFonts w:ascii="Arial" w:eastAsia="Arial" w:hAnsi="Arial" w:cs="Arial"/>
          <w:sz w:val="24"/>
          <w:szCs w:val="24"/>
        </w:rPr>
        <w:t>people attended,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Chuck</w:t>
      </w:r>
      <w:r>
        <w:rPr>
          <w:rFonts w:ascii="Arial" w:eastAsia="Arial" w:hAnsi="Arial" w:cs="Arial"/>
          <w:spacing w:val="3"/>
          <w:sz w:val="24"/>
          <w:szCs w:val="24"/>
        </w:rPr>
        <w:t xml:space="preserve"> </w:t>
      </w:r>
      <w:r>
        <w:rPr>
          <w:rFonts w:ascii="Arial" w:eastAsia="Arial" w:hAnsi="Arial" w:cs="Arial"/>
          <w:sz w:val="24"/>
          <w:szCs w:val="24"/>
        </w:rPr>
        <w:t>Coonradt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the featured</w:t>
      </w:r>
      <w:r>
        <w:rPr>
          <w:rFonts w:ascii="Arial" w:eastAsia="Arial" w:hAnsi="Arial" w:cs="Arial"/>
          <w:spacing w:val="5"/>
          <w:sz w:val="24"/>
          <w:szCs w:val="24"/>
        </w:rPr>
        <w:t xml:space="preserve"> </w:t>
      </w:r>
      <w:r>
        <w:rPr>
          <w:rFonts w:ascii="Arial" w:eastAsia="Arial" w:hAnsi="Arial" w:cs="Arial"/>
          <w:sz w:val="24"/>
          <w:szCs w:val="24"/>
        </w:rPr>
        <w:t>speake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z w:val="24"/>
          <w:szCs w:val="24"/>
        </w:rPr>
        <w:t>Despite</w:t>
      </w:r>
      <w:r>
        <w:rPr>
          <w:rFonts w:ascii="Arial" w:eastAsia="Arial" w:hAnsi="Arial" w:cs="Arial"/>
          <w:spacing w:val="5"/>
          <w:sz w:val="24"/>
          <w:szCs w:val="24"/>
        </w:rPr>
        <w:t xml:space="preserve"> </w:t>
      </w:r>
      <w:r>
        <w:rPr>
          <w:rFonts w:ascii="Arial" w:eastAsia="Arial" w:hAnsi="Arial" w:cs="Arial"/>
          <w:sz w:val="24"/>
          <w:szCs w:val="24"/>
        </w:rPr>
        <w:t>records</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the earliest</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most</w:t>
      </w:r>
      <w:r>
        <w:rPr>
          <w:rFonts w:ascii="Arial" w:eastAsia="Arial" w:hAnsi="Arial" w:cs="Arial"/>
          <w:spacing w:val="5"/>
          <w:sz w:val="24"/>
          <w:szCs w:val="24"/>
        </w:rPr>
        <w:t xml:space="preserve"> </w:t>
      </w:r>
      <w:r>
        <w:rPr>
          <w:rFonts w:ascii="Arial" w:eastAsia="Arial" w:hAnsi="Arial" w:cs="Arial"/>
          <w:sz w:val="24"/>
          <w:szCs w:val="24"/>
        </w:rPr>
        <w:t>snowfall</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Denve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on September</w:t>
      </w:r>
      <w:r>
        <w:rPr>
          <w:rFonts w:ascii="Arial" w:eastAsia="Arial" w:hAnsi="Arial" w:cs="Arial"/>
          <w:spacing w:val="6"/>
          <w:sz w:val="24"/>
          <w:szCs w:val="24"/>
        </w:rPr>
        <w:t xml:space="preserve"> </w:t>
      </w:r>
      <w:r>
        <w:rPr>
          <w:rFonts w:ascii="Arial" w:eastAsia="Arial" w:hAnsi="Arial" w:cs="Arial"/>
          <w:sz w:val="24"/>
          <w:szCs w:val="24"/>
        </w:rPr>
        <w:t>28,</w:t>
      </w:r>
      <w:r>
        <w:rPr>
          <w:rFonts w:ascii="Arial" w:eastAsia="Arial" w:hAnsi="Arial" w:cs="Arial"/>
          <w:spacing w:val="7"/>
          <w:sz w:val="24"/>
          <w:szCs w:val="24"/>
        </w:rPr>
        <w:t xml:space="preserve"> </w:t>
      </w:r>
      <w:r>
        <w:rPr>
          <w:rFonts w:ascii="Arial" w:eastAsia="Arial" w:hAnsi="Arial" w:cs="Arial"/>
          <w:sz w:val="24"/>
          <w:szCs w:val="24"/>
        </w:rPr>
        <w:t>1985,</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FWGDA</w:t>
      </w:r>
      <w:r>
        <w:rPr>
          <w:rFonts w:ascii="Arial" w:eastAsia="Arial" w:hAnsi="Arial" w:cs="Arial"/>
          <w:spacing w:val="7"/>
          <w:sz w:val="24"/>
          <w:szCs w:val="24"/>
        </w:rPr>
        <w:t xml:space="preserve"> </w:t>
      </w:r>
      <w:r>
        <w:rPr>
          <w:rFonts w:ascii="Arial" w:eastAsia="Arial" w:hAnsi="Arial" w:cs="Arial"/>
          <w:sz w:val="24"/>
          <w:szCs w:val="24"/>
        </w:rPr>
        <w:t>Regional witnessed</w:t>
      </w:r>
      <w:r>
        <w:rPr>
          <w:rFonts w:ascii="Arial" w:eastAsia="Arial" w:hAnsi="Arial" w:cs="Arial"/>
          <w:spacing w:val="4"/>
          <w:sz w:val="24"/>
          <w:szCs w:val="24"/>
        </w:rPr>
        <w:t xml:space="preserve"> </w:t>
      </w:r>
      <w:r>
        <w:rPr>
          <w:rFonts w:ascii="Arial" w:eastAsia="Arial" w:hAnsi="Arial" w:cs="Arial"/>
          <w:sz w:val="24"/>
          <w:szCs w:val="24"/>
        </w:rPr>
        <w:t>57</w:t>
      </w:r>
      <w:r>
        <w:rPr>
          <w:rFonts w:ascii="Arial" w:eastAsia="Arial" w:hAnsi="Arial" w:cs="Arial"/>
          <w:spacing w:val="4"/>
          <w:sz w:val="24"/>
          <w:szCs w:val="24"/>
        </w:rPr>
        <w:t xml:space="preserve"> </w:t>
      </w:r>
      <w:r>
        <w:rPr>
          <w:rFonts w:ascii="Arial" w:eastAsia="Arial" w:hAnsi="Arial" w:cs="Arial"/>
          <w:sz w:val="24"/>
          <w:szCs w:val="24"/>
        </w:rPr>
        <w:t>brave</w:t>
      </w:r>
      <w:r>
        <w:rPr>
          <w:rFonts w:ascii="Arial" w:eastAsia="Arial" w:hAnsi="Arial" w:cs="Arial"/>
          <w:spacing w:val="4"/>
          <w:sz w:val="24"/>
          <w:szCs w:val="24"/>
        </w:rPr>
        <w:t xml:space="preserve"> </w:t>
      </w:r>
      <w:r>
        <w:rPr>
          <w:rFonts w:ascii="Arial" w:eastAsia="Arial" w:hAnsi="Arial" w:cs="Arial"/>
          <w:sz w:val="24"/>
          <w:szCs w:val="24"/>
        </w:rPr>
        <w:t>souls</w:t>
      </w:r>
      <w:r>
        <w:rPr>
          <w:rFonts w:ascii="Arial" w:eastAsia="Arial" w:hAnsi="Arial" w:cs="Arial"/>
          <w:spacing w:val="4"/>
          <w:sz w:val="24"/>
          <w:szCs w:val="24"/>
        </w:rPr>
        <w:t xml:space="preserve"> </w:t>
      </w:r>
      <w:r>
        <w:rPr>
          <w:rFonts w:ascii="Arial" w:eastAsia="Arial" w:hAnsi="Arial" w:cs="Arial"/>
          <w:sz w:val="24"/>
          <w:szCs w:val="24"/>
        </w:rPr>
        <w:t>attend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 xml:space="preserve">meeting. </w:t>
      </w:r>
      <w:r>
        <w:rPr>
          <w:rFonts w:ascii="Arial" w:eastAsia="Arial" w:hAnsi="Arial" w:cs="Arial"/>
          <w:spacing w:val="-11"/>
          <w:sz w:val="24"/>
          <w:szCs w:val="24"/>
        </w:rPr>
        <w:t>S</w:t>
      </w:r>
      <w:r>
        <w:rPr>
          <w:rFonts w:ascii="Arial" w:eastAsia="Arial" w:hAnsi="Arial" w:cs="Arial"/>
          <w:sz w:val="24"/>
          <w:szCs w:val="24"/>
        </w:rPr>
        <w:t>peakers</w:t>
      </w:r>
      <w:r>
        <w:rPr>
          <w:rFonts w:ascii="Arial" w:eastAsia="Arial" w:hAnsi="Arial" w:cs="Arial"/>
          <w:spacing w:val="12"/>
          <w:sz w:val="24"/>
          <w:szCs w:val="24"/>
        </w:rPr>
        <w:t xml:space="preserve"> </w:t>
      </w:r>
      <w:r>
        <w:rPr>
          <w:rFonts w:ascii="Arial" w:eastAsia="Arial" w:hAnsi="Arial" w:cs="Arial"/>
          <w:sz w:val="24"/>
          <w:szCs w:val="24"/>
        </w:rPr>
        <w:t>included</w:t>
      </w:r>
      <w:r>
        <w:rPr>
          <w:rFonts w:ascii="Arial" w:eastAsia="Arial" w:hAnsi="Arial" w:cs="Arial"/>
          <w:spacing w:val="11"/>
          <w:sz w:val="24"/>
          <w:szCs w:val="24"/>
        </w:rPr>
        <w:t xml:space="preserve"> </w:t>
      </w:r>
      <w:r>
        <w:rPr>
          <w:rFonts w:ascii="Arial" w:eastAsia="Arial" w:hAnsi="Arial" w:cs="Arial"/>
          <w:sz w:val="24"/>
          <w:szCs w:val="24"/>
        </w:rPr>
        <w:t>David</w:t>
      </w:r>
      <w:r>
        <w:rPr>
          <w:rFonts w:ascii="Arial" w:eastAsia="Arial" w:hAnsi="Arial" w:cs="Arial"/>
          <w:spacing w:val="12"/>
          <w:sz w:val="24"/>
          <w:szCs w:val="24"/>
        </w:rPr>
        <w:t xml:space="preserve"> </w:t>
      </w:r>
      <w:r>
        <w:rPr>
          <w:rFonts w:ascii="Arial" w:eastAsia="Arial" w:hAnsi="Arial" w:cs="Arial"/>
          <w:sz w:val="24"/>
          <w:szCs w:val="24"/>
        </w:rPr>
        <w:t>Begle</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Leeson Electric</w:t>
      </w:r>
      <w:r>
        <w:rPr>
          <w:rFonts w:ascii="Arial" w:eastAsia="Arial" w:hAnsi="Arial" w:cs="Arial"/>
          <w:spacing w:val="5"/>
          <w:sz w:val="24"/>
          <w:szCs w:val="24"/>
        </w:rPr>
        <w:t xml:space="preserve"> </w:t>
      </w:r>
      <w:r>
        <w:rPr>
          <w:rFonts w:ascii="Arial" w:eastAsia="Arial" w:hAnsi="Arial" w:cs="Arial"/>
          <w:sz w:val="24"/>
          <w:szCs w:val="24"/>
        </w:rPr>
        <w:t>Com</w:t>
      </w:r>
      <w:r>
        <w:rPr>
          <w:rFonts w:ascii="Arial" w:eastAsia="Arial" w:hAnsi="Arial" w:cs="Arial"/>
          <w:spacing w:val="-3"/>
          <w:sz w:val="24"/>
          <w:szCs w:val="24"/>
        </w:rPr>
        <w:t>p</w:t>
      </w:r>
      <w:r>
        <w:rPr>
          <w:rFonts w:ascii="Arial" w:eastAsia="Arial" w:hAnsi="Arial" w:cs="Arial"/>
          <w:sz w:val="24"/>
          <w:szCs w:val="24"/>
        </w:rPr>
        <w:t>an</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Jim</w:t>
      </w:r>
      <w:r>
        <w:rPr>
          <w:rFonts w:ascii="Arial" w:eastAsia="Arial" w:hAnsi="Arial" w:cs="Arial"/>
          <w:spacing w:val="6"/>
          <w:sz w:val="24"/>
          <w:szCs w:val="24"/>
        </w:rPr>
        <w:t xml:space="preserve"> </w:t>
      </w:r>
      <w:r>
        <w:rPr>
          <w:rFonts w:ascii="Arial" w:eastAsia="Arial" w:hAnsi="Arial" w:cs="Arial"/>
          <w:sz w:val="24"/>
          <w:szCs w:val="24"/>
        </w:rPr>
        <w:t>Bende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Robinson- Bender</w:t>
      </w:r>
      <w:r>
        <w:rPr>
          <w:rFonts w:ascii="Arial" w:eastAsia="Arial" w:hAnsi="Arial" w:cs="Arial"/>
          <w:spacing w:val="4"/>
          <w:sz w:val="24"/>
          <w:szCs w:val="24"/>
        </w:rPr>
        <w:t xml:space="preserve"> </w:t>
      </w:r>
      <w:r>
        <w:rPr>
          <w:rFonts w:ascii="Arial" w:eastAsia="Arial" w:hAnsi="Arial" w:cs="Arial"/>
          <w:sz w:val="24"/>
          <w:szCs w:val="24"/>
        </w:rPr>
        <w:t>&amp;</w:t>
      </w:r>
      <w:r>
        <w:rPr>
          <w:rFonts w:ascii="Arial" w:eastAsia="Arial" w:hAnsi="Arial" w:cs="Arial"/>
          <w:spacing w:val="5"/>
          <w:sz w:val="24"/>
          <w:szCs w:val="24"/>
        </w:rPr>
        <w:t xml:space="preserve"> </w:t>
      </w:r>
      <w:r>
        <w:rPr>
          <w:rFonts w:ascii="Arial" w:eastAsia="Arial" w:hAnsi="Arial" w:cs="Arial"/>
          <w:sz w:val="24"/>
          <w:szCs w:val="24"/>
        </w:rPr>
        <w:t>Associates,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Frank</w:t>
      </w:r>
      <w:r>
        <w:rPr>
          <w:rFonts w:ascii="Arial" w:eastAsia="Arial" w:hAnsi="Arial" w:cs="Arial"/>
          <w:spacing w:val="5"/>
          <w:sz w:val="24"/>
          <w:szCs w:val="24"/>
        </w:rPr>
        <w:t xml:space="preserve"> </w:t>
      </w:r>
      <w:proofErr w:type="spellStart"/>
      <w:r>
        <w:rPr>
          <w:rFonts w:ascii="Arial" w:eastAsia="Arial" w:hAnsi="Arial" w:cs="Arial"/>
          <w:sz w:val="24"/>
          <w:szCs w:val="24"/>
        </w:rPr>
        <w:t>Alsonso</w:t>
      </w:r>
      <w:proofErr w:type="spellEnd"/>
      <w:r>
        <w:rPr>
          <w:rFonts w:ascii="Arial" w:eastAsia="Arial" w:hAnsi="Arial" w:cs="Arial"/>
          <w:sz w:val="24"/>
          <w:szCs w:val="24"/>
        </w:rPr>
        <w:t>, Halco</w:t>
      </w:r>
      <w:r>
        <w:rPr>
          <w:rFonts w:ascii="Arial" w:eastAsia="Arial" w:hAnsi="Arial" w:cs="Arial"/>
          <w:spacing w:val="8"/>
          <w:sz w:val="24"/>
          <w:szCs w:val="24"/>
        </w:rPr>
        <w:t xml:space="preserve"> </w:t>
      </w:r>
      <w:r>
        <w:rPr>
          <w:rFonts w:ascii="Arial" w:eastAsia="Arial" w:hAnsi="Arial" w:cs="Arial"/>
          <w:spacing w:val="-12"/>
          <w:sz w:val="24"/>
          <w:szCs w:val="24"/>
        </w:rPr>
        <w:t>S</w:t>
      </w:r>
      <w:r>
        <w:rPr>
          <w:rFonts w:ascii="Arial" w:eastAsia="Arial" w:hAnsi="Arial" w:cs="Arial"/>
          <w:sz w:val="24"/>
          <w:szCs w:val="24"/>
        </w:rPr>
        <w:t>pring</w:t>
      </w:r>
      <w:r>
        <w:rPr>
          <w:rFonts w:ascii="Arial" w:eastAsia="Arial" w:hAnsi="Arial" w:cs="Arial"/>
          <w:spacing w:val="8"/>
          <w:sz w:val="24"/>
          <w:szCs w:val="24"/>
        </w:rPr>
        <w:t xml:space="preserve"> </w:t>
      </w:r>
      <w:r>
        <w:rPr>
          <w:rFonts w:ascii="Arial" w:eastAsia="Arial" w:hAnsi="Arial" w:cs="Arial"/>
          <w:sz w:val="24"/>
          <w:szCs w:val="24"/>
        </w:rPr>
        <w:t>&amp;</w:t>
      </w:r>
      <w:r>
        <w:rPr>
          <w:rFonts w:ascii="Arial" w:eastAsia="Arial" w:hAnsi="Arial" w:cs="Arial"/>
          <w:spacing w:val="8"/>
          <w:sz w:val="24"/>
          <w:szCs w:val="24"/>
        </w:rPr>
        <w:t xml:space="preserve"> </w:t>
      </w:r>
      <w:r>
        <w:rPr>
          <w:rFonts w:ascii="Arial" w:eastAsia="Arial" w:hAnsi="Arial" w:cs="Arial"/>
          <w:sz w:val="24"/>
          <w:szCs w:val="24"/>
        </w:rPr>
        <w:t>Manufacturing</w:t>
      </w:r>
      <w:r>
        <w:rPr>
          <w:rFonts w:ascii="Arial" w:eastAsia="Arial" w:hAnsi="Arial" w:cs="Arial"/>
          <w:spacing w:val="8"/>
          <w:sz w:val="24"/>
          <w:szCs w:val="24"/>
        </w:rPr>
        <w:t xml:space="preserve"> </w:t>
      </w:r>
      <w:r>
        <w:rPr>
          <w:rFonts w:ascii="Arial" w:eastAsia="Arial" w:hAnsi="Arial" w:cs="Arial"/>
          <w:sz w:val="24"/>
          <w:szCs w:val="24"/>
        </w:rPr>
        <w:t>Com</w:t>
      </w:r>
      <w:r>
        <w:rPr>
          <w:rFonts w:ascii="Arial" w:eastAsia="Arial" w:hAnsi="Arial" w:cs="Arial"/>
          <w:spacing w:val="-3"/>
          <w:sz w:val="24"/>
          <w:szCs w:val="24"/>
        </w:rPr>
        <w:t>p</w:t>
      </w:r>
      <w:r>
        <w:rPr>
          <w:rFonts w:ascii="Arial" w:eastAsia="Arial" w:hAnsi="Arial" w:cs="Arial"/>
          <w:sz w:val="24"/>
          <w:szCs w:val="24"/>
        </w:rPr>
        <w:t>an</w:t>
      </w:r>
      <w:r>
        <w:rPr>
          <w:rFonts w:ascii="Arial" w:eastAsia="Arial" w:hAnsi="Arial" w:cs="Arial"/>
          <w:spacing w:val="-19"/>
          <w:sz w:val="24"/>
          <w:szCs w:val="24"/>
        </w:rPr>
        <w:t>y</w:t>
      </w:r>
      <w:r>
        <w:rPr>
          <w:rFonts w:ascii="Arial" w:eastAsia="Arial" w:hAnsi="Arial" w:cs="Arial"/>
          <w:sz w:val="24"/>
          <w:szCs w:val="24"/>
        </w:rPr>
        <w:t>.</w:t>
      </w:r>
    </w:p>
    <w:p w14:paraId="6291E13E" w14:textId="77777777" w:rsidR="000836DB" w:rsidRDefault="00000000">
      <w:pPr>
        <w:spacing w:before="62"/>
      </w:pPr>
      <w:r>
        <w:br w:type="column"/>
      </w:r>
      <w:r w:rsidR="00B51C64">
        <w:pict w14:anchorId="288D5EF3">
          <v:shape id="_x0000_i1043" type="#_x0000_t75" style="width:94.5pt;height:120pt">
            <v:imagedata r:id="rId37" o:title=""/>
          </v:shape>
        </w:pict>
      </w:r>
    </w:p>
    <w:p w14:paraId="117AEE41" w14:textId="77777777" w:rsidR="000836DB" w:rsidRDefault="00000000">
      <w:pPr>
        <w:spacing w:before="16"/>
        <w:ind w:left="426"/>
        <w:rPr>
          <w:rFonts w:ascii="Arial" w:eastAsia="Arial" w:hAnsi="Arial" w:cs="Arial"/>
        </w:rPr>
        <w:sectPr w:rsidR="000836DB">
          <w:type w:val="continuous"/>
          <w:pgSz w:w="12240" w:h="15840"/>
          <w:pgMar w:top="1480" w:right="960" w:bottom="280" w:left="960" w:header="720" w:footer="720" w:gutter="0"/>
          <w:cols w:num="2" w:space="720" w:equalWidth="0">
            <w:col w:w="4954" w:space="1921"/>
            <w:col w:w="3445"/>
          </w:cols>
        </w:sectPr>
      </w:pPr>
      <w:r>
        <w:rPr>
          <w:rFonts w:ascii="Arial" w:eastAsia="Arial" w:hAnsi="Arial" w:cs="Arial"/>
          <w:b/>
        </w:rPr>
        <w:t>Bill</w:t>
      </w:r>
      <w:r>
        <w:rPr>
          <w:rFonts w:ascii="Arial" w:eastAsia="Arial" w:hAnsi="Arial" w:cs="Arial"/>
          <w:b/>
          <w:spacing w:val="12"/>
        </w:rPr>
        <w:t xml:space="preserve"> </w:t>
      </w:r>
      <w:r>
        <w:rPr>
          <w:rFonts w:ascii="Arial" w:eastAsia="Arial" w:hAnsi="Arial" w:cs="Arial"/>
          <w:b/>
        </w:rPr>
        <w:t>Mohler</w:t>
      </w:r>
    </w:p>
    <w:p w14:paraId="3412E837" w14:textId="77777777" w:rsidR="000836DB" w:rsidRDefault="00000000">
      <w:pPr>
        <w:spacing w:before="16"/>
        <w:ind w:left="3499"/>
        <w:rPr>
          <w:rFonts w:ascii="Arial" w:eastAsia="Arial" w:hAnsi="Arial" w:cs="Arial"/>
          <w:sz w:val="72"/>
          <w:szCs w:val="72"/>
        </w:rPr>
      </w:pPr>
      <w:r>
        <w:lastRenderedPageBreak/>
        <w:pict w14:anchorId="52804699">
          <v:group id="_x0000_s2489" style="position:absolute;left:0;text-align:left;margin-left:53.3pt;margin-top:24.4pt;width:505.2pt;height:48.55pt;z-index:-3975;mso-position-horizontal-relative:page;mso-position-vertical-relative:page" coordorigin="1066,488" coordsize="10104,971">
            <v:shape id="_x0000_s2491" style="position:absolute;left:1080;top:1450;width:10080;height:0" coordorigin="1080,1450" coordsize="10080,0" path="m1080,1450r10080,e" filled="f" strokecolor="#475b99" strokeweight=".96pt">
              <v:path arrowok="t"/>
            </v:shape>
            <v:shape id="_x0000_s2490" type="#_x0000_t75" style="position:absolute;left:1066;top:488;width:796;height:908">
              <v:imagedata r:id="rId22" o:title=""/>
            </v:shape>
            <w10:wrap anchorx="page" anchory="page"/>
          </v:group>
        </w:pict>
      </w:r>
      <w:r>
        <w:rPr>
          <w:rFonts w:ascii="Arial" w:eastAsia="Arial" w:hAnsi="Arial" w:cs="Arial"/>
          <w:spacing w:val="-2"/>
          <w:sz w:val="72"/>
          <w:szCs w:val="72"/>
        </w:rPr>
        <w:t>1986-1987</w:t>
      </w:r>
    </w:p>
    <w:p w14:paraId="54634D16" w14:textId="77777777" w:rsidR="000836DB" w:rsidRDefault="000836DB">
      <w:pPr>
        <w:spacing w:line="200" w:lineRule="exact"/>
      </w:pPr>
    </w:p>
    <w:p w14:paraId="00912D4C" w14:textId="77777777" w:rsidR="000836DB" w:rsidRDefault="000836DB">
      <w:pPr>
        <w:spacing w:before="6" w:line="220" w:lineRule="exact"/>
        <w:rPr>
          <w:sz w:val="22"/>
          <w:szCs w:val="22"/>
        </w:rPr>
      </w:pPr>
    </w:p>
    <w:p w14:paraId="5C836A17" w14:textId="77777777" w:rsidR="000836DB" w:rsidRDefault="00000000">
      <w:pPr>
        <w:ind w:left="120"/>
        <w:rPr>
          <w:rFonts w:ascii="Arial" w:eastAsia="Arial" w:hAnsi="Arial" w:cs="Arial"/>
          <w:sz w:val="24"/>
          <w:szCs w:val="24"/>
        </w:rPr>
      </w:pPr>
      <w:r>
        <w:pict w14:anchorId="1E214FE0">
          <v:shape id="_x0000_s2488" type="#_x0000_t75" style="position:absolute;left:0;text-align:left;margin-left:388pt;margin-top:88.2pt;width:102.25pt;height:120pt;z-index:-3973;mso-position-horizontal-relative:page;mso-position-vertical-relative:page">
            <v:imagedata r:id="rId38" o:title=""/>
            <w10:wrap anchorx="page" anchory="page"/>
          </v:shape>
        </w:pict>
      </w:r>
      <w:r>
        <w:rPr>
          <w:rFonts w:ascii="Arial" w:eastAsia="Arial" w:hAnsi="Arial" w:cs="Arial"/>
          <w:sz w:val="24"/>
          <w:szCs w:val="24"/>
        </w:rPr>
        <w:t xml:space="preserve">President: </w:t>
      </w:r>
      <w:r>
        <w:rPr>
          <w:rFonts w:ascii="Arial" w:eastAsia="Arial" w:hAnsi="Arial" w:cs="Arial"/>
          <w:spacing w:val="16"/>
          <w:sz w:val="24"/>
          <w:szCs w:val="24"/>
        </w:rPr>
        <w:t xml:space="preserve"> </w:t>
      </w:r>
      <w:r>
        <w:rPr>
          <w:rFonts w:ascii="Arial" w:eastAsia="Arial" w:hAnsi="Arial" w:cs="Arial"/>
          <w:sz w:val="24"/>
          <w:szCs w:val="24"/>
        </w:rPr>
        <w:t>Bill</w:t>
      </w:r>
      <w:r>
        <w:rPr>
          <w:rFonts w:ascii="Arial" w:eastAsia="Arial" w:hAnsi="Arial" w:cs="Arial"/>
          <w:spacing w:val="8"/>
          <w:sz w:val="24"/>
          <w:szCs w:val="24"/>
        </w:rPr>
        <w:t xml:space="preserve"> </w:t>
      </w:r>
      <w:r>
        <w:rPr>
          <w:rFonts w:ascii="Arial" w:eastAsia="Arial" w:hAnsi="Arial" w:cs="Arial"/>
          <w:sz w:val="24"/>
          <w:szCs w:val="24"/>
        </w:rPr>
        <w:t>Lawrence</w:t>
      </w:r>
    </w:p>
    <w:p w14:paraId="3889D803" w14:textId="77777777" w:rsidR="000836DB" w:rsidRDefault="00000000">
      <w:pPr>
        <w:spacing w:before="12"/>
        <w:ind w:left="120"/>
        <w:rPr>
          <w:rFonts w:ascii="Arial" w:eastAsia="Arial" w:hAnsi="Arial" w:cs="Arial"/>
          <w:sz w:val="24"/>
          <w:szCs w:val="24"/>
        </w:rPr>
      </w:pPr>
      <w:r>
        <w:pict w14:anchorId="7F01F440">
          <v:group id="_x0000_s2486" style="position:absolute;left:0;text-align:left;margin-left:306.5pt;margin-top:-10.35pt;width:0;height:612pt;z-index:-3974;mso-position-horizontal-relative:page" coordorigin="6130,-207" coordsize="0,12240">
            <v:shape id="_x0000_s2487"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z w:val="24"/>
          <w:szCs w:val="24"/>
        </w:rPr>
        <w:t>Ken</w:t>
      </w:r>
      <w:r>
        <w:rPr>
          <w:rFonts w:ascii="Arial" w:eastAsia="Arial" w:hAnsi="Arial" w:cs="Arial"/>
          <w:spacing w:val="5"/>
          <w:sz w:val="24"/>
          <w:szCs w:val="24"/>
        </w:rPr>
        <w:t xml:space="preserve"> </w:t>
      </w:r>
      <w:r>
        <w:rPr>
          <w:rFonts w:ascii="Arial" w:eastAsia="Arial" w:hAnsi="Arial" w:cs="Arial"/>
          <w:sz w:val="24"/>
          <w:szCs w:val="24"/>
        </w:rPr>
        <w:t>Roehl,</w:t>
      </w:r>
      <w:r>
        <w:rPr>
          <w:rFonts w:ascii="Arial" w:eastAsia="Arial" w:hAnsi="Arial" w:cs="Arial"/>
          <w:spacing w:val="5"/>
          <w:sz w:val="24"/>
          <w:szCs w:val="24"/>
        </w:rPr>
        <w:t xml:space="preserve"> </w:t>
      </w:r>
      <w:r>
        <w:rPr>
          <w:rFonts w:ascii="Arial" w:eastAsia="Arial" w:hAnsi="Arial" w:cs="Arial"/>
          <w:sz w:val="24"/>
          <w:szCs w:val="24"/>
        </w:rPr>
        <w:t>David</w:t>
      </w:r>
      <w:r>
        <w:rPr>
          <w:rFonts w:ascii="Arial" w:eastAsia="Arial" w:hAnsi="Arial" w:cs="Arial"/>
          <w:spacing w:val="5"/>
          <w:sz w:val="24"/>
          <w:szCs w:val="24"/>
        </w:rPr>
        <w:t xml:space="preserve"> </w:t>
      </w:r>
      <w:r>
        <w:rPr>
          <w:rFonts w:ascii="Arial" w:eastAsia="Arial" w:hAnsi="Arial" w:cs="Arial"/>
          <w:sz w:val="24"/>
          <w:szCs w:val="24"/>
        </w:rPr>
        <w:t>Haslam</w:t>
      </w:r>
    </w:p>
    <w:p w14:paraId="1B30C05C"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9"/>
          <w:sz w:val="24"/>
          <w:szCs w:val="24"/>
        </w:rPr>
        <w:t xml:space="preserve"> </w:t>
      </w:r>
      <w:r>
        <w:rPr>
          <w:rFonts w:ascii="Arial" w:eastAsia="Arial" w:hAnsi="Arial" w:cs="Arial"/>
          <w:sz w:val="24"/>
          <w:szCs w:val="24"/>
        </w:rPr>
        <w:t>Pat</w:t>
      </w:r>
      <w:r>
        <w:rPr>
          <w:rFonts w:ascii="Arial" w:eastAsia="Arial" w:hAnsi="Arial" w:cs="Arial"/>
          <w:spacing w:val="4"/>
          <w:sz w:val="24"/>
          <w:szCs w:val="24"/>
        </w:rPr>
        <w:t xml:space="preserve"> </w:t>
      </w:r>
      <w:r>
        <w:rPr>
          <w:rFonts w:ascii="Arial" w:eastAsia="Arial" w:hAnsi="Arial" w:cs="Arial"/>
          <w:sz w:val="24"/>
          <w:szCs w:val="24"/>
        </w:rPr>
        <w:t>Kelly</w:t>
      </w:r>
    </w:p>
    <w:p w14:paraId="38505806"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17"/>
          <w:sz w:val="24"/>
          <w:szCs w:val="24"/>
        </w:rPr>
        <w:t xml:space="preserve"> </w:t>
      </w:r>
      <w:r>
        <w:rPr>
          <w:rFonts w:ascii="Arial" w:eastAsia="Arial" w:hAnsi="Arial" w:cs="Arial"/>
          <w:sz w:val="24"/>
          <w:szCs w:val="24"/>
        </w:rPr>
        <w:t>Gary</w:t>
      </w:r>
      <w:r>
        <w:rPr>
          <w:rFonts w:ascii="Arial" w:eastAsia="Arial" w:hAnsi="Arial" w:cs="Arial"/>
          <w:spacing w:val="9"/>
          <w:sz w:val="24"/>
          <w:szCs w:val="24"/>
        </w:rPr>
        <w:t xml:space="preserve"> </w:t>
      </w:r>
      <w:r>
        <w:rPr>
          <w:rFonts w:ascii="Arial" w:eastAsia="Arial" w:hAnsi="Arial" w:cs="Arial"/>
          <w:sz w:val="24"/>
          <w:szCs w:val="24"/>
        </w:rPr>
        <w:t>Rosenberger</w:t>
      </w:r>
    </w:p>
    <w:p w14:paraId="7D4DA668" w14:textId="77777777" w:rsidR="000836DB" w:rsidRDefault="00000000">
      <w:pPr>
        <w:spacing w:before="12" w:line="250" w:lineRule="auto"/>
        <w:ind w:left="120" w:right="5454"/>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4"/>
          <w:sz w:val="24"/>
          <w:szCs w:val="24"/>
        </w:rPr>
        <w:t xml:space="preserve"> </w:t>
      </w:r>
      <w:r>
        <w:rPr>
          <w:rFonts w:ascii="Arial" w:eastAsia="Arial" w:hAnsi="Arial" w:cs="Arial"/>
          <w:sz w:val="24"/>
          <w:szCs w:val="24"/>
        </w:rPr>
        <w:t>James</w:t>
      </w:r>
      <w:r>
        <w:rPr>
          <w:rFonts w:ascii="Arial" w:eastAsia="Arial" w:hAnsi="Arial" w:cs="Arial"/>
          <w:spacing w:val="7"/>
          <w:sz w:val="24"/>
          <w:szCs w:val="24"/>
        </w:rPr>
        <w:t xml:space="preserve"> </w:t>
      </w:r>
      <w:r>
        <w:rPr>
          <w:rFonts w:ascii="Arial" w:eastAsia="Arial" w:hAnsi="Arial" w:cs="Arial"/>
          <w:sz w:val="24"/>
          <w:szCs w:val="24"/>
        </w:rPr>
        <w:t>Fegle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James</w:t>
      </w:r>
      <w:r>
        <w:rPr>
          <w:rFonts w:ascii="Arial" w:eastAsia="Arial" w:hAnsi="Arial" w:cs="Arial"/>
          <w:spacing w:val="7"/>
          <w:sz w:val="24"/>
          <w:szCs w:val="24"/>
        </w:rPr>
        <w:t xml:space="preserve"> </w:t>
      </w:r>
      <w:r>
        <w:rPr>
          <w:rFonts w:ascii="Arial" w:eastAsia="Arial" w:hAnsi="Arial" w:cs="Arial"/>
          <w:sz w:val="24"/>
          <w:szCs w:val="24"/>
        </w:rPr>
        <w:t>Wilkes, Harry</w:t>
      </w:r>
      <w:r>
        <w:rPr>
          <w:rFonts w:ascii="Arial" w:eastAsia="Arial" w:hAnsi="Arial" w:cs="Arial"/>
          <w:spacing w:val="6"/>
          <w:sz w:val="24"/>
          <w:szCs w:val="24"/>
        </w:rPr>
        <w:t xml:space="preserve"> </w:t>
      </w:r>
      <w:r>
        <w:rPr>
          <w:rFonts w:ascii="Arial" w:eastAsia="Arial" w:hAnsi="Arial" w:cs="Arial"/>
          <w:sz w:val="24"/>
          <w:szCs w:val="24"/>
        </w:rPr>
        <w:t>Hughes,</w:t>
      </w:r>
      <w:r>
        <w:rPr>
          <w:rFonts w:ascii="Arial" w:eastAsia="Arial" w:hAnsi="Arial" w:cs="Arial"/>
          <w:spacing w:val="6"/>
          <w:sz w:val="24"/>
          <w:szCs w:val="24"/>
        </w:rPr>
        <w:t xml:space="preserve"> </w:t>
      </w:r>
      <w:r>
        <w:rPr>
          <w:rFonts w:ascii="Arial" w:eastAsia="Arial" w:hAnsi="Arial" w:cs="Arial"/>
          <w:sz w:val="24"/>
          <w:szCs w:val="24"/>
        </w:rPr>
        <w:t>Brian</w:t>
      </w:r>
      <w:r>
        <w:rPr>
          <w:rFonts w:ascii="Arial" w:eastAsia="Arial" w:hAnsi="Arial" w:cs="Arial"/>
          <w:spacing w:val="6"/>
          <w:sz w:val="24"/>
          <w:szCs w:val="24"/>
        </w:rPr>
        <w:t xml:space="preserve"> </w:t>
      </w:r>
      <w:r>
        <w:rPr>
          <w:rFonts w:ascii="Arial" w:eastAsia="Arial" w:hAnsi="Arial" w:cs="Arial"/>
          <w:sz w:val="24"/>
          <w:szCs w:val="24"/>
        </w:rPr>
        <w:t>Besse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Je</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Davis,</w:t>
      </w:r>
      <w:r>
        <w:rPr>
          <w:rFonts w:ascii="Arial" w:eastAsia="Arial" w:hAnsi="Arial" w:cs="Arial"/>
          <w:spacing w:val="1"/>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e</w:t>
      </w:r>
      <w:r>
        <w:rPr>
          <w:rFonts w:ascii="Arial" w:eastAsia="Arial" w:hAnsi="Arial" w:cs="Arial"/>
          <w:sz w:val="24"/>
          <w:szCs w:val="24"/>
        </w:rPr>
        <w:t>d Thorell,</w:t>
      </w:r>
      <w:r>
        <w:rPr>
          <w:rFonts w:ascii="Arial" w:eastAsia="Arial" w:hAnsi="Arial" w:cs="Arial"/>
          <w:spacing w:val="7"/>
          <w:sz w:val="24"/>
          <w:szCs w:val="24"/>
        </w:rPr>
        <w:t xml:space="preserve"> </w:t>
      </w:r>
      <w:r>
        <w:rPr>
          <w:rFonts w:ascii="Arial" w:eastAsia="Arial" w:hAnsi="Arial" w:cs="Arial"/>
          <w:spacing w:val="-7"/>
          <w:sz w:val="24"/>
          <w:szCs w:val="24"/>
        </w:rPr>
        <w:t>W</w:t>
      </w:r>
      <w:r>
        <w:rPr>
          <w:rFonts w:ascii="Arial" w:eastAsia="Arial" w:hAnsi="Arial" w:cs="Arial"/>
          <w:sz w:val="24"/>
          <w:szCs w:val="24"/>
        </w:rPr>
        <w:t>alt</w:t>
      </w:r>
      <w:r>
        <w:rPr>
          <w:rFonts w:ascii="Arial" w:eastAsia="Arial" w:hAnsi="Arial" w:cs="Arial"/>
          <w:spacing w:val="7"/>
          <w:sz w:val="24"/>
          <w:szCs w:val="24"/>
        </w:rPr>
        <w:t xml:space="preserve"> </w:t>
      </w:r>
      <w:r>
        <w:rPr>
          <w:rFonts w:ascii="Arial" w:eastAsia="Arial" w:hAnsi="Arial" w:cs="Arial"/>
          <w:sz w:val="24"/>
          <w:szCs w:val="24"/>
        </w:rPr>
        <w:t>Evans,</w:t>
      </w:r>
      <w:r>
        <w:rPr>
          <w:rFonts w:ascii="Arial" w:eastAsia="Arial" w:hAnsi="Arial" w:cs="Arial"/>
          <w:spacing w:val="7"/>
          <w:sz w:val="24"/>
          <w:szCs w:val="24"/>
        </w:rPr>
        <w:t xml:space="preserve"> </w:t>
      </w:r>
      <w:r>
        <w:rPr>
          <w:rFonts w:ascii="Arial" w:eastAsia="Arial" w:hAnsi="Arial" w:cs="Arial"/>
          <w:sz w:val="24"/>
          <w:szCs w:val="24"/>
        </w:rPr>
        <w:t>Phil</w:t>
      </w:r>
      <w:r>
        <w:rPr>
          <w:rFonts w:ascii="Arial" w:eastAsia="Arial" w:hAnsi="Arial" w:cs="Arial"/>
          <w:spacing w:val="7"/>
          <w:sz w:val="24"/>
          <w:szCs w:val="24"/>
        </w:rPr>
        <w:t xml:space="preserve"> </w:t>
      </w:r>
      <w:r>
        <w:rPr>
          <w:rFonts w:ascii="Arial" w:eastAsia="Arial" w:hAnsi="Arial" w:cs="Arial"/>
          <w:sz w:val="24"/>
          <w:szCs w:val="24"/>
        </w:rPr>
        <w:t>Patton,</w:t>
      </w:r>
      <w:r>
        <w:rPr>
          <w:rFonts w:ascii="Arial" w:eastAsia="Arial" w:hAnsi="Arial" w:cs="Arial"/>
          <w:spacing w:val="7"/>
          <w:sz w:val="24"/>
          <w:szCs w:val="24"/>
        </w:rPr>
        <w:t xml:space="preserve"> </w:t>
      </w:r>
      <w:r>
        <w:rPr>
          <w:rFonts w:ascii="Arial" w:eastAsia="Arial" w:hAnsi="Arial" w:cs="Arial"/>
          <w:sz w:val="24"/>
          <w:szCs w:val="24"/>
        </w:rPr>
        <w:t>Jim</w:t>
      </w:r>
      <w:r>
        <w:rPr>
          <w:rFonts w:ascii="Arial" w:eastAsia="Arial" w:hAnsi="Arial" w:cs="Arial"/>
          <w:spacing w:val="7"/>
          <w:sz w:val="24"/>
          <w:szCs w:val="24"/>
        </w:rPr>
        <w:t xml:space="preserve"> </w:t>
      </w:r>
      <w:r>
        <w:rPr>
          <w:rFonts w:ascii="Arial" w:eastAsia="Arial" w:hAnsi="Arial" w:cs="Arial"/>
          <w:sz w:val="24"/>
          <w:szCs w:val="24"/>
        </w:rPr>
        <w:t>Shea</w:t>
      </w:r>
    </w:p>
    <w:p w14:paraId="26F5E7E2" w14:textId="77777777" w:rsidR="000836DB" w:rsidRDefault="000836DB">
      <w:pPr>
        <w:spacing w:before="9" w:line="180" w:lineRule="exact"/>
        <w:rPr>
          <w:sz w:val="19"/>
          <w:szCs w:val="19"/>
        </w:rPr>
      </w:pPr>
    </w:p>
    <w:p w14:paraId="42CD8592" w14:textId="77777777" w:rsidR="000836DB" w:rsidRDefault="000836DB">
      <w:pPr>
        <w:spacing w:line="200" w:lineRule="exact"/>
        <w:sectPr w:rsidR="000836DB">
          <w:pgSz w:w="12240" w:h="15840"/>
          <w:pgMar w:top="460" w:right="960" w:bottom="280" w:left="960" w:header="0" w:footer="1021" w:gutter="0"/>
          <w:cols w:space="720"/>
        </w:sectPr>
      </w:pPr>
    </w:p>
    <w:p w14:paraId="6189FBEB" w14:textId="77777777" w:rsidR="000836DB" w:rsidRDefault="000836DB">
      <w:pPr>
        <w:spacing w:line="200" w:lineRule="exact"/>
      </w:pPr>
    </w:p>
    <w:p w14:paraId="059243F6" w14:textId="77777777" w:rsidR="000836DB" w:rsidRDefault="000836DB">
      <w:pPr>
        <w:spacing w:before="19" w:line="220" w:lineRule="exact"/>
        <w:rPr>
          <w:sz w:val="22"/>
          <w:szCs w:val="22"/>
        </w:rPr>
      </w:pPr>
    </w:p>
    <w:p w14:paraId="5745E2D2" w14:textId="77777777" w:rsidR="000836DB" w:rsidRDefault="00000000">
      <w:pPr>
        <w:spacing w:line="250" w:lineRule="auto"/>
        <w:ind w:left="120" w:right="14"/>
        <w:jc w:val="both"/>
        <w:rPr>
          <w:rFonts w:ascii="Arial" w:eastAsia="Arial" w:hAnsi="Arial" w:cs="Arial"/>
          <w:sz w:val="24"/>
          <w:szCs w:val="24"/>
        </w:rPr>
      </w:pPr>
      <w:r>
        <w:rPr>
          <w:rFonts w:ascii="Arial" w:eastAsia="Arial" w:hAnsi="Arial" w:cs="Arial"/>
          <w:sz w:val="24"/>
          <w:szCs w:val="24"/>
        </w:rPr>
        <w:t xml:space="preserve">The association joined with the Sierra Credit Union to introduce a new benefit to the mem- </w:t>
      </w:r>
      <w:proofErr w:type="spellStart"/>
      <w:r>
        <w:rPr>
          <w:rFonts w:ascii="Arial" w:eastAsia="Arial" w:hAnsi="Arial" w:cs="Arial"/>
          <w:sz w:val="24"/>
          <w:szCs w:val="24"/>
        </w:rPr>
        <w:t>bership</w:t>
      </w:r>
      <w:proofErr w:type="spellEnd"/>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membership</w:t>
      </w:r>
      <w:r>
        <w:rPr>
          <w:rFonts w:ascii="Arial" w:eastAsia="Arial" w:hAnsi="Arial" w:cs="Arial"/>
          <w:spacing w:val="4"/>
          <w:sz w:val="24"/>
          <w:szCs w:val="24"/>
        </w:rPr>
        <w:t xml:space="preserve"> </w:t>
      </w:r>
      <w:r>
        <w:rPr>
          <w:rFonts w:ascii="Arial" w:eastAsia="Arial" w:hAnsi="Arial" w:cs="Arial"/>
          <w:sz w:val="24"/>
          <w:szCs w:val="24"/>
        </w:rPr>
        <w:t>totaled</w:t>
      </w:r>
      <w:r>
        <w:rPr>
          <w:rFonts w:ascii="Arial" w:eastAsia="Arial" w:hAnsi="Arial" w:cs="Arial"/>
          <w:spacing w:val="4"/>
          <w:sz w:val="24"/>
          <w:szCs w:val="24"/>
        </w:rPr>
        <w:t xml:space="preserve"> </w:t>
      </w:r>
      <w:r>
        <w:rPr>
          <w:rFonts w:ascii="Arial" w:eastAsia="Arial" w:hAnsi="Arial" w:cs="Arial"/>
          <w:sz w:val="24"/>
          <w:szCs w:val="24"/>
        </w:rPr>
        <w:t>504.</w:t>
      </w:r>
    </w:p>
    <w:p w14:paraId="2F1B83CF" w14:textId="77777777" w:rsidR="000836DB" w:rsidRDefault="00000000">
      <w:pPr>
        <w:spacing w:before="52" w:line="560" w:lineRule="exact"/>
        <w:ind w:left="120" w:right="-3"/>
        <w:rPr>
          <w:rFonts w:ascii="Arial" w:eastAsia="Arial" w:hAnsi="Arial" w:cs="Arial"/>
          <w:sz w:val="24"/>
          <w:szCs w:val="24"/>
        </w:rPr>
      </w:pPr>
      <w:r>
        <w:rPr>
          <w:rFonts w:ascii="Arial" w:eastAsia="Arial" w:hAnsi="Arial" w:cs="Arial"/>
          <w:sz w:val="24"/>
          <w:szCs w:val="24"/>
        </w:rPr>
        <w:t>Theme</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1987</w:t>
      </w:r>
      <w:r>
        <w:rPr>
          <w:rFonts w:ascii="Arial" w:eastAsia="Arial" w:hAnsi="Arial" w:cs="Arial"/>
          <w:spacing w:val="3"/>
          <w:sz w:val="24"/>
          <w:szCs w:val="24"/>
        </w:rPr>
        <w:t xml:space="preserve"> </w:t>
      </w: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“Magic.” FWGDA</w:t>
      </w:r>
      <w:r>
        <w:rPr>
          <w:rFonts w:ascii="Arial" w:eastAsia="Arial" w:hAnsi="Arial" w:cs="Arial"/>
          <w:spacing w:val="6"/>
          <w:sz w:val="24"/>
          <w:szCs w:val="24"/>
        </w:rPr>
        <w:t xml:space="preserve"> </w:t>
      </w:r>
      <w:r>
        <w:rPr>
          <w:rFonts w:ascii="Arial" w:eastAsia="Arial" w:hAnsi="Arial" w:cs="Arial"/>
          <w:sz w:val="24"/>
          <w:szCs w:val="24"/>
        </w:rPr>
        <w:t>decided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support</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American</w:t>
      </w:r>
    </w:p>
    <w:p w14:paraId="4D9C56CB" w14:textId="77777777" w:rsidR="000836DB" w:rsidRDefault="00000000">
      <w:pPr>
        <w:spacing w:line="220" w:lineRule="exact"/>
        <w:ind w:left="120"/>
        <w:rPr>
          <w:rFonts w:ascii="Arial" w:eastAsia="Arial" w:hAnsi="Arial" w:cs="Arial"/>
          <w:sz w:val="24"/>
          <w:szCs w:val="24"/>
        </w:rPr>
      </w:pPr>
      <w:r>
        <w:rPr>
          <w:rFonts w:ascii="Arial" w:eastAsia="Arial" w:hAnsi="Arial" w:cs="Arial"/>
          <w:position w:val="1"/>
          <w:sz w:val="24"/>
          <w:szCs w:val="24"/>
        </w:rPr>
        <w:t>Rolling</w:t>
      </w:r>
      <w:r>
        <w:rPr>
          <w:rFonts w:ascii="Arial" w:eastAsia="Arial" w:hAnsi="Arial" w:cs="Arial"/>
          <w:spacing w:val="9"/>
          <w:position w:val="1"/>
          <w:sz w:val="24"/>
          <w:szCs w:val="24"/>
        </w:rPr>
        <w:t xml:space="preserve"> </w:t>
      </w:r>
      <w:r>
        <w:rPr>
          <w:rFonts w:ascii="Arial" w:eastAsia="Arial" w:hAnsi="Arial" w:cs="Arial"/>
          <w:position w:val="1"/>
          <w:sz w:val="24"/>
          <w:szCs w:val="24"/>
        </w:rPr>
        <w:t>Door</w:t>
      </w:r>
      <w:r>
        <w:rPr>
          <w:rFonts w:ascii="Arial" w:eastAsia="Arial" w:hAnsi="Arial" w:cs="Arial"/>
          <w:spacing w:val="10"/>
          <w:position w:val="1"/>
          <w:sz w:val="24"/>
          <w:szCs w:val="24"/>
        </w:rPr>
        <w:t xml:space="preserve"> </w:t>
      </w:r>
      <w:r>
        <w:rPr>
          <w:rFonts w:ascii="Arial" w:eastAsia="Arial" w:hAnsi="Arial" w:cs="Arial"/>
          <w:position w:val="1"/>
          <w:sz w:val="24"/>
          <w:szCs w:val="24"/>
        </w:rPr>
        <w:t>Institute</w:t>
      </w:r>
      <w:r>
        <w:rPr>
          <w:rFonts w:ascii="Arial" w:eastAsia="Arial" w:hAnsi="Arial" w:cs="Arial"/>
          <w:spacing w:val="10"/>
          <w:position w:val="1"/>
          <w:sz w:val="24"/>
          <w:szCs w:val="24"/>
        </w:rPr>
        <w:t xml:space="preserve"> </w:t>
      </w:r>
      <w:r>
        <w:rPr>
          <w:rFonts w:ascii="Arial" w:eastAsia="Arial" w:hAnsi="Arial" w:cs="Arial"/>
          <w:position w:val="1"/>
          <w:sz w:val="24"/>
          <w:szCs w:val="24"/>
        </w:rPr>
        <w:t>for</w:t>
      </w:r>
      <w:r>
        <w:rPr>
          <w:rFonts w:ascii="Arial" w:eastAsia="Arial" w:hAnsi="Arial" w:cs="Arial"/>
          <w:spacing w:val="10"/>
          <w:position w:val="1"/>
          <w:sz w:val="24"/>
          <w:szCs w:val="24"/>
        </w:rPr>
        <w:t xml:space="preserve"> </w:t>
      </w:r>
      <w:r>
        <w:rPr>
          <w:rFonts w:ascii="Arial" w:eastAsia="Arial" w:hAnsi="Arial" w:cs="Arial"/>
          <w:position w:val="1"/>
          <w:sz w:val="24"/>
          <w:szCs w:val="24"/>
        </w:rPr>
        <w:t>periodic</w:t>
      </w:r>
      <w:r>
        <w:rPr>
          <w:rFonts w:ascii="Arial" w:eastAsia="Arial" w:hAnsi="Arial" w:cs="Arial"/>
          <w:spacing w:val="9"/>
          <w:position w:val="1"/>
          <w:sz w:val="24"/>
          <w:szCs w:val="24"/>
        </w:rPr>
        <w:t xml:space="preserve"> </w:t>
      </w:r>
      <w:r>
        <w:rPr>
          <w:rFonts w:ascii="Arial" w:eastAsia="Arial" w:hAnsi="Arial" w:cs="Arial"/>
          <w:position w:val="1"/>
          <w:sz w:val="24"/>
          <w:szCs w:val="24"/>
        </w:rPr>
        <w:t>testing</w:t>
      </w:r>
      <w:r>
        <w:rPr>
          <w:rFonts w:ascii="Arial" w:eastAsia="Arial" w:hAnsi="Arial" w:cs="Arial"/>
          <w:spacing w:val="10"/>
          <w:position w:val="1"/>
          <w:sz w:val="24"/>
          <w:szCs w:val="24"/>
        </w:rPr>
        <w:t xml:space="preserve"> </w:t>
      </w:r>
      <w:r>
        <w:rPr>
          <w:rFonts w:ascii="Arial" w:eastAsia="Arial" w:hAnsi="Arial" w:cs="Arial"/>
          <w:position w:val="1"/>
          <w:sz w:val="24"/>
          <w:szCs w:val="24"/>
        </w:rPr>
        <w:t>of</w:t>
      </w:r>
    </w:p>
    <w:p w14:paraId="01BA853D" w14:textId="77777777" w:rsidR="000836DB" w:rsidRDefault="00000000">
      <w:pPr>
        <w:spacing w:before="12" w:line="250" w:lineRule="auto"/>
        <w:ind w:left="120" w:right="297"/>
        <w:rPr>
          <w:rFonts w:ascii="Arial" w:eastAsia="Arial" w:hAnsi="Arial" w:cs="Arial"/>
          <w:sz w:val="24"/>
          <w:szCs w:val="24"/>
        </w:rPr>
      </w:pPr>
      <w:r>
        <w:rPr>
          <w:rFonts w:ascii="Arial" w:eastAsia="Arial" w:hAnsi="Arial" w:cs="Arial"/>
          <w:sz w:val="24"/>
          <w:szCs w:val="24"/>
        </w:rPr>
        <w:t>installed</w:t>
      </w:r>
      <w:r>
        <w:rPr>
          <w:rFonts w:ascii="Arial" w:eastAsia="Arial" w:hAnsi="Arial" w:cs="Arial"/>
          <w:spacing w:val="9"/>
          <w:sz w:val="24"/>
          <w:szCs w:val="24"/>
        </w:rPr>
        <w:t xml:space="preserve"> </w:t>
      </w:r>
      <w:r>
        <w:rPr>
          <w:rFonts w:ascii="Arial" w:eastAsia="Arial" w:hAnsi="Arial" w:cs="Arial"/>
          <w:sz w:val="24"/>
          <w:szCs w:val="24"/>
        </w:rPr>
        <w:t>fire</w:t>
      </w:r>
      <w:r>
        <w:rPr>
          <w:rFonts w:ascii="Arial" w:eastAsia="Arial" w:hAnsi="Arial" w:cs="Arial"/>
          <w:spacing w:val="9"/>
          <w:sz w:val="24"/>
          <w:szCs w:val="24"/>
        </w:rPr>
        <w:t xml:space="preserve"> </w:t>
      </w:r>
      <w:r>
        <w:rPr>
          <w:rFonts w:ascii="Arial" w:eastAsia="Arial" w:hAnsi="Arial" w:cs="Arial"/>
          <w:sz w:val="24"/>
          <w:szCs w:val="24"/>
        </w:rPr>
        <w:t>door</w:t>
      </w:r>
      <w:r>
        <w:rPr>
          <w:rFonts w:ascii="Arial" w:eastAsia="Arial" w:hAnsi="Arial" w:cs="Arial"/>
          <w:spacing w:val="9"/>
          <w:sz w:val="24"/>
          <w:szCs w:val="24"/>
        </w:rPr>
        <w:t xml:space="preserve"> </w:t>
      </w:r>
      <w:r>
        <w:rPr>
          <w:rFonts w:ascii="Arial" w:eastAsia="Arial" w:hAnsi="Arial" w:cs="Arial"/>
          <w:sz w:val="24"/>
          <w:szCs w:val="24"/>
        </w:rPr>
        <w:t xml:space="preserve">assemblies. </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addition, the</w:t>
      </w:r>
      <w:r>
        <w:rPr>
          <w:rFonts w:ascii="Arial" w:eastAsia="Arial" w:hAnsi="Arial" w:cs="Arial"/>
          <w:spacing w:val="11"/>
          <w:sz w:val="24"/>
          <w:szCs w:val="24"/>
        </w:rPr>
        <w:t xml:space="preserve"> </w:t>
      </w:r>
      <w:r>
        <w:rPr>
          <w:rFonts w:ascii="Arial" w:eastAsia="Arial" w:hAnsi="Arial" w:cs="Arial"/>
          <w:sz w:val="24"/>
          <w:szCs w:val="24"/>
        </w:rPr>
        <w:t>association</w:t>
      </w:r>
      <w:r>
        <w:rPr>
          <w:rFonts w:ascii="Arial" w:eastAsia="Arial" w:hAnsi="Arial" w:cs="Arial"/>
          <w:spacing w:val="11"/>
          <w:sz w:val="24"/>
          <w:szCs w:val="24"/>
        </w:rPr>
        <w:t xml:space="preserve"> </w:t>
      </w:r>
      <w:r>
        <w:rPr>
          <w:rFonts w:ascii="Arial" w:eastAsia="Arial" w:hAnsi="Arial" w:cs="Arial"/>
          <w:sz w:val="24"/>
          <w:szCs w:val="24"/>
        </w:rPr>
        <w:t>produced</w:t>
      </w:r>
      <w:r>
        <w:rPr>
          <w:rFonts w:ascii="Arial" w:eastAsia="Arial" w:hAnsi="Arial" w:cs="Arial"/>
          <w:spacing w:val="11"/>
          <w:sz w:val="24"/>
          <w:szCs w:val="24"/>
        </w:rPr>
        <w:t xml:space="preserve"> </w:t>
      </w:r>
      <w:r>
        <w:rPr>
          <w:rFonts w:ascii="Arial" w:eastAsia="Arial" w:hAnsi="Arial" w:cs="Arial"/>
          <w:sz w:val="24"/>
          <w:szCs w:val="24"/>
        </w:rPr>
        <w:t>torsion</w:t>
      </w:r>
      <w:r>
        <w:rPr>
          <w:rFonts w:ascii="Arial" w:eastAsia="Arial" w:hAnsi="Arial" w:cs="Arial"/>
          <w:spacing w:val="11"/>
          <w:sz w:val="24"/>
          <w:szCs w:val="24"/>
        </w:rPr>
        <w:t xml:space="preserve"> </w:t>
      </w:r>
      <w:r>
        <w:rPr>
          <w:rFonts w:ascii="Arial" w:eastAsia="Arial" w:hAnsi="Arial" w:cs="Arial"/>
          <w:sz w:val="24"/>
          <w:szCs w:val="24"/>
        </w:rPr>
        <w:t>spring identification</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10"/>
          <w:sz w:val="24"/>
          <w:szCs w:val="24"/>
        </w:rPr>
        <w:t xml:space="preserve"> </w:t>
      </w:r>
      <w:r>
        <w:rPr>
          <w:rFonts w:ascii="Arial" w:eastAsia="Arial" w:hAnsi="Arial" w:cs="Arial"/>
          <w:sz w:val="24"/>
          <w:szCs w:val="24"/>
        </w:rPr>
        <w:t>order</w:t>
      </w:r>
      <w:r>
        <w:rPr>
          <w:rFonts w:ascii="Arial" w:eastAsia="Arial" w:hAnsi="Arial" w:cs="Arial"/>
          <w:spacing w:val="10"/>
          <w:sz w:val="24"/>
          <w:szCs w:val="24"/>
        </w:rPr>
        <w:t xml:space="preserve"> </w:t>
      </w:r>
      <w:r>
        <w:rPr>
          <w:rFonts w:ascii="Arial" w:eastAsia="Arial" w:hAnsi="Arial" w:cs="Arial"/>
          <w:sz w:val="24"/>
          <w:szCs w:val="24"/>
        </w:rPr>
        <w:t>forms.</w:t>
      </w:r>
    </w:p>
    <w:p w14:paraId="6B962051" w14:textId="77777777" w:rsidR="000836DB" w:rsidRDefault="000836DB">
      <w:pPr>
        <w:spacing w:before="8" w:line="280" w:lineRule="exact"/>
        <w:rPr>
          <w:sz w:val="28"/>
          <w:szCs w:val="28"/>
        </w:rPr>
      </w:pPr>
    </w:p>
    <w:p w14:paraId="7962B53E"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A Committee was formed to study telephone book</w:t>
      </w:r>
      <w:r>
        <w:rPr>
          <w:rFonts w:ascii="Arial" w:eastAsia="Arial" w:hAnsi="Arial" w:cs="Arial"/>
          <w:spacing w:val="6"/>
          <w:sz w:val="24"/>
          <w:szCs w:val="24"/>
        </w:rPr>
        <w:t xml:space="preserve"> </w:t>
      </w:r>
      <w:r>
        <w:rPr>
          <w:rFonts w:ascii="Arial" w:eastAsia="Arial" w:hAnsi="Arial" w:cs="Arial"/>
          <w:sz w:val="24"/>
          <w:szCs w:val="24"/>
        </w:rPr>
        <w:t xml:space="preserve">classifications. </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objective</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the study</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consolidate</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one</w:t>
      </w:r>
      <w:r>
        <w:rPr>
          <w:rFonts w:ascii="Arial" w:eastAsia="Arial" w:hAnsi="Arial" w:cs="Arial"/>
          <w:spacing w:val="6"/>
          <w:sz w:val="24"/>
          <w:szCs w:val="24"/>
        </w:rPr>
        <w:t xml:space="preserve"> </w:t>
      </w:r>
      <w:r>
        <w:rPr>
          <w:rFonts w:ascii="Arial" w:eastAsia="Arial" w:hAnsi="Arial" w:cs="Arial"/>
          <w:sz w:val="24"/>
          <w:szCs w:val="24"/>
        </w:rPr>
        <w:t>title</w:t>
      </w:r>
      <w:r>
        <w:rPr>
          <w:rFonts w:ascii="Arial" w:eastAsia="Arial" w:hAnsi="Arial" w:cs="Arial"/>
          <w:spacing w:val="6"/>
          <w:sz w:val="24"/>
          <w:szCs w:val="24"/>
        </w:rPr>
        <w:t xml:space="preserve"> </w:t>
      </w:r>
      <w:r>
        <w:rPr>
          <w:rFonts w:ascii="Arial" w:eastAsia="Arial" w:hAnsi="Arial" w:cs="Arial"/>
          <w:sz w:val="24"/>
          <w:szCs w:val="24"/>
        </w:rPr>
        <w:t>or</w:t>
      </w:r>
      <w:r>
        <w:rPr>
          <w:rFonts w:ascii="Arial" w:eastAsia="Arial" w:hAnsi="Arial" w:cs="Arial"/>
          <w:spacing w:val="6"/>
          <w:sz w:val="24"/>
          <w:szCs w:val="24"/>
        </w:rPr>
        <w:t xml:space="preserve"> </w:t>
      </w:r>
      <w:proofErr w:type="spellStart"/>
      <w:r>
        <w:rPr>
          <w:rFonts w:ascii="Arial" w:eastAsia="Arial" w:hAnsi="Arial" w:cs="Arial"/>
          <w:sz w:val="24"/>
          <w:szCs w:val="24"/>
        </w:rPr>
        <w:t>classi</w:t>
      </w:r>
      <w:proofErr w:type="spellEnd"/>
      <w:r>
        <w:rPr>
          <w:rFonts w:ascii="Arial" w:eastAsia="Arial" w:hAnsi="Arial" w:cs="Arial"/>
          <w:sz w:val="24"/>
          <w:szCs w:val="24"/>
        </w:rPr>
        <w:t xml:space="preserve">- </w:t>
      </w:r>
      <w:proofErr w:type="spellStart"/>
      <w:r>
        <w:rPr>
          <w:rFonts w:ascii="Arial" w:eastAsia="Arial" w:hAnsi="Arial" w:cs="Arial"/>
          <w:spacing w:val="2"/>
          <w:sz w:val="24"/>
          <w:szCs w:val="24"/>
        </w:rPr>
        <w:t>fication</w:t>
      </w:r>
      <w:proofErr w:type="spellEnd"/>
      <w:r>
        <w:rPr>
          <w:rFonts w:ascii="Arial" w:eastAsia="Arial" w:hAnsi="Arial" w:cs="Arial"/>
          <w:spacing w:val="2"/>
          <w:sz w:val="24"/>
          <w:szCs w:val="24"/>
        </w:rPr>
        <w:t>.</w:t>
      </w:r>
    </w:p>
    <w:p w14:paraId="5ACFF8FE" w14:textId="77777777" w:rsidR="000836DB" w:rsidRDefault="000836DB">
      <w:pPr>
        <w:spacing w:before="8" w:line="280" w:lineRule="exact"/>
        <w:rPr>
          <w:sz w:val="28"/>
          <w:szCs w:val="28"/>
        </w:rPr>
      </w:pPr>
    </w:p>
    <w:p w14:paraId="779010A5" w14:textId="77777777" w:rsidR="000836DB" w:rsidRDefault="00000000">
      <w:pPr>
        <w:spacing w:line="250" w:lineRule="auto"/>
        <w:ind w:left="120" w:right="542"/>
        <w:rPr>
          <w:rFonts w:ascii="Arial" w:eastAsia="Arial" w:hAnsi="Arial" w:cs="Arial"/>
          <w:sz w:val="24"/>
          <w:szCs w:val="24"/>
        </w:rPr>
      </w:pP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Annual</w:t>
      </w:r>
      <w:r>
        <w:rPr>
          <w:rFonts w:ascii="Arial" w:eastAsia="Arial" w:hAnsi="Arial" w:cs="Arial"/>
          <w:spacing w:val="6"/>
          <w:sz w:val="24"/>
          <w:szCs w:val="24"/>
        </w:rPr>
        <w:t xml:space="preserve"> </w:t>
      </w:r>
      <w:r>
        <w:rPr>
          <w:rFonts w:ascii="Arial" w:eastAsia="Arial" w:hAnsi="Arial" w:cs="Arial"/>
          <w:sz w:val="24"/>
          <w:szCs w:val="24"/>
        </w:rPr>
        <w:t>Convention</w:t>
      </w:r>
      <w:r>
        <w:rPr>
          <w:rFonts w:ascii="Arial" w:eastAsia="Arial" w:hAnsi="Arial" w:cs="Arial"/>
          <w:spacing w:val="6"/>
          <w:sz w:val="24"/>
          <w:szCs w:val="24"/>
        </w:rPr>
        <w:t xml:space="preserve"> </w:t>
      </w:r>
      <w:r>
        <w:rPr>
          <w:rFonts w:ascii="Arial" w:eastAsia="Arial" w:hAnsi="Arial" w:cs="Arial"/>
          <w:sz w:val="24"/>
          <w:szCs w:val="24"/>
        </w:rPr>
        <w:t>attendance</w:t>
      </w:r>
      <w:r>
        <w:rPr>
          <w:rFonts w:ascii="Arial" w:eastAsia="Arial" w:hAnsi="Arial" w:cs="Arial"/>
          <w:spacing w:val="6"/>
          <w:sz w:val="24"/>
          <w:szCs w:val="24"/>
        </w:rPr>
        <w:t xml:space="preserve"> </w:t>
      </w:r>
      <w:r>
        <w:rPr>
          <w:rFonts w:ascii="Arial" w:eastAsia="Arial" w:hAnsi="Arial" w:cs="Arial"/>
          <w:sz w:val="24"/>
          <w:szCs w:val="24"/>
        </w:rPr>
        <w:t>was recorded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2,007.</w:t>
      </w:r>
    </w:p>
    <w:p w14:paraId="6CDB8B1E" w14:textId="77777777" w:rsidR="000836DB" w:rsidRDefault="00000000">
      <w:pPr>
        <w:spacing w:before="34"/>
        <w:ind w:left="345"/>
        <w:rPr>
          <w:rFonts w:ascii="Arial" w:eastAsia="Arial" w:hAnsi="Arial" w:cs="Arial"/>
        </w:rPr>
        <w:sectPr w:rsidR="000836DB">
          <w:type w:val="continuous"/>
          <w:pgSz w:w="12240" w:h="15840"/>
          <w:pgMar w:top="1480" w:right="960" w:bottom="280" w:left="960" w:header="720" w:footer="720" w:gutter="0"/>
          <w:cols w:num="2" w:space="720" w:equalWidth="0">
            <w:col w:w="4975" w:space="1825"/>
            <w:col w:w="3520"/>
          </w:cols>
        </w:sectPr>
      </w:pPr>
      <w:r>
        <w:br w:type="column"/>
      </w:r>
      <w:r>
        <w:rPr>
          <w:rFonts w:ascii="Arial" w:eastAsia="Arial" w:hAnsi="Arial" w:cs="Arial"/>
          <w:b/>
        </w:rPr>
        <w:t>Bill</w:t>
      </w:r>
      <w:r>
        <w:rPr>
          <w:rFonts w:ascii="Arial" w:eastAsia="Arial" w:hAnsi="Arial" w:cs="Arial"/>
          <w:b/>
          <w:spacing w:val="28"/>
        </w:rPr>
        <w:t xml:space="preserve"> </w:t>
      </w:r>
      <w:r>
        <w:rPr>
          <w:rFonts w:ascii="Arial" w:eastAsia="Arial" w:hAnsi="Arial" w:cs="Arial"/>
          <w:b/>
        </w:rPr>
        <w:t>Lawrence</w:t>
      </w:r>
    </w:p>
    <w:p w14:paraId="3D74DD6F" w14:textId="77777777" w:rsidR="000836DB" w:rsidRDefault="00000000">
      <w:pPr>
        <w:spacing w:before="16"/>
        <w:ind w:left="3470"/>
        <w:rPr>
          <w:rFonts w:ascii="Arial" w:eastAsia="Arial" w:hAnsi="Arial" w:cs="Arial"/>
          <w:sz w:val="72"/>
          <w:szCs w:val="72"/>
        </w:rPr>
      </w:pPr>
      <w:r>
        <w:lastRenderedPageBreak/>
        <w:pict w14:anchorId="09043E14">
          <v:group id="_x0000_s2483" style="position:absolute;left:0;text-align:left;margin-left:53.3pt;margin-top:24.4pt;width:505.2pt;height:48.55pt;z-index:-3972;mso-position-horizontal-relative:page;mso-position-vertical-relative:page" coordorigin="1066,488" coordsize="10104,971">
            <v:shape id="_x0000_s2485" style="position:absolute;left:1080;top:1450;width:10080;height:0" coordorigin="1080,1450" coordsize="10080,0" path="m1080,1450r10080,e" filled="f" strokecolor="#475b99" strokeweight=".96pt">
              <v:path arrowok="t"/>
            </v:shape>
            <v:shape id="_x0000_s2484" type="#_x0000_t75" style="position:absolute;left:1066;top:488;width:796;height:908">
              <v:imagedata r:id="rId22" o:title=""/>
            </v:shape>
            <w10:wrap anchorx="page" anchory="page"/>
          </v:group>
        </w:pict>
      </w:r>
      <w:r>
        <w:rPr>
          <w:rFonts w:ascii="Arial" w:eastAsia="Arial" w:hAnsi="Arial" w:cs="Arial"/>
          <w:spacing w:val="-2"/>
          <w:sz w:val="72"/>
          <w:szCs w:val="72"/>
        </w:rPr>
        <w:t>1987-1988</w:t>
      </w:r>
    </w:p>
    <w:p w14:paraId="475FB594" w14:textId="77777777" w:rsidR="000836DB" w:rsidRDefault="000836DB">
      <w:pPr>
        <w:spacing w:line="200" w:lineRule="exact"/>
      </w:pPr>
    </w:p>
    <w:p w14:paraId="3DC5C8D4" w14:textId="77777777" w:rsidR="000836DB" w:rsidRDefault="000836DB">
      <w:pPr>
        <w:spacing w:before="6" w:line="220" w:lineRule="exact"/>
        <w:rPr>
          <w:sz w:val="22"/>
          <w:szCs w:val="22"/>
        </w:rPr>
      </w:pPr>
    </w:p>
    <w:p w14:paraId="67B65397" w14:textId="77777777" w:rsidR="000836DB" w:rsidRDefault="00000000">
      <w:pPr>
        <w:ind w:left="120"/>
        <w:rPr>
          <w:rFonts w:ascii="Arial" w:eastAsia="Arial" w:hAnsi="Arial" w:cs="Arial"/>
          <w:sz w:val="24"/>
          <w:szCs w:val="24"/>
        </w:rPr>
      </w:pPr>
      <w:r>
        <w:pict w14:anchorId="02CE3E71">
          <v:shape id="_x0000_s2482" type="#_x0000_t75" style="position:absolute;left:0;text-align:left;margin-left:388.65pt;margin-top:88.2pt;width:102.25pt;height:120pt;z-index:-3970;mso-position-horizontal-relative:page;mso-position-vertical-relative:page">
            <v:imagedata r:id="rId38" o:title=""/>
            <w10:wrap anchorx="page" anchory="page"/>
          </v:shape>
        </w:pict>
      </w:r>
      <w:r>
        <w:rPr>
          <w:rFonts w:ascii="Arial" w:eastAsia="Arial" w:hAnsi="Arial" w:cs="Arial"/>
          <w:sz w:val="24"/>
          <w:szCs w:val="24"/>
        </w:rPr>
        <w:t xml:space="preserve">President: </w:t>
      </w:r>
      <w:r>
        <w:rPr>
          <w:rFonts w:ascii="Arial" w:eastAsia="Arial" w:hAnsi="Arial" w:cs="Arial"/>
          <w:spacing w:val="16"/>
          <w:sz w:val="24"/>
          <w:szCs w:val="24"/>
        </w:rPr>
        <w:t xml:space="preserve"> </w:t>
      </w:r>
      <w:r>
        <w:rPr>
          <w:rFonts w:ascii="Arial" w:eastAsia="Arial" w:hAnsi="Arial" w:cs="Arial"/>
          <w:sz w:val="24"/>
          <w:szCs w:val="24"/>
        </w:rPr>
        <w:t>Bill</w:t>
      </w:r>
      <w:r>
        <w:rPr>
          <w:rFonts w:ascii="Arial" w:eastAsia="Arial" w:hAnsi="Arial" w:cs="Arial"/>
          <w:spacing w:val="8"/>
          <w:sz w:val="24"/>
          <w:szCs w:val="24"/>
        </w:rPr>
        <w:t xml:space="preserve"> </w:t>
      </w:r>
      <w:r>
        <w:rPr>
          <w:rFonts w:ascii="Arial" w:eastAsia="Arial" w:hAnsi="Arial" w:cs="Arial"/>
          <w:sz w:val="24"/>
          <w:szCs w:val="24"/>
        </w:rPr>
        <w:t>Lawrence</w:t>
      </w:r>
    </w:p>
    <w:p w14:paraId="58B1BB3E" w14:textId="77777777" w:rsidR="000836DB" w:rsidRDefault="00000000">
      <w:pPr>
        <w:spacing w:before="12"/>
        <w:ind w:left="120"/>
        <w:rPr>
          <w:rFonts w:ascii="Arial" w:eastAsia="Arial" w:hAnsi="Arial" w:cs="Arial"/>
          <w:sz w:val="24"/>
          <w:szCs w:val="24"/>
        </w:rPr>
      </w:pPr>
      <w:r>
        <w:pict w14:anchorId="3D3E18DE">
          <v:group id="_x0000_s2480" style="position:absolute;left:0;text-align:left;margin-left:306.5pt;margin-top:-10.35pt;width:0;height:612pt;z-index:-3971;mso-position-horizontal-relative:page" coordorigin="6130,-207" coordsize="0,12240">
            <v:shape id="_x0000_s2481"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z w:val="24"/>
          <w:szCs w:val="24"/>
        </w:rPr>
        <w:t>Ken</w:t>
      </w:r>
      <w:r>
        <w:rPr>
          <w:rFonts w:ascii="Arial" w:eastAsia="Arial" w:hAnsi="Arial" w:cs="Arial"/>
          <w:spacing w:val="5"/>
          <w:sz w:val="24"/>
          <w:szCs w:val="24"/>
        </w:rPr>
        <w:t xml:space="preserve"> </w:t>
      </w:r>
      <w:r>
        <w:rPr>
          <w:rFonts w:ascii="Arial" w:eastAsia="Arial" w:hAnsi="Arial" w:cs="Arial"/>
          <w:sz w:val="24"/>
          <w:szCs w:val="24"/>
        </w:rPr>
        <w:t>Roehl,</w:t>
      </w:r>
      <w:r>
        <w:rPr>
          <w:rFonts w:ascii="Arial" w:eastAsia="Arial" w:hAnsi="Arial" w:cs="Arial"/>
          <w:spacing w:val="5"/>
          <w:sz w:val="24"/>
          <w:szCs w:val="24"/>
        </w:rPr>
        <w:t xml:space="preserve"> </w:t>
      </w:r>
      <w:r>
        <w:rPr>
          <w:rFonts w:ascii="Arial" w:eastAsia="Arial" w:hAnsi="Arial" w:cs="Arial"/>
          <w:sz w:val="24"/>
          <w:szCs w:val="24"/>
        </w:rPr>
        <w:t>David</w:t>
      </w:r>
      <w:r>
        <w:rPr>
          <w:rFonts w:ascii="Arial" w:eastAsia="Arial" w:hAnsi="Arial" w:cs="Arial"/>
          <w:spacing w:val="5"/>
          <w:sz w:val="24"/>
          <w:szCs w:val="24"/>
        </w:rPr>
        <w:t xml:space="preserve"> </w:t>
      </w:r>
      <w:r>
        <w:rPr>
          <w:rFonts w:ascii="Arial" w:eastAsia="Arial" w:hAnsi="Arial" w:cs="Arial"/>
          <w:sz w:val="24"/>
          <w:szCs w:val="24"/>
        </w:rPr>
        <w:t>Haslam</w:t>
      </w:r>
    </w:p>
    <w:p w14:paraId="35692F3D"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9"/>
          <w:sz w:val="24"/>
          <w:szCs w:val="24"/>
        </w:rPr>
        <w:t xml:space="preserve"> </w:t>
      </w:r>
      <w:r>
        <w:rPr>
          <w:rFonts w:ascii="Arial" w:eastAsia="Arial" w:hAnsi="Arial" w:cs="Arial"/>
          <w:sz w:val="24"/>
          <w:szCs w:val="24"/>
        </w:rPr>
        <w:t>Pat</w:t>
      </w:r>
      <w:r>
        <w:rPr>
          <w:rFonts w:ascii="Arial" w:eastAsia="Arial" w:hAnsi="Arial" w:cs="Arial"/>
          <w:spacing w:val="4"/>
          <w:sz w:val="24"/>
          <w:szCs w:val="24"/>
        </w:rPr>
        <w:t xml:space="preserve"> </w:t>
      </w:r>
      <w:r>
        <w:rPr>
          <w:rFonts w:ascii="Arial" w:eastAsia="Arial" w:hAnsi="Arial" w:cs="Arial"/>
          <w:sz w:val="24"/>
          <w:szCs w:val="24"/>
        </w:rPr>
        <w:t>Kelly</w:t>
      </w:r>
    </w:p>
    <w:p w14:paraId="1F45F85A"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17"/>
          <w:sz w:val="24"/>
          <w:szCs w:val="24"/>
        </w:rPr>
        <w:t xml:space="preserve"> </w:t>
      </w:r>
      <w:r>
        <w:rPr>
          <w:rFonts w:ascii="Arial" w:eastAsia="Arial" w:hAnsi="Arial" w:cs="Arial"/>
          <w:sz w:val="24"/>
          <w:szCs w:val="24"/>
        </w:rPr>
        <w:t>Gary</w:t>
      </w:r>
      <w:r>
        <w:rPr>
          <w:rFonts w:ascii="Arial" w:eastAsia="Arial" w:hAnsi="Arial" w:cs="Arial"/>
          <w:spacing w:val="9"/>
          <w:sz w:val="24"/>
          <w:szCs w:val="24"/>
        </w:rPr>
        <w:t xml:space="preserve"> </w:t>
      </w:r>
      <w:r>
        <w:rPr>
          <w:rFonts w:ascii="Arial" w:eastAsia="Arial" w:hAnsi="Arial" w:cs="Arial"/>
          <w:sz w:val="24"/>
          <w:szCs w:val="24"/>
        </w:rPr>
        <w:t>Rosenberger</w:t>
      </w:r>
    </w:p>
    <w:p w14:paraId="5A554938" w14:textId="77777777" w:rsidR="000836DB" w:rsidRDefault="00000000">
      <w:pPr>
        <w:spacing w:before="12" w:line="250" w:lineRule="auto"/>
        <w:ind w:left="120" w:right="5551"/>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2"/>
          <w:sz w:val="24"/>
          <w:szCs w:val="24"/>
        </w:rPr>
        <w:t xml:space="preserve"> </w:t>
      </w:r>
      <w:r>
        <w:rPr>
          <w:rFonts w:ascii="Arial" w:eastAsia="Arial" w:hAnsi="Arial" w:cs="Arial"/>
          <w:sz w:val="24"/>
          <w:szCs w:val="24"/>
        </w:rPr>
        <w:t>Brian</w:t>
      </w:r>
      <w:r>
        <w:rPr>
          <w:rFonts w:ascii="Arial" w:eastAsia="Arial" w:hAnsi="Arial" w:cs="Arial"/>
          <w:spacing w:val="6"/>
          <w:sz w:val="24"/>
          <w:szCs w:val="24"/>
        </w:rPr>
        <w:t xml:space="preserve"> </w:t>
      </w:r>
      <w:r>
        <w:rPr>
          <w:rFonts w:ascii="Arial" w:eastAsia="Arial" w:hAnsi="Arial" w:cs="Arial"/>
          <w:sz w:val="24"/>
          <w:szCs w:val="24"/>
        </w:rPr>
        <w:t>Besse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Je</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Davis,</w:t>
      </w:r>
      <w:r>
        <w:rPr>
          <w:rFonts w:ascii="Arial" w:eastAsia="Arial" w:hAnsi="Arial" w:cs="Arial"/>
          <w:spacing w:val="1"/>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e</w:t>
      </w:r>
      <w:r>
        <w:rPr>
          <w:rFonts w:ascii="Arial" w:eastAsia="Arial" w:hAnsi="Arial" w:cs="Arial"/>
          <w:sz w:val="24"/>
          <w:szCs w:val="24"/>
        </w:rPr>
        <w:t>d Thorell,</w:t>
      </w:r>
      <w:r>
        <w:rPr>
          <w:rFonts w:ascii="Arial" w:eastAsia="Arial" w:hAnsi="Arial" w:cs="Arial"/>
          <w:spacing w:val="7"/>
          <w:sz w:val="24"/>
          <w:szCs w:val="24"/>
        </w:rPr>
        <w:t xml:space="preserve"> </w:t>
      </w:r>
      <w:r>
        <w:rPr>
          <w:rFonts w:ascii="Arial" w:eastAsia="Arial" w:hAnsi="Arial" w:cs="Arial"/>
          <w:spacing w:val="-7"/>
          <w:sz w:val="24"/>
          <w:szCs w:val="24"/>
        </w:rPr>
        <w:t>W</w:t>
      </w:r>
      <w:r>
        <w:rPr>
          <w:rFonts w:ascii="Arial" w:eastAsia="Arial" w:hAnsi="Arial" w:cs="Arial"/>
          <w:sz w:val="24"/>
          <w:szCs w:val="24"/>
        </w:rPr>
        <w:t>alt</w:t>
      </w:r>
      <w:r>
        <w:rPr>
          <w:rFonts w:ascii="Arial" w:eastAsia="Arial" w:hAnsi="Arial" w:cs="Arial"/>
          <w:spacing w:val="7"/>
          <w:sz w:val="24"/>
          <w:szCs w:val="24"/>
        </w:rPr>
        <w:t xml:space="preserve"> </w:t>
      </w:r>
      <w:r>
        <w:rPr>
          <w:rFonts w:ascii="Arial" w:eastAsia="Arial" w:hAnsi="Arial" w:cs="Arial"/>
          <w:sz w:val="24"/>
          <w:szCs w:val="24"/>
        </w:rPr>
        <w:t>Evans,</w:t>
      </w:r>
      <w:r>
        <w:rPr>
          <w:rFonts w:ascii="Arial" w:eastAsia="Arial" w:hAnsi="Arial" w:cs="Arial"/>
          <w:spacing w:val="7"/>
          <w:sz w:val="24"/>
          <w:szCs w:val="24"/>
        </w:rPr>
        <w:t xml:space="preserve"> </w:t>
      </w:r>
      <w:r>
        <w:rPr>
          <w:rFonts w:ascii="Arial" w:eastAsia="Arial" w:hAnsi="Arial" w:cs="Arial"/>
          <w:sz w:val="24"/>
          <w:szCs w:val="24"/>
        </w:rPr>
        <w:t>Phil</w:t>
      </w:r>
      <w:r>
        <w:rPr>
          <w:rFonts w:ascii="Arial" w:eastAsia="Arial" w:hAnsi="Arial" w:cs="Arial"/>
          <w:spacing w:val="7"/>
          <w:sz w:val="24"/>
          <w:szCs w:val="24"/>
        </w:rPr>
        <w:t xml:space="preserve"> </w:t>
      </w:r>
      <w:r>
        <w:rPr>
          <w:rFonts w:ascii="Arial" w:eastAsia="Arial" w:hAnsi="Arial" w:cs="Arial"/>
          <w:sz w:val="24"/>
          <w:szCs w:val="24"/>
        </w:rPr>
        <w:t>Patton,</w:t>
      </w:r>
      <w:r>
        <w:rPr>
          <w:rFonts w:ascii="Arial" w:eastAsia="Arial" w:hAnsi="Arial" w:cs="Arial"/>
          <w:spacing w:val="7"/>
          <w:sz w:val="24"/>
          <w:szCs w:val="24"/>
        </w:rPr>
        <w:t xml:space="preserve"> </w:t>
      </w:r>
      <w:r>
        <w:rPr>
          <w:rFonts w:ascii="Arial" w:eastAsia="Arial" w:hAnsi="Arial" w:cs="Arial"/>
          <w:sz w:val="24"/>
          <w:szCs w:val="24"/>
        </w:rPr>
        <w:t>Jim</w:t>
      </w:r>
      <w:r>
        <w:rPr>
          <w:rFonts w:ascii="Arial" w:eastAsia="Arial" w:hAnsi="Arial" w:cs="Arial"/>
          <w:spacing w:val="7"/>
          <w:sz w:val="24"/>
          <w:szCs w:val="24"/>
        </w:rPr>
        <w:t xml:space="preserve"> </w:t>
      </w:r>
      <w:r>
        <w:rPr>
          <w:rFonts w:ascii="Arial" w:eastAsia="Arial" w:hAnsi="Arial" w:cs="Arial"/>
          <w:sz w:val="24"/>
          <w:szCs w:val="24"/>
        </w:rPr>
        <w:t>Shea, Harry</w:t>
      </w:r>
      <w:r>
        <w:rPr>
          <w:rFonts w:ascii="Arial" w:eastAsia="Arial" w:hAnsi="Arial" w:cs="Arial"/>
          <w:spacing w:val="12"/>
          <w:sz w:val="24"/>
          <w:szCs w:val="24"/>
        </w:rPr>
        <w:t xml:space="preserve"> </w:t>
      </w:r>
      <w:r>
        <w:rPr>
          <w:rFonts w:ascii="Arial" w:eastAsia="Arial" w:hAnsi="Arial" w:cs="Arial"/>
          <w:sz w:val="24"/>
          <w:szCs w:val="24"/>
        </w:rPr>
        <w:t>Hughes,</w:t>
      </w:r>
      <w:r>
        <w:rPr>
          <w:rFonts w:ascii="Arial" w:eastAsia="Arial" w:hAnsi="Arial" w:cs="Arial"/>
          <w:spacing w:val="12"/>
          <w:sz w:val="24"/>
          <w:szCs w:val="24"/>
        </w:rPr>
        <w:t xml:space="preserve"> </w:t>
      </w:r>
      <w:r>
        <w:rPr>
          <w:rFonts w:ascii="Arial" w:eastAsia="Arial" w:hAnsi="Arial" w:cs="Arial"/>
          <w:sz w:val="24"/>
          <w:szCs w:val="24"/>
        </w:rPr>
        <w:t>James</w:t>
      </w:r>
      <w:r>
        <w:rPr>
          <w:rFonts w:ascii="Arial" w:eastAsia="Arial" w:hAnsi="Arial" w:cs="Arial"/>
          <w:spacing w:val="12"/>
          <w:sz w:val="24"/>
          <w:szCs w:val="24"/>
        </w:rPr>
        <w:t xml:space="preserve"> </w:t>
      </w:r>
      <w:r>
        <w:rPr>
          <w:rFonts w:ascii="Arial" w:eastAsia="Arial" w:hAnsi="Arial" w:cs="Arial"/>
          <w:sz w:val="24"/>
          <w:szCs w:val="24"/>
        </w:rPr>
        <w:t>Wilkes,</w:t>
      </w:r>
      <w:r>
        <w:rPr>
          <w:rFonts w:ascii="Arial" w:eastAsia="Arial" w:hAnsi="Arial" w:cs="Arial"/>
          <w:spacing w:val="12"/>
          <w:sz w:val="24"/>
          <w:szCs w:val="24"/>
        </w:rPr>
        <w:t xml:space="preserve"> </w:t>
      </w:r>
      <w:r>
        <w:rPr>
          <w:rFonts w:ascii="Arial" w:eastAsia="Arial" w:hAnsi="Arial" w:cs="Arial"/>
          <w:sz w:val="24"/>
          <w:szCs w:val="24"/>
        </w:rPr>
        <w:t>Bill</w:t>
      </w:r>
      <w:r>
        <w:rPr>
          <w:rFonts w:ascii="Arial" w:eastAsia="Arial" w:hAnsi="Arial" w:cs="Arial"/>
          <w:spacing w:val="12"/>
          <w:sz w:val="24"/>
          <w:szCs w:val="24"/>
        </w:rPr>
        <w:t xml:space="preserve"> </w:t>
      </w:r>
      <w:r>
        <w:rPr>
          <w:rFonts w:ascii="Arial" w:eastAsia="Arial" w:hAnsi="Arial" w:cs="Arial"/>
          <w:spacing w:val="-10"/>
          <w:sz w:val="24"/>
          <w:szCs w:val="24"/>
        </w:rPr>
        <w:t>W</w:t>
      </w:r>
      <w:r>
        <w:rPr>
          <w:rFonts w:ascii="Arial" w:eastAsia="Arial" w:hAnsi="Arial" w:cs="Arial"/>
          <w:sz w:val="24"/>
          <w:szCs w:val="24"/>
        </w:rPr>
        <w:t>alker</w:t>
      </w:r>
    </w:p>
    <w:p w14:paraId="14E6CFD9" w14:textId="77777777" w:rsidR="000836DB" w:rsidRDefault="000836DB">
      <w:pPr>
        <w:spacing w:before="9" w:line="180" w:lineRule="exact"/>
        <w:rPr>
          <w:sz w:val="19"/>
          <w:szCs w:val="19"/>
        </w:rPr>
      </w:pPr>
    </w:p>
    <w:p w14:paraId="75C07DE3" w14:textId="77777777" w:rsidR="000836DB" w:rsidRDefault="000836DB">
      <w:pPr>
        <w:spacing w:line="200" w:lineRule="exact"/>
        <w:sectPr w:rsidR="000836DB">
          <w:pgSz w:w="12240" w:h="15840"/>
          <w:pgMar w:top="460" w:right="960" w:bottom="280" w:left="960" w:header="0" w:footer="1021" w:gutter="0"/>
          <w:cols w:space="720"/>
        </w:sectPr>
      </w:pPr>
    </w:p>
    <w:p w14:paraId="74AA674C" w14:textId="77777777" w:rsidR="000836DB" w:rsidRDefault="000836DB">
      <w:pPr>
        <w:spacing w:line="200" w:lineRule="exact"/>
      </w:pPr>
    </w:p>
    <w:p w14:paraId="4849B5EF" w14:textId="77777777" w:rsidR="000836DB" w:rsidRDefault="000836DB">
      <w:pPr>
        <w:spacing w:before="4" w:line="220" w:lineRule="exact"/>
        <w:rPr>
          <w:sz w:val="22"/>
          <w:szCs w:val="22"/>
        </w:rPr>
      </w:pPr>
    </w:p>
    <w:p w14:paraId="4ED57E3F" w14:textId="77777777" w:rsidR="000836DB" w:rsidRDefault="00000000">
      <w:pPr>
        <w:spacing w:line="250" w:lineRule="auto"/>
        <w:ind w:left="120" w:right="34"/>
        <w:rPr>
          <w:rFonts w:ascii="Arial" w:eastAsia="Arial" w:hAnsi="Arial" w:cs="Arial"/>
          <w:sz w:val="24"/>
          <w:szCs w:val="24"/>
        </w:rPr>
      </w:pP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pacing w:val="-12"/>
          <w:sz w:val="24"/>
          <w:szCs w:val="24"/>
        </w:rPr>
        <w:t>S</w:t>
      </w:r>
      <w:r>
        <w:rPr>
          <w:rFonts w:ascii="Arial" w:eastAsia="Arial" w:hAnsi="Arial" w:cs="Arial"/>
          <w:sz w:val="24"/>
          <w:szCs w:val="24"/>
        </w:rPr>
        <w:t>teering</w:t>
      </w:r>
      <w:r>
        <w:rPr>
          <w:rFonts w:ascii="Arial" w:eastAsia="Arial" w:hAnsi="Arial" w:cs="Arial"/>
          <w:spacing w:val="8"/>
          <w:sz w:val="24"/>
          <w:szCs w:val="24"/>
        </w:rPr>
        <w:t xml:space="preserve"> </w:t>
      </w:r>
      <w:r>
        <w:rPr>
          <w:rFonts w:ascii="Arial" w:eastAsia="Arial" w:hAnsi="Arial" w:cs="Arial"/>
          <w:sz w:val="24"/>
          <w:szCs w:val="24"/>
        </w:rPr>
        <w:t>Committee</w:t>
      </w:r>
      <w:r>
        <w:rPr>
          <w:rFonts w:ascii="Arial" w:eastAsia="Arial" w:hAnsi="Arial" w:cs="Arial"/>
          <w:spacing w:val="8"/>
          <w:sz w:val="24"/>
          <w:szCs w:val="24"/>
        </w:rPr>
        <w:t xml:space="preserve"> </w:t>
      </w:r>
      <w:r>
        <w:rPr>
          <w:rFonts w:ascii="Arial" w:eastAsia="Arial" w:hAnsi="Arial" w:cs="Arial"/>
          <w:sz w:val="24"/>
          <w:szCs w:val="24"/>
        </w:rPr>
        <w:t>worked</w:t>
      </w:r>
      <w:r>
        <w:rPr>
          <w:rFonts w:ascii="Arial" w:eastAsia="Arial" w:hAnsi="Arial" w:cs="Arial"/>
          <w:spacing w:val="8"/>
          <w:sz w:val="24"/>
          <w:szCs w:val="24"/>
        </w:rPr>
        <w:t xml:space="preserve"> </w:t>
      </w:r>
      <w:r>
        <w:rPr>
          <w:rFonts w:ascii="Arial" w:eastAsia="Arial" w:hAnsi="Arial" w:cs="Arial"/>
          <w:sz w:val="24"/>
          <w:szCs w:val="24"/>
        </w:rPr>
        <w:t>on</w:t>
      </w:r>
      <w:r>
        <w:rPr>
          <w:rFonts w:ascii="Arial" w:eastAsia="Arial" w:hAnsi="Arial" w:cs="Arial"/>
          <w:spacing w:val="8"/>
          <w:sz w:val="24"/>
          <w:szCs w:val="24"/>
        </w:rPr>
        <w:t xml:space="preserve"> </w:t>
      </w:r>
      <w:r>
        <w:rPr>
          <w:rFonts w:ascii="Arial" w:eastAsia="Arial" w:hAnsi="Arial" w:cs="Arial"/>
          <w:sz w:val="24"/>
          <w:szCs w:val="24"/>
        </w:rPr>
        <w:t>an</w:t>
      </w:r>
      <w:r>
        <w:rPr>
          <w:rFonts w:ascii="Arial" w:eastAsia="Arial" w:hAnsi="Arial" w:cs="Arial"/>
          <w:spacing w:val="-2"/>
          <w:sz w:val="24"/>
          <w:szCs w:val="24"/>
        </w:rPr>
        <w:t xml:space="preserve"> </w:t>
      </w:r>
      <w:proofErr w:type="spellStart"/>
      <w:r>
        <w:rPr>
          <w:rFonts w:ascii="Arial" w:eastAsia="Arial" w:hAnsi="Arial" w:cs="Arial"/>
          <w:spacing w:val="1"/>
          <w:sz w:val="24"/>
          <w:szCs w:val="24"/>
        </w:rPr>
        <w:t>A</w:t>
      </w:r>
      <w:r>
        <w:rPr>
          <w:rFonts w:ascii="Arial" w:eastAsia="Arial" w:hAnsi="Arial" w:cs="Arial"/>
          <w:spacing w:val="-7"/>
          <w:sz w:val="24"/>
          <w:szCs w:val="24"/>
        </w:rPr>
        <w:t>f</w:t>
      </w:r>
      <w:r>
        <w:rPr>
          <w:rFonts w:ascii="Arial" w:eastAsia="Arial" w:hAnsi="Arial" w:cs="Arial"/>
          <w:sz w:val="24"/>
          <w:szCs w:val="24"/>
        </w:rPr>
        <w:t>fili</w:t>
      </w:r>
      <w:proofErr w:type="spellEnd"/>
      <w:r>
        <w:rPr>
          <w:rFonts w:ascii="Arial" w:eastAsia="Arial" w:hAnsi="Arial" w:cs="Arial"/>
          <w:sz w:val="24"/>
          <w:szCs w:val="24"/>
        </w:rPr>
        <w:t>- ate</w:t>
      </w:r>
      <w:r>
        <w:rPr>
          <w:rFonts w:ascii="Arial" w:eastAsia="Arial" w:hAnsi="Arial" w:cs="Arial"/>
          <w:spacing w:val="2"/>
          <w:sz w:val="24"/>
          <w:szCs w:val="24"/>
        </w:rPr>
        <w:t xml:space="preserve"> </w:t>
      </w:r>
      <w:r>
        <w:rPr>
          <w:rFonts w:ascii="Arial" w:eastAsia="Arial" w:hAnsi="Arial" w:cs="Arial"/>
          <w:sz w:val="24"/>
          <w:szCs w:val="24"/>
        </w:rPr>
        <w:t>membership</w:t>
      </w:r>
      <w:r>
        <w:rPr>
          <w:rFonts w:ascii="Arial" w:eastAsia="Arial" w:hAnsi="Arial" w:cs="Arial"/>
          <w:spacing w:val="2"/>
          <w:sz w:val="24"/>
          <w:szCs w:val="24"/>
        </w:rPr>
        <w:t xml:space="preserve"> </w:t>
      </w:r>
      <w:r>
        <w:rPr>
          <w:rFonts w:ascii="Arial" w:eastAsia="Arial" w:hAnsi="Arial" w:cs="Arial"/>
          <w:sz w:val="24"/>
          <w:szCs w:val="24"/>
        </w:rPr>
        <w:t>category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bylaws.</w:t>
      </w:r>
    </w:p>
    <w:p w14:paraId="6F590A5B" w14:textId="77777777" w:rsidR="000836DB" w:rsidRDefault="000836DB">
      <w:pPr>
        <w:spacing w:before="8" w:line="280" w:lineRule="exact"/>
        <w:rPr>
          <w:sz w:val="28"/>
          <w:szCs w:val="28"/>
        </w:rPr>
      </w:pPr>
    </w:p>
    <w:p w14:paraId="45EF2C3C" w14:textId="77777777" w:rsidR="000836DB" w:rsidRDefault="00000000">
      <w:pPr>
        <w:spacing w:line="250" w:lineRule="auto"/>
        <w:ind w:left="120" w:right="29"/>
        <w:rPr>
          <w:rFonts w:ascii="Arial" w:eastAsia="Arial" w:hAnsi="Arial" w:cs="Arial"/>
          <w:sz w:val="24"/>
          <w:szCs w:val="24"/>
        </w:rPr>
      </w:pP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American</w:t>
      </w:r>
      <w:r>
        <w:rPr>
          <w:rFonts w:ascii="Arial" w:eastAsia="Arial" w:hAnsi="Arial" w:cs="Arial"/>
          <w:spacing w:val="7"/>
          <w:sz w:val="24"/>
          <w:szCs w:val="24"/>
        </w:rPr>
        <w:t xml:space="preserve"> </w:t>
      </w:r>
      <w:r>
        <w:rPr>
          <w:rFonts w:ascii="Arial" w:eastAsia="Arial" w:hAnsi="Arial" w:cs="Arial"/>
          <w:sz w:val="24"/>
          <w:szCs w:val="24"/>
        </w:rPr>
        <w:t>Rolling</w:t>
      </w:r>
      <w:r>
        <w:rPr>
          <w:rFonts w:ascii="Arial" w:eastAsia="Arial" w:hAnsi="Arial" w:cs="Arial"/>
          <w:spacing w:val="7"/>
          <w:sz w:val="24"/>
          <w:szCs w:val="24"/>
        </w:rPr>
        <w:t xml:space="preserve"> </w:t>
      </w:r>
      <w:r>
        <w:rPr>
          <w:rFonts w:ascii="Arial" w:eastAsia="Arial" w:hAnsi="Arial" w:cs="Arial"/>
          <w:sz w:val="24"/>
          <w:szCs w:val="24"/>
        </w:rPr>
        <w:t>Door</w:t>
      </w:r>
      <w:r>
        <w:rPr>
          <w:rFonts w:ascii="Arial" w:eastAsia="Arial" w:hAnsi="Arial" w:cs="Arial"/>
          <w:spacing w:val="7"/>
          <w:sz w:val="24"/>
          <w:szCs w:val="24"/>
        </w:rPr>
        <w:t xml:space="preserve"> </w:t>
      </w:r>
      <w:r>
        <w:rPr>
          <w:rFonts w:ascii="Arial" w:eastAsia="Arial" w:hAnsi="Arial" w:cs="Arial"/>
          <w:sz w:val="24"/>
          <w:szCs w:val="24"/>
        </w:rPr>
        <w:t>Institute</w:t>
      </w:r>
      <w:r>
        <w:rPr>
          <w:rFonts w:ascii="Arial" w:eastAsia="Arial" w:hAnsi="Arial" w:cs="Arial"/>
          <w:spacing w:val="8"/>
          <w:sz w:val="24"/>
          <w:szCs w:val="24"/>
        </w:rPr>
        <w:t xml:space="preserve"> </w:t>
      </w:r>
      <w:r>
        <w:rPr>
          <w:rFonts w:ascii="Arial" w:eastAsia="Arial" w:hAnsi="Arial" w:cs="Arial"/>
          <w:sz w:val="24"/>
          <w:szCs w:val="24"/>
        </w:rPr>
        <w:t>con- ducted</w:t>
      </w:r>
      <w:r>
        <w:rPr>
          <w:rFonts w:ascii="Arial" w:eastAsia="Arial" w:hAnsi="Arial" w:cs="Arial"/>
          <w:spacing w:val="7"/>
          <w:sz w:val="24"/>
          <w:szCs w:val="24"/>
        </w:rPr>
        <w:t xml:space="preserve"> </w:t>
      </w:r>
      <w:r>
        <w:rPr>
          <w:rFonts w:ascii="Arial" w:eastAsia="Arial" w:hAnsi="Arial" w:cs="Arial"/>
          <w:sz w:val="24"/>
          <w:szCs w:val="24"/>
        </w:rPr>
        <w:t>an</w:t>
      </w:r>
      <w:r>
        <w:rPr>
          <w:rFonts w:ascii="Arial" w:eastAsia="Arial" w:hAnsi="Arial" w:cs="Arial"/>
          <w:spacing w:val="7"/>
          <w:sz w:val="24"/>
          <w:szCs w:val="24"/>
        </w:rPr>
        <w:t xml:space="preserve"> </w:t>
      </w:r>
      <w:r>
        <w:rPr>
          <w:rFonts w:ascii="Arial" w:eastAsia="Arial" w:hAnsi="Arial" w:cs="Arial"/>
          <w:sz w:val="24"/>
          <w:szCs w:val="24"/>
        </w:rPr>
        <w:t>industry</w:t>
      </w:r>
      <w:r>
        <w:rPr>
          <w:rFonts w:ascii="Arial" w:eastAsia="Arial" w:hAnsi="Arial" w:cs="Arial"/>
          <w:spacing w:val="7"/>
          <w:sz w:val="24"/>
          <w:szCs w:val="24"/>
        </w:rPr>
        <w:t xml:space="preserve"> </w:t>
      </w:r>
      <w:r>
        <w:rPr>
          <w:rFonts w:ascii="Arial" w:eastAsia="Arial" w:hAnsi="Arial" w:cs="Arial"/>
          <w:sz w:val="24"/>
          <w:szCs w:val="24"/>
        </w:rPr>
        <w:t>meeting</w:t>
      </w:r>
      <w:r>
        <w:rPr>
          <w:rFonts w:ascii="Arial" w:eastAsia="Arial" w:hAnsi="Arial" w:cs="Arial"/>
          <w:spacing w:val="7"/>
          <w:sz w:val="24"/>
          <w:szCs w:val="24"/>
        </w:rPr>
        <w:t xml:space="preserve"> </w:t>
      </w:r>
      <w:r>
        <w:rPr>
          <w:rFonts w:ascii="Arial" w:eastAsia="Arial" w:hAnsi="Arial" w:cs="Arial"/>
          <w:sz w:val="24"/>
          <w:szCs w:val="24"/>
        </w:rPr>
        <w:t>concerning</w:t>
      </w:r>
      <w:r>
        <w:rPr>
          <w:rFonts w:ascii="Arial" w:eastAsia="Arial" w:hAnsi="Arial" w:cs="Arial"/>
          <w:spacing w:val="7"/>
          <w:sz w:val="24"/>
          <w:szCs w:val="24"/>
        </w:rPr>
        <w:t xml:space="preserve"> </w:t>
      </w:r>
      <w:r>
        <w:rPr>
          <w:rFonts w:ascii="Arial" w:eastAsia="Arial" w:hAnsi="Arial" w:cs="Arial"/>
          <w:sz w:val="24"/>
          <w:szCs w:val="24"/>
        </w:rPr>
        <w:t xml:space="preserve">fire doors. </w:t>
      </w:r>
      <w:r>
        <w:rPr>
          <w:rFonts w:ascii="Arial" w:eastAsia="Arial" w:hAnsi="Arial" w:cs="Arial"/>
          <w:spacing w:val="12"/>
          <w:sz w:val="24"/>
          <w:szCs w:val="24"/>
        </w:rPr>
        <w:t xml:space="preserve"> </w:t>
      </w:r>
      <w:r>
        <w:rPr>
          <w:rFonts w:ascii="Arial" w:eastAsia="Arial" w:hAnsi="Arial" w:cs="Arial"/>
          <w:sz w:val="24"/>
          <w:szCs w:val="24"/>
        </w:rPr>
        <w:t>ARDI</w:t>
      </w:r>
      <w:r>
        <w:rPr>
          <w:rFonts w:ascii="Arial" w:eastAsia="Arial" w:hAnsi="Arial" w:cs="Arial"/>
          <w:spacing w:val="6"/>
          <w:sz w:val="24"/>
          <w:szCs w:val="24"/>
        </w:rPr>
        <w:t xml:space="preserve"> </w:t>
      </w:r>
      <w:r>
        <w:rPr>
          <w:rFonts w:ascii="Arial" w:eastAsia="Arial" w:hAnsi="Arial" w:cs="Arial"/>
          <w:sz w:val="24"/>
          <w:szCs w:val="24"/>
        </w:rPr>
        <w:t>proposed</w:t>
      </w:r>
      <w:r>
        <w:rPr>
          <w:rFonts w:ascii="Arial" w:eastAsia="Arial" w:hAnsi="Arial" w:cs="Arial"/>
          <w:spacing w:val="6"/>
          <w:sz w:val="24"/>
          <w:szCs w:val="24"/>
        </w:rPr>
        <w:t xml:space="preserve"> </w:t>
      </w:r>
      <w:r>
        <w:rPr>
          <w:rFonts w:ascii="Arial" w:eastAsia="Arial" w:hAnsi="Arial" w:cs="Arial"/>
          <w:sz w:val="24"/>
          <w:szCs w:val="24"/>
        </w:rPr>
        <w:t>establishing</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 xml:space="preserve">Steer- </w:t>
      </w:r>
      <w:proofErr w:type="spellStart"/>
      <w:r>
        <w:rPr>
          <w:rFonts w:ascii="Arial" w:eastAsia="Arial" w:hAnsi="Arial" w:cs="Arial"/>
          <w:sz w:val="24"/>
          <w:szCs w:val="24"/>
        </w:rPr>
        <w:t>ing</w:t>
      </w:r>
      <w:proofErr w:type="spellEnd"/>
      <w:r>
        <w:rPr>
          <w:rFonts w:ascii="Arial" w:eastAsia="Arial" w:hAnsi="Arial" w:cs="Arial"/>
          <w:spacing w:val="4"/>
          <w:sz w:val="24"/>
          <w:szCs w:val="24"/>
        </w:rPr>
        <w:t xml:space="preserve"> </w:t>
      </w:r>
      <w:r>
        <w:rPr>
          <w:rFonts w:ascii="Arial" w:eastAsia="Arial" w:hAnsi="Arial" w:cs="Arial"/>
          <w:sz w:val="24"/>
          <w:szCs w:val="24"/>
        </w:rPr>
        <w:t>Committee</w:t>
      </w:r>
      <w:r>
        <w:rPr>
          <w:rFonts w:ascii="Arial" w:eastAsia="Arial" w:hAnsi="Arial" w:cs="Arial"/>
          <w:spacing w:val="4"/>
          <w:sz w:val="24"/>
          <w:szCs w:val="24"/>
        </w:rPr>
        <w:t xml:space="preserve"> </w:t>
      </w:r>
      <w:r>
        <w:rPr>
          <w:rFonts w:ascii="Arial" w:eastAsia="Arial" w:hAnsi="Arial" w:cs="Arial"/>
          <w:sz w:val="24"/>
          <w:szCs w:val="24"/>
        </w:rPr>
        <w:t>comprised</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industry</w:t>
      </w:r>
      <w:r>
        <w:rPr>
          <w:rFonts w:ascii="Arial" w:eastAsia="Arial" w:hAnsi="Arial" w:cs="Arial"/>
          <w:spacing w:val="4"/>
          <w:sz w:val="24"/>
          <w:szCs w:val="24"/>
        </w:rPr>
        <w:t xml:space="preserve"> </w:t>
      </w:r>
      <w:proofErr w:type="spellStart"/>
      <w:r>
        <w:rPr>
          <w:rFonts w:ascii="Arial" w:eastAsia="Arial" w:hAnsi="Arial" w:cs="Arial"/>
          <w:sz w:val="24"/>
          <w:szCs w:val="24"/>
        </w:rPr>
        <w:t>repre</w:t>
      </w:r>
      <w:proofErr w:type="spellEnd"/>
      <w:r>
        <w:rPr>
          <w:rFonts w:ascii="Arial" w:eastAsia="Arial" w:hAnsi="Arial" w:cs="Arial"/>
          <w:sz w:val="24"/>
          <w:szCs w:val="24"/>
        </w:rPr>
        <w:t xml:space="preserve">- </w:t>
      </w:r>
      <w:proofErr w:type="spellStart"/>
      <w:r>
        <w:rPr>
          <w:rFonts w:ascii="Arial" w:eastAsia="Arial" w:hAnsi="Arial" w:cs="Arial"/>
          <w:sz w:val="24"/>
          <w:szCs w:val="24"/>
        </w:rPr>
        <w:t>sentatives</w:t>
      </w:r>
      <w:proofErr w:type="spellEnd"/>
      <w:r>
        <w:rPr>
          <w:rFonts w:ascii="Arial" w:eastAsia="Arial" w:hAnsi="Arial" w:cs="Arial"/>
          <w:spacing w:val="3"/>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ARDI,</w:t>
      </w:r>
      <w:r>
        <w:rPr>
          <w:rFonts w:ascii="Arial" w:eastAsia="Arial" w:hAnsi="Arial" w:cs="Arial"/>
          <w:spacing w:val="3"/>
          <w:sz w:val="24"/>
          <w:szCs w:val="24"/>
        </w:rPr>
        <w:t xml:space="preserve"> </w:t>
      </w:r>
      <w:r>
        <w:rPr>
          <w:rFonts w:ascii="Arial" w:eastAsia="Arial" w:hAnsi="Arial" w:cs="Arial"/>
          <w:sz w:val="24"/>
          <w:szCs w:val="24"/>
        </w:rPr>
        <w:t>FWGDA,</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DODA, plus</w:t>
      </w:r>
      <w:r>
        <w:rPr>
          <w:rFonts w:ascii="Arial" w:eastAsia="Arial" w:hAnsi="Arial" w:cs="Arial"/>
          <w:spacing w:val="8"/>
          <w:sz w:val="24"/>
          <w:szCs w:val="24"/>
        </w:rPr>
        <w:t xml:space="preserve"> </w:t>
      </w:r>
      <w:r>
        <w:rPr>
          <w:rFonts w:ascii="Arial" w:eastAsia="Arial" w:hAnsi="Arial" w:cs="Arial"/>
          <w:sz w:val="24"/>
          <w:szCs w:val="24"/>
        </w:rPr>
        <w:t>represen</w:t>
      </w:r>
      <w:r>
        <w:rPr>
          <w:rFonts w:ascii="Arial" w:eastAsia="Arial" w:hAnsi="Arial" w:cs="Arial"/>
          <w:spacing w:val="-3"/>
          <w:sz w:val="24"/>
          <w:szCs w:val="24"/>
        </w:rPr>
        <w:t>t</w:t>
      </w:r>
      <w:r>
        <w:rPr>
          <w:rFonts w:ascii="Arial" w:eastAsia="Arial" w:hAnsi="Arial" w:cs="Arial"/>
          <w:sz w:val="24"/>
          <w:szCs w:val="24"/>
        </w:rPr>
        <w:t>atives</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9"/>
          <w:sz w:val="24"/>
          <w:szCs w:val="24"/>
        </w:rPr>
        <w:t xml:space="preserve"> </w:t>
      </w:r>
      <w:r>
        <w:rPr>
          <w:rFonts w:ascii="Arial" w:eastAsia="Arial" w:hAnsi="Arial" w:cs="Arial"/>
          <w:sz w:val="24"/>
          <w:szCs w:val="24"/>
        </w:rPr>
        <w:t>UL,</w:t>
      </w:r>
      <w:r>
        <w:rPr>
          <w:rFonts w:ascii="Arial" w:eastAsia="Arial" w:hAnsi="Arial" w:cs="Arial"/>
          <w:spacing w:val="9"/>
          <w:sz w:val="24"/>
          <w:szCs w:val="24"/>
        </w:rPr>
        <w:t xml:space="preserve"> </w:t>
      </w:r>
      <w:r>
        <w:rPr>
          <w:rFonts w:ascii="Arial" w:eastAsia="Arial" w:hAnsi="Arial" w:cs="Arial"/>
          <w:sz w:val="24"/>
          <w:szCs w:val="24"/>
        </w:rPr>
        <w:t>NF</w:t>
      </w:r>
      <w:r>
        <w:rPr>
          <w:rFonts w:ascii="Arial" w:eastAsia="Arial" w:hAnsi="Arial" w:cs="Arial"/>
          <w:spacing w:val="-19"/>
          <w:sz w:val="24"/>
          <w:szCs w:val="24"/>
        </w:rPr>
        <w:t>P</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Building Code</w:t>
      </w:r>
      <w:r>
        <w:rPr>
          <w:rFonts w:ascii="Arial" w:eastAsia="Arial" w:hAnsi="Arial" w:cs="Arial"/>
          <w:spacing w:val="13"/>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ficials,</w:t>
      </w:r>
      <w:r>
        <w:rPr>
          <w:rFonts w:ascii="Arial" w:eastAsia="Arial" w:hAnsi="Arial" w:cs="Arial"/>
          <w:spacing w:val="13"/>
          <w:sz w:val="24"/>
          <w:szCs w:val="24"/>
        </w:rPr>
        <w:t xml:space="preserve"> </w:t>
      </w:r>
      <w:r>
        <w:rPr>
          <w:rFonts w:ascii="Arial" w:eastAsia="Arial" w:hAnsi="Arial" w:cs="Arial"/>
          <w:sz w:val="24"/>
          <w:szCs w:val="24"/>
        </w:rPr>
        <w:t>Fire</w:t>
      </w:r>
      <w:r>
        <w:rPr>
          <w:rFonts w:ascii="Arial" w:eastAsia="Arial" w:hAnsi="Arial" w:cs="Arial"/>
          <w:spacing w:val="13"/>
          <w:sz w:val="24"/>
          <w:szCs w:val="24"/>
        </w:rPr>
        <w:t xml:space="preserve"> </w:t>
      </w:r>
      <w:r>
        <w:rPr>
          <w:rFonts w:ascii="Arial" w:eastAsia="Arial" w:hAnsi="Arial" w:cs="Arial"/>
          <w:sz w:val="24"/>
          <w:szCs w:val="24"/>
        </w:rPr>
        <w:t>Chief</w:t>
      </w:r>
      <w:r>
        <w:rPr>
          <w:rFonts w:ascii="Arial" w:eastAsia="Arial" w:hAnsi="Arial" w:cs="Arial"/>
          <w:spacing w:val="1"/>
          <w:sz w:val="24"/>
          <w:szCs w:val="24"/>
        </w:rPr>
        <w:t xml:space="preserve"> </w:t>
      </w:r>
      <w:r>
        <w:rPr>
          <w:rFonts w:ascii="Arial" w:eastAsia="Arial" w:hAnsi="Arial" w:cs="Arial"/>
          <w:sz w:val="24"/>
          <w:szCs w:val="24"/>
        </w:rPr>
        <w:t>Associations,</w:t>
      </w:r>
      <w:r>
        <w:rPr>
          <w:rFonts w:ascii="Arial" w:eastAsia="Arial" w:hAnsi="Arial" w:cs="Arial"/>
          <w:spacing w:val="13"/>
          <w:sz w:val="24"/>
          <w:szCs w:val="24"/>
        </w:rPr>
        <w:t xml:space="preserve"> </w:t>
      </w:r>
      <w:r>
        <w:rPr>
          <w:rFonts w:ascii="Arial" w:eastAsia="Arial" w:hAnsi="Arial" w:cs="Arial"/>
          <w:sz w:val="24"/>
          <w:szCs w:val="24"/>
        </w:rPr>
        <w:t>and other</w:t>
      </w:r>
      <w:r>
        <w:rPr>
          <w:rFonts w:ascii="Arial" w:eastAsia="Arial" w:hAnsi="Arial" w:cs="Arial"/>
          <w:spacing w:val="6"/>
          <w:sz w:val="24"/>
          <w:szCs w:val="24"/>
        </w:rPr>
        <w:t xml:space="preserve"> </w:t>
      </w:r>
      <w:r>
        <w:rPr>
          <w:rFonts w:ascii="Arial" w:eastAsia="Arial" w:hAnsi="Arial" w:cs="Arial"/>
          <w:sz w:val="24"/>
          <w:szCs w:val="24"/>
        </w:rPr>
        <w:t>interested</w:t>
      </w:r>
      <w:r>
        <w:rPr>
          <w:rFonts w:ascii="Arial" w:eastAsia="Arial" w:hAnsi="Arial" w:cs="Arial"/>
          <w:spacing w:val="6"/>
          <w:sz w:val="24"/>
          <w:szCs w:val="24"/>
        </w:rPr>
        <w:t xml:space="preserve"> </w:t>
      </w:r>
      <w:r>
        <w:rPr>
          <w:rFonts w:ascii="Arial" w:eastAsia="Arial" w:hAnsi="Arial" w:cs="Arial"/>
          <w:sz w:val="24"/>
          <w:szCs w:val="24"/>
        </w:rPr>
        <w:t xml:space="preserve">parties. </w:t>
      </w:r>
      <w:r>
        <w:rPr>
          <w:rFonts w:ascii="Arial" w:eastAsia="Arial" w:hAnsi="Arial" w:cs="Arial"/>
          <w:spacing w:val="12"/>
          <w:sz w:val="24"/>
          <w:szCs w:val="24"/>
        </w:rPr>
        <w:t xml:space="preserve"> </w:t>
      </w:r>
      <w:r>
        <w:rPr>
          <w:rFonts w:ascii="Arial" w:eastAsia="Arial" w:hAnsi="Arial" w:cs="Arial"/>
          <w:sz w:val="24"/>
          <w:szCs w:val="24"/>
        </w:rPr>
        <w:t>Three</w:t>
      </w:r>
      <w:r>
        <w:rPr>
          <w:rFonts w:ascii="Arial" w:eastAsia="Arial" w:hAnsi="Arial" w:cs="Arial"/>
          <w:spacing w:val="6"/>
          <w:sz w:val="24"/>
          <w:szCs w:val="24"/>
        </w:rPr>
        <w:t xml:space="preserve"> </w:t>
      </w:r>
      <w:r>
        <w:rPr>
          <w:rFonts w:ascii="Arial" w:eastAsia="Arial" w:hAnsi="Arial" w:cs="Arial"/>
          <w:sz w:val="24"/>
          <w:szCs w:val="24"/>
        </w:rPr>
        <w:t>sub-commit- tees</w:t>
      </w:r>
      <w:r>
        <w:rPr>
          <w:rFonts w:ascii="Arial" w:eastAsia="Arial" w:hAnsi="Arial" w:cs="Arial"/>
          <w:spacing w:val="6"/>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 xml:space="preserve">proposed: </w:t>
      </w:r>
      <w:r>
        <w:rPr>
          <w:rFonts w:ascii="Arial" w:eastAsia="Arial" w:hAnsi="Arial" w:cs="Arial"/>
          <w:spacing w:val="11"/>
          <w:sz w:val="24"/>
          <w:szCs w:val="24"/>
        </w:rPr>
        <w:t xml:space="preserve"> </w:t>
      </w:r>
      <w:r>
        <w:rPr>
          <w:rFonts w:ascii="Arial" w:eastAsia="Arial" w:hAnsi="Arial" w:cs="Arial"/>
          <w:sz w:val="24"/>
          <w:szCs w:val="24"/>
        </w:rPr>
        <w:t>1)</w:t>
      </w:r>
      <w:r>
        <w:rPr>
          <w:rFonts w:ascii="Arial" w:eastAsia="Arial" w:hAnsi="Arial" w:cs="Arial"/>
          <w:spacing w:val="3"/>
          <w:sz w:val="24"/>
          <w:szCs w:val="24"/>
        </w:rPr>
        <w:t xml:space="preserve"> </w:t>
      </w:r>
      <w:r>
        <w:rPr>
          <w:rFonts w:ascii="Arial" w:eastAsia="Arial" w:hAnsi="Arial" w:cs="Arial"/>
          <w:spacing w:val="-10"/>
          <w:sz w:val="24"/>
          <w:szCs w:val="24"/>
        </w:rPr>
        <w:t>T</w:t>
      </w:r>
      <w:r>
        <w:rPr>
          <w:rFonts w:ascii="Arial" w:eastAsia="Arial" w:hAnsi="Arial" w:cs="Arial"/>
          <w:sz w:val="24"/>
          <w:szCs w:val="24"/>
        </w:rPr>
        <w:t>raining,</w:t>
      </w:r>
      <w:r>
        <w:rPr>
          <w:rFonts w:ascii="Arial" w:eastAsia="Arial" w:hAnsi="Arial" w:cs="Arial"/>
          <w:spacing w:val="5"/>
          <w:sz w:val="24"/>
          <w:szCs w:val="24"/>
        </w:rPr>
        <w:t xml:space="preserve"> </w:t>
      </w:r>
      <w:r>
        <w:rPr>
          <w:rFonts w:ascii="Arial" w:eastAsia="Arial" w:hAnsi="Arial" w:cs="Arial"/>
          <w:sz w:val="24"/>
          <w:szCs w:val="24"/>
        </w:rPr>
        <w:t>2)</w:t>
      </w:r>
      <w:r>
        <w:rPr>
          <w:rFonts w:ascii="Arial" w:eastAsia="Arial" w:hAnsi="Arial" w:cs="Arial"/>
          <w:spacing w:val="6"/>
          <w:sz w:val="24"/>
          <w:szCs w:val="24"/>
        </w:rPr>
        <w:t xml:space="preserve"> </w:t>
      </w:r>
      <w:r>
        <w:rPr>
          <w:rFonts w:ascii="Arial" w:eastAsia="Arial" w:hAnsi="Arial" w:cs="Arial"/>
          <w:sz w:val="24"/>
          <w:szCs w:val="24"/>
        </w:rPr>
        <w:t>Codes, and</w:t>
      </w:r>
      <w:r>
        <w:rPr>
          <w:rFonts w:ascii="Arial" w:eastAsia="Arial" w:hAnsi="Arial" w:cs="Arial"/>
          <w:spacing w:val="10"/>
          <w:sz w:val="24"/>
          <w:szCs w:val="24"/>
        </w:rPr>
        <w:t xml:space="preserve"> </w:t>
      </w:r>
      <w:r>
        <w:rPr>
          <w:rFonts w:ascii="Arial" w:eastAsia="Arial" w:hAnsi="Arial" w:cs="Arial"/>
          <w:sz w:val="24"/>
          <w:szCs w:val="24"/>
        </w:rPr>
        <w:t>3)</w:t>
      </w:r>
      <w:r>
        <w:rPr>
          <w:rFonts w:ascii="Arial" w:eastAsia="Arial" w:hAnsi="Arial" w:cs="Arial"/>
          <w:spacing w:val="10"/>
          <w:sz w:val="24"/>
          <w:szCs w:val="24"/>
        </w:rPr>
        <w:t xml:space="preserve"> </w:t>
      </w:r>
      <w:r>
        <w:rPr>
          <w:rFonts w:ascii="Arial" w:eastAsia="Arial" w:hAnsi="Arial" w:cs="Arial"/>
          <w:sz w:val="24"/>
          <w:szCs w:val="24"/>
        </w:rPr>
        <w:t>Public</w:t>
      </w:r>
      <w:r>
        <w:rPr>
          <w:rFonts w:ascii="Arial" w:eastAsia="Arial" w:hAnsi="Arial" w:cs="Arial"/>
          <w:spacing w:val="10"/>
          <w:sz w:val="24"/>
          <w:szCs w:val="24"/>
        </w:rPr>
        <w:t xml:space="preserve"> </w:t>
      </w:r>
      <w:r>
        <w:rPr>
          <w:rFonts w:ascii="Arial" w:eastAsia="Arial" w:hAnsi="Arial" w:cs="Arial"/>
          <w:sz w:val="24"/>
          <w:szCs w:val="24"/>
        </w:rPr>
        <w:t>Relations.</w:t>
      </w:r>
    </w:p>
    <w:p w14:paraId="0380D849" w14:textId="77777777" w:rsidR="000836DB" w:rsidRDefault="000836DB">
      <w:pPr>
        <w:spacing w:before="8" w:line="280" w:lineRule="exact"/>
        <w:rPr>
          <w:sz w:val="28"/>
          <w:szCs w:val="28"/>
        </w:rPr>
      </w:pPr>
    </w:p>
    <w:p w14:paraId="00F61DDF"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FWGDA</w:t>
      </w:r>
      <w:r>
        <w:rPr>
          <w:rFonts w:ascii="Arial" w:eastAsia="Arial" w:hAnsi="Arial" w:cs="Arial"/>
          <w:spacing w:val="11"/>
          <w:sz w:val="24"/>
          <w:szCs w:val="24"/>
        </w:rPr>
        <w:t xml:space="preserve"> </w:t>
      </w:r>
      <w:r>
        <w:rPr>
          <w:rFonts w:ascii="Arial" w:eastAsia="Arial" w:hAnsi="Arial" w:cs="Arial"/>
          <w:sz w:val="24"/>
          <w:szCs w:val="24"/>
        </w:rPr>
        <w:t>provided</w:t>
      </w:r>
      <w:r>
        <w:rPr>
          <w:rFonts w:ascii="Arial" w:eastAsia="Arial" w:hAnsi="Arial" w:cs="Arial"/>
          <w:spacing w:val="11"/>
          <w:sz w:val="24"/>
          <w:szCs w:val="24"/>
        </w:rPr>
        <w:t xml:space="preserve"> </w:t>
      </w:r>
      <w:r>
        <w:rPr>
          <w:rFonts w:ascii="Arial" w:eastAsia="Arial" w:hAnsi="Arial" w:cs="Arial"/>
          <w:sz w:val="24"/>
          <w:szCs w:val="24"/>
        </w:rPr>
        <w:t>support</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the</w:t>
      </w:r>
      <w:r>
        <w:rPr>
          <w:rFonts w:ascii="Arial" w:eastAsia="Arial" w:hAnsi="Arial" w:cs="Arial"/>
          <w:spacing w:val="11"/>
          <w:sz w:val="24"/>
          <w:szCs w:val="24"/>
        </w:rPr>
        <w:t xml:space="preserve"> </w:t>
      </w:r>
      <w:r>
        <w:rPr>
          <w:rFonts w:ascii="Arial" w:eastAsia="Arial" w:hAnsi="Arial" w:cs="Arial"/>
          <w:sz w:val="24"/>
          <w:szCs w:val="24"/>
        </w:rPr>
        <w:t>California Operator</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10"/>
          <w:sz w:val="24"/>
          <w:szCs w:val="24"/>
        </w:rPr>
        <w:t xml:space="preserve"> </w:t>
      </w:r>
      <w:r>
        <w:rPr>
          <w:rFonts w:ascii="Arial" w:eastAsia="Arial" w:hAnsi="Arial" w:cs="Arial"/>
          <w:sz w:val="24"/>
          <w:szCs w:val="24"/>
        </w:rPr>
        <w:t>Door</w:t>
      </w:r>
      <w:r>
        <w:rPr>
          <w:rFonts w:ascii="Arial" w:eastAsia="Arial" w:hAnsi="Arial" w:cs="Arial"/>
          <w:spacing w:val="10"/>
          <w:sz w:val="24"/>
          <w:szCs w:val="24"/>
        </w:rPr>
        <w:t xml:space="preserve"> </w:t>
      </w:r>
      <w:r>
        <w:rPr>
          <w:rFonts w:ascii="Arial" w:eastAsia="Arial" w:hAnsi="Arial" w:cs="Arial"/>
          <w:sz w:val="24"/>
          <w:szCs w:val="24"/>
        </w:rPr>
        <w:t>Association</w:t>
      </w:r>
      <w:r>
        <w:rPr>
          <w:rFonts w:ascii="Arial" w:eastAsia="Arial" w:hAnsi="Arial" w:cs="Arial"/>
          <w:spacing w:val="10"/>
          <w:sz w:val="24"/>
          <w:szCs w:val="24"/>
        </w:rPr>
        <w:t xml:space="preserve"> </w:t>
      </w:r>
      <w:r>
        <w:rPr>
          <w:rFonts w:ascii="Arial" w:eastAsia="Arial" w:hAnsi="Arial" w:cs="Arial"/>
          <w:sz w:val="24"/>
          <w:szCs w:val="24"/>
        </w:rPr>
        <w:t>regarding proposed</w:t>
      </w:r>
      <w:r>
        <w:rPr>
          <w:rFonts w:ascii="Arial" w:eastAsia="Arial" w:hAnsi="Arial" w:cs="Arial"/>
          <w:spacing w:val="6"/>
          <w:sz w:val="24"/>
          <w:szCs w:val="24"/>
        </w:rPr>
        <w:t xml:space="preserve"> </w:t>
      </w:r>
      <w:r>
        <w:rPr>
          <w:rFonts w:ascii="Arial" w:eastAsia="Arial" w:hAnsi="Arial" w:cs="Arial"/>
          <w:sz w:val="24"/>
          <w:szCs w:val="24"/>
        </w:rPr>
        <w:t>standards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State</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California Building</w:t>
      </w:r>
      <w:r>
        <w:rPr>
          <w:rFonts w:ascii="Arial" w:eastAsia="Arial" w:hAnsi="Arial" w:cs="Arial"/>
          <w:spacing w:val="5"/>
          <w:sz w:val="24"/>
          <w:szCs w:val="24"/>
        </w:rPr>
        <w:t xml:space="preserve"> </w:t>
      </w:r>
      <w:r>
        <w:rPr>
          <w:rFonts w:ascii="Arial" w:eastAsia="Arial" w:hAnsi="Arial" w:cs="Arial"/>
          <w:sz w:val="24"/>
          <w:szCs w:val="24"/>
        </w:rPr>
        <w:t>Code</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garage</w:t>
      </w:r>
      <w:r>
        <w:rPr>
          <w:rFonts w:ascii="Arial" w:eastAsia="Arial" w:hAnsi="Arial" w:cs="Arial"/>
          <w:spacing w:val="6"/>
          <w:sz w:val="24"/>
          <w:szCs w:val="24"/>
        </w:rPr>
        <w:t xml:space="preserve"> </w:t>
      </w:r>
      <w:r>
        <w:rPr>
          <w:rFonts w:ascii="Arial" w:eastAsia="Arial" w:hAnsi="Arial" w:cs="Arial"/>
          <w:sz w:val="24"/>
          <w:szCs w:val="24"/>
        </w:rPr>
        <w:t>doorjambs:</w:t>
      </w:r>
    </w:p>
    <w:p w14:paraId="7CE4B412" w14:textId="77777777" w:rsidR="000836DB" w:rsidRDefault="00000000">
      <w:pPr>
        <w:spacing w:line="250" w:lineRule="auto"/>
        <w:ind w:left="120" w:right="-8"/>
        <w:jc w:val="both"/>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z w:val="24"/>
          <w:szCs w:val="24"/>
        </w:rPr>
        <w:t>ype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pacing w:val="-5"/>
          <w:sz w:val="24"/>
          <w:szCs w:val="24"/>
        </w:rPr>
        <w:t>W</w:t>
      </w:r>
      <w:r>
        <w:rPr>
          <w:rFonts w:ascii="Arial" w:eastAsia="Arial" w:hAnsi="Arial" w:cs="Arial"/>
          <w:sz w:val="24"/>
          <w:szCs w:val="24"/>
        </w:rPr>
        <w:t>ood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be</w:t>
      </w:r>
      <w:r>
        <w:rPr>
          <w:rFonts w:ascii="Arial" w:eastAsia="Arial" w:hAnsi="Arial" w:cs="Arial"/>
          <w:spacing w:val="1"/>
          <w:sz w:val="24"/>
          <w:szCs w:val="24"/>
        </w:rPr>
        <w:t xml:space="preserve"> </w:t>
      </w:r>
      <w:r>
        <w:rPr>
          <w:rFonts w:ascii="Arial" w:eastAsia="Arial" w:hAnsi="Arial" w:cs="Arial"/>
          <w:sz w:val="24"/>
          <w:szCs w:val="24"/>
        </w:rPr>
        <w:t>Douglas Fir</w:t>
      </w:r>
      <w:r>
        <w:rPr>
          <w:rFonts w:ascii="Arial" w:eastAsia="Arial" w:hAnsi="Arial" w:cs="Arial"/>
          <w:spacing w:val="1"/>
          <w:sz w:val="24"/>
          <w:szCs w:val="24"/>
        </w:rPr>
        <w:t xml:space="preserve"> </w:t>
      </w:r>
      <w:r>
        <w:rPr>
          <w:rFonts w:ascii="Arial" w:eastAsia="Arial" w:hAnsi="Arial" w:cs="Arial"/>
          <w:sz w:val="24"/>
          <w:szCs w:val="24"/>
        </w:rPr>
        <w:t>Onl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Grade to be </w:t>
      </w:r>
      <w:r>
        <w:rPr>
          <w:rFonts w:ascii="Arial" w:eastAsia="Arial" w:hAnsi="Arial" w:cs="Arial"/>
          <w:spacing w:val="-12"/>
          <w:sz w:val="24"/>
          <w:szCs w:val="24"/>
        </w:rPr>
        <w:t>S</w:t>
      </w:r>
      <w:r>
        <w:rPr>
          <w:rFonts w:ascii="Arial" w:eastAsia="Arial" w:hAnsi="Arial" w:cs="Arial"/>
          <w:spacing w:val="-2"/>
          <w:sz w:val="24"/>
          <w:szCs w:val="24"/>
        </w:rPr>
        <w:t>t</w:t>
      </w:r>
      <w:r>
        <w:rPr>
          <w:rFonts w:ascii="Arial" w:eastAsia="Arial" w:hAnsi="Arial" w:cs="Arial"/>
          <w:sz w:val="24"/>
          <w:szCs w:val="24"/>
        </w:rPr>
        <w:t>andard or bette</w:t>
      </w:r>
      <w:r>
        <w:rPr>
          <w:rFonts w:ascii="Arial" w:eastAsia="Arial" w:hAnsi="Arial" w:cs="Arial"/>
          <w:spacing w:val="-12"/>
          <w:sz w:val="24"/>
          <w:szCs w:val="24"/>
        </w:rPr>
        <w:t>r</w:t>
      </w:r>
      <w:r>
        <w:rPr>
          <w:rFonts w:ascii="Arial" w:eastAsia="Arial" w:hAnsi="Arial" w:cs="Arial"/>
          <w:sz w:val="24"/>
          <w:szCs w:val="24"/>
        </w:rPr>
        <w:t>, and minimum thick- ness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1</w:t>
      </w:r>
      <w:r>
        <w:rPr>
          <w:rFonts w:ascii="Arial" w:eastAsia="Arial" w:hAnsi="Arial" w:cs="Arial"/>
          <w:spacing w:val="5"/>
          <w:sz w:val="24"/>
          <w:szCs w:val="24"/>
        </w:rPr>
        <w:t xml:space="preserve"> </w:t>
      </w:r>
      <w:r>
        <w:rPr>
          <w:rFonts w:ascii="Arial" w:eastAsia="Arial" w:hAnsi="Arial" w:cs="Arial"/>
          <w:sz w:val="24"/>
          <w:szCs w:val="24"/>
        </w:rPr>
        <w:t>½”</w:t>
      </w:r>
      <w:r>
        <w:rPr>
          <w:rFonts w:ascii="Arial" w:eastAsia="Arial" w:hAnsi="Arial" w:cs="Arial"/>
          <w:spacing w:val="5"/>
          <w:sz w:val="24"/>
          <w:szCs w:val="24"/>
        </w:rPr>
        <w:t xml:space="preserve"> </w:t>
      </w:r>
      <w:r>
        <w:rPr>
          <w:rFonts w:ascii="Arial" w:eastAsia="Arial" w:hAnsi="Arial" w:cs="Arial"/>
          <w:sz w:val="24"/>
          <w:szCs w:val="24"/>
        </w:rPr>
        <w:t>finished</w:t>
      </w:r>
      <w:r>
        <w:rPr>
          <w:rFonts w:ascii="Arial" w:eastAsia="Arial" w:hAnsi="Arial" w:cs="Arial"/>
          <w:spacing w:val="5"/>
          <w:sz w:val="24"/>
          <w:szCs w:val="24"/>
        </w:rPr>
        <w:t xml:space="preserve"> </w:t>
      </w:r>
      <w:r>
        <w:rPr>
          <w:rFonts w:ascii="Arial" w:eastAsia="Arial" w:hAnsi="Arial" w:cs="Arial"/>
          <w:sz w:val="24"/>
          <w:szCs w:val="24"/>
        </w:rPr>
        <w:t>thickness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dr</w:t>
      </w:r>
      <w:r>
        <w:rPr>
          <w:rFonts w:ascii="Arial" w:eastAsia="Arial" w:hAnsi="Arial" w:cs="Arial"/>
          <w:spacing w:val="-17"/>
          <w:sz w:val="24"/>
          <w:szCs w:val="24"/>
        </w:rPr>
        <w:t>y</w:t>
      </w:r>
      <w:r>
        <w:rPr>
          <w:rFonts w:ascii="Arial" w:eastAsia="Arial" w:hAnsi="Arial" w:cs="Arial"/>
          <w:sz w:val="24"/>
          <w:szCs w:val="24"/>
        </w:rPr>
        <w:t>.</w:t>
      </w:r>
    </w:p>
    <w:p w14:paraId="6CDD225B" w14:textId="77777777" w:rsidR="000836DB" w:rsidRDefault="00000000">
      <w:pPr>
        <w:spacing w:before="34"/>
        <w:ind w:left="344"/>
        <w:rPr>
          <w:rFonts w:ascii="Arial" w:eastAsia="Arial" w:hAnsi="Arial" w:cs="Arial"/>
        </w:rPr>
        <w:sectPr w:rsidR="000836DB">
          <w:type w:val="continuous"/>
          <w:pgSz w:w="12240" w:h="15840"/>
          <w:pgMar w:top="1480" w:right="960" w:bottom="280" w:left="960" w:header="720" w:footer="720" w:gutter="0"/>
          <w:cols w:num="2" w:space="720" w:equalWidth="0">
            <w:col w:w="4916" w:space="1897"/>
            <w:col w:w="3507"/>
          </w:cols>
        </w:sectPr>
      </w:pPr>
      <w:r>
        <w:br w:type="column"/>
      </w:r>
      <w:r>
        <w:rPr>
          <w:rFonts w:ascii="Arial" w:eastAsia="Arial" w:hAnsi="Arial" w:cs="Arial"/>
          <w:b/>
        </w:rPr>
        <w:t>Bill</w:t>
      </w:r>
      <w:r>
        <w:rPr>
          <w:rFonts w:ascii="Arial" w:eastAsia="Arial" w:hAnsi="Arial" w:cs="Arial"/>
          <w:b/>
          <w:spacing w:val="28"/>
        </w:rPr>
        <w:t xml:space="preserve"> </w:t>
      </w:r>
      <w:r>
        <w:rPr>
          <w:rFonts w:ascii="Arial" w:eastAsia="Arial" w:hAnsi="Arial" w:cs="Arial"/>
          <w:b/>
        </w:rPr>
        <w:t>Lawrence</w:t>
      </w:r>
    </w:p>
    <w:p w14:paraId="7A7BE02F" w14:textId="77777777" w:rsidR="000836DB" w:rsidRDefault="00000000">
      <w:pPr>
        <w:spacing w:before="16" w:line="800" w:lineRule="exact"/>
        <w:ind w:left="3499"/>
        <w:rPr>
          <w:rFonts w:ascii="Arial" w:eastAsia="Arial" w:hAnsi="Arial" w:cs="Arial"/>
          <w:sz w:val="72"/>
          <w:szCs w:val="72"/>
        </w:rPr>
      </w:pPr>
      <w:r>
        <w:lastRenderedPageBreak/>
        <w:pict w14:anchorId="124CCFC0">
          <v:group id="_x0000_s2477" style="position:absolute;left:0;text-align:left;margin-left:53.3pt;margin-top:24.4pt;width:505.2pt;height:48.55pt;z-index:-3969;mso-position-horizontal-relative:page;mso-position-vertical-relative:page" coordorigin="1066,488" coordsize="10104,971">
            <v:shape id="_x0000_s2479" style="position:absolute;left:1080;top:1450;width:10080;height:0" coordorigin="1080,1450" coordsize="10080,0" path="m1080,1450r10080,e" filled="f" strokecolor="#475b99" strokeweight=".96pt">
              <v:path arrowok="t"/>
            </v:shape>
            <v:shape id="_x0000_s2478" type="#_x0000_t75" style="position:absolute;left:1066;top:488;width:796;height:908">
              <v:imagedata r:id="rId22" o:title=""/>
            </v:shape>
            <w10:wrap anchorx="page" anchory="page"/>
          </v:group>
        </w:pict>
      </w:r>
      <w:r>
        <w:rPr>
          <w:rFonts w:ascii="Arial" w:eastAsia="Arial" w:hAnsi="Arial" w:cs="Arial"/>
          <w:spacing w:val="-2"/>
          <w:position w:val="-3"/>
          <w:sz w:val="72"/>
          <w:szCs w:val="72"/>
        </w:rPr>
        <w:t>1988-1989</w:t>
      </w:r>
    </w:p>
    <w:p w14:paraId="7D547743" w14:textId="77777777" w:rsidR="000836DB" w:rsidRDefault="000836DB">
      <w:pPr>
        <w:spacing w:line="200" w:lineRule="exact"/>
      </w:pPr>
    </w:p>
    <w:p w14:paraId="2C703FD9" w14:textId="77777777" w:rsidR="000836DB" w:rsidRDefault="000836DB">
      <w:pPr>
        <w:spacing w:before="13" w:line="200" w:lineRule="exact"/>
        <w:sectPr w:rsidR="000836DB">
          <w:pgSz w:w="12240" w:h="15840"/>
          <w:pgMar w:top="460" w:right="960" w:bottom="280" w:left="960" w:header="0" w:footer="1021" w:gutter="0"/>
          <w:cols w:space="720"/>
        </w:sectPr>
      </w:pPr>
    </w:p>
    <w:p w14:paraId="694E4112"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1"/>
          <w:sz w:val="24"/>
          <w:szCs w:val="24"/>
        </w:rPr>
        <w:t xml:space="preserve"> </w:t>
      </w:r>
      <w:r>
        <w:rPr>
          <w:rFonts w:ascii="Arial" w:eastAsia="Arial" w:hAnsi="Arial" w:cs="Arial"/>
          <w:sz w:val="24"/>
          <w:szCs w:val="24"/>
        </w:rPr>
        <w:t>Ken</w:t>
      </w:r>
      <w:r>
        <w:rPr>
          <w:rFonts w:ascii="Arial" w:eastAsia="Arial" w:hAnsi="Arial" w:cs="Arial"/>
          <w:spacing w:val="5"/>
          <w:sz w:val="24"/>
          <w:szCs w:val="24"/>
        </w:rPr>
        <w:t xml:space="preserve"> </w:t>
      </w:r>
      <w:r>
        <w:rPr>
          <w:rFonts w:ascii="Arial" w:eastAsia="Arial" w:hAnsi="Arial" w:cs="Arial"/>
          <w:sz w:val="24"/>
          <w:szCs w:val="24"/>
        </w:rPr>
        <w:t>Roehl</w:t>
      </w:r>
    </w:p>
    <w:p w14:paraId="7A233630" w14:textId="77777777" w:rsidR="000836DB" w:rsidRDefault="00000000">
      <w:pPr>
        <w:spacing w:before="12"/>
        <w:ind w:left="120"/>
        <w:rPr>
          <w:rFonts w:ascii="Arial" w:eastAsia="Arial" w:hAnsi="Arial" w:cs="Arial"/>
          <w:sz w:val="24"/>
          <w:szCs w:val="24"/>
        </w:rPr>
      </w:pPr>
      <w:r>
        <w:pict w14:anchorId="27CAADBA">
          <v:group id="_x0000_s2475" style="position:absolute;left:0;text-align:left;margin-left:306.5pt;margin-top:-10.35pt;width:0;height:612pt;z-index:-3968;mso-position-horizontal-relative:page" coordorigin="6130,-207" coordsize="0,12240">
            <v:shape id="_x0000_s2476"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8"/>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z w:val="24"/>
          <w:szCs w:val="24"/>
        </w:rPr>
        <w:t>David</w:t>
      </w:r>
      <w:r>
        <w:rPr>
          <w:rFonts w:ascii="Arial" w:eastAsia="Arial" w:hAnsi="Arial" w:cs="Arial"/>
          <w:spacing w:val="8"/>
          <w:sz w:val="24"/>
          <w:szCs w:val="24"/>
        </w:rPr>
        <w:t xml:space="preserve"> </w:t>
      </w:r>
      <w:r>
        <w:rPr>
          <w:rFonts w:ascii="Arial" w:eastAsia="Arial" w:hAnsi="Arial" w:cs="Arial"/>
          <w:sz w:val="24"/>
          <w:szCs w:val="24"/>
        </w:rPr>
        <w:t>Haslam,</w:t>
      </w:r>
      <w:r>
        <w:rPr>
          <w:rFonts w:ascii="Arial" w:eastAsia="Arial" w:hAnsi="Arial" w:cs="Arial"/>
          <w:spacing w:val="6"/>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4"/>
          <w:sz w:val="24"/>
          <w:szCs w:val="24"/>
        </w:rPr>
        <w:t xml:space="preserve"> </w:t>
      </w:r>
      <w:r>
        <w:rPr>
          <w:rFonts w:ascii="Arial" w:eastAsia="Arial" w:hAnsi="Arial" w:cs="Arial"/>
          <w:sz w:val="24"/>
          <w:szCs w:val="24"/>
        </w:rPr>
        <w:t>Thorell</w:t>
      </w:r>
    </w:p>
    <w:p w14:paraId="33E2C9CC"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3"/>
          <w:sz w:val="24"/>
          <w:szCs w:val="24"/>
        </w:rPr>
        <w:t xml:space="preserve"> </w:t>
      </w:r>
      <w:r>
        <w:rPr>
          <w:rFonts w:ascii="Arial" w:eastAsia="Arial" w:hAnsi="Arial" w:cs="Arial"/>
          <w:sz w:val="24"/>
          <w:szCs w:val="24"/>
        </w:rPr>
        <w:t>Gary</w:t>
      </w:r>
      <w:r>
        <w:rPr>
          <w:rFonts w:ascii="Arial" w:eastAsia="Arial" w:hAnsi="Arial" w:cs="Arial"/>
          <w:spacing w:val="6"/>
          <w:sz w:val="24"/>
          <w:szCs w:val="24"/>
        </w:rPr>
        <w:t xml:space="preserve"> </w:t>
      </w:r>
      <w:r>
        <w:rPr>
          <w:rFonts w:ascii="Arial" w:eastAsia="Arial" w:hAnsi="Arial" w:cs="Arial"/>
          <w:sz w:val="24"/>
          <w:szCs w:val="24"/>
        </w:rPr>
        <w:t>Rosenberger</w:t>
      </w:r>
    </w:p>
    <w:p w14:paraId="1E64626A"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7"/>
          <w:sz w:val="24"/>
          <w:szCs w:val="24"/>
        </w:rPr>
        <w:t xml:space="preserve"> </w:t>
      </w:r>
      <w:r>
        <w:rPr>
          <w:rFonts w:ascii="Arial" w:eastAsia="Arial" w:hAnsi="Arial" w:cs="Arial"/>
          <w:sz w:val="24"/>
          <w:szCs w:val="24"/>
        </w:rPr>
        <w:t>Jim</w:t>
      </w:r>
      <w:r>
        <w:rPr>
          <w:rFonts w:ascii="Arial" w:eastAsia="Arial" w:hAnsi="Arial" w:cs="Arial"/>
          <w:spacing w:val="3"/>
          <w:sz w:val="24"/>
          <w:szCs w:val="24"/>
        </w:rPr>
        <w:t xml:space="preserve"> </w:t>
      </w:r>
      <w:r>
        <w:rPr>
          <w:rFonts w:ascii="Arial" w:eastAsia="Arial" w:hAnsi="Arial" w:cs="Arial"/>
          <w:sz w:val="24"/>
          <w:szCs w:val="24"/>
        </w:rPr>
        <w:t>Shea</w:t>
      </w:r>
    </w:p>
    <w:p w14:paraId="0C20450B" w14:textId="77777777" w:rsidR="000836DB" w:rsidRDefault="00000000">
      <w:pPr>
        <w:spacing w:before="12" w:line="250" w:lineRule="auto"/>
        <w:ind w:left="120" w:right="136"/>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5"/>
          <w:sz w:val="24"/>
          <w:szCs w:val="24"/>
        </w:rPr>
        <w:t xml:space="preserve"> </w:t>
      </w:r>
      <w:r>
        <w:rPr>
          <w:rFonts w:ascii="Arial" w:eastAsia="Arial" w:hAnsi="Arial" w:cs="Arial"/>
          <w:spacing w:val="-10"/>
          <w:sz w:val="24"/>
          <w:szCs w:val="24"/>
        </w:rPr>
        <w:t>W</w:t>
      </w:r>
      <w:r>
        <w:rPr>
          <w:rFonts w:ascii="Arial" w:eastAsia="Arial" w:hAnsi="Arial" w:cs="Arial"/>
          <w:sz w:val="24"/>
          <w:szCs w:val="24"/>
        </w:rPr>
        <w:t>alt</w:t>
      </w:r>
      <w:r>
        <w:rPr>
          <w:rFonts w:ascii="Arial" w:eastAsia="Arial" w:hAnsi="Arial" w:cs="Arial"/>
          <w:spacing w:val="8"/>
          <w:sz w:val="24"/>
          <w:szCs w:val="24"/>
        </w:rPr>
        <w:t xml:space="preserve"> </w:t>
      </w:r>
      <w:r>
        <w:rPr>
          <w:rFonts w:ascii="Arial" w:eastAsia="Arial" w:hAnsi="Arial" w:cs="Arial"/>
          <w:sz w:val="24"/>
          <w:szCs w:val="24"/>
        </w:rPr>
        <w:t>Evans,</w:t>
      </w:r>
      <w:r>
        <w:rPr>
          <w:rFonts w:ascii="Arial" w:eastAsia="Arial" w:hAnsi="Arial" w:cs="Arial"/>
          <w:spacing w:val="8"/>
          <w:sz w:val="24"/>
          <w:szCs w:val="24"/>
        </w:rPr>
        <w:t xml:space="preserve"> </w:t>
      </w:r>
      <w:r>
        <w:rPr>
          <w:rFonts w:ascii="Arial" w:eastAsia="Arial" w:hAnsi="Arial" w:cs="Arial"/>
          <w:sz w:val="24"/>
          <w:szCs w:val="24"/>
        </w:rPr>
        <w:t>Phil</w:t>
      </w:r>
      <w:r>
        <w:rPr>
          <w:rFonts w:ascii="Arial" w:eastAsia="Arial" w:hAnsi="Arial" w:cs="Arial"/>
          <w:spacing w:val="7"/>
          <w:sz w:val="24"/>
          <w:szCs w:val="24"/>
        </w:rPr>
        <w:t xml:space="preserve"> </w:t>
      </w:r>
      <w:r>
        <w:rPr>
          <w:rFonts w:ascii="Arial" w:eastAsia="Arial" w:hAnsi="Arial" w:cs="Arial"/>
          <w:sz w:val="24"/>
          <w:szCs w:val="24"/>
        </w:rPr>
        <w:t>Patton,</w:t>
      </w:r>
      <w:r>
        <w:rPr>
          <w:rFonts w:ascii="Arial" w:eastAsia="Arial" w:hAnsi="Arial" w:cs="Arial"/>
          <w:spacing w:val="8"/>
          <w:sz w:val="24"/>
          <w:szCs w:val="24"/>
        </w:rPr>
        <w:t xml:space="preserve"> </w:t>
      </w:r>
      <w:r>
        <w:rPr>
          <w:rFonts w:ascii="Arial" w:eastAsia="Arial" w:hAnsi="Arial" w:cs="Arial"/>
          <w:sz w:val="24"/>
          <w:szCs w:val="24"/>
        </w:rPr>
        <w:t>Harry Hughes,</w:t>
      </w:r>
      <w:r>
        <w:rPr>
          <w:rFonts w:ascii="Arial" w:eastAsia="Arial" w:hAnsi="Arial" w:cs="Arial"/>
          <w:spacing w:val="14"/>
          <w:sz w:val="24"/>
          <w:szCs w:val="24"/>
        </w:rPr>
        <w:t xml:space="preserve"> </w:t>
      </w:r>
      <w:r>
        <w:rPr>
          <w:rFonts w:ascii="Arial" w:eastAsia="Arial" w:hAnsi="Arial" w:cs="Arial"/>
          <w:sz w:val="24"/>
          <w:szCs w:val="24"/>
        </w:rPr>
        <w:t>Bill</w:t>
      </w:r>
      <w:r>
        <w:rPr>
          <w:rFonts w:ascii="Arial" w:eastAsia="Arial" w:hAnsi="Arial" w:cs="Arial"/>
          <w:spacing w:val="14"/>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z w:val="24"/>
          <w:szCs w:val="24"/>
        </w:rPr>
        <w:t>James</w:t>
      </w:r>
      <w:r>
        <w:rPr>
          <w:rFonts w:ascii="Arial" w:eastAsia="Arial" w:hAnsi="Arial" w:cs="Arial"/>
          <w:spacing w:val="14"/>
          <w:sz w:val="24"/>
          <w:szCs w:val="24"/>
        </w:rPr>
        <w:t xml:space="preserve"> </w:t>
      </w:r>
      <w:r>
        <w:rPr>
          <w:rFonts w:ascii="Arial" w:eastAsia="Arial" w:hAnsi="Arial" w:cs="Arial"/>
          <w:sz w:val="24"/>
          <w:szCs w:val="24"/>
        </w:rPr>
        <w:t>Wilkes,</w:t>
      </w:r>
      <w:r>
        <w:rPr>
          <w:rFonts w:ascii="Arial" w:eastAsia="Arial" w:hAnsi="Arial" w:cs="Arial"/>
          <w:spacing w:val="14"/>
          <w:sz w:val="24"/>
          <w:szCs w:val="24"/>
        </w:rPr>
        <w:t xml:space="preserve"> </w:t>
      </w:r>
      <w:r>
        <w:rPr>
          <w:rFonts w:ascii="Arial" w:eastAsia="Arial" w:hAnsi="Arial" w:cs="Arial"/>
          <w:sz w:val="24"/>
          <w:szCs w:val="24"/>
        </w:rPr>
        <w:t>Russell Dunn,</w:t>
      </w:r>
      <w:r>
        <w:rPr>
          <w:rFonts w:ascii="Arial" w:eastAsia="Arial" w:hAnsi="Arial" w:cs="Arial"/>
          <w:spacing w:val="5"/>
          <w:sz w:val="24"/>
          <w:szCs w:val="24"/>
        </w:rPr>
        <w:t xml:space="preserve"> </w:t>
      </w:r>
      <w:r>
        <w:rPr>
          <w:rFonts w:ascii="Arial" w:eastAsia="Arial" w:hAnsi="Arial" w:cs="Arial"/>
          <w:sz w:val="24"/>
          <w:szCs w:val="24"/>
        </w:rPr>
        <w:t>Donald</w:t>
      </w:r>
      <w:r>
        <w:rPr>
          <w:rFonts w:ascii="Arial" w:eastAsia="Arial" w:hAnsi="Arial" w:cs="Arial"/>
          <w:spacing w:val="5"/>
          <w:sz w:val="24"/>
          <w:szCs w:val="24"/>
        </w:rPr>
        <w:t xml:space="preserve"> </w:t>
      </w:r>
      <w:r>
        <w:rPr>
          <w:rFonts w:ascii="Arial" w:eastAsia="Arial" w:hAnsi="Arial" w:cs="Arial"/>
          <w:sz w:val="24"/>
          <w:szCs w:val="24"/>
        </w:rPr>
        <w:t>Harrison,</w:t>
      </w:r>
      <w:r>
        <w:rPr>
          <w:rFonts w:ascii="Arial" w:eastAsia="Arial" w:hAnsi="Arial" w:cs="Arial"/>
          <w:spacing w:val="5"/>
          <w:sz w:val="24"/>
          <w:szCs w:val="24"/>
        </w:rPr>
        <w:t xml:space="preserve"> </w:t>
      </w:r>
      <w:r>
        <w:rPr>
          <w:rFonts w:ascii="Arial" w:eastAsia="Arial" w:hAnsi="Arial" w:cs="Arial"/>
          <w:sz w:val="24"/>
          <w:szCs w:val="24"/>
        </w:rPr>
        <w:t xml:space="preserve">James </w:t>
      </w:r>
      <w:r>
        <w:rPr>
          <w:rFonts w:ascii="Arial" w:eastAsia="Arial" w:hAnsi="Arial" w:cs="Arial"/>
          <w:spacing w:val="-21"/>
          <w:sz w:val="24"/>
          <w:szCs w:val="24"/>
        </w:rPr>
        <w:t>Y</w:t>
      </w:r>
      <w:r>
        <w:rPr>
          <w:rFonts w:ascii="Arial" w:eastAsia="Arial" w:hAnsi="Arial" w:cs="Arial"/>
          <w:sz w:val="24"/>
          <w:szCs w:val="24"/>
        </w:rPr>
        <w:t>eage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Ray E</w:t>
      </w:r>
      <w:r>
        <w:rPr>
          <w:rFonts w:ascii="Arial" w:eastAsia="Arial" w:hAnsi="Arial" w:cs="Arial"/>
          <w:spacing w:val="5"/>
          <w:sz w:val="24"/>
          <w:szCs w:val="24"/>
        </w:rPr>
        <w:t xml:space="preserve"> </w:t>
      </w:r>
      <w:proofErr w:type="spellStart"/>
      <w:r>
        <w:rPr>
          <w:rFonts w:ascii="Arial" w:eastAsia="Arial" w:hAnsi="Arial" w:cs="Arial"/>
          <w:sz w:val="24"/>
          <w:szCs w:val="24"/>
        </w:rPr>
        <w:t>Zarodne</w:t>
      </w:r>
      <w:r>
        <w:rPr>
          <w:rFonts w:ascii="Arial" w:eastAsia="Arial" w:hAnsi="Arial" w:cs="Arial"/>
          <w:spacing w:val="-17"/>
          <w:sz w:val="24"/>
          <w:szCs w:val="24"/>
        </w:rPr>
        <w:t>y</w:t>
      </w:r>
      <w:proofErr w:type="spellEnd"/>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Robert</w:t>
      </w:r>
      <w:r>
        <w:rPr>
          <w:rFonts w:ascii="Arial" w:eastAsia="Arial" w:hAnsi="Arial" w:cs="Arial"/>
          <w:spacing w:val="5"/>
          <w:sz w:val="24"/>
          <w:szCs w:val="24"/>
        </w:rPr>
        <w:t xml:space="preserve"> </w:t>
      </w:r>
      <w:r>
        <w:rPr>
          <w:rFonts w:ascii="Arial" w:eastAsia="Arial" w:hAnsi="Arial" w:cs="Arial"/>
          <w:sz w:val="24"/>
          <w:szCs w:val="24"/>
        </w:rPr>
        <w:t>Cookson</w:t>
      </w:r>
    </w:p>
    <w:p w14:paraId="4D0563E1" w14:textId="77777777" w:rsidR="000836DB" w:rsidRDefault="000836DB">
      <w:pPr>
        <w:spacing w:line="200" w:lineRule="exact"/>
      </w:pPr>
    </w:p>
    <w:p w14:paraId="62D58102" w14:textId="77777777" w:rsidR="000836DB" w:rsidRDefault="000836DB">
      <w:pPr>
        <w:spacing w:line="200" w:lineRule="exact"/>
      </w:pPr>
    </w:p>
    <w:p w14:paraId="33C31480" w14:textId="77777777" w:rsidR="000836DB" w:rsidRDefault="000836DB">
      <w:pPr>
        <w:spacing w:line="200" w:lineRule="exact"/>
      </w:pPr>
    </w:p>
    <w:p w14:paraId="5DF6461E" w14:textId="77777777" w:rsidR="000836DB" w:rsidRDefault="000836DB">
      <w:pPr>
        <w:spacing w:before="2" w:line="200" w:lineRule="exact"/>
      </w:pPr>
    </w:p>
    <w:p w14:paraId="4BECE203" w14:textId="77777777" w:rsidR="000836DB" w:rsidRDefault="00000000">
      <w:pPr>
        <w:spacing w:line="250" w:lineRule="auto"/>
        <w:ind w:left="120" w:right="-20"/>
        <w:rPr>
          <w:rFonts w:ascii="Arial" w:eastAsia="Arial" w:hAnsi="Arial" w:cs="Arial"/>
          <w:sz w:val="24"/>
          <w:szCs w:val="24"/>
        </w:rPr>
      </w:pPr>
      <w:r>
        <w:rPr>
          <w:rFonts w:ascii="Arial" w:eastAsia="Arial" w:hAnsi="Arial" w:cs="Arial"/>
          <w:sz w:val="24"/>
          <w:szCs w:val="24"/>
        </w:rPr>
        <w:t>Legislative</w:t>
      </w:r>
      <w:r>
        <w:rPr>
          <w:rFonts w:ascii="Arial" w:eastAsia="Arial" w:hAnsi="Arial" w:cs="Arial"/>
          <w:spacing w:val="16"/>
          <w:sz w:val="24"/>
          <w:szCs w:val="24"/>
        </w:rPr>
        <w:t xml:space="preserve"> </w:t>
      </w:r>
      <w:r>
        <w:rPr>
          <w:rFonts w:ascii="Arial" w:eastAsia="Arial" w:hAnsi="Arial" w:cs="Arial"/>
          <w:sz w:val="24"/>
          <w:szCs w:val="24"/>
        </w:rPr>
        <w:t>Chairman</w:t>
      </w:r>
      <w:r>
        <w:rPr>
          <w:rFonts w:ascii="Arial" w:eastAsia="Arial" w:hAnsi="Arial" w:cs="Arial"/>
          <w:spacing w:val="16"/>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pacing w:val="-7"/>
          <w:sz w:val="24"/>
          <w:szCs w:val="24"/>
        </w:rPr>
        <w:t>W</w:t>
      </w:r>
      <w:r>
        <w:rPr>
          <w:rFonts w:ascii="Arial" w:eastAsia="Arial" w:hAnsi="Arial" w:cs="Arial"/>
          <w:sz w:val="24"/>
          <w:szCs w:val="24"/>
        </w:rPr>
        <w:t>alker</w:t>
      </w:r>
      <w:r>
        <w:rPr>
          <w:rFonts w:ascii="Arial" w:eastAsia="Arial" w:hAnsi="Arial" w:cs="Arial"/>
          <w:spacing w:val="16"/>
          <w:sz w:val="24"/>
          <w:szCs w:val="24"/>
        </w:rPr>
        <w:t xml:space="preserve"> </w:t>
      </w:r>
      <w:r>
        <w:rPr>
          <w:rFonts w:ascii="Arial" w:eastAsia="Arial" w:hAnsi="Arial" w:cs="Arial"/>
          <w:sz w:val="24"/>
          <w:szCs w:val="24"/>
        </w:rPr>
        <w:t>updated members</w:t>
      </w:r>
      <w:r>
        <w:rPr>
          <w:rFonts w:ascii="Arial" w:eastAsia="Arial" w:hAnsi="Arial" w:cs="Arial"/>
          <w:spacing w:val="16"/>
          <w:sz w:val="24"/>
          <w:szCs w:val="24"/>
        </w:rPr>
        <w:t xml:space="preserve"> </w:t>
      </w:r>
      <w:r>
        <w:rPr>
          <w:rFonts w:ascii="Arial" w:eastAsia="Arial" w:hAnsi="Arial" w:cs="Arial"/>
          <w:sz w:val="24"/>
          <w:szCs w:val="24"/>
        </w:rPr>
        <w:t>regarding</w:t>
      </w:r>
      <w:r>
        <w:rPr>
          <w:rFonts w:ascii="Arial" w:eastAsia="Arial" w:hAnsi="Arial" w:cs="Arial"/>
          <w:spacing w:val="16"/>
          <w:sz w:val="24"/>
          <w:szCs w:val="24"/>
        </w:rPr>
        <w:t xml:space="preserve"> </w:t>
      </w:r>
      <w:r>
        <w:rPr>
          <w:rFonts w:ascii="Arial" w:eastAsia="Arial" w:hAnsi="Arial" w:cs="Arial"/>
          <w:sz w:val="24"/>
          <w:szCs w:val="24"/>
        </w:rPr>
        <w:t>California</w:t>
      </w:r>
      <w:r>
        <w:rPr>
          <w:rFonts w:ascii="Arial" w:eastAsia="Arial" w:hAnsi="Arial" w:cs="Arial"/>
          <w:spacing w:val="16"/>
          <w:sz w:val="24"/>
          <w:szCs w:val="24"/>
        </w:rPr>
        <w:t xml:space="preserve"> </w:t>
      </w:r>
      <w:r>
        <w:rPr>
          <w:rFonts w:ascii="Arial" w:eastAsia="Arial" w:hAnsi="Arial" w:cs="Arial"/>
          <w:sz w:val="24"/>
          <w:szCs w:val="24"/>
        </w:rPr>
        <w:t>legislation addressing</w:t>
      </w:r>
      <w:r>
        <w:rPr>
          <w:rFonts w:ascii="Arial" w:eastAsia="Arial" w:hAnsi="Arial" w:cs="Arial"/>
          <w:spacing w:val="7"/>
          <w:sz w:val="24"/>
          <w:szCs w:val="24"/>
        </w:rPr>
        <w:t xml:space="preserve"> </w:t>
      </w:r>
      <w:r>
        <w:rPr>
          <w:rFonts w:ascii="Arial" w:eastAsia="Arial" w:hAnsi="Arial" w:cs="Arial"/>
          <w:sz w:val="24"/>
          <w:szCs w:val="24"/>
        </w:rPr>
        <w:t>primary</w:t>
      </w:r>
      <w:r>
        <w:rPr>
          <w:rFonts w:ascii="Arial" w:eastAsia="Arial" w:hAnsi="Arial" w:cs="Arial"/>
          <w:spacing w:val="7"/>
          <w:sz w:val="24"/>
          <w:szCs w:val="24"/>
        </w:rPr>
        <w:t xml:space="preserve"> </w:t>
      </w:r>
      <w:r>
        <w:rPr>
          <w:rFonts w:ascii="Arial" w:eastAsia="Arial" w:hAnsi="Arial" w:cs="Arial"/>
          <w:sz w:val="24"/>
          <w:szCs w:val="24"/>
        </w:rPr>
        <w:t>contractor</w:t>
      </w:r>
      <w:r>
        <w:rPr>
          <w:rFonts w:ascii="Arial" w:eastAsia="Arial" w:hAnsi="Arial" w:cs="Arial"/>
          <w:spacing w:val="7"/>
          <w:sz w:val="24"/>
          <w:szCs w:val="24"/>
        </w:rPr>
        <w:t xml:space="preserve"> </w:t>
      </w:r>
      <w:r>
        <w:rPr>
          <w:rFonts w:ascii="Arial" w:eastAsia="Arial" w:hAnsi="Arial" w:cs="Arial"/>
          <w:sz w:val="24"/>
          <w:szCs w:val="24"/>
        </w:rPr>
        <w:t xml:space="preserve">retention. </w:t>
      </w:r>
      <w:r>
        <w:rPr>
          <w:rFonts w:ascii="Arial" w:eastAsia="Arial" w:hAnsi="Arial" w:cs="Arial"/>
          <w:spacing w:val="14"/>
          <w:sz w:val="24"/>
          <w:szCs w:val="24"/>
        </w:rPr>
        <w:t xml:space="preserve"> </w:t>
      </w:r>
      <w:r>
        <w:rPr>
          <w:rFonts w:ascii="Arial" w:eastAsia="Arial" w:hAnsi="Arial" w:cs="Arial"/>
          <w:sz w:val="24"/>
          <w:szCs w:val="24"/>
        </w:rPr>
        <w:t>A hearing</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held</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October</w:t>
      </w:r>
      <w:r>
        <w:rPr>
          <w:rFonts w:ascii="Arial" w:eastAsia="Arial" w:hAnsi="Arial" w:cs="Arial"/>
          <w:spacing w:val="4"/>
          <w:sz w:val="24"/>
          <w:szCs w:val="24"/>
        </w:rPr>
        <w:t xml:space="preserve"> </w:t>
      </w:r>
      <w:r>
        <w:rPr>
          <w:rFonts w:ascii="Arial" w:eastAsia="Arial" w:hAnsi="Arial" w:cs="Arial"/>
          <w:sz w:val="24"/>
          <w:szCs w:val="24"/>
        </w:rPr>
        <w:t>28,</w:t>
      </w:r>
      <w:r>
        <w:rPr>
          <w:rFonts w:ascii="Arial" w:eastAsia="Arial" w:hAnsi="Arial" w:cs="Arial"/>
          <w:spacing w:val="4"/>
          <w:sz w:val="24"/>
          <w:szCs w:val="24"/>
        </w:rPr>
        <w:t xml:space="preserve"> </w:t>
      </w:r>
      <w:r>
        <w:rPr>
          <w:rFonts w:ascii="Arial" w:eastAsia="Arial" w:hAnsi="Arial" w:cs="Arial"/>
          <w:sz w:val="24"/>
          <w:szCs w:val="24"/>
        </w:rPr>
        <w:t>1988. 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reported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compromise</w:t>
      </w:r>
      <w:r>
        <w:rPr>
          <w:rFonts w:ascii="Arial" w:eastAsia="Arial" w:hAnsi="Arial" w:cs="Arial"/>
          <w:spacing w:val="3"/>
          <w:sz w:val="24"/>
          <w:szCs w:val="24"/>
        </w:rPr>
        <w:t xml:space="preserve"> </w:t>
      </w:r>
      <w:r>
        <w:rPr>
          <w:rFonts w:ascii="Arial" w:eastAsia="Arial" w:hAnsi="Arial" w:cs="Arial"/>
          <w:sz w:val="24"/>
          <w:szCs w:val="24"/>
        </w:rPr>
        <w:t>bill</w:t>
      </w:r>
      <w:r>
        <w:rPr>
          <w:rFonts w:ascii="Arial" w:eastAsia="Arial" w:hAnsi="Arial" w:cs="Arial"/>
          <w:spacing w:val="3"/>
          <w:sz w:val="24"/>
          <w:szCs w:val="24"/>
        </w:rPr>
        <w:t xml:space="preserve"> </w:t>
      </w:r>
      <w:r>
        <w:rPr>
          <w:rFonts w:ascii="Arial" w:eastAsia="Arial" w:hAnsi="Arial" w:cs="Arial"/>
          <w:sz w:val="24"/>
          <w:szCs w:val="24"/>
        </w:rPr>
        <w:t>would be</w:t>
      </w:r>
      <w:r>
        <w:rPr>
          <w:rFonts w:ascii="Arial" w:eastAsia="Arial" w:hAnsi="Arial" w:cs="Arial"/>
          <w:spacing w:val="10"/>
          <w:sz w:val="24"/>
          <w:szCs w:val="24"/>
        </w:rPr>
        <w:t xml:space="preserve"> </w:t>
      </w:r>
      <w:r>
        <w:rPr>
          <w:rFonts w:ascii="Arial" w:eastAsia="Arial" w:hAnsi="Arial" w:cs="Arial"/>
          <w:sz w:val="24"/>
          <w:szCs w:val="24"/>
        </w:rPr>
        <w:t>introduced</w:t>
      </w:r>
      <w:r>
        <w:rPr>
          <w:rFonts w:ascii="Arial" w:eastAsia="Arial" w:hAnsi="Arial" w:cs="Arial"/>
          <w:spacing w:val="9"/>
          <w:sz w:val="24"/>
          <w:szCs w:val="24"/>
        </w:rPr>
        <w:t xml:space="preserve"> </w:t>
      </w:r>
      <w:r>
        <w:rPr>
          <w:rFonts w:ascii="Arial" w:eastAsia="Arial" w:hAnsi="Arial" w:cs="Arial"/>
          <w:sz w:val="24"/>
          <w:szCs w:val="24"/>
        </w:rPr>
        <w:t>in</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1989</w:t>
      </w:r>
      <w:r>
        <w:rPr>
          <w:rFonts w:ascii="Arial" w:eastAsia="Arial" w:hAnsi="Arial" w:cs="Arial"/>
          <w:spacing w:val="10"/>
          <w:sz w:val="24"/>
          <w:szCs w:val="24"/>
        </w:rPr>
        <w:t xml:space="preserve"> </w:t>
      </w:r>
      <w:r>
        <w:rPr>
          <w:rFonts w:ascii="Arial" w:eastAsia="Arial" w:hAnsi="Arial" w:cs="Arial"/>
          <w:sz w:val="24"/>
          <w:szCs w:val="24"/>
        </w:rPr>
        <w:t>legislative</w:t>
      </w:r>
      <w:r>
        <w:rPr>
          <w:rFonts w:ascii="Arial" w:eastAsia="Arial" w:hAnsi="Arial" w:cs="Arial"/>
          <w:spacing w:val="9"/>
          <w:sz w:val="24"/>
          <w:szCs w:val="24"/>
        </w:rPr>
        <w:t xml:space="preserve"> </w:t>
      </w:r>
      <w:r>
        <w:rPr>
          <w:rFonts w:ascii="Arial" w:eastAsia="Arial" w:hAnsi="Arial" w:cs="Arial"/>
          <w:sz w:val="24"/>
          <w:szCs w:val="24"/>
        </w:rPr>
        <w:t>session.</w:t>
      </w:r>
    </w:p>
    <w:p w14:paraId="59A76342" w14:textId="77777777" w:rsidR="000836DB" w:rsidRDefault="000836DB">
      <w:pPr>
        <w:spacing w:before="8" w:line="280" w:lineRule="exact"/>
        <w:rPr>
          <w:sz w:val="28"/>
          <w:szCs w:val="28"/>
        </w:rPr>
      </w:pPr>
    </w:p>
    <w:p w14:paraId="0597B079"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reported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ARDI</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3"/>
          <w:sz w:val="24"/>
          <w:szCs w:val="24"/>
        </w:rPr>
        <w:t xml:space="preserve"> </w:t>
      </w:r>
      <w:r>
        <w:rPr>
          <w:rFonts w:ascii="Arial" w:eastAsia="Arial" w:hAnsi="Arial" w:cs="Arial"/>
          <w:sz w:val="24"/>
          <w:szCs w:val="24"/>
        </w:rPr>
        <w:t>established</w:t>
      </w:r>
      <w:r>
        <w:rPr>
          <w:rFonts w:ascii="Arial" w:eastAsia="Arial" w:hAnsi="Arial" w:cs="Arial"/>
          <w:spacing w:val="3"/>
          <w:sz w:val="24"/>
          <w:szCs w:val="24"/>
        </w:rPr>
        <w:t xml:space="preserve"> </w:t>
      </w:r>
      <w:r>
        <w:rPr>
          <w:rFonts w:ascii="Arial" w:eastAsia="Arial" w:hAnsi="Arial" w:cs="Arial"/>
          <w:sz w:val="24"/>
          <w:szCs w:val="24"/>
        </w:rPr>
        <w:t>a Public</w:t>
      </w:r>
      <w:r>
        <w:rPr>
          <w:rFonts w:ascii="Arial" w:eastAsia="Arial" w:hAnsi="Arial" w:cs="Arial"/>
          <w:spacing w:val="3"/>
          <w:sz w:val="24"/>
          <w:szCs w:val="24"/>
        </w:rPr>
        <w:t xml:space="preserve"> </w:t>
      </w:r>
      <w:r>
        <w:rPr>
          <w:rFonts w:ascii="Arial" w:eastAsia="Arial" w:hAnsi="Arial" w:cs="Arial"/>
          <w:sz w:val="24"/>
          <w:szCs w:val="24"/>
        </w:rPr>
        <w:t>Relations</w:t>
      </w:r>
      <w:r>
        <w:rPr>
          <w:rFonts w:ascii="Arial" w:eastAsia="Arial" w:hAnsi="Arial" w:cs="Arial"/>
          <w:spacing w:val="3"/>
          <w:sz w:val="24"/>
          <w:szCs w:val="24"/>
        </w:rPr>
        <w:t xml:space="preserve"> </w:t>
      </w:r>
      <w:r>
        <w:rPr>
          <w:rFonts w:ascii="Arial" w:eastAsia="Arial" w:hAnsi="Arial" w:cs="Arial"/>
          <w:sz w:val="24"/>
          <w:szCs w:val="24"/>
        </w:rPr>
        <w:t>Committee,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Program Committee, and a Codes Committee for fire door</w:t>
      </w:r>
      <w:r>
        <w:rPr>
          <w:rFonts w:ascii="Arial" w:eastAsia="Arial" w:hAnsi="Arial" w:cs="Arial"/>
          <w:spacing w:val="1"/>
          <w:sz w:val="24"/>
          <w:szCs w:val="24"/>
        </w:rPr>
        <w:t xml:space="preserve"> </w:t>
      </w:r>
      <w:r>
        <w:rPr>
          <w:rFonts w:ascii="Arial" w:eastAsia="Arial" w:hAnsi="Arial" w:cs="Arial"/>
          <w:sz w:val="24"/>
          <w:szCs w:val="24"/>
        </w:rPr>
        <w:t xml:space="preserve">testing. </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Codes</w:t>
      </w:r>
      <w:r>
        <w:rPr>
          <w:rFonts w:ascii="Arial" w:eastAsia="Arial" w:hAnsi="Arial" w:cs="Arial"/>
          <w:spacing w:val="1"/>
          <w:sz w:val="24"/>
          <w:szCs w:val="24"/>
        </w:rPr>
        <w:t xml:space="preserve"> </w:t>
      </w:r>
      <w:r>
        <w:rPr>
          <w:rFonts w:ascii="Arial" w:eastAsia="Arial" w:hAnsi="Arial" w:cs="Arial"/>
          <w:sz w:val="24"/>
          <w:szCs w:val="24"/>
        </w:rPr>
        <w:t>Committee</w:t>
      </w:r>
      <w:r>
        <w:rPr>
          <w:rFonts w:ascii="Arial" w:eastAsia="Arial" w:hAnsi="Arial" w:cs="Arial"/>
          <w:spacing w:val="1"/>
          <w:sz w:val="24"/>
          <w:szCs w:val="24"/>
        </w:rPr>
        <w:t xml:space="preserve"> </w:t>
      </w:r>
      <w:r>
        <w:rPr>
          <w:rFonts w:ascii="Arial" w:eastAsia="Arial" w:hAnsi="Arial" w:cs="Arial"/>
          <w:sz w:val="24"/>
          <w:szCs w:val="24"/>
        </w:rPr>
        <w:t xml:space="preserve">ex- </w:t>
      </w:r>
      <w:proofErr w:type="spellStart"/>
      <w:r>
        <w:rPr>
          <w:rFonts w:ascii="Arial" w:eastAsia="Arial" w:hAnsi="Arial" w:cs="Arial"/>
          <w:sz w:val="24"/>
          <w:szCs w:val="24"/>
        </w:rPr>
        <w:t>pected</w:t>
      </w:r>
      <w:proofErr w:type="spellEnd"/>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have</w:t>
      </w:r>
      <w:r>
        <w:rPr>
          <w:rFonts w:ascii="Arial" w:eastAsia="Arial" w:hAnsi="Arial" w:cs="Arial"/>
          <w:spacing w:val="7"/>
          <w:sz w:val="24"/>
          <w:szCs w:val="24"/>
        </w:rPr>
        <w:t xml:space="preserve"> </w:t>
      </w:r>
      <w:r>
        <w:rPr>
          <w:rFonts w:ascii="Arial" w:eastAsia="Arial" w:hAnsi="Arial" w:cs="Arial"/>
          <w:sz w:val="24"/>
          <w:szCs w:val="24"/>
        </w:rPr>
        <w:t>annual</w:t>
      </w:r>
      <w:r>
        <w:rPr>
          <w:rFonts w:ascii="Arial" w:eastAsia="Arial" w:hAnsi="Arial" w:cs="Arial"/>
          <w:spacing w:val="6"/>
          <w:sz w:val="24"/>
          <w:szCs w:val="24"/>
        </w:rPr>
        <w:t xml:space="preserve"> </w:t>
      </w:r>
      <w:r>
        <w:rPr>
          <w:rFonts w:ascii="Arial" w:eastAsia="Arial" w:hAnsi="Arial" w:cs="Arial"/>
          <w:sz w:val="24"/>
          <w:szCs w:val="24"/>
        </w:rPr>
        <w:t>fire</w:t>
      </w:r>
      <w:r>
        <w:rPr>
          <w:rFonts w:ascii="Arial" w:eastAsia="Arial" w:hAnsi="Arial" w:cs="Arial"/>
          <w:spacing w:val="7"/>
          <w:sz w:val="24"/>
          <w:szCs w:val="24"/>
        </w:rPr>
        <w:t xml:space="preserve"> </w:t>
      </w:r>
      <w:r>
        <w:rPr>
          <w:rFonts w:ascii="Arial" w:eastAsia="Arial" w:hAnsi="Arial" w:cs="Arial"/>
          <w:sz w:val="24"/>
          <w:szCs w:val="24"/>
        </w:rPr>
        <w:t>door</w:t>
      </w:r>
      <w:r>
        <w:rPr>
          <w:rFonts w:ascii="Arial" w:eastAsia="Arial" w:hAnsi="Arial" w:cs="Arial"/>
          <w:spacing w:val="7"/>
          <w:sz w:val="24"/>
          <w:szCs w:val="24"/>
        </w:rPr>
        <w:t xml:space="preserve"> </w:t>
      </w:r>
      <w:r>
        <w:rPr>
          <w:rFonts w:ascii="Arial" w:eastAsia="Arial" w:hAnsi="Arial" w:cs="Arial"/>
          <w:sz w:val="24"/>
          <w:szCs w:val="24"/>
        </w:rPr>
        <w:t>testing</w:t>
      </w:r>
      <w:r>
        <w:rPr>
          <w:rFonts w:ascii="Arial" w:eastAsia="Arial" w:hAnsi="Arial" w:cs="Arial"/>
          <w:spacing w:val="7"/>
          <w:sz w:val="24"/>
          <w:szCs w:val="24"/>
        </w:rPr>
        <w:t xml:space="preserve"> </w:t>
      </w:r>
      <w:proofErr w:type="spellStart"/>
      <w:r>
        <w:rPr>
          <w:rFonts w:ascii="Arial" w:eastAsia="Arial" w:hAnsi="Arial" w:cs="Arial"/>
          <w:sz w:val="24"/>
          <w:szCs w:val="24"/>
        </w:rPr>
        <w:t>lan</w:t>
      </w:r>
      <w:proofErr w:type="spellEnd"/>
      <w:r>
        <w:rPr>
          <w:rFonts w:ascii="Arial" w:eastAsia="Arial" w:hAnsi="Arial" w:cs="Arial"/>
          <w:sz w:val="24"/>
          <w:szCs w:val="24"/>
        </w:rPr>
        <w:t xml:space="preserve">- </w:t>
      </w:r>
      <w:proofErr w:type="spellStart"/>
      <w:r>
        <w:rPr>
          <w:rFonts w:ascii="Arial" w:eastAsia="Arial" w:hAnsi="Arial" w:cs="Arial"/>
          <w:sz w:val="24"/>
          <w:szCs w:val="24"/>
        </w:rPr>
        <w:t>guage</w:t>
      </w:r>
      <w:proofErr w:type="spellEnd"/>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Code</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conclusion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1988.</w:t>
      </w:r>
    </w:p>
    <w:p w14:paraId="2759CF1A" w14:textId="77777777" w:rsidR="000836DB" w:rsidRDefault="000836DB">
      <w:pPr>
        <w:spacing w:before="8" w:line="280" w:lineRule="exact"/>
        <w:rPr>
          <w:sz w:val="28"/>
          <w:szCs w:val="28"/>
        </w:rPr>
      </w:pPr>
    </w:p>
    <w:p w14:paraId="3B6AD450" w14:textId="77777777" w:rsidR="000836DB" w:rsidRDefault="00000000">
      <w:pPr>
        <w:ind w:left="120"/>
        <w:rPr>
          <w:rFonts w:ascii="Arial" w:eastAsia="Arial" w:hAnsi="Arial" w:cs="Arial"/>
          <w:sz w:val="24"/>
          <w:szCs w:val="24"/>
        </w:rPr>
      </w:pP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year</w:t>
      </w:r>
      <w:r>
        <w:rPr>
          <w:rFonts w:ascii="Arial" w:eastAsia="Arial" w:hAnsi="Arial" w:cs="Arial"/>
          <w:spacing w:val="3"/>
          <w:sz w:val="24"/>
          <w:szCs w:val="24"/>
        </w:rPr>
        <w:t xml:space="preserve"> </w:t>
      </w:r>
      <w:r>
        <w:rPr>
          <w:rFonts w:ascii="Arial" w:eastAsia="Arial" w:hAnsi="Arial" w:cs="Arial"/>
          <w:sz w:val="24"/>
          <w:szCs w:val="24"/>
        </w:rPr>
        <w:t>marked</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25</w:t>
      </w:r>
      <w:proofErr w:type="spellStart"/>
      <w:r>
        <w:rPr>
          <w:rFonts w:ascii="Arial" w:eastAsia="Arial" w:hAnsi="Arial" w:cs="Arial"/>
          <w:spacing w:val="1"/>
          <w:position w:val="8"/>
          <w:sz w:val="14"/>
          <w:szCs w:val="14"/>
        </w:rPr>
        <w:t>t</w:t>
      </w:r>
      <w:r>
        <w:rPr>
          <w:rFonts w:ascii="Arial" w:eastAsia="Arial" w:hAnsi="Arial" w:cs="Arial"/>
          <w:position w:val="8"/>
          <w:sz w:val="14"/>
          <w:szCs w:val="14"/>
        </w:rPr>
        <w:t>h</w:t>
      </w:r>
      <w:proofErr w:type="spellEnd"/>
      <w:r>
        <w:rPr>
          <w:rFonts w:ascii="Arial" w:eastAsia="Arial" w:hAnsi="Arial" w:cs="Arial"/>
          <w:spacing w:val="32"/>
          <w:position w:val="8"/>
          <w:sz w:val="14"/>
          <w:szCs w:val="14"/>
        </w:rPr>
        <w:t xml:space="preserve"> </w:t>
      </w:r>
      <w:r>
        <w:rPr>
          <w:rFonts w:ascii="Arial" w:eastAsia="Arial" w:hAnsi="Arial" w:cs="Arial"/>
          <w:sz w:val="24"/>
          <w:szCs w:val="24"/>
        </w:rPr>
        <w:t>Anniversary</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p>
    <w:p w14:paraId="0C5FDFED"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FWGDA</w:t>
      </w:r>
      <w:r>
        <w:rPr>
          <w:rFonts w:ascii="Arial" w:eastAsia="Arial" w:hAnsi="Arial" w:cs="Arial"/>
          <w:spacing w:val="24"/>
          <w:sz w:val="24"/>
          <w:szCs w:val="24"/>
        </w:rPr>
        <w:t xml:space="preserve"> </w:t>
      </w:r>
      <w:r>
        <w:rPr>
          <w:rFonts w:ascii="Arial" w:eastAsia="Arial" w:hAnsi="Arial" w:cs="Arial"/>
          <w:sz w:val="24"/>
          <w:szCs w:val="24"/>
        </w:rPr>
        <w:t>Convention.</w:t>
      </w:r>
    </w:p>
    <w:p w14:paraId="551E38ED" w14:textId="77777777" w:rsidR="000836DB" w:rsidRDefault="000836DB">
      <w:pPr>
        <w:spacing w:line="100" w:lineRule="exact"/>
        <w:rPr>
          <w:sz w:val="10"/>
          <w:szCs w:val="10"/>
        </w:rPr>
      </w:pPr>
    </w:p>
    <w:p w14:paraId="037AADEC" w14:textId="77777777" w:rsidR="000836DB" w:rsidRDefault="000836DB">
      <w:pPr>
        <w:spacing w:line="200" w:lineRule="exact"/>
      </w:pPr>
    </w:p>
    <w:p w14:paraId="146EF7B3" w14:textId="77777777" w:rsidR="000836DB" w:rsidRDefault="00000000">
      <w:pPr>
        <w:spacing w:line="250" w:lineRule="auto"/>
        <w:ind w:left="120" w:right="70"/>
        <w:rPr>
          <w:rFonts w:ascii="Arial" w:eastAsia="Arial" w:hAnsi="Arial" w:cs="Arial"/>
          <w:sz w:val="24"/>
          <w:szCs w:val="24"/>
        </w:rPr>
      </w:pP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reported</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FODA</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sponsoring</w:t>
      </w:r>
      <w:r>
        <w:rPr>
          <w:rFonts w:ascii="Arial" w:eastAsia="Arial" w:hAnsi="Arial" w:cs="Arial"/>
          <w:spacing w:val="2"/>
          <w:sz w:val="24"/>
          <w:szCs w:val="24"/>
        </w:rPr>
        <w:t xml:space="preserve"> </w:t>
      </w:r>
      <w:r>
        <w:rPr>
          <w:rFonts w:ascii="Arial" w:eastAsia="Arial" w:hAnsi="Arial" w:cs="Arial"/>
          <w:sz w:val="24"/>
          <w:szCs w:val="24"/>
        </w:rPr>
        <w:t>a training</w:t>
      </w:r>
      <w:r>
        <w:rPr>
          <w:rFonts w:ascii="Arial" w:eastAsia="Arial" w:hAnsi="Arial" w:cs="Arial"/>
          <w:spacing w:val="12"/>
          <w:sz w:val="24"/>
          <w:szCs w:val="24"/>
        </w:rPr>
        <w:t xml:space="preserve"> </w:t>
      </w:r>
      <w:r>
        <w:rPr>
          <w:rFonts w:ascii="Arial" w:eastAsia="Arial" w:hAnsi="Arial" w:cs="Arial"/>
          <w:sz w:val="24"/>
          <w:szCs w:val="24"/>
        </w:rPr>
        <w:t>and</w:t>
      </w:r>
      <w:r>
        <w:rPr>
          <w:rFonts w:ascii="Arial" w:eastAsia="Arial" w:hAnsi="Arial" w:cs="Arial"/>
          <w:spacing w:val="12"/>
          <w:sz w:val="24"/>
          <w:szCs w:val="24"/>
        </w:rPr>
        <w:t xml:space="preserve"> </w:t>
      </w:r>
      <w:r>
        <w:rPr>
          <w:rFonts w:ascii="Arial" w:eastAsia="Arial" w:hAnsi="Arial" w:cs="Arial"/>
          <w:sz w:val="24"/>
          <w:szCs w:val="24"/>
        </w:rPr>
        <w:t>certification</w:t>
      </w:r>
      <w:r>
        <w:rPr>
          <w:rFonts w:ascii="Arial" w:eastAsia="Arial" w:hAnsi="Arial" w:cs="Arial"/>
          <w:spacing w:val="12"/>
          <w:sz w:val="24"/>
          <w:szCs w:val="24"/>
        </w:rPr>
        <w:t xml:space="preserve"> </w:t>
      </w:r>
      <w:r>
        <w:rPr>
          <w:rFonts w:ascii="Arial" w:eastAsia="Arial" w:hAnsi="Arial" w:cs="Arial"/>
          <w:sz w:val="24"/>
          <w:szCs w:val="24"/>
        </w:rPr>
        <w:t>program</w:t>
      </w:r>
      <w:r>
        <w:rPr>
          <w:rFonts w:ascii="Arial" w:eastAsia="Arial" w:hAnsi="Arial" w:cs="Arial"/>
          <w:spacing w:val="12"/>
          <w:sz w:val="24"/>
          <w:szCs w:val="24"/>
        </w:rPr>
        <w:t xml:space="preserve"> </w:t>
      </w:r>
      <w:r>
        <w:rPr>
          <w:rFonts w:ascii="Arial" w:eastAsia="Arial" w:hAnsi="Arial" w:cs="Arial"/>
          <w:sz w:val="24"/>
          <w:szCs w:val="24"/>
        </w:rPr>
        <w:t>for</w:t>
      </w:r>
      <w:r>
        <w:rPr>
          <w:rFonts w:ascii="Arial" w:eastAsia="Arial" w:hAnsi="Arial" w:cs="Arial"/>
          <w:spacing w:val="12"/>
          <w:sz w:val="24"/>
          <w:szCs w:val="24"/>
        </w:rPr>
        <w:t xml:space="preserve"> </w:t>
      </w:r>
      <w:r>
        <w:rPr>
          <w:rFonts w:ascii="Arial" w:eastAsia="Arial" w:hAnsi="Arial" w:cs="Arial"/>
          <w:sz w:val="24"/>
          <w:szCs w:val="24"/>
        </w:rPr>
        <w:t xml:space="preserve">install- </w:t>
      </w:r>
      <w:proofErr w:type="spellStart"/>
      <w:r>
        <w:rPr>
          <w:rFonts w:ascii="Arial" w:eastAsia="Arial" w:hAnsi="Arial" w:cs="Arial"/>
          <w:sz w:val="24"/>
          <w:szCs w:val="24"/>
        </w:rPr>
        <w:t>ers</w:t>
      </w:r>
      <w:proofErr w:type="spellEnd"/>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organization</w:t>
      </w:r>
      <w:r>
        <w:rPr>
          <w:rFonts w:ascii="Arial" w:eastAsia="Arial" w:hAnsi="Arial" w:cs="Arial"/>
          <w:spacing w:val="9"/>
          <w:sz w:val="24"/>
          <w:szCs w:val="24"/>
        </w:rPr>
        <w:t xml:space="preserve"> </w:t>
      </w:r>
      <w:r>
        <w:rPr>
          <w:rFonts w:ascii="Arial" w:eastAsia="Arial" w:hAnsi="Arial" w:cs="Arial"/>
          <w:sz w:val="24"/>
          <w:szCs w:val="24"/>
        </w:rPr>
        <w:t>was</w:t>
      </w:r>
      <w:r>
        <w:rPr>
          <w:rFonts w:ascii="Arial" w:eastAsia="Arial" w:hAnsi="Arial" w:cs="Arial"/>
          <w:spacing w:val="9"/>
          <w:sz w:val="24"/>
          <w:szCs w:val="24"/>
        </w:rPr>
        <w:t xml:space="preserve"> </w:t>
      </w:r>
      <w:r>
        <w:rPr>
          <w:rFonts w:ascii="Arial" w:eastAsia="Arial" w:hAnsi="Arial" w:cs="Arial"/>
          <w:sz w:val="24"/>
          <w:szCs w:val="24"/>
        </w:rPr>
        <w:t>certifying</w:t>
      </w:r>
      <w:r>
        <w:rPr>
          <w:rFonts w:ascii="Arial" w:eastAsia="Arial" w:hAnsi="Arial" w:cs="Arial"/>
          <w:spacing w:val="9"/>
          <w:sz w:val="24"/>
          <w:szCs w:val="24"/>
        </w:rPr>
        <w:t xml:space="preserve"> </w:t>
      </w:r>
      <w:r>
        <w:rPr>
          <w:rFonts w:ascii="Arial" w:eastAsia="Arial" w:hAnsi="Arial" w:cs="Arial"/>
          <w:sz w:val="24"/>
          <w:szCs w:val="24"/>
        </w:rPr>
        <w:t xml:space="preserve">install- </w:t>
      </w:r>
      <w:proofErr w:type="spellStart"/>
      <w:r>
        <w:rPr>
          <w:rFonts w:ascii="Arial" w:eastAsia="Arial" w:hAnsi="Arial" w:cs="Arial"/>
          <w:sz w:val="24"/>
          <w:szCs w:val="24"/>
        </w:rPr>
        <w:t>ers</w:t>
      </w:r>
      <w:proofErr w:type="spellEnd"/>
      <w:r>
        <w:rPr>
          <w:rFonts w:ascii="Arial" w:eastAsia="Arial" w:hAnsi="Arial" w:cs="Arial"/>
          <w:spacing w:val="6"/>
          <w:sz w:val="24"/>
          <w:szCs w:val="24"/>
        </w:rPr>
        <w:t xml:space="preserve"> </w:t>
      </w:r>
      <w:r>
        <w:rPr>
          <w:rFonts w:ascii="Arial" w:eastAsia="Arial" w:hAnsi="Arial" w:cs="Arial"/>
          <w:sz w:val="24"/>
          <w:szCs w:val="24"/>
        </w:rPr>
        <w:t>who</w:t>
      </w:r>
      <w:r>
        <w:rPr>
          <w:rFonts w:ascii="Arial" w:eastAsia="Arial" w:hAnsi="Arial" w:cs="Arial"/>
          <w:spacing w:val="6"/>
          <w:sz w:val="24"/>
          <w:szCs w:val="24"/>
        </w:rPr>
        <w:t xml:space="preserve"> </w:t>
      </w:r>
      <w:r>
        <w:rPr>
          <w:rFonts w:ascii="Arial" w:eastAsia="Arial" w:hAnsi="Arial" w:cs="Arial"/>
          <w:sz w:val="24"/>
          <w:szCs w:val="24"/>
        </w:rPr>
        <w:t>participated</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curriculum</w:t>
      </w:r>
      <w:r>
        <w:rPr>
          <w:rFonts w:ascii="Arial" w:eastAsia="Arial" w:hAnsi="Arial" w:cs="Arial"/>
          <w:spacing w:val="6"/>
          <w:sz w:val="24"/>
          <w:szCs w:val="24"/>
        </w:rPr>
        <w:t xml:space="preserve"> </w:t>
      </w:r>
      <w:r>
        <w:rPr>
          <w:rFonts w:ascii="Arial" w:eastAsia="Arial" w:hAnsi="Arial" w:cs="Arial"/>
          <w:sz w:val="24"/>
          <w:szCs w:val="24"/>
        </w:rPr>
        <w:t>and successfully</w:t>
      </w:r>
      <w:r>
        <w:rPr>
          <w:rFonts w:ascii="Arial" w:eastAsia="Arial" w:hAnsi="Arial" w:cs="Arial"/>
          <w:spacing w:val="8"/>
          <w:sz w:val="24"/>
          <w:szCs w:val="24"/>
        </w:rPr>
        <w:t xml:space="preserve"> </w:t>
      </w:r>
      <w:r>
        <w:rPr>
          <w:rFonts w:ascii="Arial" w:eastAsia="Arial" w:hAnsi="Arial" w:cs="Arial"/>
          <w:sz w:val="24"/>
          <w:szCs w:val="24"/>
        </w:rPr>
        <w:t>completed</w:t>
      </w:r>
      <w:r>
        <w:rPr>
          <w:rFonts w:ascii="Arial" w:eastAsia="Arial" w:hAnsi="Arial" w:cs="Arial"/>
          <w:spacing w:val="8"/>
          <w:sz w:val="24"/>
          <w:szCs w:val="24"/>
        </w:rPr>
        <w:t xml:space="preserve"> </w:t>
      </w:r>
      <w:r>
        <w:rPr>
          <w:rFonts w:ascii="Arial" w:eastAsia="Arial" w:hAnsi="Arial" w:cs="Arial"/>
          <w:sz w:val="24"/>
          <w:szCs w:val="24"/>
        </w:rPr>
        <w:t>tests.</w:t>
      </w:r>
    </w:p>
    <w:p w14:paraId="00215404" w14:textId="77777777" w:rsidR="000836DB" w:rsidRDefault="000836DB">
      <w:pPr>
        <w:spacing w:before="8" w:line="280" w:lineRule="exact"/>
        <w:rPr>
          <w:sz w:val="28"/>
          <w:szCs w:val="28"/>
        </w:rPr>
      </w:pPr>
    </w:p>
    <w:p w14:paraId="19A0C398" w14:textId="77777777" w:rsidR="000836DB" w:rsidRDefault="00000000">
      <w:pPr>
        <w:spacing w:line="250" w:lineRule="auto"/>
        <w:ind w:left="120" w:right="-15"/>
        <w:rPr>
          <w:rFonts w:ascii="Arial" w:eastAsia="Arial" w:hAnsi="Arial" w:cs="Arial"/>
          <w:sz w:val="24"/>
          <w:szCs w:val="24"/>
        </w:rPr>
      </w:pP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association</w:t>
      </w:r>
      <w:r>
        <w:rPr>
          <w:rFonts w:ascii="Arial" w:eastAsia="Arial" w:hAnsi="Arial" w:cs="Arial"/>
          <w:spacing w:val="6"/>
          <w:sz w:val="24"/>
          <w:szCs w:val="24"/>
        </w:rPr>
        <w:t xml:space="preserve"> </w:t>
      </w:r>
      <w:r>
        <w:rPr>
          <w:rFonts w:ascii="Arial" w:eastAsia="Arial" w:hAnsi="Arial" w:cs="Arial"/>
          <w:sz w:val="24"/>
          <w:szCs w:val="24"/>
        </w:rPr>
        <w:t>discussed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pros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cons of</w:t>
      </w:r>
      <w:r>
        <w:rPr>
          <w:rFonts w:ascii="Arial" w:eastAsia="Arial" w:hAnsi="Arial" w:cs="Arial"/>
          <w:spacing w:val="3"/>
          <w:sz w:val="24"/>
          <w:szCs w:val="24"/>
        </w:rPr>
        <w:t xml:space="preserve"> </w:t>
      </w:r>
      <w:r>
        <w:rPr>
          <w:rFonts w:ascii="Arial" w:eastAsia="Arial" w:hAnsi="Arial" w:cs="Arial"/>
          <w:sz w:val="24"/>
          <w:szCs w:val="24"/>
        </w:rPr>
        <w:t>joining</w:t>
      </w:r>
      <w:r>
        <w:rPr>
          <w:rFonts w:ascii="Arial" w:eastAsia="Arial" w:hAnsi="Arial" w:cs="Arial"/>
          <w:spacing w:val="2"/>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DODA</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conduct</w:t>
      </w:r>
      <w:r>
        <w:rPr>
          <w:rFonts w:ascii="Arial" w:eastAsia="Arial" w:hAnsi="Arial" w:cs="Arial"/>
          <w:spacing w:val="3"/>
          <w:sz w:val="24"/>
          <w:szCs w:val="24"/>
        </w:rPr>
        <w:t xml:space="preserve"> </w:t>
      </w:r>
      <w:r>
        <w:rPr>
          <w:rFonts w:ascii="Arial" w:eastAsia="Arial" w:hAnsi="Arial" w:cs="Arial"/>
          <w:sz w:val="24"/>
          <w:szCs w:val="24"/>
        </w:rPr>
        <w:t>seminars and/or</w:t>
      </w:r>
      <w:r>
        <w:rPr>
          <w:rFonts w:ascii="Arial" w:eastAsia="Arial" w:hAnsi="Arial" w:cs="Arial"/>
          <w:spacing w:val="4"/>
          <w:sz w:val="24"/>
          <w:szCs w:val="24"/>
        </w:rPr>
        <w:t xml:space="preserve"> </w:t>
      </w:r>
      <w:r>
        <w:rPr>
          <w:rFonts w:ascii="Arial" w:eastAsia="Arial" w:hAnsi="Arial" w:cs="Arial"/>
          <w:sz w:val="24"/>
          <w:szCs w:val="24"/>
        </w:rPr>
        <w:t xml:space="preserve">conventions. </w:t>
      </w:r>
      <w:r>
        <w:rPr>
          <w:rFonts w:ascii="Arial" w:eastAsia="Arial" w:hAnsi="Arial" w:cs="Arial"/>
          <w:spacing w:val="8"/>
          <w:sz w:val="24"/>
          <w:szCs w:val="24"/>
        </w:rPr>
        <w:t xml:space="preserve"> </w:t>
      </w:r>
      <w:r>
        <w:rPr>
          <w:rFonts w:ascii="Arial" w:eastAsia="Arial" w:hAnsi="Arial" w:cs="Arial"/>
          <w:sz w:val="24"/>
          <w:szCs w:val="24"/>
        </w:rPr>
        <w:t>No</w:t>
      </w:r>
      <w:r>
        <w:rPr>
          <w:rFonts w:ascii="Arial" w:eastAsia="Arial" w:hAnsi="Arial" w:cs="Arial"/>
          <w:spacing w:val="4"/>
          <w:sz w:val="24"/>
          <w:szCs w:val="24"/>
        </w:rPr>
        <w:t xml:space="preserve"> </w:t>
      </w:r>
      <w:r>
        <w:rPr>
          <w:rFonts w:ascii="Arial" w:eastAsia="Arial" w:hAnsi="Arial" w:cs="Arial"/>
          <w:sz w:val="24"/>
          <w:szCs w:val="24"/>
        </w:rPr>
        <w:t>action</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taken.</w:t>
      </w:r>
    </w:p>
    <w:p w14:paraId="477C6327" w14:textId="77777777" w:rsidR="000836DB" w:rsidRDefault="000836DB">
      <w:pPr>
        <w:spacing w:before="8" w:line="280" w:lineRule="exact"/>
        <w:rPr>
          <w:sz w:val="28"/>
          <w:szCs w:val="28"/>
        </w:rPr>
      </w:pPr>
    </w:p>
    <w:p w14:paraId="09F4BB93" w14:textId="77777777" w:rsidR="000836DB" w:rsidRDefault="00000000">
      <w:pPr>
        <w:spacing w:line="250" w:lineRule="auto"/>
        <w:ind w:left="120" w:right="145"/>
        <w:rPr>
          <w:rFonts w:ascii="Arial" w:eastAsia="Arial" w:hAnsi="Arial" w:cs="Arial"/>
          <w:sz w:val="24"/>
          <w:szCs w:val="24"/>
        </w:rPr>
      </w:pPr>
      <w:r>
        <w:rPr>
          <w:rFonts w:ascii="Arial" w:eastAsia="Arial" w:hAnsi="Arial" w:cs="Arial"/>
          <w:sz w:val="24"/>
          <w:szCs w:val="24"/>
        </w:rPr>
        <w:t>FWGDA</w:t>
      </w:r>
      <w:r>
        <w:rPr>
          <w:rFonts w:ascii="Arial" w:eastAsia="Arial" w:hAnsi="Arial" w:cs="Arial"/>
          <w:spacing w:val="13"/>
          <w:sz w:val="24"/>
          <w:szCs w:val="24"/>
        </w:rPr>
        <w:t xml:space="preserve"> </w:t>
      </w:r>
      <w:r>
        <w:rPr>
          <w:rFonts w:ascii="Arial" w:eastAsia="Arial" w:hAnsi="Arial" w:cs="Arial"/>
          <w:sz w:val="24"/>
          <w:szCs w:val="24"/>
        </w:rPr>
        <w:t>reintroduced</w:t>
      </w:r>
      <w:r>
        <w:rPr>
          <w:rFonts w:ascii="Arial" w:eastAsia="Arial" w:hAnsi="Arial" w:cs="Arial"/>
          <w:spacing w:val="12"/>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business</w:t>
      </w:r>
      <w:r>
        <w:rPr>
          <w:rFonts w:ascii="Arial" w:eastAsia="Arial" w:hAnsi="Arial" w:cs="Arial"/>
          <w:spacing w:val="13"/>
          <w:sz w:val="24"/>
          <w:szCs w:val="24"/>
        </w:rPr>
        <w:t xml:space="preserve"> </w:t>
      </w:r>
      <w:r>
        <w:rPr>
          <w:rFonts w:ascii="Arial" w:eastAsia="Arial" w:hAnsi="Arial" w:cs="Arial"/>
          <w:sz w:val="24"/>
          <w:szCs w:val="24"/>
        </w:rPr>
        <w:t>insurance program</w:t>
      </w:r>
      <w:r>
        <w:rPr>
          <w:rFonts w:ascii="Arial" w:eastAsia="Arial" w:hAnsi="Arial" w:cs="Arial"/>
          <w:spacing w:val="5"/>
          <w:sz w:val="24"/>
          <w:szCs w:val="24"/>
        </w:rPr>
        <w:t xml:space="preserve"> </w:t>
      </w:r>
      <w:r>
        <w:rPr>
          <w:rFonts w:ascii="Arial" w:eastAsia="Arial" w:hAnsi="Arial" w:cs="Arial"/>
          <w:sz w:val="24"/>
          <w:szCs w:val="24"/>
        </w:rPr>
        <w:t>through</w:t>
      </w:r>
      <w:r>
        <w:rPr>
          <w:rFonts w:ascii="Arial" w:eastAsia="Arial" w:hAnsi="Arial" w:cs="Arial"/>
          <w:spacing w:val="5"/>
          <w:sz w:val="24"/>
          <w:szCs w:val="24"/>
        </w:rPr>
        <w:t xml:space="preserve"> </w:t>
      </w:r>
      <w:r>
        <w:rPr>
          <w:rFonts w:ascii="Arial" w:eastAsia="Arial" w:hAnsi="Arial" w:cs="Arial"/>
          <w:sz w:val="24"/>
          <w:szCs w:val="24"/>
        </w:rPr>
        <w:t>Sacramento</w:t>
      </w:r>
      <w:r>
        <w:rPr>
          <w:rFonts w:ascii="Arial" w:eastAsia="Arial" w:hAnsi="Arial" w:cs="Arial"/>
          <w:spacing w:val="5"/>
          <w:sz w:val="24"/>
          <w:szCs w:val="24"/>
        </w:rPr>
        <w:t xml:space="preserve"> </w:t>
      </w:r>
      <w:r>
        <w:rPr>
          <w:rFonts w:ascii="Arial" w:eastAsia="Arial" w:hAnsi="Arial" w:cs="Arial"/>
          <w:spacing w:val="-17"/>
          <w:sz w:val="24"/>
          <w:szCs w:val="24"/>
        </w:rPr>
        <w:t>V</w:t>
      </w:r>
      <w:r>
        <w:rPr>
          <w:rFonts w:ascii="Arial" w:eastAsia="Arial" w:hAnsi="Arial" w:cs="Arial"/>
          <w:sz w:val="24"/>
          <w:szCs w:val="24"/>
        </w:rPr>
        <w:t>alley</w:t>
      </w:r>
      <w:r>
        <w:rPr>
          <w:rFonts w:ascii="Arial" w:eastAsia="Arial" w:hAnsi="Arial" w:cs="Arial"/>
          <w:spacing w:val="5"/>
          <w:sz w:val="24"/>
          <w:szCs w:val="24"/>
        </w:rPr>
        <w:t xml:space="preserve"> </w:t>
      </w:r>
      <w:proofErr w:type="spellStart"/>
      <w:r>
        <w:rPr>
          <w:rFonts w:ascii="Arial" w:eastAsia="Arial" w:hAnsi="Arial" w:cs="Arial"/>
          <w:sz w:val="24"/>
          <w:szCs w:val="24"/>
        </w:rPr>
        <w:t>Insur</w:t>
      </w:r>
      <w:proofErr w:type="spellEnd"/>
      <w:r>
        <w:rPr>
          <w:rFonts w:ascii="Arial" w:eastAsia="Arial" w:hAnsi="Arial" w:cs="Arial"/>
          <w:sz w:val="24"/>
          <w:szCs w:val="24"/>
        </w:rPr>
        <w:t xml:space="preserve">- </w:t>
      </w:r>
      <w:proofErr w:type="spellStart"/>
      <w:r>
        <w:rPr>
          <w:rFonts w:ascii="Arial" w:eastAsia="Arial" w:hAnsi="Arial" w:cs="Arial"/>
          <w:sz w:val="24"/>
          <w:szCs w:val="24"/>
        </w:rPr>
        <w:t>ance</w:t>
      </w:r>
      <w:proofErr w:type="spellEnd"/>
      <w:r>
        <w:rPr>
          <w:rFonts w:ascii="Arial" w:eastAsia="Arial" w:hAnsi="Arial" w:cs="Arial"/>
          <w:sz w:val="24"/>
          <w:szCs w:val="24"/>
        </w:rPr>
        <w:t>.</w:t>
      </w:r>
    </w:p>
    <w:p w14:paraId="0CCCAB61" w14:textId="77777777" w:rsidR="000836DB" w:rsidRDefault="00000000">
      <w:pPr>
        <w:spacing w:before="62"/>
        <w:ind w:left="1567"/>
      </w:pPr>
      <w:r>
        <w:br w:type="column"/>
      </w:r>
      <w:r w:rsidR="00B51C64">
        <w:pict w14:anchorId="25777C28">
          <v:shape id="_x0000_i1044" type="#_x0000_t75" style="width:93.5pt;height:120pt">
            <v:imagedata r:id="rId39" o:title=""/>
          </v:shape>
        </w:pict>
      </w:r>
    </w:p>
    <w:p w14:paraId="22D76BD3" w14:textId="77777777" w:rsidR="000836DB" w:rsidRDefault="00000000">
      <w:pPr>
        <w:spacing w:before="7"/>
        <w:ind w:left="1971" w:right="1950"/>
        <w:jc w:val="center"/>
        <w:rPr>
          <w:rFonts w:ascii="Arial" w:eastAsia="Arial" w:hAnsi="Arial" w:cs="Arial"/>
        </w:rPr>
      </w:pPr>
      <w:r>
        <w:rPr>
          <w:rFonts w:ascii="Arial" w:eastAsia="Arial" w:hAnsi="Arial" w:cs="Arial"/>
          <w:b/>
        </w:rPr>
        <w:t>Ken</w:t>
      </w:r>
      <w:r>
        <w:rPr>
          <w:rFonts w:ascii="Arial" w:eastAsia="Arial" w:hAnsi="Arial" w:cs="Arial"/>
          <w:b/>
          <w:spacing w:val="2"/>
        </w:rPr>
        <w:t xml:space="preserve"> </w:t>
      </w:r>
      <w:r>
        <w:rPr>
          <w:rFonts w:ascii="Arial" w:eastAsia="Arial" w:hAnsi="Arial" w:cs="Arial"/>
          <w:b/>
        </w:rPr>
        <w:t>Roehl</w:t>
      </w:r>
    </w:p>
    <w:p w14:paraId="3D505159" w14:textId="77777777" w:rsidR="000836DB" w:rsidRDefault="000836DB">
      <w:pPr>
        <w:spacing w:line="200" w:lineRule="exact"/>
      </w:pPr>
    </w:p>
    <w:p w14:paraId="4D4D990D" w14:textId="77777777" w:rsidR="000836DB" w:rsidRDefault="000836DB">
      <w:pPr>
        <w:spacing w:before="13" w:line="220" w:lineRule="exact"/>
        <w:rPr>
          <w:sz w:val="22"/>
          <w:szCs w:val="22"/>
        </w:rPr>
      </w:pPr>
    </w:p>
    <w:p w14:paraId="34F559C5" w14:textId="77777777" w:rsidR="000836DB" w:rsidRDefault="00000000">
      <w:pPr>
        <w:spacing w:line="250" w:lineRule="auto"/>
        <w:ind w:right="206"/>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annual</w:t>
      </w:r>
      <w:r>
        <w:rPr>
          <w:rFonts w:ascii="Arial" w:eastAsia="Arial" w:hAnsi="Arial" w:cs="Arial"/>
          <w:spacing w:val="6"/>
          <w:sz w:val="24"/>
          <w:szCs w:val="24"/>
        </w:rPr>
        <w:t xml:space="preserve"> </w:t>
      </w:r>
      <w:r>
        <w:rPr>
          <w:rFonts w:ascii="Arial" w:eastAsia="Arial" w:hAnsi="Arial" w:cs="Arial"/>
          <w:sz w:val="24"/>
          <w:szCs w:val="24"/>
        </w:rPr>
        <w:t>meeting,</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proposal</w:t>
      </w:r>
      <w:r>
        <w:rPr>
          <w:rFonts w:ascii="Arial" w:eastAsia="Arial" w:hAnsi="Arial" w:cs="Arial"/>
          <w:spacing w:val="6"/>
          <w:sz w:val="24"/>
          <w:szCs w:val="24"/>
        </w:rPr>
        <w:t xml:space="preserve"> </w:t>
      </w:r>
      <w:r>
        <w:rPr>
          <w:rFonts w:ascii="Arial" w:eastAsia="Arial" w:hAnsi="Arial" w:cs="Arial"/>
          <w:sz w:val="24"/>
          <w:szCs w:val="24"/>
        </w:rPr>
        <w:t>to change</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name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“American Door</w:t>
      </w:r>
      <w:r>
        <w:rPr>
          <w:rFonts w:ascii="Arial" w:eastAsia="Arial" w:hAnsi="Arial" w:cs="Arial"/>
          <w:spacing w:val="8"/>
          <w:sz w:val="24"/>
          <w:szCs w:val="24"/>
        </w:rPr>
        <w:t xml:space="preserve"> </w:t>
      </w:r>
      <w:r>
        <w:rPr>
          <w:rFonts w:ascii="Arial" w:eastAsia="Arial" w:hAnsi="Arial" w:cs="Arial"/>
          <w:sz w:val="24"/>
          <w:szCs w:val="24"/>
        </w:rPr>
        <w:t>Association”</w:t>
      </w:r>
      <w:r>
        <w:rPr>
          <w:rFonts w:ascii="Arial" w:eastAsia="Arial" w:hAnsi="Arial" w:cs="Arial"/>
          <w:spacing w:val="8"/>
          <w:sz w:val="24"/>
          <w:szCs w:val="24"/>
        </w:rPr>
        <w:t xml:space="preserve"> </w:t>
      </w:r>
      <w:r>
        <w:rPr>
          <w:rFonts w:ascii="Arial" w:eastAsia="Arial" w:hAnsi="Arial" w:cs="Arial"/>
          <w:sz w:val="24"/>
          <w:szCs w:val="24"/>
        </w:rPr>
        <w:t>failed</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lack</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support.</w:t>
      </w:r>
    </w:p>
    <w:p w14:paraId="4381B06F" w14:textId="77777777" w:rsidR="000836DB" w:rsidRDefault="000836DB">
      <w:pPr>
        <w:spacing w:before="8" w:line="280" w:lineRule="exact"/>
        <w:rPr>
          <w:sz w:val="28"/>
          <w:szCs w:val="28"/>
        </w:rPr>
      </w:pPr>
    </w:p>
    <w:p w14:paraId="615A724E" w14:textId="77777777" w:rsidR="000836DB" w:rsidRDefault="00000000">
      <w:pPr>
        <w:spacing w:line="250" w:lineRule="auto"/>
        <w:ind w:right="113"/>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Garage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Arizona</w:t>
      </w:r>
      <w:r>
        <w:rPr>
          <w:rFonts w:ascii="Arial" w:eastAsia="Arial" w:hAnsi="Arial" w:cs="Arial"/>
          <w:spacing w:val="5"/>
          <w:sz w:val="24"/>
          <w:szCs w:val="24"/>
        </w:rPr>
        <w:t xml:space="preserve"> </w:t>
      </w:r>
      <w:r>
        <w:rPr>
          <w:rFonts w:ascii="Arial" w:eastAsia="Arial" w:hAnsi="Arial" w:cs="Arial"/>
          <w:sz w:val="24"/>
          <w:szCs w:val="24"/>
        </w:rPr>
        <w:t>was organized</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supported</w:t>
      </w:r>
      <w:r>
        <w:rPr>
          <w:rFonts w:ascii="Arial" w:eastAsia="Arial" w:hAnsi="Arial" w:cs="Arial"/>
          <w:spacing w:val="9"/>
          <w:sz w:val="24"/>
          <w:szCs w:val="24"/>
        </w:rPr>
        <w:t xml:space="preserve"> </w:t>
      </w:r>
      <w:r>
        <w:rPr>
          <w:rFonts w:ascii="Arial" w:eastAsia="Arial" w:hAnsi="Arial" w:cs="Arial"/>
          <w:sz w:val="24"/>
          <w:szCs w:val="24"/>
        </w:rPr>
        <w:t>by</w:t>
      </w:r>
      <w:r>
        <w:rPr>
          <w:rFonts w:ascii="Arial" w:eastAsia="Arial" w:hAnsi="Arial" w:cs="Arial"/>
          <w:spacing w:val="9"/>
          <w:sz w:val="24"/>
          <w:szCs w:val="24"/>
        </w:rPr>
        <w:t xml:space="preserve"> </w:t>
      </w:r>
      <w:r>
        <w:rPr>
          <w:rFonts w:ascii="Arial" w:eastAsia="Arial" w:hAnsi="Arial" w:cs="Arial"/>
          <w:sz w:val="24"/>
          <w:szCs w:val="24"/>
        </w:rPr>
        <w:t>FWGDA.</w:t>
      </w:r>
    </w:p>
    <w:p w14:paraId="65E00E53" w14:textId="77777777" w:rsidR="000836DB" w:rsidRDefault="000836DB">
      <w:pPr>
        <w:spacing w:before="8" w:line="280" w:lineRule="exact"/>
        <w:rPr>
          <w:sz w:val="28"/>
          <w:szCs w:val="28"/>
        </w:rPr>
      </w:pPr>
    </w:p>
    <w:p w14:paraId="5F9266E2" w14:textId="77777777" w:rsidR="000836DB" w:rsidRDefault="00000000">
      <w:pPr>
        <w:spacing w:line="250" w:lineRule="auto"/>
        <w:ind w:right="293"/>
        <w:rPr>
          <w:rFonts w:ascii="Arial" w:eastAsia="Arial" w:hAnsi="Arial" w:cs="Arial"/>
          <w:sz w:val="24"/>
          <w:szCs w:val="24"/>
        </w:rPr>
        <w:sectPr w:rsidR="000836DB">
          <w:type w:val="continuous"/>
          <w:pgSz w:w="12240" w:h="15840"/>
          <w:pgMar w:top="1480" w:right="960" w:bottom="280" w:left="960" w:header="720" w:footer="720" w:gutter="0"/>
          <w:cols w:num="2" w:space="720" w:equalWidth="0">
            <w:col w:w="4967" w:space="373"/>
            <w:col w:w="4980"/>
          </w:cols>
        </w:sectPr>
      </w:pP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“Red</w:t>
      </w:r>
      <w:r>
        <w:rPr>
          <w:rFonts w:ascii="Arial" w:eastAsia="Arial" w:hAnsi="Arial" w:cs="Arial"/>
          <w:spacing w:val="2"/>
          <w:sz w:val="24"/>
          <w:szCs w:val="24"/>
        </w:rPr>
        <w:t xml:space="preserve"> </w:t>
      </w:r>
      <w:r>
        <w:rPr>
          <w:rFonts w:ascii="Arial" w:eastAsia="Arial" w:hAnsi="Arial" w:cs="Arial"/>
          <w:spacing w:val="-27"/>
          <w:sz w:val="24"/>
          <w:szCs w:val="24"/>
        </w:rPr>
        <w:t>T</w:t>
      </w:r>
      <w:r>
        <w:rPr>
          <w:rFonts w:ascii="Arial" w:eastAsia="Arial" w:hAnsi="Arial" w:cs="Arial"/>
          <w:sz w:val="24"/>
          <w:szCs w:val="24"/>
        </w:rPr>
        <w:t>ag”</w:t>
      </w:r>
      <w:r>
        <w:rPr>
          <w:rFonts w:ascii="Arial" w:eastAsia="Arial" w:hAnsi="Arial" w:cs="Arial"/>
          <w:spacing w:val="7"/>
          <w:sz w:val="24"/>
          <w:szCs w:val="24"/>
        </w:rPr>
        <w:t xml:space="preserve"> </w:t>
      </w:r>
      <w:r>
        <w:rPr>
          <w:rFonts w:ascii="Arial" w:eastAsia="Arial" w:hAnsi="Arial" w:cs="Arial"/>
          <w:sz w:val="24"/>
          <w:szCs w:val="24"/>
        </w:rPr>
        <w:t>program</w:t>
      </w:r>
      <w:r>
        <w:rPr>
          <w:rFonts w:ascii="Arial" w:eastAsia="Arial" w:hAnsi="Arial" w:cs="Arial"/>
          <w:spacing w:val="7"/>
          <w:sz w:val="24"/>
          <w:szCs w:val="24"/>
        </w:rPr>
        <w:t xml:space="preserve">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being</w:t>
      </w:r>
      <w:r>
        <w:rPr>
          <w:rFonts w:ascii="Arial" w:eastAsia="Arial" w:hAnsi="Arial" w:cs="Arial"/>
          <w:spacing w:val="7"/>
          <w:sz w:val="24"/>
          <w:szCs w:val="24"/>
        </w:rPr>
        <w:t xml:space="preserve"> </w:t>
      </w:r>
      <w:r>
        <w:rPr>
          <w:rFonts w:ascii="Arial" w:eastAsia="Arial" w:hAnsi="Arial" w:cs="Arial"/>
          <w:sz w:val="24"/>
          <w:szCs w:val="24"/>
        </w:rPr>
        <w:t>considered by</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Board</w:t>
      </w:r>
      <w:r>
        <w:rPr>
          <w:rFonts w:ascii="Arial" w:eastAsia="Arial" w:hAnsi="Arial" w:cs="Arial"/>
          <w:spacing w:val="6"/>
          <w:sz w:val="24"/>
          <w:szCs w:val="24"/>
        </w:rPr>
        <w:t xml:space="preserve"> </w:t>
      </w:r>
      <w:r>
        <w:rPr>
          <w:rFonts w:ascii="Arial" w:eastAsia="Arial" w:hAnsi="Arial" w:cs="Arial"/>
          <w:sz w:val="24"/>
          <w:szCs w:val="24"/>
        </w:rPr>
        <w:t>due</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recent</w:t>
      </w:r>
      <w:r>
        <w:rPr>
          <w:rFonts w:ascii="Arial" w:eastAsia="Arial" w:hAnsi="Arial" w:cs="Arial"/>
          <w:spacing w:val="6"/>
          <w:sz w:val="24"/>
          <w:szCs w:val="24"/>
        </w:rPr>
        <w:t xml:space="preserve"> </w:t>
      </w:r>
      <w:r>
        <w:rPr>
          <w:rFonts w:ascii="Arial" w:eastAsia="Arial" w:hAnsi="Arial" w:cs="Arial"/>
          <w:sz w:val="24"/>
          <w:szCs w:val="24"/>
        </w:rPr>
        <w:t>fatalities</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proofErr w:type="spellStart"/>
      <w:r>
        <w:rPr>
          <w:rFonts w:ascii="Arial" w:eastAsia="Arial" w:hAnsi="Arial" w:cs="Arial"/>
          <w:sz w:val="24"/>
          <w:szCs w:val="24"/>
        </w:rPr>
        <w:t>chil</w:t>
      </w:r>
      <w:proofErr w:type="spellEnd"/>
      <w:r>
        <w:rPr>
          <w:rFonts w:ascii="Arial" w:eastAsia="Arial" w:hAnsi="Arial" w:cs="Arial"/>
          <w:sz w:val="24"/>
          <w:szCs w:val="24"/>
        </w:rPr>
        <w:t xml:space="preserve">- </w:t>
      </w:r>
      <w:proofErr w:type="spellStart"/>
      <w:r>
        <w:rPr>
          <w:rFonts w:ascii="Arial" w:eastAsia="Arial" w:hAnsi="Arial" w:cs="Arial"/>
          <w:sz w:val="24"/>
          <w:szCs w:val="24"/>
        </w:rPr>
        <w:t>dren</w:t>
      </w:r>
      <w:proofErr w:type="spellEnd"/>
      <w:r>
        <w:rPr>
          <w:rFonts w:ascii="Arial" w:eastAsia="Arial" w:hAnsi="Arial" w:cs="Arial"/>
          <w:spacing w:val="11"/>
          <w:sz w:val="24"/>
          <w:szCs w:val="24"/>
        </w:rPr>
        <w:t xml:space="preserve"> </w:t>
      </w:r>
      <w:r>
        <w:rPr>
          <w:rFonts w:ascii="Arial" w:eastAsia="Arial" w:hAnsi="Arial" w:cs="Arial"/>
          <w:sz w:val="24"/>
          <w:szCs w:val="24"/>
        </w:rPr>
        <w:t>allegedly</w:t>
      </w:r>
      <w:r>
        <w:rPr>
          <w:rFonts w:ascii="Arial" w:eastAsia="Arial" w:hAnsi="Arial" w:cs="Arial"/>
          <w:spacing w:val="11"/>
          <w:sz w:val="24"/>
          <w:szCs w:val="24"/>
        </w:rPr>
        <w:t xml:space="preserve"> </w:t>
      </w:r>
      <w:r>
        <w:rPr>
          <w:rFonts w:ascii="Arial" w:eastAsia="Arial" w:hAnsi="Arial" w:cs="Arial"/>
          <w:sz w:val="24"/>
          <w:szCs w:val="24"/>
        </w:rPr>
        <w:t>involved</w:t>
      </w:r>
      <w:r>
        <w:rPr>
          <w:rFonts w:ascii="Arial" w:eastAsia="Arial" w:hAnsi="Arial" w:cs="Arial"/>
          <w:spacing w:val="11"/>
          <w:sz w:val="24"/>
          <w:szCs w:val="24"/>
        </w:rPr>
        <w:t xml:space="preserve"> </w:t>
      </w:r>
      <w:r>
        <w:rPr>
          <w:rFonts w:ascii="Arial" w:eastAsia="Arial" w:hAnsi="Arial" w:cs="Arial"/>
          <w:sz w:val="24"/>
          <w:szCs w:val="24"/>
        </w:rPr>
        <w:t>in</w:t>
      </w:r>
      <w:r>
        <w:rPr>
          <w:rFonts w:ascii="Arial" w:eastAsia="Arial" w:hAnsi="Arial" w:cs="Arial"/>
          <w:spacing w:val="11"/>
          <w:sz w:val="24"/>
          <w:szCs w:val="24"/>
        </w:rPr>
        <w:t xml:space="preserve"> </w:t>
      </w:r>
      <w:r>
        <w:rPr>
          <w:rFonts w:ascii="Arial" w:eastAsia="Arial" w:hAnsi="Arial" w:cs="Arial"/>
          <w:sz w:val="24"/>
          <w:szCs w:val="24"/>
        </w:rPr>
        <w:t>garage</w:t>
      </w:r>
      <w:r>
        <w:rPr>
          <w:rFonts w:ascii="Arial" w:eastAsia="Arial" w:hAnsi="Arial" w:cs="Arial"/>
          <w:spacing w:val="11"/>
          <w:sz w:val="24"/>
          <w:szCs w:val="24"/>
        </w:rPr>
        <w:t xml:space="preserve"> </w:t>
      </w:r>
      <w:r>
        <w:rPr>
          <w:rFonts w:ascii="Arial" w:eastAsia="Arial" w:hAnsi="Arial" w:cs="Arial"/>
          <w:sz w:val="24"/>
          <w:szCs w:val="24"/>
        </w:rPr>
        <w:t>door- related</w:t>
      </w:r>
      <w:r>
        <w:rPr>
          <w:rFonts w:ascii="Arial" w:eastAsia="Arial" w:hAnsi="Arial" w:cs="Arial"/>
          <w:spacing w:val="20"/>
          <w:sz w:val="24"/>
          <w:szCs w:val="24"/>
        </w:rPr>
        <w:t xml:space="preserve"> </w:t>
      </w:r>
      <w:r>
        <w:rPr>
          <w:rFonts w:ascii="Arial" w:eastAsia="Arial" w:hAnsi="Arial" w:cs="Arial"/>
          <w:sz w:val="24"/>
          <w:szCs w:val="24"/>
        </w:rPr>
        <w:t>accidents.</w:t>
      </w:r>
    </w:p>
    <w:p w14:paraId="0E81D90D" w14:textId="77777777" w:rsidR="000836DB" w:rsidRDefault="00000000">
      <w:pPr>
        <w:spacing w:before="16" w:line="800" w:lineRule="exact"/>
        <w:ind w:left="3478"/>
        <w:rPr>
          <w:rFonts w:ascii="Arial" w:eastAsia="Arial" w:hAnsi="Arial" w:cs="Arial"/>
          <w:sz w:val="72"/>
          <w:szCs w:val="72"/>
        </w:rPr>
      </w:pPr>
      <w:r>
        <w:lastRenderedPageBreak/>
        <w:pict w14:anchorId="73E2DE39">
          <v:group id="_x0000_s2471" style="position:absolute;left:0;text-align:left;margin-left:53.3pt;margin-top:24.4pt;width:505.2pt;height:48.55pt;z-index:-3967;mso-position-horizontal-relative:page;mso-position-vertical-relative:page" coordorigin="1066,488" coordsize="10104,971">
            <v:shape id="_x0000_s2473" style="position:absolute;left:1080;top:1450;width:10080;height:0" coordorigin="1080,1450" coordsize="10080,0" path="m1080,1450r10080,e" filled="f" strokecolor="#475b99" strokeweight=".96pt">
              <v:path arrowok="t"/>
            </v:shape>
            <v:shape id="_x0000_s2472" type="#_x0000_t75" style="position:absolute;left:1066;top:488;width:796;height:908">
              <v:imagedata r:id="rId22" o:title=""/>
            </v:shape>
            <w10:wrap anchorx="page" anchory="page"/>
          </v:group>
        </w:pict>
      </w:r>
      <w:r>
        <w:rPr>
          <w:rFonts w:ascii="Arial" w:eastAsia="Arial" w:hAnsi="Arial" w:cs="Arial"/>
          <w:spacing w:val="-2"/>
          <w:position w:val="-3"/>
          <w:sz w:val="72"/>
          <w:szCs w:val="72"/>
        </w:rPr>
        <w:t>1989-1990</w:t>
      </w:r>
    </w:p>
    <w:p w14:paraId="26707F3F" w14:textId="77777777" w:rsidR="000836DB" w:rsidRDefault="000836DB">
      <w:pPr>
        <w:spacing w:line="200" w:lineRule="exact"/>
      </w:pPr>
    </w:p>
    <w:p w14:paraId="44CE5E37" w14:textId="77777777" w:rsidR="000836DB" w:rsidRDefault="000836DB">
      <w:pPr>
        <w:spacing w:before="13" w:line="200" w:lineRule="exact"/>
        <w:sectPr w:rsidR="000836DB">
          <w:pgSz w:w="12240" w:h="15840"/>
          <w:pgMar w:top="460" w:right="960" w:bottom="280" w:left="960" w:header="0" w:footer="1021" w:gutter="0"/>
          <w:cols w:space="720"/>
        </w:sectPr>
      </w:pPr>
    </w:p>
    <w:p w14:paraId="3C014503"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1"/>
          <w:sz w:val="24"/>
          <w:szCs w:val="24"/>
        </w:rPr>
        <w:t xml:space="preserve"> </w:t>
      </w:r>
      <w:r>
        <w:rPr>
          <w:rFonts w:ascii="Arial" w:eastAsia="Arial" w:hAnsi="Arial" w:cs="Arial"/>
          <w:sz w:val="24"/>
          <w:szCs w:val="24"/>
        </w:rPr>
        <w:t>Ken</w:t>
      </w:r>
      <w:r>
        <w:rPr>
          <w:rFonts w:ascii="Arial" w:eastAsia="Arial" w:hAnsi="Arial" w:cs="Arial"/>
          <w:spacing w:val="5"/>
          <w:sz w:val="24"/>
          <w:szCs w:val="24"/>
        </w:rPr>
        <w:t xml:space="preserve"> </w:t>
      </w:r>
      <w:r>
        <w:rPr>
          <w:rFonts w:ascii="Arial" w:eastAsia="Arial" w:hAnsi="Arial" w:cs="Arial"/>
          <w:sz w:val="24"/>
          <w:szCs w:val="24"/>
        </w:rPr>
        <w:t>Roehl</w:t>
      </w:r>
    </w:p>
    <w:p w14:paraId="17C1668C" w14:textId="77777777" w:rsidR="000836DB" w:rsidRDefault="00000000">
      <w:pPr>
        <w:spacing w:before="12"/>
        <w:ind w:left="120"/>
        <w:rPr>
          <w:rFonts w:ascii="Arial" w:eastAsia="Arial" w:hAnsi="Arial" w:cs="Arial"/>
          <w:sz w:val="24"/>
          <w:szCs w:val="24"/>
        </w:rPr>
      </w:pPr>
      <w:r>
        <w:pict w14:anchorId="61742CC9">
          <v:group id="_x0000_s2469" style="position:absolute;left:0;text-align:left;margin-left:306.5pt;margin-top:-10.35pt;width:0;height:612pt;z-index:-3966;mso-position-horizontal-relative:page" coordorigin="6130,-207" coordsize="0,12240">
            <v:shape id="_x0000_s2470"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8"/>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z w:val="24"/>
          <w:szCs w:val="24"/>
        </w:rPr>
        <w:t>David</w:t>
      </w:r>
      <w:r>
        <w:rPr>
          <w:rFonts w:ascii="Arial" w:eastAsia="Arial" w:hAnsi="Arial" w:cs="Arial"/>
          <w:spacing w:val="8"/>
          <w:sz w:val="24"/>
          <w:szCs w:val="24"/>
        </w:rPr>
        <w:t xml:space="preserve"> </w:t>
      </w:r>
      <w:r>
        <w:rPr>
          <w:rFonts w:ascii="Arial" w:eastAsia="Arial" w:hAnsi="Arial" w:cs="Arial"/>
          <w:sz w:val="24"/>
          <w:szCs w:val="24"/>
        </w:rPr>
        <w:t>Haslam,</w:t>
      </w:r>
      <w:r>
        <w:rPr>
          <w:rFonts w:ascii="Arial" w:eastAsia="Arial" w:hAnsi="Arial" w:cs="Arial"/>
          <w:spacing w:val="6"/>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4"/>
          <w:sz w:val="24"/>
          <w:szCs w:val="24"/>
        </w:rPr>
        <w:t xml:space="preserve"> </w:t>
      </w:r>
      <w:r>
        <w:rPr>
          <w:rFonts w:ascii="Arial" w:eastAsia="Arial" w:hAnsi="Arial" w:cs="Arial"/>
          <w:sz w:val="24"/>
          <w:szCs w:val="24"/>
        </w:rPr>
        <w:t>Thorell</w:t>
      </w:r>
    </w:p>
    <w:p w14:paraId="7187D642"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3"/>
          <w:sz w:val="24"/>
          <w:szCs w:val="24"/>
        </w:rPr>
        <w:t xml:space="preserve"> </w:t>
      </w:r>
      <w:r>
        <w:rPr>
          <w:rFonts w:ascii="Arial" w:eastAsia="Arial" w:hAnsi="Arial" w:cs="Arial"/>
          <w:sz w:val="24"/>
          <w:szCs w:val="24"/>
        </w:rPr>
        <w:t>Gary</w:t>
      </w:r>
      <w:r>
        <w:rPr>
          <w:rFonts w:ascii="Arial" w:eastAsia="Arial" w:hAnsi="Arial" w:cs="Arial"/>
          <w:spacing w:val="6"/>
          <w:sz w:val="24"/>
          <w:szCs w:val="24"/>
        </w:rPr>
        <w:t xml:space="preserve"> </w:t>
      </w:r>
      <w:r>
        <w:rPr>
          <w:rFonts w:ascii="Arial" w:eastAsia="Arial" w:hAnsi="Arial" w:cs="Arial"/>
          <w:sz w:val="24"/>
          <w:szCs w:val="24"/>
        </w:rPr>
        <w:t>Rosenberger</w:t>
      </w:r>
    </w:p>
    <w:p w14:paraId="0333942C"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7"/>
          <w:sz w:val="24"/>
          <w:szCs w:val="24"/>
        </w:rPr>
        <w:t xml:space="preserve"> </w:t>
      </w:r>
      <w:r>
        <w:rPr>
          <w:rFonts w:ascii="Arial" w:eastAsia="Arial" w:hAnsi="Arial" w:cs="Arial"/>
          <w:sz w:val="24"/>
          <w:szCs w:val="24"/>
        </w:rPr>
        <w:t>Jim</w:t>
      </w:r>
      <w:r>
        <w:rPr>
          <w:rFonts w:ascii="Arial" w:eastAsia="Arial" w:hAnsi="Arial" w:cs="Arial"/>
          <w:spacing w:val="3"/>
          <w:sz w:val="24"/>
          <w:szCs w:val="24"/>
        </w:rPr>
        <w:t xml:space="preserve"> </w:t>
      </w:r>
      <w:r>
        <w:rPr>
          <w:rFonts w:ascii="Arial" w:eastAsia="Arial" w:hAnsi="Arial" w:cs="Arial"/>
          <w:sz w:val="24"/>
          <w:szCs w:val="24"/>
        </w:rPr>
        <w:t>Shea</w:t>
      </w:r>
    </w:p>
    <w:p w14:paraId="6CC80890" w14:textId="77777777" w:rsidR="000836DB" w:rsidRDefault="00000000">
      <w:pPr>
        <w:spacing w:before="12" w:line="250" w:lineRule="auto"/>
        <w:ind w:left="120" w:right="24"/>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6"/>
          <w:sz w:val="24"/>
          <w:szCs w:val="24"/>
        </w:rPr>
        <w:t xml:space="preserve"> </w:t>
      </w:r>
      <w:r>
        <w:rPr>
          <w:rFonts w:ascii="Arial" w:eastAsia="Arial" w:hAnsi="Arial" w:cs="Arial"/>
          <w:sz w:val="24"/>
          <w:szCs w:val="24"/>
        </w:rPr>
        <w:t>Harry</w:t>
      </w:r>
      <w:r>
        <w:rPr>
          <w:rFonts w:ascii="Arial" w:eastAsia="Arial" w:hAnsi="Arial" w:cs="Arial"/>
          <w:spacing w:val="8"/>
          <w:sz w:val="24"/>
          <w:szCs w:val="24"/>
        </w:rPr>
        <w:t xml:space="preserve"> </w:t>
      </w:r>
      <w:r>
        <w:rPr>
          <w:rFonts w:ascii="Arial" w:eastAsia="Arial" w:hAnsi="Arial" w:cs="Arial"/>
          <w:sz w:val="24"/>
          <w:szCs w:val="24"/>
        </w:rPr>
        <w:t>Hughes,</w:t>
      </w:r>
      <w:r>
        <w:rPr>
          <w:rFonts w:ascii="Arial" w:eastAsia="Arial" w:hAnsi="Arial" w:cs="Arial"/>
          <w:spacing w:val="8"/>
          <w:sz w:val="24"/>
          <w:szCs w:val="24"/>
        </w:rPr>
        <w:t xml:space="preserve"> </w:t>
      </w:r>
      <w:r>
        <w:rPr>
          <w:rFonts w:ascii="Arial" w:eastAsia="Arial" w:hAnsi="Arial" w:cs="Arial"/>
          <w:sz w:val="24"/>
          <w:szCs w:val="24"/>
        </w:rPr>
        <w:t>Bill</w:t>
      </w:r>
      <w:r>
        <w:rPr>
          <w:rFonts w:ascii="Arial" w:eastAsia="Arial" w:hAnsi="Arial" w:cs="Arial"/>
          <w:spacing w:val="8"/>
          <w:sz w:val="24"/>
          <w:szCs w:val="24"/>
        </w:rPr>
        <w:t xml:space="preserve"> </w:t>
      </w:r>
      <w:r>
        <w:rPr>
          <w:rFonts w:ascii="Arial" w:eastAsia="Arial" w:hAnsi="Arial" w:cs="Arial"/>
          <w:spacing w:val="-7"/>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James Wilkes,</w:t>
      </w:r>
      <w:r>
        <w:rPr>
          <w:rFonts w:ascii="Arial" w:eastAsia="Arial" w:hAnsi="Arial" w:cs="Arial"/>
          <w:spacing w:val="15"/>
          <w:sz w:val="24"/>
          <w:szCs w:val="24"/>
        </w:rPr>
        <w:t xml:space="preserve"> </w:t>
      </w:r>
      <w:r>
        <w:rPr>
          <w:rFonts w:ascii="Arial" w:eastAsia="Arial" w:hAnsi="Arial" w:cs="Arial"/>
          <w:sz w:val="24"/>
          <w:szCs w:val="24"/>
        </w:rPr>
        <w:t>Russell</w:t>
      </w:r>
      <w:r>
        <w:rPr>
          <w:rFonts w:ascii="Arial" w:eastAsia="Arial" w:hAnsi="Arial" w:cs="Arial"/>
          <w:spacing w:val="15"/>
          <w:sz w:val="24"/>
          <w:szCs w:val="24"/>
        </w:rPr>
        <w:t xml:space="preserve"> </w:t>
      </w:r>
      <w:r>
        <w:rPr>
          <w:rFonts w:ascii="Arial" w:eastAsia="Arial" w:hAnsi="Arial" w:cs="Arial"/>
          <w:sz w:val="24"/>
          <w:szCs w:val="24"/>
        </w:rPr>
        <w:t>Dunn,</w:t>
      </w:r>
      <w:r>
        <w:rPr>
          <w:rFonts w:ascii="Arial" w:eastAsia="Arial" w:hAnsi="Arial" w:cs="Arial"/>
          <w:spacing w:val="15"/>
          <w:sz w:val="24"/>
          <w:szCs w:val="24"/>
        </w:rPr>
        <w:t xml:space="preserve"> </w:t>
      </w:r>
      <w:r>
        <w:rPr>
          <w:rFonts w:ascii="Arial" w:eastAsia="Arial" w:hAnsi="Arial" w:cs="Arial"/>
          <w:sz w:val="24"/>
          <w:szCs w:val="24"/>
        </w:rPr>
        <w:t>Donald</w:t>
      </w:r>
      <w:r>
        <w:rPr>
          <w:rFonts w:ascii="Arial" w:eastAsia="Arial" w:hAnsi="Arial" w:cs="Arial"/>
          <w:spacing w:val="15"/>
          <w:sz w:val="24"/>
          <w:szCs w:val="24"/>
        </w:rPr>
        <w:t xml:space="preserve"> </w:t>
      </w:r>
      <w:r>
        <w:rPr>
          <w:rFonts w:ascii="Arial" w:eastAsia="Arial" w:hAnsi="Arial" w:cs="Arial"/>
          <w:sz w:val="24"/>
          <w:szCs w:val="24"/>
        </w:rPr>
        <w:t xml:space="preserve">Harrison, James </w:t>
      </w:r>
      <w:r>
        <w:rPr>
          <w:rFonts w:ascii="Arial" w:eastAsia="Arial" w:hAnsi="Arial" w:cs="Arial"/>
          <w:spacing w:val="-21"/>
          <w:sz w:val="24"/>
          <w:szCs w:val="24"/>
        </w:rPr>
        <w:t>Y</w:t>
      </w:r>
      <w:r>
        <w:rPr>
          <w:rFonts w:ascii="Arial" w:eastAsia="Arial" w:hAnsi="Arial" w:cs="Arial"/>
          <w:sz w:val="24"/>
          <w:szCs w:val="24"/>
        </w:rPr>
        <w:t>eage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Ray</w:t>
      </w:r>
      <w:r>
        <w:rPr>
          <w:rFonts w:ascii="Arial" w:eastAsia="Arial" w:hAnsi="Arial" w:cs="Arial"/>
          <w:spacing w:val="4"/>
          <w:sz w:val="24"/>
          <w:szCs w:val="24"/>
        </w:rPr>
        <w:t xml:space="preserve"> </w:t>
      </w:r>
      <w:proofErr w:type="spellStart"/>
      <w:r>
        <w:rPr>
          <w:rFonts w:ascii="Arial" w:eastAsia="Arial" w:hAnsi="Arial" w:cs="Arial"/>
          <w:sz w:val="24"/>
          <w:szCs w:val="24"/>
        </w:rPr>
        <w:t>Zarodne</w:t>
      </w:r>
      <w:r>
        <w:rPr>
          <w:rFonts w:ascii="Arial" w:eastAsia="Arial" w:hAnsi="Arial" w:cs="Arial"/>
          <w:spacing w:val="-19"/>
          <w:sz w:val="24"/>
          <w:szCs w:val="24"/>
        </w:rPr>
        <w:t>y</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Robert Cookson,</w:t>
      </w:r>
      <w:r>
        <w:rPr>
          <w:rFonts w:ascii="Arial" w:eastAsia="Arial" w:hAnsi="Arial" w:cs="Arial"/>
          <w:spacing w:val="6"/>
          <w:sz w:val="24"/>
          <w:szCs w:val="24"/>
        </w:rPr>
        <w:t xml:space="preserve"> </w:t>
      </w:r>
      <w:r>
        <w:rPr>
          <w:rFonts w:ascii="Arial" w:eastAsia="Arial" w:hAnsi="Arial" w:cs="Arial"/>
          <w:sz w:val="24"/>
          <w:szCs w:val="24"/>
        </w:rPr>
        <w:t>David</w:t>
      </w:r>
      <w:r>
        <w:rPr>
          <w:rFonts w:ascii="Arial" w:eastAsia="Arial" w:hAnsi="Arial" w:cs="Arial"/>
          <w:spacing w:val="6"/>
          <w:sz w:val="24"/>
          <w:szCs w:val="24"/>
        </w:rPr>
        <w:t xml:space="preserve"> </w:t>
      </w:r>
      <w:proofErr w:type="spellStart"/>
      <w:r>
        <w:rPr>
          <w:rFonts w:ascii="Arial" w:eastAsia="Arial" w:hAnsi="Arial" w:cs="Arial"/>
          <w:sz w:val="24"/>
          <w:szCs w:val="24"/>
        </w:rPr>
        <w:t>Presba</w:t>
      </w:r>
      <w:proofErr w:type="spellEnd"/>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Loren</w:t>
      </w:r>
      <w:r>
        <w:rPr>
          <w:rFonts w:ascii="Arial" w:eastAsia="Arial" w:hAnsi="Arial" w:cs="Arial"/>
          <w:spacing w:val="6"/>
          <w:sz w:val="24"/>
          <w:szCs w:val="24"/>
        </w:rPr>
        <w:t xml:space="preserve"> </w:t>
      </w:r>
      <w:r>
        <w:rPr>
          <w:rFonts w:ascii="Arial" w:eastAsia="Arial" w:hAnsi="Arial" w:cs="Arial"/>
          <w:spacing w:val="-5"/>
          <w:sz w:val="24"/>
          <w:szCs w:val="24"/>
        </w:rPr>
        <w:t>V</w:t>
      </w:r>
      <w:r>
        <w:rPr>
          <w:rFonts w:ascii="Arial" w:eastAsia="Arial" w:hAnsi="Arial" w:cs="Arial"/>
          <w:sz w:val="24"/>
          <w:szCs w:val="24"/>
        </w:rPr>
        <w:t>ickers</w:t>
      </w:r>
    </w:p>
    <w:p w14:paraId="50FD7F70" w14:textId="77777777" w:rsidR="000836DB" w:rsidRDefault="000836DB">
      <w:pPr>
        <w:spacing w:line="200" w:lineRule="exact"/>
      </w:pPr>
    </w:p>
    <w:p w14:paraId="280ED7A9" w14:textId="77777777" w:rsidR="000836DB" w:rsidRDefault="000836DB">
      <w:pPr>
        <w:spacing w:line="200" w:lineRule="exact"/>
      </w:pPr>
    </w:p>
    <w:p w14:paraId="5C743E6B" w14:textId="77777777" w:rsidR="000836DB" w:rsidRDefault="000836DB">
      <w:pPr>
        <w:spacing w:line="200" w:lineRule="exact"/>
      </w:pPr>
    </w:p>
    <w:p w14:paraId="728B6868" w14:textId="77777777" w:rsidR="000836DB" w:rsidRDefault="000836DB">
      <w:pPr>
        <w:spacing w:before="7" w:line="200" w:lineRule="exact"/>
      </w:pPr>
    </w:p>
    <w:p w14:paraId="6931604E" w14:textId="77777777" w:rsidR="000836DB" w:rsidRDefault="00000000">
      <w:pPr>
        <w:spacing w:line="250" w:lineRule="auto"/>
        <w:ind w:left="120" w:right="191"/>
        <w:rPr>
          <w:rFonts w:ascii="Arial" w:eastAsia="Arial" w:hAnsi="Arial" w:cs="Arial"/>
          <w:sz w:val="24"/>
          <w:szCs w:val="24"/>
        </w:rPr>
      </w:pPr>
      <w:r>
        <w:rPr>
          <w:rFonts w:ascii="Arial" w:eastAsia="Arial" w:hAnsi="Arial" w:cs="Arial"/>
          <w:sz w:val="24"/>
          <w:szCs w:val="24"/>
        </w:rPr>
        <w:t>This</w:t>
      </w:r>
      <w:r>
        <w:rPr>
          <w:rFonts w:ascii="Arial" w:eastAsia="Arial" w:hAnsi="Arial" w:cs="Arial"/>
          <w:spacing w:val="8"/>
          <w:sz w:val="24"/>
          <w:szCs w:val="24"/>
        </w:rPr>
        <w:t xml:space="preserve"> </w:t>
      </w:r>
      <w:r>
        <w:rPr>
          <w:rFonts w:ascii="Arial" w:eastAsia="Arial" w:hAnsi="Arial" w:cs="Arial"/>
          <w:sz w:val="24"/>
          <w:szCs w:val="24"/>
        </w:rPr>
        <w:t>year</w:t>
      </w:r>
      <w:r>
        <w:rPr>
          <w:rFonts w:ascii="Arial" w:eastAsia="Arial" w:hAnsi="Arial" w:cs="Arial"/>
          <w:spacing w:val="8"/>
          <w:sz w:val="24"/>
          <w:szCs w:val="24"/>
        </w:rPr>
        <w:t xml:space="preserve"> </w:t>
      </w:r>
      <w:r>
        <w:rPr>
          <w:rFonts w:ascii="Arial" w:eastAsia="Arial" w:hAnsi="Arial" w:cs="Arial"/>
          <w:sz w:val="24"/>
          <w:szCs w:val="24"/>
        </w:rPr>
        <w:t>marked</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first</w:t>
      </w:r>
      <w:r>
        <w:rPr>
          <w:rFonts w:ascii="Arial" w:eastAsia="Arial" w:hAnsi="Arial" w:cs="Arial"/>
          <w:spacing w:val="8"/>
          <w:sz w:val="24"/>
          <w:szCs w:val="24"/>
        </w:rPr>
        <w:t xml:space="preserve"> </w:t>
      </w:r>
      <w:r>
        <w:rPr>
          <w:rFonts w:ascii="Arial" w:eastAsia="Arial" w:hAnsi="Arial" w:cs="Arial"/>
          <w:sz w:val="24"/>
          <w:szCs w:val="24"/>
        </w:rPr>
        <w:t>four-color</w:t>
      </w:r>
      <w:r>
        <w:rPr>
          <w:rFonts w:ascii="Arial" w:eastAsia="Arial" w:hAnsi="Arial" w:cs="Arial"/>
          <w:spacing w:val="8"/>
          <w:sz w:val="24"/>
          <w:szCs w:val="24"/>
        </w:rPr>
        <w:t xml:space="preserve"> </w:t>
      </w:r>
      <w:r>
        <w:rPr>
          <w:rFonts w:ascii="Arial" w:eastAsia="Arial" w:hAnsi="Arial" w:cs="Arial"/>
          <w:sz w:val="24"/>
          <w:szCs w:val="24"/>
        </w:rPr>
        <w:t>edition of</w:t>
      </w:r>
      <w:r>
        <w:rPr>
          <w:rFonts w:ascii="Arial" w:eastAsia="Arial" w:hAnsi="Arial" w:cs="Arial"/>
          <w:spacing w:val="2"/>
          <w:sz w:val="24"/>
          <w:szCs w:val="24"/>
        </w:rPr>
        <w:t xml:space="preserve"> </w:t>
      </w:r>
      <w:r>
        <w:rPr>
          <w:rFonts w:ascii="Arial" w:eastAsia="Arial" w:hAnsi="Arial" w:cs="Arial"/>
          <w:i/>
          <w:sz w:val="24"/>
          <w:szCs w:val="24"/>
        </w:rPr>
        <w:t>Far</w:t>
      </w:r>
      <w:r>
        <w:rPr>
          <w:rFonts w:ascii="Arial" w:eastAsia="Arial" w:hAnsi="Arial" w:cs="Arial"/>
          <w:i/>
          <w:spacing w:val="3"/>
          <w:sz w:val="24"/>
          <w:szCs w:val="24"/>
        </w:rPr>
        <w:t xml:space="preserve"> </w:t>
      </w:r>
      <w:r>
        <w:rPr>
          <w:rFonts w:ascii="Arial" w:eastAsia="Arial" w:hAnsi="Arial" w:cs="Arial"/>
          <w:i/>
          <w:spacing w:val="-2"/>
          <w:sz w:val="24"/>
          <w:szCs w:val="24"/>
        </w:rPr>
        <w:t>W</w:t>
      </w:r>
      <w:r>
        <w:rPr>
          <w:rFonts w:ascii="Arial" w:eastAsia="Arial" w:hAnsi="Arial" w:cs="Arial"/>
          <w:i/>
          <w:sz w:val="24"/>
          <w:szCs w:val="24"/>
        </w:rPr>
        <w:t>estern</w:t>
      </w:r>
      <w:r>
        <w:rPr>
          <w:rFonts w:ascii="Arial" w:eastAsia="Arial" w:hAnsi="Arial" w:cs="Arial"/>
          <w:i/>
          <w:spacing w:val="3"/>
          <w:sz w:val="24"/>
          <w:szCs w:val="24"/>
        </w:rPr>
        <w:t xml:space="preserve"> </w:t>
      </w:r>
      <w:r>
        <w:rPr>
          <w:rFonts w:ascii="Arial" w:eastAsia="Arial" w:hAnsi="Arial" w:cs="Arial"/>
          <w:i/>
          <w:sz w:val="24"/>
          <w:szCs w:val="24"/>
        </w:rPr>
        <w:t xml:space="preserve">News. </w:t>
      </w:r>
      <w:r>
        <w:rPr>
          <w:rFonts w:ascii="Arial" w:eastAsia="Arial" w:hAnsi="Arial" w:cs="Arial"/>
          <w:i/>
          <w:spacing w:val="5"/>
          <w:sz w:val="24"/>
          <w:szCs w:val="24"/>
        </w:rPr>
        <w:t xml:space="preserve"> </w:t>
      </w:r>
      <w:r>
        <w:rPr>
          <w:rFonts w:ascii="Arial" w:eastAsia="Arial" w:hAnsi="Arial" w:cs="Arial"/>
          <w:sz w:val="24"/>
          <w:szCs w:val="24"/>
        </w:rPr>
        <w:t>An</w:t>
      </w:r>
      <w:r>
        <w:rPr>
          <w:rFonts w:ascii="Arial" w:eastAsia="Arial" w:hAnsi="Arial" w:cs="Arial"/>
          <w:spacing w:val="2"/>
          <w:sz w:val="24"/>
          <w:szCs w:val="24"/>
        </w:rPr>
        <w:t xml:space="preserve"> </w:t>
      </w:r>
      <w:r>
        <w:rPr>
          <w:rFonts w:ascii="Arial" w:eastAsia="Arial" w:hAnsi="Arial" w:cs="Arial"/>
          <w:sz w:val="24"/>
          <w:szCs w:val="24"/>
        </w:rPr>
        <w:t>Education</w:t>
      </w:r>
      <w:r>
        <w:rPr>
          <w:rFonts w:ascii="Arial" w:eastAsia="Arial" w:hAnsi="Arial" w:cs="Arial"/>
          <w:spacing w:val="2"/>
          <w:sz w:val="24"/>
          <w:szCs w:val="24"/>
        </w:rPr>
        <w:t xml:space="preserve"> </w:t>
      </w:r>
      <w:r>
        <w:rPr>
          <w:rFonts w:ascii="Arial" w:eastAsia="Arial" w:hAnsi="Arial" w:cs="Arial"/>
          <w:sz w:val="24"/>
          <w:szCs w:val="24"/>
        </w:rPr>
        <w:t xml:space="preserve">Com- </w:t>
      </w:r>
      <w:proofErr w:type="spellStart"/>
      <w:r>
        <w:rPr>
          <w:rFonts w:ascii="Arial" w:eastAsia="Arial" w:hAnsi="Arial" w:cs="Arial"/>
          <w:sz w:val="24"/>
          <w:szCs w:val="24"/>
        </w:rPr>
        <w:t>mittee</w:t>
      </w:r>
      <w:proofErr w:type="spellEnd"/>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formed,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five-year</w:t>
      </w:r>
      <w:r>
        <w:rPr>
          <w:rFonts w:ascii="Arial" w:eastAsia="Arial" w:hAnsi="Arial" w:cs="Arial"/>
          <w:spacing w:val="2"/>
          <w:sz w:val="24"/>
          <w:szCs w:val="24"/>
        </w:rPr>
        <w:t xml:space="preserve"> </w:t>
      </w:r>
      <w:r>
        <w:rPr>
          <w:rFonts w:ascii="Arial" w:eastAsia="Arial" w:hAnsi="Arial" w:cs="Arial"/>
          <w:sz w:val="24"/>
          <w:szCs w:val="24"/>
        </w:rPr>
        <w:t xml:space="preserve">plan complete with mission statement was </w:t>
      </w:r>
      <w:r>
        <w:rPr>
          <w:rFonts w:ascii="Arial" w:eastAsia="Arial" w:hAnsi="Arial" w:cs="Arial"/>
          <w:spacing w:val="1"/>
          <w:sz w:val="24"/>
          <w:szCs w:val="24"/>
        </w:rPr>
        <w:t>adopted.</w:t>
      </w:r>
    </w:p>
    <w:p w14:paraId="26487A5D" w14:textId="77777777" w:rsidR="000836DB" w:rsidRDefault="000836DB">
      <w:pPr>
        <w:spacing w:before="8" w:line="280" w:lineRule="exact"/>
        <w:rPr>
          <w:sz w:val="28"/>
          <w:szCs w:val="28"/>
        </w:rPr>
      </w:pPr>
    </w:p>
    <w:p w14:paraId="458AF616" w14:textId="77777777" w:rsidR="000836DB" w:rsidRDefault="00000000">
      <w:pPr>
        <w:spacing w:line="250" w:lineRule="auto"/>
        <w:ind w:left="120" w:right="-7"/>
        <w:rPr>
          <w:rFonts w:ascii="Arial" w:eastAsia="Arial" w:hAnsi="Arial" w:cs="Arial"/>
          <w:sz w:val="24"/>
          <w:szCs w:val="24"/>
        </w:rPr>
      </w:pPr>
      <w:r>
        <w:rPr>
          <w:rFonts w:ascii="Arial" w:eastAsia="Arial" w:hAnsi="Arial" w:cs="Arial"/>
          <w:sz w:val="24"/>
          <w:szCs w:val="24"/>
        </w:rPr>
        <w:t>Discussions</w:t>
      </w:r>
      <w:r>
        <w:rPr>
          <w:rFonts w:ascii="Arial" w:eastAsia="Arial" w:hAnsi="Arial" w:cs="Arial"/>
          <w:spacing w:val="9"/>
          <w:sz w:val="24"/>
          <w:szCs w:val="24"/>
        </w:rPr>
        <w:t xml:space="preserve"> </w:t>
      </w:r>
      <w:r>
        <w:rPr>
          <w:rFonts w:ascii="Arial" w:eastAsia="Arial" w:hAnsi="Arial" w:cs="Arial"/>
          <w:sz w:val="24"/>
          <w:szCs w:val="24"/>
        </w:rPr>
        <w:t>were</w:t>
      </w:r>
      <w:r>
        <w:rPr>
          <w:rFonts w:ascii="Arial" w:eastAsia="Arial" w:hAnsi="Arial" w:cs="Arial"/>
          <w:spacing w:val="9"/>
          <w:sz w:val="24"/>
          <w:szCs w:val="24"/>
        </w:rPr>
        <w:t xml:space="preserve"> </w:t>
      </w:r>
      <w:r>
        <w:rPr>
          <w:rFonts w:ascii="Arial" w:eastAsia="Arial" w:hAnsi="Arial" w:cs="Arial"/>
          <w:sz w:val="24"/>
          <w:szCs w:val="24"/>
        </w:rPr>
        <w:t>pertaining</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possible creation</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prevailing</w:t>
      </w:r>
      <w:r>
        <w:rPr>
          <w:rFonts w:ascii="Arial" w:eastAsia="Arial" w:hAnsi="Arial" w:cs="Arial"/>
          <w:spacing w:val="6"/>
          <w:sz w:val="24"/>
          <w:szCs w:val="24"/>
        </w:rPr>
        <w:t xml:space="preserve"> </w:t>
      </w:r>
      <w:r>
        <w:rPr>
          <w:rFonts w:ascii="Arial" w:eastAsia="Arial" w:hAnsi="Arial" w:cs="Arial"/>
          <w:sz w:val="24"/>
          <w:szCs w:val="24"/>
        </w:rPr>
        <w:t>wage</w:t>
      </w:r>
      <w:r>
        <w:rPr>
          <w:rFonts w:ascii="Arial" w:eastAsia="Arial" w:hAnsi="Arial" w:cs="Arial"/>
          <w:spacing w:val="7"/>
          <w:sz w:val="24"/>
          <w:szCs w:val="24"/>
        </w:rPr>
        <w:t xml:space="preserve"> </w:t>
      </w:r>
      <w:r>
        <w:rPr>
          <w:rFonts w:ascii="Arial" w:eastAsia="Arial" w:hAnsi="Arial" w:cs="Arial"/>
          <w:sz w:val="24"/>
          <w:szCs w:val="24"/>
        </w:rPr>
        <w:t>for</w:t>
      </w:r>
      <w:r>
        <w:rPr>
          <w:rFonts w:ascii="Arial" w:eastAsia="Arial" w:hAnsi="Arial" w:cs="Arial"/>
          <w:spacing w:val="7"/>
          <w:sz w:val="24"/>
          <w:szCs w:val="24"/>
        </w:rPr>
        <w:t xml:space="preserve"> </w:t>
      </w:r>
      <w:r>
        <w:rPr>
          <w:rFonts w:ascii="Arial" w:eastAsia="Arial" w:hAnsi="Arial" w:cs="Arial"/>
          <w:sz w:val="24"/>
          <w:szCs w:val="24"/>
        </w:rPr>
        <w:t>garage</w:t>
      </w:r>
      <w:r>
        <w:rPr>
          <w:rFonts w:ascii="Arial" w:eastAsia="Arial" w:hAnsi="Arial" w:cs="Arial"/>
          <w:spacing w:val="7"/>
          <w:sz w:val="24"/>
          <w:szCs w:val="24"/>
        </w:rPr>
        <w:t xml:space="preserve"> </w:t>
      </w:r>
      <w:r>
        <w:rPr>
          <w:rFonts w:ascii="Arial" w:eastAsia="Arial" w:hAnsi="Arial" w:cs="Arial"/>
          <w:sz w:val="24"/>
          <w:szCs w:val="24"/>
        </w:rPr>
        <w:t xml:space="preserve">door </w:t>
      </w:r>
      <w:r>
        <w:rPr>
          <w:rFonts w:ascii="Arial" w:eastAsia="Arial" w:hAnsi="Arial" w:cs="Arial"/>
          <w:spacing w:val="2"/>
          <w:sz w:val="24"/>
          <w:szCs w:val="24"/>
        </w:rPr>
        <w:t>installers.</w:t>
      </w:r>
    </w:p>
    <w:p w14:paraId="7F0F7B96" w14:textId="77777777" w:rsidR="000836DB" w:rsidRDefault="000836DB">
      <w:pPr>
        <w:spacing w:before="8" w:line="280" w:lineRule="exact"/>
        <w:rPr>
          <w:sz w:val="28"/>
          <w:szCs w:val="28"/>
        </w:rPr>
      </w:pPr>
    </w:p>
    <w:p w14:paraId="10052248" w14:textId="77777777" w:rsidR="000836DB" w:rsidRDefault="00000000">
      <w:pPr>
        <w:spacing w:line="250" w:lineRule="auto"/>
        <w:ind w:left="120" w:right="-22"/>
        <w:rPr>
          <w:rFonts w:ascii="Arial" w:eastAsia="Arial" w:hAnsi="Arial" w:cs="Arial"/>
          <w:sz w:val="24"/>
          <w:szCs w:val="24"/>
        </w:rPr>
      </w:pPr>
      <w:r>
        <w:rPr>
          <w:rFonts w:ascii="Arial" w:eastAsia="Arial" w:hAnsi="Arial" w:cs="Arial"/>
          <w:sz w:val="24"/>
          <w:szCs w:val="24"/>
        </w:rPr>
        <w:t>NAGDM</w:t>
      </w:r>
      <w:r>
        <w:rPr>
          <w:rFonts w:ascii="Arial" w:eastAsia="Arial" w:hAnsi="Arial" w:cs="Arial"/>
          <w:spacing w:val="4"/>
          <w:sz w:val="24"/>
          <w:szCs w:val="24"/>
        </w:rPr>
        <w:t xml:space="preserve"> </w:t>
      </w:r>
      <w:r>
        <w:rPr>
          <w:rFonts w:ascii="Arial" w:eastAsia="Arial" w:hAnsi="Arial" w:cs="Arial"/>
          <w:sz w:val="24"/>
          <w:szCs w:val="24"/>
        </w:rPr>
        <w:t>proposed</w:t>
      </w:r>
      <w:r>
        <w:rPr>
          <w:rFonts w:ascii="Arial" w:eastAsia="Arial" w:hAnsi="Arial" w:cs="Arial"/>
          <w:spacing w:val="4"/>
          <w:sz w:val="24"/>
          <w:szCs w:val="24"/>
        </w:rPr>
        <w:t xml:space="preserve"> </w:t>
      </w:r>
      <w:r>
        <w:rPr>
          <w:rFonts w:ascii="Arial" w:eastAsia="Arial" w:hAnsi="Arial" w:cs="Arial"/>
          <w:sz w:val="24"/>
          <w:szCs w:val="24"/>
        </w:rPr>
        <w:t>forming</w:t>
      </w:r>
      <w:r>
        <w:rPr>
          <w:rFonts w:ascii="Arial" w:eastAsia="Arial" w:hAnsi="Arial" w:cs="Arial"/>
          <w:spacing w:val="4"/>
          <w:sz w:val="24"/>
          <w:szCs w:val="24"/>
        </w:rPr>
        <w:t xml:space="preserve"> </w:t>
      </w:r>
      <w:r>
        <w:rPr>
          <w:rFonts w:ascii="Arial" w:eastAsia="Arial" w:hAnsi="Arial" w:cs="Arial"/>
          <w:sz w:val="24"/>
          <w:szCs w:val="24"/>
        </w:rPr>
        <w:t>an</w:t>
      </w:r>
      <w:r>
        <w:rPr>
          <w:rFonts w:ascii="Arial" w:eastAsia="Arial" w:hAnsi="Arial" w:cs="Arial"/>
          <w:spacing w:val="4"/>
          <w:sz w:val="24"/>
          <w:szCs w:val="24"/>
        </w:rPr>
        <w:t xml:space="preserve"> </w:t>
      </w:r>
      <w:r>
        <w:rPr>
          <w:rFonts w:ascii="Arial" w:eastAsia="Arial" w:hAnsi="Arial" w:cs="Arial"/>
          <w:sz w:val="24"/>
          <w:szCs w:val="24"/>
        </w:rPr>
        <w:t>advisory</w:t>
      </w:r>
      <w:r>
        <w:rPr>
          <w:rFonts w:ascii="Arial" w:eastAsia="Arial" w:hAnsi="Arial" w:cs="Arial"/>
          <w:spacing w:val="4"/>
          <w:sz w:val="24"/>
          <w:szCs w:val="24"/>
        </w:rPr>
        <w:t xml:space="preserve"> </w:t>
      </w:r>
      <w:r>
        <w:rPr>
          <w:rFonts w:ascii="Arial" w:eastAsia="Arial" w:hAnsi="Arial" w:cs="Arial"/>
          <w:sz w:val="24"/>
          <w:szCs w:val="24"/>
        </w:rPr>
        <w:t>group consisting</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FWGDA,</w:t>
      </w:r>
      <w:r>
        <w:rPr>
          <w:rFonts w:ascii="Arial" w:eastAsia="Arial" w:hAnsi="Arial" w:cs="Arial"/>
          <w:spacing w:val="6"/>
          <w:sz w:val="24"/>
          <w:szCs w:val="24"/>
        </w:rPr>
        <w:t xml:space="preserve"> </w:t>
      </w:r>
      <w:r>
        <w:rPr>
          <w:rFonts w:ascii="Arial" w:eastAsia="Arial" w:hAnsi="Arial" w:cs="Arial"/>
          <w:sz w:val="24"/>
          <w:szCs w:val="24"/>
        </w:rPr>
        <w:t>NAGDM,</w:t>
      </w:r>
      <w:r>
        <w:rPr>
          <w:rFonts w:ascii="Arial" w:eastAsia="Arial" w:hAnsi="Arial" w:cs="Arial"/>
          <w:spacing w:val="6"/>
          <w:sz w:val="24"/>
          <w:szCs w:val="24"/>
        </w:rPr>
        <w:t xml:space="preserve"> </w:t>
      </w:r>
      <w:r>
        <w:rPr>
          <w:rFonts w:ascii="Arial" w:eastAsia="Arial" w:hAnsi="Arial" w:cs="Arial"/>
          <w:sz w:val="24"/>
          <w:szCs w:val="24"/>
        </w:rPr>
        <w:t>DODA, ARDI,</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 xml:space="preserve">DORCMA. </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proposed</w:t>
      </w:r>
      <w:r>
        <w:rPr>
          <w:rFonts w:ascii="Arial" w:eastAsia="Arial" w:hAnsi="Arial" w:cs="Arial"/>
          <w:spacing w:val="3"/>
          <w:sz w:val="24"/>
          <w:szCs w:val="24"/>
        </w:rPr>
        <w:t xml:space="preserve"> </w:t>
      </w:r>
      <w:proofErr w:type="spellStart"/>
      <w:r>
        <w:rPr>
          <w:rFonts w:ascii="Arial" w:eastAsia="Arial" w:hAnsi="Arial" w:cs="Arial"/>
          <w:sz w:val="24"/>
          <w:szCs w:val="24"/>
        </w:rPr>
        <w:t>advi</w:t>
      </w:r>
      <w:proofErr w:type="spellEnd"/>
      <w:r>
        <w:rPr>
          <w:rFonts w:ascii="Arial" w:eastAsia="Arial" w:hAnsi="Arial" w:cs="Arial"/>
          <w:sz w:val="24"/>
          <w:szCs w:val="24"/>
        </w:rPr>
        <w:t xml:space="preserve">- </w:t>
      </w:r>
      <w:proofErr w:type="spellStart"/>
      <w:r>
        <w:rPr>
          <w:rFonts w:ascii="Arial" w:eastAsia="Arial" w:hAnsi="Arial" w:cs="Arial"/>
          <w:sz w:val="24"/>
          <w:szCs w:val="24"/>
        </w:rPr>
        <w:t>sory</w:t>
      </w:r>
      <w:proofErr w:type="spellEnd"/>
      <w:r>
        <w:rPr>
          <w:rFonts w:ascii="Arial" w:eastAsia="Arial" w:hAnsi="Arial" w:cs="Arial"/>
          <w:spacing w:val="6"/>
          <w:sz w:val="24"/>
          <w:szCs w:val="24"/>
        </w:rPr>
        <w:t xml:space="preserve"> </w:t>
      </w:r>
      <w:r>
        <w:rPr>
          <w:rFonts w:ascii="Arial" w:eastAsia="Arial" w:hAnsi="Arial" w:cs="Arial"/>
          <w:sz w:val="24"/>
          <w:szCs w:val="24"/>
        </w:rPr>
        <w:t>group</w:t>
      </w:r>
      <w:r>
        <w:rPr>
          <w:rFonts w:ascii="Arial" w:eastAsia="Arial" w:hAnsi="Arial" w:cs="Arial"/>
          <w:spacing w:val="6"/>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work</w:t>
      </w:r>
      <w:r>
        <w:rPr>
          <w:rFonts w:ascii="Arial" w:eastAsia="Arial" w:hAnsi="Arial" w:cs="Arial"/>
          <w:spacing w:val="6"/>
          <w:sz w:val="24"/>
          <w:szCs w:val="24"/>
        </w:rPr>
        <w:t xml:space="preserve"> </w:t>
      </w:r>
      <w:r>
        <w:rPr>
          <w:rFonts w:ascii="Arial" w:eastAsia="Arial" w:hAnsi="Arial" w:cs="Arial"/>
          <w:sz w:val="24"/>
          <w:szCs w:val="24"/>
        </w:rPr>
        <w:t>together</w:t>
      </w:r>
      <w:r>
        <w:rPr>
          <w:rFonts w:ascii="Arial" w:eastAsia="Arial" w:hAnsi="Arial" w:cs="Arial"/>
          <w:spacing w:val="6"/>
          <w:sz w:val="24"/>
          <w:szCs w:val="24"/>
        </w:rPr>
        <w:t xml:space="preserve"> </w:t>
      </w:r>
      <w:r>
        <w:rPr>
          <w:rFonts w:ascii="Arial" w:eastAsia="Arial" w:hAnsi="Arial" w:cs="Arial"/>
          <w:sz w:val="24"/>
          <w:szCs w:val="24"/>
        </w:rPr>
        <w:t>on</w:t>
      </w:r>
      <w:r>
        <w:rPr>
          <w:rFonts w:ascii="Arial" w:eastAsia="Arial" w:hAnsi="Arial" w:cs="Arial"/>
          <w:spacing w:val="6"/>
          <w:sz w:val="24"/>
          <w:szCs w:val="24"/>
        </w:rPr>
        <w:t xml:space="preserve"> </w:t>
      </w:r>
      <w:r>
        <w:rPr>
          <w:rFonts w:ascii="Arial" w:eastAsia="Arial" w:hAnsi="Arial" w:cs="Arial"/>
          <w:sz w:val="24"/>
          <w:szCs w:val="24"/>
        </w:rPr>
        <w:t>training, and</w:t>
      </w:r>
      <w:r>
        <w:rPr>
          <w:rFonts w:ascii="Arial" w:eastAsia="Arial" w:hAnsi="Arial" w:cs="Arial"/>
          <w:spacing w:val="9"/>
          <w:sz w:val="24"/>
          <w:szCs w:val="24"/>
        </w:rPr>
        <w:t xml:space="preserve"> </w:t>
      </w:r>
      <w:r>
        <w:rPr>
          <w:rFonts w:ascii="Arial" w:eastAsia="Arial" w:hAnsi="Arial" w:cs="Arial"/>
          <w:sz w:val="24"/>
          <w:szCs w:val="24"/>
        </w:rPr>
        <w:t>various</w:t>
      </w:r>
      <w:r>
        <w:rPr>
          <w:rFonts w:ascii="Arial" w:eastAsia="Arial" w:hAnsi="Arial" w:cs="Arial"/>
          <w:spacing w:val="9"/>
          <w:sz w:val="24"/>
          <w:szCs w:val="24"/>
        </w:rPr>
        <w:t xml:space="preserve"> </w:t>
      </w:r>
      <w:r>
        <w:rPr>
          <w:rFonts w:ascii="Arial" w:eastAsia="Arial" w:hAnsi="Arial" w:cs="Arial"/>
          <w:sz w:val="24"/>
          <w:szCs w:val="24"/>
        </w:rPr>
        <w:t>industry</w:t>
      </w:r>
      <w:r>
        <w:rPr>
          <w:rFonts w:ascii="Arial" w:eastAsia="Arial" w:hAnsi="Arial" w:cs="Arial"/>
          <w:spacing w:val="9"/>
          <w:sz w:val="24"/>
          <w:szCs w:val="24"/>
        </w:rPr>
        <w:t xml:space="preserve"> </w:t>
      </w:r>
      <w:r>
        <w:rPr>
          <w:rFonts w:ascii="Arial" w:eastAsia="Arial" w:hAnsi="Arial" w:cs="Arial"/>
          <w:sz w:val="24"/>
          <w:szCs w:val="24"/>
        </w:rPr>
        <w:t xml:space="preserve">standards. </w:t>
      </w:r>
      <w:r>
        <w:rPr>
          <w:rFonts w:ascii="Arial" w:eastAsia="Arial" w:hAnsi="Arial" w:cs="Arial"/>
          <w:spacing w:val="17"/>
          <w:sz w:val="24"/>
          <w:szCs w:val="24"/>
        </w:rPr>
        <w:t xml:space="preserve"> </w:t>
      </w:r>
      <w:r>
        <w:rPr>
          <w:rFonts w:ascii="Arial" w:eastAsia="Arial" w:hAnsi="Arial" w:cs="Arial"/>
          <w:sz w:val="24"/>
          <w:szCs w:val="24"/>
        </w:rPr>
        <w:t>FWGDA decided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move</w:t>
      </w:r>
      <w:r>
        <w:rPr>
          <w:rFonts w:ascii="Arial" w:eastAsia="Arial" w:hAnsi="Arial" w:cs="Arial"/>
          <w:spacing w:val="6"/>
          <w:sz w:val="24"/>
          <w:szCs w:val="24"/>
        </w:rPr>
        <w:t xml:space="preserve"> </w:t>
      </w:r>
      <w:r>
        <w:rPr>
          <w:rFonts w:ascii="Arial" w:eastAsia="Arial" w:hAnsi="Arial" w:cs="Arial"/>
          <w:sz w:val="24"/>
          <w:szCs w:val="24"/>
        </w:rPr>
        <w:t>forward</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participation</w:t>
      </w:r>
      <w:r>
        <w:rPr>
          <w:rFonts w:ascii="Arial" w:eastAsia="Arial" w:hAnsi="Arial" w:cs="Arial"/>
          <w:spacing w:val="6"/>
          <w:sz w:val="24"/>
          <w:szCs w:val="24"/>
        </w:rPr>
        <w:t xml:space="preserve"> </w:t>
      </w:r>
      <w:r>
        <w:rPr>
          <w:rFonts w:ascii="Arial" w:eastAsia="Arial" w:hAnsi="Arial" w:cs="Arial"/>
          <w:sz w:val="24"/>
          <w:szCs w:val="24"/>
        </w:rPr>
        <w:t>in the</w:t>
      </w:r>
      <w:r>
        <w:rPr>
          <w:rFonts w:ascii="Arial" w:eastAsia="Arial" w:hAnsi="Arial" w:cs="Arial"/>
          <w:spacing w:val="6"/>
          <w:sz w:val="24"/>
          <w:szCs w:val="24"/>
        </w:rPr>
        <w:t xml:space="preserve"> </w:t>
      </w:r>
      <w:r>
        <w:rPr>
          <w:rFonts w:ascii="Arial" w:eastAsia="Arial" w:hAnsi="Arial" w:cs="Arial"/>
          <w:sz w:val="24"/>
          <w:szCs w:val="24"/>
        </w:rPr>
        <w:t>advisory</w:t>
      </w:r>
      <w:r>
        <w:rPr>
          <w:rFonts w:ascii="Arial" w:eastAsia="Arial" w:hAnsi="Arial" w:cs="Arial"/>
          <w:spacing w:val="6"/>
          <w:sz w:val="24"/>
          <w:szCs w:val="24"/>
        </w:rPr>
        <w:t xml:space="preserve"> </w:t>
      </w:r>
      <w:r>
        <w:rPr>
          <w:rFonts w:ascii="Arial" w:eastAsia="Arial" w:hAnsi="Arial" w:cs="Arial"/>
          <w:sz w:val="24"/>
          <w:szCs w:val="24"/>
        </w:rPr>
        <w:t xml:space="preserve">group. </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organization</w:t>
      </w:r>
      <w:r>
        <w:rPr>
          <w:rFonts w:ascii="Arial" w:eastAsia="Arial" w:hAnsi="Arial" w:cs="Arial"/>
          <w:spacing w:val="6"/>
          <w:sz w:val="24"/>
          <w:szCs w:val="24"/>
        </w:rPr>
        <w:t xml:space="preserve"> </w:t>
      </w:r>
      <w:r>
        <w:rPr>
          <w:rFonts w:ascii="Arial" w:eastAsia="Arial" w:hAnsi="Arial" w:cs="Arial"/>
          <w:sz w:val="24"/>
          <w:szCs w:val="24"/>
        </w:rPr>
        <w:t>formed was</w:t>
      </w:r>
      <w:r>
        <w:rPr>
          <w:rFonts w:ascii="Arial" w:eastAsia="Arial" w:hAnsi="Arial" w:cs="Arial"/>
          <w:spacing w:val="6"/>
          <w:sz w:val="24"/>
          <w:szCs w:val="24"/>
        </w:rPr>
        <w:t xml:space="preserve"> </w:t>
      </w:r>
      <w:r>
        <w:rPr>
          <w:rFonts w:ascii="Arial" w:eastAsia="Arial" w:hAnsi="Arial" w:cs="Arial"/>
          <w:sz w:val="24"/>
          <w:szCs w:val="24"/>
        </w:rPr>
        <w:t>called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“Organization</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and Operator</w:t>
      </w:r>
      <w:r>
        <w:rPr>
          <w:rFonts w:ascii="Arial" w:eastAsia="Arial" w:hAnsi="Arial" w:cs="Arial"/>
          <w:spacing w:val="8"/>
          <w:sz w:val="24"/>
          <w:szCs w:val="24"/>
        </w:rPr>
        <w:t xml:space="preserve"> </w:t>
      </w:r>
      <w:r>
        <w:rPr>
          <w:rFonts w:ascii="Arial" w:eastAsia="Arial" w:hAnsi="Arial" w:cs="Arial"/>
          <w:sz w:val="24"/>
          <w:szCs w:val="24"/>
        </w:rPr>
        <w:t>Industry</w:t>
      </w:r>
      <w:r>
        <w:rPr>
          <w:rFonts w:ascii="Arial" w:eastAsia="Arial" w:hAnsi="Arial" w:cs="Arial"/>
          <w:spacing w:val="8"/>
          <w:sz w:val="24"/>
          <w:szCs w:val="24"/>
        </w:rPr>
        <w:t xml:space="preserve"> </w:t>
      </w:r>
      <w:r>
        <w:rPr>
          <w:rFonts w:ascii="Arial" w:eastAsia="Arial" w:hAnsi="Arial" w:cs="Arial"/>
          <w:sz w:val="24"/>
          <w:szCs w:val="24"/>
        </w:rPr>
        <w:t xml:space="preserve">Associations.” </w:t>
      </w:r>
      <w:r>
        <w:rPr>
          <w:rFonts w:ascii="Arial" w:eastAsia="Arial" w:hAnsi="Arial" w:cs="Arial"/>
          <w:spacing w:val="16"/>
          <w:sz w:val="24"/>
          <w:szCs w:val="24"/>
        </w:rPr>
        <w:t xml:space="preserve"> </w:t>
      </w:r>
      <w:r>
        <w:rPr>
          <w:rFonts w:ascii="Arial" w:eastAsia="Arial" w:hAnsi="Arial" w:cs="Arial"/>
          <w:sz w:val="24"/>
          <w:szCs w:val="24"/>
        </w:rPr>
        <w:t>The organization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mission</w:t>
      </w:r>
      <w:r>
        <w:rPr>
          <w:rFonts w:ascii="Arial" w:eastAsia="Arial" w:hAnsi="Arial" w:cs="Arial"/>
          <w:spacing w:val="9"/>
          <w:sz w:val="24"/>
          <w:szCs w:val="24"/>
        </w:rPr>
        <w:t xml:space="preserve"> </w:t>
      </w:r>
      <w:r>
        <w:rPr>
          <w:rFonts w:ascii="Arial" w:eastAsia="Arial" w:hAnsi="Arial" w:cs="Arial"/>
          <w:sz w:val="24"/>
          <w:szCs w:val="24"/>
        </w:rPr>
        <w:t>was:</w:t>
      </w:r>
    </w:p>
    <w:p w14:paraId="3000D024" w14:textId="77777777" w:rsidR="000836DB" w:rsidRDefault="000836DB">
      <w:pPr>
        <w:spacing w:before="9" w:line="280" w:lineRule="exact"/>
        <w:rPr>
          <w:sz w:val="28"/>
          <w:szCs w:val="28"/>
        </w:rPr>
      </w:pPr>
    </w:p>
    <w:p w14:paraId="2A3DC075" w14:textId="77777777" w:rsidR="000836DB" w:rsidRDefault="00000000">
      <w:pPr>
        <w:spacing w:line="250" w:lineRule="auto"/>
        <w:ind w:left="123" w:right="-21"/>
        <w:jc w:val="center"/>
        <w:rPr>
          <w:sz w:val="24"/>
          <w:szCs w:val="24"/>
        </w:rPr>
      </w:pPr>
      <w:r>
        <w:rPr>
          <w:i/>
          <w:sz w:val="24"/>
          <w:szCs w:val="24"/>
        </w:rPr>
        <w:t>“</w:t>
      </w:r>
      <w:r>
        <w:rPr>
          <w:i/>
          <w:spacing w:val="-22"/>
          <w:sz w:val="24"/>
          <w:szCs w:val="24"/>
        </w:rPr>
        <w:t>T</w:t>
      </w:r>
      <w:r>
        <w:rPr>
          <w:i/>
          <w:sz w:val="24"/>
          <w:szCs w:val="24"/>
        </w:rPr>
        <w:t>o</w:t>
      </w:r>
      <w:r>
        <w:rPr>
          <w:i/>
          <w:spacing w:val="2"/>
          <w:sz w:val="24"/>
          <w:szCs w:val="24"/>
        </w:rPr>
        <w:t xml:space="preserve"> </w:t>
      </w:r>
      <w:r>
        <w:rPr>
          <w:i/>
          <w:sz w:val="24"/>
          <w:szCs w:val="24"/>
        </w:rPr>
        <w:t>p</w:t>
      </w:r>
      <w:r>
        <w:rPr>
          <w:i/>
          <w:spacing w:val="-10"/>
          <w:sz w:val="24"/>
          <w:szCs w:val="24"/>
        </w:rPr>
        <w:t>r</w:t>
      </w:r>
      <w:r>
        <w:rPr>
          <w:i/>
          <w:sz w:val="24"/>
          <w:szCs w:val="24"/>
        </w:rPr>
        <w:t>ovide</w:t>
      </w:r>
      <w:r>
        <w:rPr>
          <w:i/>
          <w:spacing w:val="2"/>
          <w:sz w:val="24"/>
          <w:szCs w:val="24"/>
        </w:rPr>
        <w:t xml:space="preserve"> </w:t>
      </w:r>
      <w:r>
        <w:rPr>
          <w:i/>
          <w:sz w:val="24"/>
          <w:szCs w:val="24"/>
        </w:rPr>
        <w:t>a</w:t>
      </w:r>
      <w:r>
        <w:rPr>
          <w:i/>
          <w:spacing w:val="2"/>
          <w:sz w:val="24"/>
          <w:szCs w:val="24"/>
        </w:rPr>
        <w:t xml:space="preserve"> </w:t>
      </w:r>
      <w:r>
        <w:rPr>
          <w:i/>
          <w:sz w:val="24"/>
          <w:szCs w:val="24"/>
        </w:rPr>
        <w:t>forum</w:t>
      </w:r>
      <w:r>
        <w:rPr>
          <w:i/>
          <w:spacing w:val="2"/>
          <w:sz w:val="24"/>
          <w:szCs w:val="24"/>
        </w:rPr>
        <w:t xml:space="preserve"> </w:t>
      </w:r>
      <w:r>
        <w:rPr>
          <w:i/>
          <w:sz w:val="24"/>
          <w:szCs w:val="24"/>
        </w:rPr>
        <w:t>for</w:t>
      </w:r>
      <w:r>
        <w:rPr>
          <w:i/>
          <w:spacing w:val="2"/>
          <w:sz w:val="24"/>
          <w:szCs w:val="24"/>
        </w:rPr>
        <w:t xml:space="preserve"> </w:t>
      </w:r>
      <w:r>
        <w:rPr>
          <w:i/>
          <w:sz w:val="24"/>
          <w:szCs w:val="24"/>
        </w:rPr>
        <w:t>the</w:t>
      </w:r>
      <w:r>
        <w:rPr>
          <w:i/>
          <w:spacing w:val="2"/>
          <w:sz w:val="24"/>
          <w:szCs w:val="24"/>
        </w:rPr>
        <w:t xml:space="preserve"> </w:t>
      </w:r>
      <w:r>
        <w:rPr>
          <w:i/>
          <w:sz w:val="24"/>
          <w:szCs w:val="24"/>
        </w:rPr>
        <w:t>liaison</w:t>
      </w:r>
      <w:r>
        <w:rPr>
          <w:i/>
          <w:spacing w:val="2"/>
          <w:sz w:val="24"/>
          <w:szCs w:val="24"/>
        </w:rPr>
        <w:t xml:space="preserve"> </w:t>
      </w:r>
      <w:r>
        <w:rPr>
          <w:i/>
          <w:sz w:val="24"/>
          <w:szCs w:val="24"/>
        </w:rPr>
        <w:t>among</w:t>
      </w:r>
      <w:r>
        <w:rPr>
          <w:i/>
          <w:spacing w:val="2"/>
          <w:sz w:val="24"/>
          <w:szCs w:val="24"/>
        </w:rPr>
        <w:t xml:space="preserve"> </w:t>
      </w:r>
      <w:r>
        <w:rPr>
          <w:i/>
          <w:sz w:val="24"/>
          <w:szCs w:val="24"/>
        </w:rPr>
        <w:t>legally o</w:t>
      </w:r>
      <w:r>
        <w:rPr>
          <w:i/>
          <w:spacing w:val="-10"/>
          <w:sz w:val="24"/>
          <w:szCs w:val="24"/>
        </w:rPr>
        <w:t>r</w:t>
      </w:r>
      <w:r>
        <w:rPr>
          <w:i/>
          <w:sz w:val="24"/>
          <w:szCs w:val="24"/>
        </w:rPr>
        <w:t>ganized,</w:t>
      </w:r>
      <w:r>
        <w:rPr>
          <w:i/>
          <w:spacing w:val="-1"/>
          <w:sz w:val="24"/>
          <w:szCs w:val="24"/>
        </w:rPr>
        <w:t xml:space="preserve"> </w:t>
      </w:r>
      <w:r>
        <w:rPr>
          <w:i/>
          <w:sz w:val="24"/>
          <w:szCs w:val="24"/>
        </w:rPr>
        <w:t>door</w:t>
      </w:r>
      <w:r>
        <w:rPr>
          <w:i/>
          <w:spacing w:val="-2"/>
          <w:sz w:val="24"/>
          <w:szCs w:val="24"/>
        </w:rPr>
        <w:t xml:space="preserve"> </w:t>
      </w:r>
      <w:r>
        <w:rPr>
          <w:i/>
          <w:sz w:val="24"/>
          <w:szCs w:val="24"/>
        </w:rPr>
        <w:t>and</w:t>
      </w:r>
      <w:r>
        <w:rPr>
          <w:i/>
          <w:spacing w:val="-2"/>
          <w:sz w:val="24"/>
          <w:szCs w:val="24"/>
        </w:rPr>
        <w:t xml:space="preserve"> </w:t>
      </w:r>
      <w:r>
        <w:rPr>
          <w:i/>
          <w:sz w:val="24"/>
          <w:szCs w:val="24"/>
        </w:rPr>
        <w:t>operator</w:t>
      </w:r>
      <w:r>
        <w:rPr>
          <w:i/>
          <w:spacing w:val="-2"/>
          <w:sz w:val="24"/>
          <w:szCs w:val="24"/>
        </w:rPr>
        <w:t xml:space="preserve"> </w:t>
      </w:r>
      <w:r>
        <w:rPr>
          <w:i/>
          <w:sz w:val="24"/>
          <w:szCs w:val="24"/>
        </w:rPr>
        <w:t>industry</w:t>
      </w:r>
      <w:r>
        <w:rPr>
          <w:i/>
          <w:spacing w:val="-1"/>
          <w:sz w:val="24"/>
          <w:szCs w:val="24"/>
        </w:rPr>
        <w:t xml:space="preserve"> </w:t>
      </w:r>
      <w:r>
        <w:rPr>
          <w:i/>
          <w:sz w:val="24"/>
          <w:szCs w:val="24"/>
        </w:rPr>
        <w:t>trade associations,</w:t>
      </w:r>
      <w:r>
        <w:rPr>
          <w:i/>
          <w:spacing w:val="-1"/>
          <w:sz w:val="24"/>
          <w:szCs w:val="24"/>
        </w:rPr>
        <w:t xml:space="preserve"> </w:t>
      </w:r>
      <w:r>
        <w:rPr>
          <w:i/>
          <w:sz w:val="24"/>
          <w:szCs w:val="24"/>
        </w:rPr>
        <w:t>and</w:t>
      </w:r>
      <w:r>
        <w:rPr>
          <w:i/>
          <w:spacing w:val="-1"/>
          <w:sz w:val="24"/>
          <w:szCs w:val="24"/>
        </w:rPr>
        <w:t xml:space="preserve"> </w:t>
      </w:r>
      <w:r>
        <w:rPr>
          <w:i/>
          <w:sz w:val="24"/>
          <w:szCs w:val="24"/>
        </w:rPr>
        <w:t>to</w:t>
      </w:r>
      <w:r>
        <w:rPr>
          <w:i/>
          <w:spacing w:val="-1"/>
          <w:sz w:val="24"/>
          <w:szCs w:val="24"/>
        </w:rPr>
        <w:t xml:space="preserve"> </w:t>
      </w:r>
      <w:r>
        <w:rPr>
          <w:i/>
          <w:sz w:val="24"/>
          <w:szCs w:val="24"/>
        </w:rPr>
        <w:t>establish</w:t>
      </w:r>
      <w:r>
        <w:rPr>
          <w:i/>
          <w:spacing w:val="-1"/>
          <w:sz w:val="24"/>
          <w:szCs w:val="24"/>
        </w:rPr>
        <w:t xml:space="preserve"> </w:t>
      </w:r>
      <w:r>
        <w:rPr>
          <w:i/>
          <w:sz w:val="24"/>
          <w:szCs w:val="24"/>
        </w:rPr>
        <w:t>cooperation</w:t>
      </w:r>
      <w:r>
        <w:rPr>
          <w:i/>
          <w:spacing w:val="-1"/>
          <w:sz w:val="24"/>
          <w:szCs w:val="24"/>
        </w:rPr>
        <w:t xml:space="preserve"> </w:t>
      </w:r>
      <w:r>
        <w:rPr>
          <w:i/>
          <w:sz w:val="24"/>
          <w:szCs w:val="24"/>
        </w:rPr>
        <w:t>and understanding</w:t>
      </w:r>
      <w:r>
        <w:rPr>
          <w:i/>
          <w:spacing w:val="-2"/>
          <w:sz w:val="24"/>
          <w:szCs w:val="24"/>
        </w:rPr>
        <w:t xml:space="preserve"> </w:t>
      </w:r>
      <w:r>
        <w:rPr>
          <w:i/>
          <w:sz w:val="24"/>
          <w:szCs w:val="24"/>
        </w:rPr>
        <w:t>in</w:t>
      </w:r>
      <w:r>
        <w:rPr>
          <w:i/>
          <w:spacing w:val="-2"/>
          <w:sz w:val="24"/>
          <w:szCs w:val="24"/>
        </w:rPr>
        <w:t xml:space="preserve"> </w:t>
      </w:r>
      <w:r>
        <w:rPr>
          <w:i/>
          <w:spacing w:val="-7"/>
          <w:sz w:val="24"/>
          <w:szCs w:val="24"/>
        </w:rPr>
        <w:t>r</w:t>
      </w:r>
      <w:r>
        <w:rPr>
          <w:i/>
          <w:sz w:val="24"/>
          <w:szCs w:val="24"/>
        </w:rPr>
        <w:t>ega</w:t>
      </w:r>
      <w:r>
        <w:rPr>
          <w:i/>
          <w:spacing w:val="-10"/>
          <w:sz w:val="24"/>
          <w:szCs w:val="24"/>
        </w:rPr>
        <w:t>r</w:t>
      </w:r>
      <w:r>
        <w:rPr>
          <w:i/>
          <w:sz w:val="24"/>
          <w:szCs w:val="24"/>
        </w:rPr>
        <w:t>d</w:t>
      </w:r>
      <w:r>
        <w:rPr>
          <w:i/>
          <w:spacing w:val="-2"/>
          <w:sz w:val="24"/>
          <w:szCs w:val="24"/>
        </w:rPr>
        <w:t xml:space="preserve"> </w:t>
      </w:r>
      <w:r>
        <w:rPr>
          <w:i/>
          <w:sz w:val="24"/>
          <w:szCs w:val="24"/>
        </w:rPr>
        <w:t>to</w:t>
      </w:r>
      <w:r>
        <w:rPr>
          <w:i/>
          <w:spacing w:val="-2"/>
          <w:sz w:val="24"/>
          <w:szCs w:val="24"/>
        </w:rPr>
        <w:t xml:space="preserve"> </w:t>
      </w:r>
      <w:r>
        <w:rPr>
          <w:i/>
          <w:sz w:val="24"/>
          <w:szCs w:val="24"/>
        </w:rPr>
        <w:t>industry</w:t>
      </w:r>
      <w:r>
        <w:rPr>
          <w:i/>
          <w:spacing w:val="-2"/>
          <w:sz w:val="24"/>
          <w:szCs w:val="24"/>
        </w:rPr>
        <w:t xml:space="preserve"> </w:t>
      </w:r>
      <w:r>
        <w:rPr>
          <w:i/>
          <w:spacing w:val="-10"/>
          <w:sz w:val="24"/>
          <w:szCs w:val="24"/>
        </w:rPr>
        <w:t>r</w:t>
      </w:r>
      <w:r>
        <w:rPr>
          <w:i/>
          <w:sz w:val="24"/>
          <w:szCs w:val="24"/>
        </w:rPr>
        <w:t>elated</w:t>
      </w:r>
      <w:r>
        <w:rPr>
          <w:i/>
          <w:spacing w:val="-2"/>
          <w:sz w:val="24"/>
          <w:szCs w:val="24"/>
        </w:rPr>
        <w:t xml:space="preserve"> </w:t>
      </w:r>
      <w:r>
        <w:rPr>
          <w:i/>
          <w:sz w:val="24"/>
          <w:szCs w:val="24"/>
        </w:rPr>
        <w:t>issues and</w:t>
      </w:r>
      <w:r>
        <w:rPr>
          <w:i/>
          <w:spacing w:val="-1"/>
          <w:sz w:val="24"/>
          <w:szCs w:val="24"/>
        </w:rPr>
        <w:t xml:space="preserve"> </w:t>
      </w:r>
      <w:r>
        <w:rPr>
          <w:i/>
          <w:sz w:val="24"/>
          <w:szCs w:val="24"/>
        </w:rPr>
        <w:t>p</w:t>
      </w:r>
      <w:r>
        <w:rPr>
          <w:i/>
          <w:spacing w:val="-10"/>
          <w:sz w:val="24"/>
          <w:szCs w:val="24"/>
        </w:rPr>
        <w:t>r</w:t>
      </w:r>
      <w:r>
        <w:rPr>
          <w:i/>
          <w:sz w:val="24"/>
          <w:szCs w:val="24"/>
        </w:rPr>
        <w:t>ojects.”</w:t>
      </w:r>
    </w:p>
    <w:p w14:paraId="1E0D1801" w14:textId="77777777" w:rsidR="000836DB" w:rsidRDefault="00000000">
      <w:pPr>
        <w:spacing w:before="69"/>
        <w:ind w:left="1564"/>
      </w:pPr>
      <w:r>
        <w:br w:type="column"/>
      </w:r>
      <w:r w:rsidR="00B51C64">
        <w:pict w14:anchorId="40E7136E">
          <v:shape id="_x0000_i1045" type="#_x0000_t75" style="width:93.5pt;height:120pt">
            <v:imagedata r:id="rId39" o:title=""/>
          </v:shape>
        </w:pict>
      </w:r>
    </w:p>
    <w:p w14:paraId="775EAD7C" w14:textId="77777777" w:rsidR="000836DB" w:rsidRDefault="00000000">
      <w:pPr>
        <w:spacing w:before="7"/>
        <w:ind w:left="1967" w:right="1941"/>
        <w:jc w:val="center"/>
        <w:rPr>
          <w:rFonts w:ascii="Arial" w:eastAsia="Arial" w:hAnsi="Arial" w:cs="Arial"/>
        </w:rPr>
      </w:pPr>
      <w:r>
        <w:rPr>
          <w:rFonts w:ascii="Arial" w:eastAsia="Arial" w:hAnsi="Arial" w:cs="Arial"/>
          <w:b/>
        </w:rPr>
        <w:t>Ken</w:t>
      </w:r>
      <w:r>
        <w:rPr>
          <w:rFonts w:ascii="Arial" w:eastAsia="Arial" w:hAnsi="Arial" w:cs="Arial"/>
          <w:b/>
          <w:spacing w:val="2"/>
        </w:rPr>
        <w:t xml:space="preserve"> </w:t>
      </w:r>
      <w:r>
        <w:rPr>
          <w:rFonts w:ascii="Arial" w:eastAsia="Arial" w:hAnsi="Arial" w:cs="Arial"/>
          <w:b/>
        </w:rPr>
        <w:t>Roehl</w:t>
      </w:r>
    </w:p>
    <w:p w14:paraId="0632670F" w14:textId="77777777" w:rsidR="000836DB" w:rsidRDefault="000836DB">
      <w:pPr>
        <w:spacing w:line="200" w:lineRule="exact"/>
      </w:pPr>
    </w:p>
    <w:p w14:paraId="56A86B69" w14:textId="77777777" w:rsidR="000836DB" w:rsidRDefault="000836DB">
      <w:pPr>
        <w:spacing w:before="6" w:line="220" w:lineRule="exact"/>
        <w:rPr>
          <w:sz w:val="22"/>
          <w:szCs w:val="22"/>
        </w:rPr>
      </w:pPr>
    </w:p>
    <w:p w14:paraId="162D877E" w14:textId="77777777" w:rsidR="000836DB" w:rsidRDefault="00000000">
      <w:pPr>
        <w:spacing w:line="250" w:lineRule="auto"/>
        <w:ind w:right="65"/>
        <w:rPr>
          <w:rFonts w:ascii="Arial" w:eastAsia="Arial" w:hAnsi="Arial" w:cs="Arial"/>
          <w:sz w:val="24"/>
          <w:szCs w:val="24"/>
        </w:rPr>
      </w:pPr>
      <w:r>
        <w:rPr>
          <w:rFonts w:ascii="Arial" w:eastAsia="Arial" w:hAnsi="Arial" w:cs="Arial"/>
          <w:sz w:val="24"/>
          <w:szCs w:val="24"/>
        </w:rPr>
        <w:t>DODA</w:t>
      </w:r>
      <w:r>
        <w:rPr>
          <w:rFonts w:ascii="Arial" w:eastAsia="Arial" w:hAnsi="Arial" w:cs="Arial"/>
          <w:spacing w:val="-11"/>
          <w:sz w:val="24"/>
          <w:szCs w:val="24"/>
        </w:rPr>
        <w:t xml:space="preserve"> </w:t>
      </w:r>
      <w:r>
        <w:rPr>
          <w:rFonts w:ascii="Arial" w:eastAsia="Arial" w:hAnsi="Arial" w:cs="Arial"/>
          <w:sz w:val="24"/>
          <w:szCs w:val="24"/>
        </w:rPr>
        <w:t>proposed</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z w:val="24"/>
          <w:szCs w:val="24"/>
        </w:rPr>
        <w:t>garage</w:t>
      </w:r>
      <w:r>
        <w:rPr>
          <w:rFonts w:ascii="Arial" w:eastAsia="Arial" w:hAnsi="Arial" w:cs="Arial"/>
          <w:spacing w:val="-11"/>
          <w:sz w:val="24"/>
          <w:szCs w:val="24"/>
        </w:rPr>
        <w:t xml:space="preserve"> </w:t>
      </w:r>
      <w:r>
        <w:rPr>
          <w:rFonts w:ascii="Arial" w:eastAsia="Arial" w:hAnsi="Arial" w:cs="Arial"/>
          <w:sz w:val="24"/>
          <w:szCs w:val="24"/>
        </w:rPr>
        <w:t>door</w:t>
      </w:r>
      <w:r>
        <w:rPr>
          <w:rFonts w:ascii="Arial" w:eastAsia="Arial" w:hAnsi="Arial" w:cs="Arial"/>
          <w:spacing w:val="-11"/>
          <w:sz w:val="24"/>
          <w:szCs w:val="24"/>
        </w:rPr>
        <w:t xml:space="preserve"> </w:t>
      </w:r>
      <w:r>
        <w:rPr>
          <w:rFonts w:ascii="Arial" w:eastAsia="Arial" w:hAnsi="Arial" w:cs="Arial"/>
          <w:sz w:val="24"/>
          <w:szCs w:val="24"/>
        </w:rPr>
        <w:t>industry exposition</w:t>
      </w:r>
      <w:r>
        <w:rPr>
          <w:rFonts w:ascii="Arial" w:eastAsia="Arial" w:hAnsi="Arial" w:cs="Arial"/>
          <w:spacing w:val="-18"/>
          <w:sz w:val="24"/>
          <w:szCs w:val="24"/>
        </w:rPr>
        <w:t xml:space="preserve"> </w:t>
      </w:r>
      <w:r>
        <w:rPr>
          <w:rFonts w:ascii="Arial" w:eastAsia="Arial" w:hAnsi="Arial" w:cs="Arial"/>
          <w:sz w:val="24"/>
          <w:szCs w:val="24"/>
        </w:rPr>
        <w:t>co-sponsored</w:t>
      </w:r>
      <w:r>
        <w:rPr>
          <w:rFonts w:ascii="Arial" w:eastAsia="Arial" w:hAnsi="Arial" w:cs="Arial"/>
          <w:spacing w:val="-18"/>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and DODA</w:t>
      </w:r>
      <w:r>
        <w:rPr>
          <w:rFonts w:ascii="Arial" w:eastAsia="Arial" w:hAnsi="Arial" w:cs="Arial"/>
          <w:spacing w:val="-14"/>
          <w:sz w:val="24"/>
          <w:szCs w:val="24"/>
        </w:rPr>
        <w:t xml:space="preserve"> </w:t>
      </w:r>
      <w:r>
        <w:rPr>
          <w:rFonts w:ascii="Arial" w:eastAsia="Arial" w:hAnsi="Arial" w:cs="Arial"/>
          <w:sz w:val="24"/>
          <w:szCs w:val="24"/>
        </w:rPr>
        <w:t>for</w:t>
      </w:r>
      <w:r>
        <w:rPr>
          <w:rFonts w:ascii="Arial" w:eastAsia="Arial" w:hAnsi="Arial" w:cs="Arial"/>
          <w:spacing w:val="-14"/>
          <w:sz w:val="24"/>
          <w:szCs w:val="24"/>
        </w:rPr>
        <w:t xml:space="preserve"> </w:t>
      </w:r>
      <w:r>
        <w:rPr>
          <w:rFonts w:ascii="Arial" w:eastAsia="Arial" w:hAnsi="Arial" w:cs="Arial"/>
          <w:sz w:val="24"/>
          <w:szCs w:val="24"/>
        </w:rPr>
        <w:t>1993.</w:t>
      </w:r>
      <w:r>
        <w:rPr>
          <w:rFonts w:ascii="Arial" w:eastAsia="Arial" w:hAnsi="Arial" w:cs="Arial"/>
          <w:spacing w:val="38"/>
          <w:sz w:val="24"/>
          <w:szCs w:val="24"/>
        </w:rPr>
        <w:t xml:space="preserve"> </w:t>
      </w:r>
      <w:r>
        <w:rPr>
          <w:rFonts w:ascii="Arial" w:eastAsia="Arial" w:hAnsi="Arial" w:cs="Arial"/>
          <w:sz w:val="24"/>
          <w:szCs w:val="24"/>
        </w:rPr>
        <w:t>It</w:t>
      </w:r>
      <w:r>
        <w:rPr>
          <w:rFonts w:ascii="Arial" w:eastAsia="Arial" w:hAnsi="Arial" w:cs="Arial"/>
          <w:spacing w:val="-14"/>
          <w:sz w:val="24"/>
          <w:szCs w:val="24"/>
        </w:rPr>
        <w:t xml:space="preserve"> </w:t>
      </w:r>
      <w:r>
        <w:rPr>
          <w:rFonts w:ascii="Arial" w:eastAsia="Arial" w:hAnsi="Arial" w:cs="Arial"/>
          <w:sz w:val="24"/>
          <w:szCs w:val="24"/>
        </w:rPr>
        <w:t>was</w:t>
      </w:r>
      <w:r>
        <w:rPr>
          <w:rFonts w:ascii="Arial" w:eastAsia="Arial" w:hAnsi="Arial" w:cs="Arial"/>
          <w:spacing w:val="-14"/>
          <w:sz w:val="24"/>
          <w:szCs w:val="24"/>
        </w:rPr>
        <w:t xml:space="preserve"> </w:t>
      </w:r>
      <w:r>
        <w:rPr>
          <w:rFonts w:ascii="Arial" w:eastAsia="Arial" w:hAnsi="Arial" w:cs="Arial"/>
          <w:sz w:val="24"/>
          <w:szCs w:val="24"/>
        </w:rPr>
        <w:t>decided</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4"/>
          <w:sz w:val="24"/>
          <w:szCs w:val="24"/>
        </w:rPr>
        <w:t xml:space="preserve"> </w:t>
      </w:r>
      <w:r>
        <w:rPr>
          <w:rFonts w:ascii="Arial" w:eastAsia="Arial" w:hAnsi="Arial" w:cs="Arial"/>
          <w:sz w:val="24"/>
          <w:szCs w:val="24"/>
        </w:rPr>
        <w:t>conduct</w:t>
      </w:r>
      <w:r>
        <w:rPr>
          <w:rFonts w:ascii="Arial" w:eastAsia="Arial" w:hAnsi="Arial" w:cs="Arial"/>
          <w:spacing w:val="-14"/>
          <w:sz w:val="24"/>
          <w:szCs w:val="24"/>
        </w:rPr>
        <w:t xml:space="preserve"> </w:t>
      </w:r>
      <w:r>
        <w:rPr>
          <w:rFonts w:ascii="Arial" w:eastAsia="Arial" w:hAnsi="Arial" w:cs="Arial"/>
          <w:sz w:val="24"/>
          <w:szCs w:val="24"/>
        </w:rPr>
        <w:t xml:space="preserve">this </w:t>
      </w:r>
      <w:r>
        <w:rPr>
          <w:rFonts w:ascii="Arial" w:eastAsia="Arial" w:hAnsi="Arial" w:cs="Arial"/>
          <w:spacing w:val="-1"/>
          <w:sz w:val="24"/>
          <w:szCs w:val="24"/>
        </w:rPr>
        <w:t>even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2"/>
          <w:sz w:val="24"/>
          <w:szCs w:val="24"/>
        </w:rPr>
        <w:t>V</w:t>
      </w:r>
      <w:r>
        <w:rPr>
          <w:rFonts w:ascii="Arial" w:eastAsia="Arial" w:hAnsi="Arial" w:cs="Arial"/>
          <w:spacing w:val="-1"/>
          <w:sz w:val="24"/>
          <w:szCs w:val="24"/>
        </w:rPr>
        <w:t>egas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Nevada.</w:t>
      </w:r>
    </w:p>
    <w:p w14:paraId="6BB3B946" w14:textId="77777777" w:rsidR="000836DB" w:rsidRDefault="000836DB">
      <w:pPr>
        <w:spacing w:before="8" w:line="280" w:lineRule="exact"/>
        <w:rPr>
          <w:sz w:val="28"/>
          <w:szCs w:val="28"/>
        </w:rPr>
      </w:pPr>
    </w:p>
    <w:p w14:paraId="68D79DBA" w14:textId="77777777" w:rsidR="000836DB" w:rsidRDefault="00000000">
      <w:pPr>
        <w:spacing w:line="250" w:lineRule="auto"/>
        <w:ind w:right="65"/>
        <w:rPr>
          <w:rFonts w:ascii="Arial" w:eastAsia="Arial" w:hAnsi="Arial" w:cs="Arial"/>
          <w:sz w:val="24"/>
          <w:szCs w:val="24"/>
        </w:rPr>
        <w:sectPr w:rsidR="000836DB">
          <w:type w:val="continuous"/>
          <w:pgSz w:w="12240" w:h="15840"/>
          <w:pgMar w:top="1480" w:right="960" w:bottom="280" w:left="960" w:header="720" w:footer="720" w:gutter="0"/>
          <w:cols w:num="2" w:space="720" w:equalWidth="0">
            <w:col w:w="4956" w:space="398"/>
            <w:col w:w="4966"/>
          </w:cols>
        </w:sectPr>
      </w:pP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meetin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 xml:space="preserve">members, </w:t>
      </w:r>
      <w:r>
        <w:rPr>
          <w:rFonts w:ascii="Arial" w:eastAsia="Arial" w:hAnsi="Arial" w:cs="Arial"/>
          <w:spacing w:val="-1"/>
          <w:sz w:val="24"/>
          <w:szCs w:val="24"/>
        </w:rPr>
        <w:t>DORCM</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representativ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Sobe</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presented informatio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safet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issue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relativ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 xml:space="preserve">garage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opener</w:t>
      </w:r>
      <w:r>
        <w:rPr>
          <w:rFonts w:ascii="Arial" w:eastAsia="Arial" w:hAnsi="Arial" w:cs="Arial"/>
          <w:spacing w:val="-17"/>
          <w:sz w:val="24"/>
          <w:szCs w:val="24"/>
        </w:rPr>
        <w:t xml:space="preserve"> </w:t>
      </w:r>
      <w:r>
        <w:rPr>
          <w:rFonts w:ascii="Arial" w:eastAsia="Arial" w:hAnsi="Arial" w:cs="Arial"/>
          <w:sz w:val="24"/>
          <w:szCs w:val="24"/>
        </w:rPr>
        <w:t>systems</w:t>
      </w:r>
      <w:r>
        <w:rPr>
          <w:rFonts w:ascii="Arial" w:eastAsia="Arial" w:hAnsi="Arial" w:cs="Arial"/>
          <w:spacing w:val="-17"/>
          <w:sz w:val="24"/>
          <w:szCs w:val="24"/>
        </w:rPr>
        <w:t xml:space="preserve"> </w:t>
      </w:r>
      <w:proofErr w:type="gramStart"/>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result</w:t>
      </w:r>
      <w:r>
        <w:rPr>
          <w:rFonts w:ascii="Arial" w:eastAsia="Arial" w:hAnsi="Arial" w:cs="Arial"/>
          <w:spacing w:val="-17"/>
          <w:sz w:val="24"/>
          <w:szCs w:val="24"/>
        </w:rPr>
        <w:t xml:space="preserve"> </w:t>
      </w:r>
      <w:r>
        <w:rPr>
          <w:rFonts w:ascii="Arial" w:eastAsia="Arial" w:hAnsi="Arial" w:cs="Arial"/>
          <w:sz w:val="24"/>
          <w:szCs w:val="24"/>
        </w:rPr>
        <w:t>of</w:t>
      </w:r>
      <w:proofErr w:type="gramEnd"/>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 xml:space="preserve">new </w:t>
      </w:r>
      <w:r>
        <w:rPr>
          <w:rFonts w:ascii="Arial" w:eastAsia="Arial" w:hAnsi="Arial" w:cs="Arial"/>
          <w:spacing w:val="-1"/>
          <w:sz w:val="24"/>
          <w:szCs w:val="24"/>
        </w:rPr>
        <w:t>Minnesot</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la</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requirin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open- </w:t>
      </w:r>
      <w:proofErr w:type="spellStart"/>
      <w:r>
        <w:rPr>
          <w:rFonts w:ascii="Arial" w:eastAsia="Arial" w:hAnsi="Arial" w:cs="Arial"/>
          <w:spacing w:val="-1"/>
          <w:sz w:val="24"/>
          <w:szCs w:val="24"/>
        </w:rPr>
        <w:t>er</w:t>
      </w:r>
      <w:r>
        <w:rPr>
          <w:rFonts w:ascii="Arial" w:eastAsia="Arial" w:hAnsi="Arial" w:cs="Arial"/>
          <w:sz w:val="24"/>
          <w:szCs w:val="24"/>
        </w:rPr>
        <w:t>s</w:t>
      </w:r>
      <w:proofErr w:type="spellEnd"/>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mee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requirement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Januar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1991, 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mee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additiona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safet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 xml:space="preserve">requirements </w:t>
      </w:r>
      <w:r>
        <w:rPr>
          <w:rFonts w:ascii="Arial" w:eastAsia="Arial" w:hAnsi="Arial" w:cs="Arial"/>
          <w:sz w:val="24"/>
          <w:szCs w:val="24"/>
        </w:rPr>
        <w:t>related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doo</w:t>
      </w:r>
      <w:r>
        <w:rPr>
          <w:rFonts w:ascii="Arial" w:eastAsia="Arial" w:hAnsi="Arial" w:cs="Arial"/>
          <w:spacing w:val="7"/>
          <w:sz w:val="24"/>
          <w:szCs w:val="24"/>
        </w:rPr>
        <w:t>r</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reversing</w:t>
      </w:r>
      <w:r>
        <w:rPr>
          <w:rFonts w:ascii="Arial" w:eastAsia="Arial" w:hAnsi="Arial" w:cs="Arial"/>
          <w:spacing w:val="-17"/>
          <w:sz w:val="24"/>
          <w:szCs w:val="24"/>
        </w:rPr>
        <w:t xml:space="preserve"> </w:t>
      </w:r>
      <w:r>
        <w:rPr>
          <w:rFonts w:ascii="Arial" w:eastAsia="Arial" w:hAnsi="Arial" w:cs="Arial"/>
          <w:sz w:val="24"/>
          <w:szCs w:val="24"/>
        </w:rPr>
        <w:t>system</w:t>
      </w:r>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1993.</w:t>
      </w:r>
    </w:p>
    <w:p w14:paraId="32CAC69B" w14:textId="77777777" w:rsidR="000836DB" w:rsidRDefault="00000000">
      <w:pPr>
        <w:spacing w:before="16" w:line="800" w:lineRule="exact"/>
        <w:ind w:left="3490"/>
        <w:rPr>
          <w:rFonts w:ascii="Arial" w:eastAsia="Arial" w:hAnsi="Arial" w:cs="Arial"/>
          <w:sz w:val="72"/>
          <w:szCs w:val="72"/>
        </w:rPr>
      </w:pPr>
      <w:r>
        <w:lastRenderedPageBreak/>
        <w:pict w14:anchorId="7BE138D3">
          <v:group id="_x0000_s2465" style="position:absolute;left:0;text-align:left;margin-left:53.3pt;margin-top:24.4pt;width:505.2pt;height:48.55pt;z-index:-3965;mso-position-horizontal-relative:page;mso-position-vertical-relative:page" coordorigin="1066,488" coordsize="10104,971">
            <v:shape id="_x0000_s2467" style="position:absolute;left:1080;top:1450;width:10080;height:0" coordorigin="1080,1450" coordsize="10080,0" path="m1080,1450r10080,e" filled="f" strokecolor="#475b99" strokeweight=".96pt">
              <v:path arrowok="t"/>
            </v:shape>
            <v:shape id="_x0000_s2466" type="#_x0000_t75" style="position:absolute;left:1066;top:488;width:796;height:908">
              <v:imagedata r:id="rId22" o:title=""/>
            </v:shape>
            <w10:wrap anchorx="page" anchory="page"/>
          </v:group>
        </w:pict>
      </w:r>
      <w:r>
        <w:rPr>
          <w:rFonts w:ascii="Arial" w:eastAsia="Arial" w:hAnsi="Arial" w:cs="Arial"/>
          <w:spacing w:val="-2"/>
          <w:position w:val="-3"/>
          <w:sz w:val="72"/>
          <w:szCs w:val="72"/>
        </w:rPr>
        <w:t>1990-1991</w:t>
      </w:r>
    </w:p>
    <w:p w14:paraId="28320093" w14:textId="77777777" w:rsidR="000836DB" w:rsidRDefault="000836DB">
      <w:pPr>
        <w:spacing w:line="200" w:lineRule="exact"/>
      </w:pPr>
    </w:p>
    <w:p w14:paraId="214CE032" w14:textId="77777777" w:rsidR="000836DB" w:rsidRDefault="000836DB">
      <w:pPr>
        <w:spacing w:before="13" w:line="200" w:lineRule="exact"/>
        <w:sectPr w:rsidR="000836DB">
          <w:pgSz w:w="12240" w:h="15840"/>
          <w:pgMar w:top="460" w:right="960" w:bottom="280" w:left="960" w:header="0" w:footer="1021" w:gutter="0"/>
          <w:cols w:space="720"/>
        </w:sectPr>
      </w:pPr>
    </w:p>
    <w:p w14:paraId="1D419B02"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5"/>
          <w:sz w:val="24"/>
          <w:szCs w:val="24"/>
        </w:rPr>
        <w:t xml:space="preserve"> </w:t>
      </w:r>
      <w:r>
        <w:rPr>
          <w:rFonts w:ascii="Arial" w:eastAsia="Arial" w:hAnsi="Arial" w:cs="Arial"/>
          <w:sz w:val="24"/>
          <w:szCs w:val="24"/>
        </w:rPr>
        <w:t>Jim</w:t>
      </w:r>
      <w:r>
        <w:rPr>
          <w:rFonts w:ascii="Arial" w:eastAsia="Arial" w:hAnsi="Arial" w:cs="Arial"/>
          <w:spacing w:val="2"/>
          <w:sz w:val="24"/>
          <w:szCs w:val="24"/>
        </w:rPr>
        <w:t xml:space="preserve"> </w:t>
      </w:r>
      <w:r>
        <w:rPr>
          <w:rFonts w:ascii="Arial" w:eastAsia="Arial" w:hAnsi="Arial" w:cs="Arial"/>
          <w:sz w:val="24"/>
          <w:szCs w:val="24"/>
        </w:rPr>
        <w:t>Shea</w:t>
      </w:r>
    </w:p>
    <w:p w14:paraId="78E46215" w14:textId="77777777" w:rsidR="000836DB" w:rsidRDefault="00000000">
      <w:pPr>
        <w:spacing w:before="12"/>
        <w:ind w:left="120"/>
        <w:rPr>
          <w:rFonts w:ascii="Arial" w:eastAsia="Arial" w:hAnsi="Arial" w:cs="Arial"/>
          <w:sz w:val="24"/>
          <w:szCs w:val="24"/>
        </w:rPr>
      </w:pPr>
      <w:r>
        <w:pict w14:anchorId="0A4DFD01">
          <v:group id="_x0000_s2463" style="position:absolute;left:0;text-align:left;margin-left:306.5pt;margin-top:-10.35pt;width:0;height:612pt;z-index:-3964;mso-position-horizontal-relative:page" coordorigin="6130,-207" coordsize="0,12240">
            <v:shape id="_x0000_s2464"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z w:val="24"/>
          <w:szCs w:val="24"/>
        </w:rPr>
        <w:t>Robert</w:t>
      </w:r>
      <w:r>
        <w:rPr>
          <w:rFonts w:ascii="Arial" w:eastAsia="Arial" w:hAnsi="Arial" w:cs="Arial"/>
          <w:spacing w:val="4"/>
          <w:sz w:val="24"/>
          <w:szCs w:val="24"/>
        </w:rPr>
        <w:t xml:space="preserve"> </w:t>
      </w:r>
      <w:r>
        <w:rPr>
          <w:rFonts w:ascii="Arial" w:eastAsia="Arial" w:hAnsi="Arial" w:cs="Arial"/>
          <w:sz w:val="24"/>
          <w:szCs w:val="24"/>
        </w:rPr>
        <w:t>Cookson,</w:t>
      </w:r>
      <w:r>
        <w:rPr>
          <w:rFonts w:ascii="Arial" w:eastAsia="Arial" w:hAnsi="Arial" w:cs="Arial"/>
          <w:spacing w:val="4"/>
          <w:sz w:val="24"/>
          <w:szCs w:val="24"/>
        </w:rPr>
        <w:t xml:space="preserve"> </w:t>
      </w:r>
      <w:r>
        <w:rPr>
          <w:rFonts w:ascii="Arial" w:eastAsia="Arial" w:hAnsi="Arial" w:cs="Arial"/>
          <w:sz w:val="24"/>
          <w:szCs w:val="24"/>
        </w:rPr>
        <w:t>James</w:t>
      </w:r>
    </w:p>
    <w:p w14:paraId="6C93AEF8" w14:textId="77777777" w:rsidR="000836DB" w:rsidRDefault="00000000">
      <w:pPr>
        <w:spacing w:before="12"/>
        <w:ind w:left="120"/>
        <w:rPr>
          <w:rFonts w:ascii="Arial" w:eastAsia="Arial" w:hAnsi="Arial" w:cs="Arial"/>
          <w:sz w:val="24"/>
          <w:szCs w:val="24"/>
        </w:rPr>
      </w:pPr>
      <w:r>
        <w:rPr>
          <w:rFonts w:ascii="Arial" w:eastAsia="Arial" w:hAnsi="Arial" w:cs="Arial"/>
          <w:spacing w:val="-21"/>
          <w:sz w:val="24"/>
          <w:szCs w:val="24"/>
        </w:rPr>
        <w:t>Y</w:t>
      </w:r>
      <w:r>
        <w:rPr>
          <w:rFonts w:ascii="Arial" w:eastAsia="Arial" w:hAnsi="Arial" w:cs="Arial"/>
          <w:sz w:val="24"/>
          <w:szCs w:val="24"/>
        </w:rPr>
        <w:t>eager</w:t>
      </w:r>
    </w:p>
    <w:p w14:paraId="78AC5D4C"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0"/>
          <w:sz w:val="24"/>
          <w:szCs w:val="24"/>
        </w:rPr>
        <w:t xml:space="preserve"> </w:t>
      </w:r>
      <w:r>
        <w:rPr>
          <w:rFonts w:ascii="Arial" w:eastAsia="Arial" w:hAnsi="Arial" w:cs="Arial"/>
          <w:sz w:val="24"/>
          <w:szCs w:val="24"/>
        </w:rPr>
        <w:t>Ray</w:t>
      </w:r>
      <w:r>
        <w:rPr>
          <w:rFonts w:ascii="Arial" w:eastAsia="Arial" w:hAnsi="Arial" w:cs="Arial"/>
          <w:spacing w:val="5"/>
          <w:sz w:val="24"/>
          <w:szCs w:val="24"/>
        </w:rPr>
        <w:t xml:space="preserve"> </w:t>
      </w:r>
      <w:proofErr w:type="spellStart"/>
      <w:r>
        <w:rPr>
          <w:rFonts w:ascii="Arial" w:eastAsia="Arial" w:hAnsi="Arial" w:cs="Arial"/>
          <w:sz w:val="24"/>
          <w:szCs w:val="24"/>
        </w:rPr>
        <w:t>Zarodney</w:t>
      </w:r>
      <w:proofErr w:type="spellEnd"/>
    </w:p>
    <w:p w14:paraId="07841A88"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22"/>
          <w:sz w:val="24"/>
          <w:szCs w:val="24"/>
        </w:rPr>
        <w:t xml:space="preserve"> </w:t>
      </w:r>
      <w:r>
        <w:rPr>
          <w:rFonts w:ascii="Arial" w:eastAsia="Arial" w:hAnsi="Arial" w:cs="Arial"/>
          <w:sz w:val="24"/>
          <w:szCs w:val="24"/>
        </w:rPr>
        <w:t>Donald</w:t>
      </w:r>
      <w:r>
        <w:rPr>
          <w:rFonts w:ascii="Arial" w:eastAsia="Arial" w:hAnsi="Arial" w:cs="Arial"/>
          <w:spacing w:val="11"/>
          <w:sz w:val="24"/>
          <w:szCs w:val="24"/>
        </w:rPr>
        <w:t xml:space="preserve"> </w:t>
      </w:r>
      <w:r>
        <w:rPr>
          <w:rFonts w:ascii="Arial" w:eastAsia="Arial" w:hAnsi="Arial" w:cs="Arial"/>
          <w:sz w:val="24"/>
          <w:szCs w:val="24"/>
        </w:rPr>
        <w:t>Harrison</w:t>
      </w:r>
    </w:p>
    <w:p w14:paraId="71FA98DD" w14:textId="77777777" w:rsidR="000836DB" w:rsidRDefault="00000000">
      <w:pPr>
        <w:spacing w:before="12" w:line="250" w:lineRule="auto"/>
        <w:ind w:left="120" w:right="238"/>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4"/>
          <w:sz w:val="24"/>
          <w:szCs w:val="24"/>
        </w:rPr>
        <w:t xml:space="preserve"> </w:t>
      </w:r>
      <w:r>
        <w:rPr>
          <w:rFonts w:ascii="Arial" w:eastAsia="Arial" w:hAnsi="Arial" w:cs="Arial"/>
          <w:sz w:val="24"/>
          <w:szCs w:val="24"/>
        </w:rPr>
        <w:t>Russell</w:t>
      </w:r>
      <w:r>
        <w:rPr>
          <w:rFonts w:ascii="Arial" w:eastAsia="Arial" w:hAnsi="Arial" w:cs="Arial"/>
          <w:spacing w:val="7"/>
          <w:sz w:val="24"/>
          <w:szCs w:val="24"/>
        </w:rPr>
        <w:t xml:space="preserve"> </w:t>
      </w:r>
      <w:r>
        <w:rPr>
          <w:rFonts w:ascii="Arial" w:eastAsia="Arial" w:hAnsi="Arial" w:cs="Arial"/>
          <w:sz w:val="24"/>
          <w:szCs w:val="24"/>
        </w:rPr>
        <w:t>Dunn,</w:t>
      </w:r>
      <w:r>
        <w:rPr>
          <w:rFonts w:ascii="Arial" w:eastAsia="Arial" w:hAnsi="Arial" w:cs="Arial"/>
          <w:spacing w:val="7"/>
          <w:sz w:val="24"/>
          <w:szCs w:val="24"/>
        </w:rPr>
        <w:t xml:space="preserve"> </w:t>
      </w:r>
      <w:r>
        <w:rPr>
          <w:rFonts w:ascii="Arial" w:eastAsia="Arial" w:hAnsi="Arial" w:cs="Arial"/>
          <w:sz w:val="24"/>
          <w:szCs w:val="24"/>
        </w:rPr>
        <w:t>David</w:t>
      </w:r>
      <w:r>
        <w:rPr>
          <w:rFonts w:ascii="Arial" w:eastAsia="Arial" w:hAnsi="Arial" w:cs="Arial"/>
          <w:spacing w:val="7"/>
          <w:sz w:val="24"/>
          <w:szCs w:val="24"/>
        </w:rPr>
        <w:t xml:space="preserve"> </w:t>
      </w:r>
      <w:proofErr w:type="spellStart"/>
      <w:r>
        <w:rPr>
          <w:rFonts w:ascii="Arial" w:eastAsia="Arial" w:hAnsi="Arial" w:cs="Arial"/>
          <w:sz w:val="24"/>
          <w:szCs w:val="24"/>
        </w:rPr>
        <w:t>Presba</w:t>
      </w:r>
      <w:proofErr w:type="spellEnd"/>
      <w:r>
        <w:rPr>
          <w:rFonts w:ascii="Arial" w:eastAsia="Arial" w:hAnsi="Arial" w:cs="Arial"/>
          <w:sz w:val="24"/>
          <w:szCs w:val="24"/>
        </w:rPr>
        <w:t>, Loren</w:t>
      </w:r>
      <w:r>
        <w:rPr>
          <w:rFonts w:ascii="Arial" w:eastAsia="Arial" w:hAnsi="Arial" w:cs="Arial"/>
          <w:spacing w:val="9"/>
          <w:sz w:val="24"/>
          <w:szCs w:val="24"/>
        </w:rPr>
        <w:t xml:space="preserve"> </w:t>
      </w:r>
      <w:r>
        <w:rPr>
          <w:rFonts w:ascii="Arial" w:eastAsia="Arial" w:hAnsi="Arial" w:cs="Arial"/>
          <w:spacing w:val="-5"/>
          <w:sz w:val="24"/>
          <w:szCs w:val="24"/>
        </w:rPr>
        <w:t>V</w:t>
      </w:r>
      <w:r>
        <w:rPr>
          <w:rFonts w:ascii="Arial" w:eastAsia="Arial" w:hAnsi="Arial" w:cs="Arial"/>
          <w:sz w:val="24"/>
          <w:szCs w:val="24"/>
        </w:rPr>
        <w:t>ickers,</w:t>
      </w:r>
      <w:r>
        <w:rPr>
          <w:rFonts w:ascii="Arial" w:eastAsia="Arial" w:hAnsi="Arial" w:cs="Arial"/>
          <w:spacing w:val="9"/>
          <w:sz w:val="24"/>
          <w:szCs w:val="24"/>
        </w:rPr>
        <w:t xml:space="preserve"> </w:t>
      </w:r>
      <w:r>
        <w:rPr>
          <w:rFonts w:ascii="Arial" w:eastAsia="Arial" w:hAnsi="Arial" w:cs="Arial"/>
          <w:sz w:val="24"/>
          <w:szCs w:val="24"/>
        </w:rPr>
        <w:t>Je</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9"/>
          <w:sz w:val="24"/>
          <w:szCs w:val="24"/>
        </w:rPr>
        <w:t xml:space="preserve"> </w:t>
      </w:r>
      <w:r>
        <w:rPr>
          <w:rFonts w:ascii="Arial" w:eastAsia="Arial" w:hAnsi="Arial" w:cs="Arial"/>
          <w:sz w:val="24"/>
          <w:szCs w:val="24"/>
        </w:rPr>
        <w:t>Davis,</w:t>
      </w:r>
      <w:r>
        <w:rPr>
          <w:rFonts w:ascii="Arial" w:eastAsia="Arial" w:hAnsi="Arial" w:cs="Arial"/>
          <w:spacing w:val="9"/>
          <w:sz w:val="24"/>
          <w:szCs w:val="24"/>
        </w:rPr>
        <w:t xml:space="preserve"> </w:t>
      </w:r>
      <w:r>
        <w:rPr>
          <w:rFonts w:ascii="Arial" w:eastAsia="Arial" w:hAnsi="Arial" w:cs="Arial"/>
          <w:spacing w:val="-7"/>
          <w:sz w:val="24"/>
          <w:szCs w:val="24"/>
        </w:rPr>
        <w:t>W</w:t>
      </w:r>
      <w:r>
        <w:rPr>
          <w:rFonts w:ascii="Arial" w:eastAsia="Arial" w:hAnsi="Arial" w:cs="Arial"/>
          <w:sz w:val="24"/>
          <w:szCs w:val="24"/>
        </w:rPr>
        <w:t>alt</w:t>
      </w:r>
      <w:r>
        <w:rPr>
          <w:rFonts w:ascii="Arial" w:eastAsia="Arial" w:hAnsi="Arial" w:cs="Arial"/>
          <w:spacing w:val="9"/>
          <w:sz w:val="24"/>
          <w:szCs w:val="24"/>
        </w:rPr>
        <w:t xml:space="preserve"> </w:t>
      </w:r>
      <w:r>
        <w:rPr>
          <w:rFonts w:ascii="Arial" w:eastAsia="Arial" w:hAnsi="Arial" w:cs="Arial"/>
          <w:sz w:val="24"/>
          <w:szCs w:val="24"/>
        </w:rPr>
        <w:t>Evans,</w:t>
      </w:r>
      <w:r>
        <w:rPr>
          <w:rFonts w:ascii="Arial" w:eastAsia="Arial" w:hAnsi="Arial" w:cs="Arial"/>
          <w:spacing w:val="9"/>
          <w:sz w:val="24"/>
          <w:szCs w:val="24"/>
        </w:rPr>
        <w:t xml:space="preserve"> </w:t>
      </w:r>
      <w:r>
        <w:rPr>
          <w:rFonts w:ascii="Arial" w:eastAsia="Arial" w:hAnsi="Arial" w:cs="Arial"/>
          <w:sz w:val="24"/>
          <w:szCs w:val="24"/>
        </w:rPr>
        <w:t xml:space="preserve">Bill </w:t>
      </w:r>
      <w:r>
        <w:rPr>
          <w:rFonts w:ascii="Arial" w:eastAsia="Arial" w:hAnsi="Arial" w:cs="Arial"/>
          <w:spacing w:val="-8"/>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Brian</w:t>
      </w:r>
      <w:r>
        <w:rPr>
          <w:rFonts w:ascii="Arial" w:eastAsia="Arial" w:hAnsi="Arial" w:cs="Arial"/>
          <w:spacing w:val="11"/>
          <w:sz w:val="24"/>
          <w:szCs w:val="24"/>
        </w:rPr>
        <w:t xml:space="preserve"> </w:t>
      </w:r>
      <w:r>
        <w:rPr>
          <w:rFonts w:ascii="Arial" w:eastAsia="Arial" w:hAnsi="Arial" w:cs="Arial"/>
          <w:sz w:val="24"/>
          <w:szCs w:val="24"/>
        </w:rPr>
        <w:t>Besse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0"/>
          <w:sz w:val="24"/>
          <w:szCs w:val="24"/>
        </w:rPr>
        <w:t>S</w:t>
      </w:r>
      <w:r>
        <w:rPr>
          <w:rFonts w:ascii="Arial" w:eastAsia="Arial" w:hAnsi="Arial" w:cs="Arial"/>
          <w:sz w:val="24"/>
          <w:szCs w:val="24"/>
        </w:rPr>
        <w:t>teven</w:t>
      </w:r>
      <w:r>
        <w:rPr>
          <w:rFonts w:ascii="Arial" w:eastAsia="Arial" w:hAnsi="Arial" w:cs="Arial"/>
          <w:spacing w:val="11"/>
          <w:sz w:val="24"/>
          <w:szCs w:val="24"/>
        </w:rPr>
        <w:t xml:space="preserve"> </w:t>
      </w:r>
      <w:r>
        <w:rPr>
          <w:rFonts w:ascii="Arial" w:eastAsia="Arial" w:hAnsi="Arial" w:cs="Arial"/>
          <w:sz w:val="24"/>
          <w:szCs w:val="24"/>
        </w:rPr>
        <w:t>Harris,</w:t>
      </w:r>
      <w:r>
        <w:rPr>
          <w:rFonts w:ascii="Arial" w:eastAsia="Arial" w:hAnsi="Arial" w:cs="Arial"/>
          <w:spacing w:val="11"/>
          <w:sz w:val="24"/>
          <w:szCs w:val="24"/>
        </w:rPr>
        <w:t xml:space="preserve"> </w:t>
      </w:r>
      <w:r>
        <w:rPr>
          <w:rFonts w:ascii="Arial" w:eastAsia="Arial" w:hAnsi="Arial" w:cs="Arial"/>
          <w:spacing w:val="-2"/>
          <w:sz w:val="24"/>
          <w:szCs w:val="24"/>
        </w:rPr>
        <w:t>V</w:t>
      </w:r>
      <w:r>
        <w:rPr>
          <w:rFonts w:ascii="Arial" w:eastAsia="Arial" w:hAnsi="Arial" w:cs="Arial"/>
          <w:sz w:val="24"/>
          <w:szCs w:val="24"/>
        </w:rPr>
        <w:t>ince Perdue,</w:t>
      </w:r>
      <w:r>
        <w:rPr>
          <w:rFonts w:ascii="Arial" w:eastAsia="Arial" w:hAnsi="Arial" w:cs="Arial"/>
          <w:spacing w:val="11"/>
          <w:sz w:val="24"/>
          <w:szCs w:val="24"/>
        </w:rPr>
        <w:t xml:space="preserve"> </w:t>
      </w:r>
      <w:r>
        <w:rPr>
          <w:rFonts w:ascii="Arial" w:eastAsia="Arial" w:hAnsi="Arial" w:cs="Arial"/>
          <w:sz w:val="24"/>
          <w:szCs w:val="24"/>
        </w:rPr>
        <w:t>James</w:t>
      </w:r>
      <w:r>
        <w:rPr>
          <w:rFonts w:ascii="Arial" w:eastAsia="Arial" w:hAnsi="Arial" w:cs="Arial"/>
          <w:spacing w:val="11"/>
          <w:sz w:val="24"/>
          <w:szCs w:val="24"/>
        </w:rPr>
        <w:t xml:space="preserve"> </w:t>
      </w:r>
      <w:r>
        <w:rPr>
          <w:rFonts w:ascii="Arial" w:eastAsia="Arial" w:hAnsi="Arial" w:cs="Arial"/>
          <w:sz w:val="24"/>
          <w:szCs w:val="24"/>
        </w:rPr>
        <w:t>Wilkes</w:t>
      </w:r>
    </w:p>
    <w:p w14:paraId="35C73EBC" w14:textId="77777777" w:rsidR="000836DB" w:rsidRDefault="000836DB">
      <w:pPr>
        <w:spacing w:before="2" w:line="180" w:lineRule="exact"/>
        <w:rPr>
          <w:sz w:val="19"/>
          <w:szCs w:val="19"/>
        </w:rPr>
      </w:pPr>
    </w:p>
    <w:p w14:paraId="37BE943B" w14:textId="77777777" w:rsidR="000836DB" w:rsidRDefault="000836DB">
      <w:pPr>
        <w:spacing w:line="200" w:lineRule="exact"/>
      </w:pPr>
    </w:p>
    <w:p w14:paraId="25495E6C" w14:textId="77777777" w:rsidR="000836DB" w:rsidRDefault="000836DB">
      <w:pPr>
        <w:spacing w:line="200" w:lineRule="exact"/>
      </w:pPr>
    </w:p>
    <w:p w14:paraId="0AB8178D" w14:textId="77777777" w:rsidR="000836DB" w:rsidRDefault="000836DB">
      <w:pPr>
        <w:spacing w:line="200" w:lineRule="exact"/>
      </w:pPr>
    </w:p>
    <w:p w14:paraId="536C262F" w14:textId="77777777" w:rsidR="000836DB" w:rsidRDefault="00000000">
      <w:pPr>
        <w:spacing w:line="250" w:lineRule="auto"/>
        <w:ind w:left="120" w:right="153"/>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es</w:t>
      </w:r>
      <w:r>
        <w:rPr>
          <w:rFonts w:ascii="Arial" w:eastAsia="Arial" w:hAnsi="Arial" w:cs="Arial"/>
          <w:spacing w:val="-5"/>
          <w:sz w:val="24"/>
          <w:szCs w:val="24"/>
        </w:rPr>
        <w:t>t</w:t>
      </w:r>
      <w:r>
        <w:rPr>
          <w:rFonts w:ascii="Arial" w:eastAsia="Arial" w:hAnsi="Arial" w:cs="Arial"/>
          <w:spacing w:val="-1"/>
          <w:sz w:val="24"/>
          <w:szCs w:val="24"/>
        </w:rPr>
        <w:t>ablishe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 legislative</w:t>
      </w:r>
      <w:r>
        <w:rPr>
          <w:rFonts w:ascii="Arial" w:eastAsia="Arial" w:hAnsi="Arial" w:cs="Arial"/>
          <w:spacing w:val="-17"/>
          <w:sz w:val="24"/>
          <w:szCs w:val="24"/>
        </w:rPr>
        <w:t xml:space="preserve"> </w:t>
      </w:r>
      <w:r>
        <w:rPr>
          <w:rFonts w:ascii="Arial" w:eastAsia="Arial" w:hAnsi="Arial" w:cs="Arial"/>
          <w:sz w:val="24"/>
          <w:szCs w:val="24"/>
        </w:rPr>
        <w:t>program</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be</w:t>
      </w:r>
      <w:r>
        <w:rPr>
          <w:rFonts w:ascii="Arial" w:eastAsia="Arial" w:hAnsi="Arial" w:cs="Arial"/>
          <w:spacing w:val="-17"/>
          <w:sz w:val="24"/>
          <w:szCs w:val="24"/>
        </w:rPr>
        <w:t xml:space="preserve"> </w:t>
      </w:r>
      <w:r>
        <w:rPr>
          <w:rFonts w:ascii="Arial" w:eastAsia="Arial" w:hAnsi="Arial" w:cs="Arial"/>
          <w:sz w:val="24"/>
          <w:szCs w:val="24"/>
        </w:rPr>
        <w:t>coordinated</w:t>
      </w:r>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Messersmit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Group</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progra</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 xml:space="preserve">monitored </w:t>
      </w:r>
      <w:r>
        <w:rPr>
          <w:rFonts w:ascii="Arial" w:eastAsia="Arial" w:hAnsi="Arial" w:cs="Arial"/>
          <w:sz w:val="24"/>
          <w:szCs w:val="24"/>
        </w:rPr>
        <w:t>legislation</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pacing w:val="-19"/>
          <w:sz w:val="24"/>
          <w:szCs w:val="24"/>
        </w:rPr>
        <w:t>1</w:t>
      </w:r>
      <w:r>
        <w:rPr>
          <w:rFonts w:ascii="Arial" w:eastAsia="Arial" w:hAnsi="Arial" w:cs="Arial"/>
          <w:sz w:val="24"/>
          <w:szCs w:val="24"/>
        </w:rPr>
        <w:t>1</w:t>
      </w:r>
      <w:r>
        <w:rPr>
          <w:rFonts w:ascii="Arial" w:eastAsia="Arial" w:hAnsi="Arial" w:cs="Arial"/>
          <w:spacing w:val="-17"/>
          <w:sz w:val="24"/>
          <w:szCs w:val="24"/>
        </w:rPr>
        <w:t xml:space="preserve"> </w:t>
      </w:r>
      <w:r>
        <w:rPr>
          <w:rFonts w:ascii="Arial" w:eastAsia="Arial" w:hAnsi="Arial" w:cs="Arial"/>
          <w:sz w:val="24"/>
          <w:szCs w:val="24"/>
        </w:rPr>
        <w:t>western</w:t>
      </w:r>
      <w:r>
        <w:rPr>
          <w:rFonts w:ascii="Arial" w:eastAsia="Arial" w:hAnsi="Arial" w:cs="Arial"/>
          <w:spacing w:val="-17"/>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ates</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well</w:t>
      </w:r>
      <w:r>
        <w:rPr>
          <w:rFonts w:ascii="Arial" w:eastAsia="Arial" w:hAnsi="Arial" w:cs="Arial"/>
          <w:spacing w:val="-17"/>
          <w:sz w:val="24"/>
          <w:szCs w:val="24"/>
        </w:rPr>
        <w:t xml:space="preserve"> </w:t>
      </w:r>
      <w:r>
        <w:rPr>
          <w:rFonts w:ascii="Arial" w:eastAsia="Arial" w:hAnsi="Arial" w:cs="Arial"/>
          <w:sz w:val="24"/>
          <w:szCs w:val="24"/>
        </w:rPr>
        <w:t>as the</w:t>
      </w:r>
      <w:r>
        <w:rPr>
          <w:rFonts w:ascii="Arial" w:eastAsia="Arial" w:hAnsi="Arial" w:cs="Arial"/>
          <w:spacing w:val="-17"/>
          <w:sz w:val="24"/>
          <w:szCs w:val="24"/>
        </w:rPr>
        <w:t xml:space="preserve"> </w:t>
      </w:r>
      <w:r>
        <w:rPr>
          <w:rFonts w:ascii="Arial" w:eastAsia="Arial" w:hAnsi="Arial" w:cs="Arial"/>
          <w:sz w:val="24"/>
          <w:szCs w:val="24"/>
        </w:rPr>
        <w:t>District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Columbia.</w:t>
      </w:r>
    </w:p>
    <w:p w14:paraId="7701A81F" w14:textId="77777777" w:rsidR="000836DB" w:rsidRDefault="000836DB">
      <w:pPr>
        <w:spacing w:before="8" w:line="280" w:lineRule="exact"/>
        <w:rPr>
          <w:sz w:val="28"/>
          <w:szCs w:val="28"/>
        </w:rPr>
      </w:pPr>
    </w:p>
    <w:p w14:paraId="159B9F4E"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significan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sectiona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installatio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seminar 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schedule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1</w:t>
      </w:r>
      <w:r>
        <w:rPr>
          <w:rFonts w:ascii="Arial" w:eastAsia="Arial" w:hAnsi="Arial" w:cs="Arial"/>
          <w:spacing w:val="-18"/>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8"/>
          <w:sz w:val="24"/>
          <w:szCs w:val="24"/>
        </w:rPr>
        <w:t xml:space="preserve"> </w:t>
      </w:r>
      <w:proofErr w:type="spellStart"/>
      <w:r>
        <w:rPr>
          <w:rFonts w:ascii="Arial" w:eastAsia="Arial" w:hAnsi="Arial" w:cs="Arial"/>
          <w:spacing w:val="-1"/>
          <w:sz w:val="24"/>
          <w:szCs w:val="24"/>
        </w:rPr>
        <w:t>conven</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17"/>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seminar</w:t>
      </w:r>
      <w:r>
        <w:rPr>
          <w:rFonts w:ascii="Arial" w:eastAsia="Arial" w:hAnsi="Arial" w:cs="Arial"/>
          <w:spacing w:val="-17"/>
          <w:sz w:val="24"/>
          <w:szCs w:val="24"/>
        </w:rPr>
        <w:t xml:space="preserve"> </w:t>
      </w:r>
      <w:r>
        <w:rPr>
          <w:rFonts w:ascii="Arial" w:eastAsia="Arial" w:hAnsi="Arial" w:cs="Arial"/>
          <w:sz w:val="24"/>
          <w:szCs w:val="24"/>
        </w:rPr>
        <w:t>budget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$10,000.</w:t>
      </w:r>
    </w:p>
    <w:p w14:paraId="0E3B3880" w14:textId="77777777" w:rsidR="000836DB" w:rsidRDefault="000836DB">
      <w:pPr>
        <w:spacing w:before="8" w:line="280" w:lineRule="exact"/>
        <w:rPr>
          <w:sz w:val="28"/>
          <w:szCs w:val="28"/>
        </w:rPr>
      </w:pPr>
    </w:p>
    <w:p w14:paraId="10F32CB7" w14:textId="77777777" w:rsidR="000836DB" w:rsidRDefault="00000000">
      <w:pPr>
        <w:spacing w:line="250" w:lineRule="auto"/>
        <w:ind w:left="120" w:right="109"/>
        <w:rPr>
          <w:rFonts w:ascii="Arial" w:eastAsia="Arial" w:hAnsi="Arial" w:cs="Arial"/>
          <w:sz w:val="24"/>
          <w:szCs w:val="24"/>
        </w:rPr>
      </w:pPr>
      <w:r>
        <w:rPr>
          <w:rFonts w:ascii="Arial" w:eastAsia="Arial" w:hAnsi="Arial" w:cs="Arial"/>
          <w:sz w:val="24"/>
          <w:szCs w:val="24"/>
        </w:rPr>
        <w:t>California</w:t>
      </w:r>
      <w:r>
        <w:rPr>
          <w:rFonts w:ascii="Arial" w:eastAsia="Arial" w:hAnsi="Arial" w:cs="Arial"/>
          <w:spacing w:val="-11"/>
          <w:sz w:val="24"/>
          <w:szCs w:val="24"/>
        </w:rPr>
        <w:t xml:space="preserve"> </w:t>
      </w:r>
      <w:r>
        <w:rPr>
          <w:rFonts w:ascii="Arial" w:eastAsia="Arial" w:hAnsi="Arial" w:cs="Arial"/>
          <w:sz w:val="24"/>
          <w:szCs w:val="24"/>
        </w:rPr>
        <w:t>AB</w:t>
      </w:r>
      <w:r>
        <w:rPr>
          <w:rFonts w:ascii="Arial" w:eastAsia="Arial" w:hAnsi="Arial" w:cs="Arial"/>
          <w:spacing w:val="-11"/>
          <w:sz w:val="24"/>
          <w:szCs w:val="24"/>
        </w:rPr>
        <w:t xml:space="preserve"> </w:t>
      </w:r>
      <w:r>
        <w:rPr>
          <w:rFonts w:ascii="Arial" w:eastAsia="Arial" w:hAnsi="Arial" w:cs="Arial"/>
          <w:sz w:val="24"/>
          <w:szCs w:val="24"/>
        </w:rPr>
        <w:t>3600</w:t>
      </w:r>
      <w:r>
        <w:rPr>
          <w:rFonts w:ascii="Arial" w:eastAsia="Arial" w:hAnsi="Arial" w:cs="Arial"/>
          <w:spacing w:val="-11"/>
          <w:sz w:val="24"/>
          <w:szCs w:val="24"/>
        </w:rPr>
        <w:t xml:space="preserve"> </w:t>
      </w:r>
      <w:r>
        <w:rPr>
          <w:rFonts w:ascii="Arial" w:eastAsia="Arial" w:hAnsi="Arial" w:cs="Arial"/>
          <w:sz w:val="24"/>
          <w:szCs w:val="24"/>
        </w:rPr>
        <w:t>requiring</w:t>
      </w:r>
      <w:r>
        <w:rPr>
          <w:rFonts w:ascii="Arial" w:eastAsia="Arial" w:hAnsi="Arial" w:cs="Arial"/>
          <w:spacing w:val="-11"/>
          <w:sz w:val="24"/>
          <w:szCs w:val="24"/>
        </w:rPr>
        <w:t xml:space="preserve"> </w:t>
      </w:r>
      <w:r>
        <w:rPr>
          <w:rFonts w:ascii="Arial" w:eastAsia="Arial" w:hAnsi="Arial" w:cs="Arial"/>
          <w:sz w:val="24"/>
          <w:szCs w:val="24"/>
        </w:rPr>
        <w:t>an</w:t>
      </w:r>
      <w:r>
        <w:rPr>
          <w:rFonts w:ascii="Arial" w:eastAsia="Arial" w:hAnsi="Arial" w:cs="Arial"/>
          <w:spacing w:val="-11"/>
          <w:sz w:val="24"/>
          <w:szCs w:val="24"/>
        </w:rPr>
        <w:t xml:space="preserve"> </w:t>
      </w:r>
      <w:r>
        <w:rPr>
          <w:rFonts w:ascii="Arial" w:eastAsia="Arial" w:hAnsi="Arial" w:cs="Arial"/>
          <w:sz w:val="24"/>
          <w:szCs w:val="24"/>
        </w:rPr>
        <w:t>additional safety</w:t>
      </w:r>
      <w:r>
        <w:rPr>
          <w:rFonts w:ascii="Arial" w:eastAsia="Arial" w:hAnsi="Arial" w:cs="Arial"/>
          <w:spacing w:val="-17"/>
          <w:sz w:val="24"/>
          <w:szCs w:val="24"/>
        </w:rPr>
        <w:t xml:space="preserve"> </w:t>
      </w:r>
      <w:r>
        <w:rPr>
          <w:rFonts w:ascii="Arial" w:eastAsia="Arial" w:hAnsi="Arial" w:cs="Arial"/>
          <w:sz w:val="24"/>
          <w:szCs w:val="24"/>
        </w:rPr>
        <w:t>reversing</w:t>
      </w:r>
      <w:r>
        <w:rPr>
          <w:rFonts w:ascii="Arial" w:eastAsia="Arial" w:hAnsi="Arial" w:cs="Arial"/>
          <w:spacing w:val="-18"/>
          <w:sz w:val="24"/>
          <w:szCs w:val="24"/>
        </w:rPr>
        <w:t xml:space="preserve"> </w:t>
      </w:r>
      <w:r>
        <w:rPr>
          <w:rFonts w:ascii="Arial" w:eastAsia="Arial" w:hAnsi="Arial" w:cs="Arial"/>
          <w:sz w:val="24"/>
          <w:szCs w:val="24"/>
        </w:rPr>
        <w:t>device</w:t>
      </w:r>
      <w:r>
        <w:rPr>
          <w:rFonts w:ascii="Arial" w:eastAsia="Arial" w:hAnsi="Arial" w:cs="Arial"/>
          <w:spacing w:val="-18"/>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8"/>
          <w:sz w:val="24"/>
          <w:szCs w:val="24"/>
        </w:rPr>
        <w:t xml:space="preserve"> </w:t>
      </w:r>
      <w:r>
        <w:rPr>
          <w:rFonts w:ascii="Arial" w:eastAsia="Arial" w:hAnsi="Arial" w:cs="Arial"/>
          <w:sz w:val="24"/>
          <w:szCs w:val="24"/>
        </w:rPr>
        <w:t>door</w:t>
      </w:r>
      <w:r>
        <w:rPr>
          <w:rFonts w:ascii="Arial" w:eastAsia="Arial" w:hAnsi="Arial" w:cs="Arial"/>
          <w:spacing w:val="-18"/>
          <w:sz w:val="24"/>
          <w:szCs w:val="24"/>
        </w:rPr>
        <w:t xml:space="preserve"> </w:t>
      </w:r>
      <w:r>
        <w:rPr>
          <w:rFonts w:ascii="Arial" w:eastAsia="Arial" w:hAnsi="Arial" w:cs="Arial"/>
          <w:sz w:val="24"/>
          <w:szCs w:val="24"/>
        </w:rPr>
        <w:t xml:space="preserve">open- </w:t>
      </w:r>
      <w:proofErr w:type="spellStart"/>
      <w:r>
        <w:rPr>
          <w:rFonts w:ascii="Arial" w:eastAsia="Arial" w:hAnsi="Arial" w:cs="Arial"/>
          <w:spacing w:val="-1"/>
          <w:sz w:val="24"/>
          <w:szCs w:val="24"/>
        </w:rPr>
        <w:t>er</w:t>
      </w:r>
      <w:r>
        <w:rPr>
          <w:rFonts w:ascii="Arial" w:eastAsia="Arial" w:hAnsi="Arial" w:cs="Arial"/>
          <w:sz w:val="24"/>
          <w:szCs w:val="24"/>
        </w:rPr>
        <w:t>s</w:t>
      </w:r>
      <w:proofErr w:type="spellEnd"/>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signe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la</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Governo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George Deukmejia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ednesda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Septembe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26,</w:t>
      </w:r>
    </w:p>
    <w:p w14:paraId="5C073462" w14:textId="77777777" w:rsidR="000836DB" w:rsidRDefault="00000000">
      <w:pPr>
        <w:ind w:left="120"/>
        <w:rPr>
          <w:rFonts w:ascii="Arial" w:eastAsia="Arial" w:hAnsi="Arial" w:cs="Arial"/>
          <w:sz w:val="24"/>
          <w:szCs w:val="24"/>
        </w:rPr>
      </w:pPr>
      <w:r>
        <w:rPr>
          <w:rFonts w:ascii="Arial" w:eastAsia="Arial" w:hAnsi="Arial" w:cs="Arial"/>
          <w:sz w:val="24"/>
          <w:szCs w:val="24"/>
        </w:rPr>
        <w:t>1990</w:t>
      </w:r>
      <w:r>
        <w:rPr>
          <w:rFonts w:ascii="Arial" w:eastAsia="Arial" w:hAnsi="Arial" w:cs="Arial"/>
          <w:spacing w:val="-17"/>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provisions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become</w:t>
      </w:r>
      <w:r>
        <w:rPr>
          <w:rFonts w:ascii="Arial" w:eastAsia="Arial" w:hAnsi="Arial" w:cs="Arial"/>
          <w:spacing w:val="-17"/>
          <w:sz w:val="24"/>
          <w:szCs w:val="24"/>
        </w:rPr>
        <w:t xml:space="preserve"> </w:t>
      </w:r>
      <w:proofErr w:type="gramStart"/>
      <w:r>
        <w:rPr>
          <w:rFonts w:ascii="Arial" w:eastAsia="Arial" w:hAnsi="Arial" w:cs="Arial"/>
          <w:sz w:val="24"/>
          <w:szCs w:val="24"/>
        </w:rPr>
        <w:t>effective</w:t>
      </w:r>
      <w:proofErr w:type="gramEnd"/>
    </w:p>
    <w:p w14:paraId="1B716D85" w14:textId="77777777" w:rsidR="000836DB" w:rsidRDefault="00000000">
      <w:pPr>
        <w:spacing w:before="12"/>
        <w:ind w:left="120"/>
        <w:rPr>
          <w:rFonts w:ascii="Arial" w:eastAsia="Arial" w:hAnsi="Arial" w:cs="Arial"/>
          <w:sz w:val="24"/>
          <w:szCs w:val="24"/>
        </w:rPr>
      </w:pPr>
      <w:r>
        <w:rPr>
          <w:rFonts w:ascii="Arial" w:eastAsia="Arial" w:hAnsi="Arial" w:cs="Arial"/>
          <w:spacing w:val="-2"/>
          <w:sz w:val="24"/>
          <w:szCs w:val="24"/>
        </w:rPr>
        <w:t>Januar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1</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1991.</w:t>
      </w:r>
    </w:p>
    <w:p w14:paraId="69833997" w14:textId="77777777" w:rsidR="000836DB" w:rsidRDefault="000836DB">
      <w:pPr>
        <w:spacing w:line="100" w:lineRule="exact"/>
        <w:rPr>
          <w:sz w:val="10"/>
          <w:szCs w:val="10"/>
        </w:rPr>
      </w:pPr>
    </w:p>
    <w:p w14:paraId="6A45517C" w14:textId="77777777" w:rsidR="000836DB" w:rsidRDefault="000836DB">
      <w:pPr>
        <w:spacing w:line="200" w:lineRule="exact"/>
      </w:pPr>
    </w:p>
    <w:p w14:paraId="0053F704" w14:textId="77777777" w:rsidR="000836DB" w:rsidRDefault="00000000">
      <w:pPr>
        <w:spacing w:line="250" w:lineRule="auto"/>
        <w:ind w:left="120" w:right="63"/>
        <w:rPr>
          <w:rFonts w:ascii="Arial" w:eastAsia="Arial" w:hAnsi="Arial" w:cs="Arial"/>
          <w:sz w:val="24"/>
          <w:szCs w:val="24"/>
        </w:rPr>
      </w:pPr>
      <w:r>
        <w:rPr>
          <w:rFonts w:ascii="Arial" w:eastAsia="Arial" w:hAnsi="Arial" w:cs="Arial"/>
          <w:i/>
          <w:sz w:val="24"/>
          <w:szCs w:val="24"/>
        </w:rPr>
        <w:t>The</w:t>
      </w:r>
      <w:r>
        <w:rPr>
          <w:rFonts w:ascii="Arial" w:eastAsia="Arial" w:hAnsi="Arial" w:cs="Arial"/>
          <w:i/>
          <w:spacing w:val="-16"/>
          <w:sz w:val="24"/>
          <w:szCs w:val="24"/>
        </w:rPr>
        <w:t xml:space="preserve"> </w:t>
      </w:r>
      <w:r>
        <w:rPr>
          <w:rFonts w:ascii="Arial" w:eastAsia="Arial" w:hAnsi="Arial" w:cs="Arial"/>
          <w:sz w:val="24"/>
          <w:szCs w:val="24"/>
        </w:rPr>
        <w:t>Far</w:t>
      </w:r>
      <w:r>
        <w:rPr>
          <w:rFonts w:ascii="Arial" w:eastAsia="Arial" w:hAnsi="Arial" w:cs="Arial"/>
          <w:spacing w:val="-16"/>
          <w:sz w:val="24"/>
          <w:szCs w:val="24"/>
        </w:rPr>
        <w:t xml:space="preserve"> </w:t>
      </w:r>
      <w:proofErr w:type="spellStart"/>
      <w:r>
        <w:rPr>
          <w:rFonts w:ascii="Arial" w:eastAsia="Arial" w:hAnsi="Arial" w:cs="Arial"/>
          <w:sz w:val="24"/>
          <w:szCs w:val="24"/>
        </w:rPr>
        <w:t>Westernews</w:t>
      </w:r>
      <w:proofErr w:type="spellEnd"/>
      <w:r>
        <w:rPr>
          <w:rFonts w:ascii="Arial" w:eastAsia="Arial" w:hAnsi="Arial" w:cs="Arial"/>
          <w:spacing w:val="-16"/>
          <w:sz w:val="24"/>
          <w:szCs w:val="24"/>
        </w:rPr>
        <w:t xml:space="preserve"> </w:t>
      </w:r>
      <w:r>
        <w:rPr>
          <w:rFonts w:ascii="Arial" w:eastAsia="Arial" w:hAnsi="Arial" w:cs="Arial"/>
          <w:i/>
          <w:sz w:val="24"/>
          <w:szCs w:val="24"/>
        </w:rPr>
        <w:t>was</w:t>
      </w:r>
      <w:r>
        <w:rPr>
          <w:rFonts w:ascii="Arial" w:eastAsia="Arial" w:hAnsi="Arial" w:cs="Arial"/>
          <w:i/>
          <w:spacing w:val="-16"/>
          <w:sz w:val="24"/>
          <w:szCs w:val="24"/>
        </w:rPr>
        <w:t xml:space="preserve"> </w:t>
      </w:r>
      <w:r>
        <w:rPr>
          <w:rFonts w:ascii="Arial" w:eastAsia="Arial" w:hAnsi="Arial" w:cs="Arial"/>
          <w:i/>
          <w:sz w:val="24"/>
          <w:szCs w:val="24"/>
        </w:rPr>
        <w:t>transformed</w:t>
      </w:r>
      <w:r>
        <w:rPr>
          <w:rFonts w:ascii="Arial" w:eastAsia="Arial" w:hAnsi="Arial" w:cs="Arial"/>
          <w:i/>
          <w:spacing w:val="-16"/>
          <w:sz w:val="24"/>
          <w:szCs w:val="24"/>
        </w:rPr>
        <w:t xml:space="preserve"> </w:t>
      </w:r>
      <w:r>
        <w:rPr>
          <w:rFonts w:ascii="Arial" w:eastAsia="Arial" w:hAnsi="Arial" w:cs="Arial"/>
          <w:i/>
          <w:sz w:val="24"/>
          <w:szCs w:val="24"/>
        </w:rPr>
        <w:t>into</w:t>
      </w:r>
      <w:r>
        <w:rPr>
          <w:rFonts w:ascii="Arial" w:eastAsia="Arial" w:hAnsi="Arial" w:cs="Arial"/>
          <w:i/>
          <w:spacing w:val="-16"/>
          <w:sz w:val="24"/>
          <w:szCs w:val="24"/>
        </w:rPr>
        <w:t xml:space="preserve"> </w:t>
      </w:r>
      <w:r>
        <w:rPr>
          <w:rFonts w:ascii="Arial" w:eastAsia="Arial" w:hAnsi="Arial" w:cs="Arial"/>
          <w:i/>
          <w:sz w:val="24"/>
          <w:szCs w:val="24"/>
        </w:rPr>
        <w:t>an association</w:t>
      </w:r>
      <w:r>
        <w:rPr>
          <w:rFonts w:ascii="Arial" w:eastAsia="Arial" w:hAnsi="Arial" w:cs="Arial"/>
          <w:i/>
          <w:spacing w:val="15"/>
          <w:sz w:val="24"/>
          <w:szCs w:val="24"/>
        </w:rPr>
        <w:t xml:space="preserve"> </w:t>
      </w:r>
      <w:r>
        <w:rPr>
          <w:rFonts w:ascii="Arial" w:eastAsia="Arial" w:hAnsi="Arial" w:cs="Arial"/>
          <w:i/>
          <w:sz w:val="24"/>
          <w:szCs w:val="24"/>
        </w:rPr>
        <w:t>magazine.</w:t>
      </w:r>
    </w:p>
    <w:p w14:paraId="3037F652" w14:textId="77777777" w:rsidR="000836DB" w:rsidRDefault="000836DB">
      <w:pPr>
        <w:spacing w:before="8" w:line="280" w:lineRule="exact"/>
        <w:rPr>
          <w:sz w:val="28"/>
          <w:szCs w:val="28"/>
        </w:rPr>
      </w:pPr>
    </w:p>
    <w:p w14:paraId="6DF18586" w14:textId="77777777" w:rsidR="000836DB" w:rsidRDefault="00000000">
      <w:pPr>
        <w:spacing w:line="250" w:lineRule="auto"/>
        <w:ind w:left="120" w:right="138"/>
        <w:jc w:val="both"/>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cooperate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National </w:t>
      </w:r>
      <w:r>
        <w:rPr>
          <w:rFonts w:ascii="Arial" w:eastAsia="Arial" w:hAnsi="Arial" w:cs="Arial"/>
          <w:sz w:val="24"/>
          <w:szCs w:val="24"/>
        </w:rPr>
        <w:t>Safety</w:t>
      </w:r>
      <w:r>
        <w:rPr>
          <w:rFonts w:ascii="Arial" w:eastAsia="Arial" w:hAnsi="Arial" w:cs="Arial"/>
          <w:spacing w:val="-17"/>
          <w:sz w:val="24"/>
          <w:szCs w:val="24"/>
        </w:rPr>
        <w:t xml:space="preserve"> </w:t>
      </w:r>
      <w:r>
        <w:rPr>
          <w:rFonts w:ascii="Arial" w:eastAsia="Arial" w:hAnsi="Arial" w:cs="Arial"/>
          <w:sz w:val="24"/>
          <w:szCs w:val="24"/>
        </w:rPr>
        <w:t>Council</w:t>
      </w:r>
      <w:r>
        <w:rPr>
          <w:rFonts w:ascii="Arial" w:eastAsia="Arial" w:hAnsi="Arial" w:cs="Arial"/>
          <w:spacing w:val="-18"/>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major</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8"/>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 xml:space="preserve">safety </w:t>
      </w:r>
      <w:r>
        <w:rPr>
          <w:rFonts w:ascii="Arial" w:eastAsia="Arial" w:hAnsi="Arial" w:cs="Arial"/>
          <w:spacing w:val="-2"/>
          <w:sz w:val="24"/>
          <w:szCs w:val="24"/>
        </w:rPr>
        <w:t>projec</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underwritte</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DORCMA.</w:t>
      </w:r>
    </w:p>
    <w:p w14:paraId="659C56D2" w14:textId="77777777" w:rsidR="000836DB" w:rsidRDefault="000836DB">
      <w:pPr>
        <w:spacing w:before="8" w:line="280" w:lineRule="exact"/>
        <w:rPr>
          <w:sz w:val="28"/>
          <w:szCs w:val="28"/>
        </w:rPr>
      </w:pPr>
    </w:p>
    <w:p w14:paraId="39BB9AEB" w14:textId="77777777" w:rsidR="000836DB" w:rsidRDefault="00000000">
      <w:pPr>
        <w:spacing w:line="250" w:lineRule="auto"/>
        <w:ind w:left="120" w:right="153"/>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Consume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Produc</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Safet</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Consume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 xml:space="preserve">Act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1990</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signed</w:t>
      </w:r>
      <w:r>
        <w:rPr>
          <w:rFonts w:ascii="Arial" w:eastAsia="Arial" w:hAnsi="Arial" w:cs="Arial"/>
          <w:spacing w:val="-15"/>
          <w:sz w:val="24"/>
          <w:szCs w:val="24"/>
        </w:rPr>
        <w:t xml:space="preserve"> </w:t>
      </w:r>
      <w:r>
        <w:rPr>
          <w:rFonts w:ascii="Arial" w:eastAsia="Arial" w:hAnsi="Arial" w:cs="Arial"/>
          <w:sz w:val="24"/>
          <w:szCs w:val="24"/>
        </w:rPr>
        <w:t>by</w:t>
      </w:r>
      <w:r>
        <w:rPr>
          <w:rFonts w:ascii="Arial" w:eastAsia="Arial" w:hAnsi="Arial" w:cs="Arial"/>
          <w:spacing w:val="-15"/>
          <w:sz w:val="24"/>
          <w:szCs w:val="24"/>
        </w:rPr>
        <w:t xml:space="preserve"> </w:t>
      </w:r>
      <w:r>
        <w:rPr>
          <w:rFonts w:ascii="Arial" w:eastAsia="Arial" w:hAnsi="Arial" w:cs="Arial"/>
          <w:sz w:val="24"/>
          <w:szCs w:val="24"/>
        </w:rPr>
        <w:t>President</w:t>
      </w:r>
      <w:r>
        <w:rPr>
          <w:rFonts w:ascii="Arial" w:eastAsia="Arial" w:hAnsi="Arial" w:cs="Arial"/>
          <w:spacing w:val="-15"/>
          <w:sz w:val="24"/>
          <w:szCs w:val="24"/>
        </w:rPr>
        <w:t xml:space="preserve"> </w:t>
      </w:r>
      <w:r>
        <w:rPr>
          <w:rFonts w:ascii="Arial" w:eastAsia="Arial" w:hAnsi="Arial" w:cs="Arial"/>
          <w:sz w:val="24"/>
          <w:szCs w:val="24"/>
        </w:rPr>
        <w:t>Bush</w:t>
      </w:r>
      <w:r>
        <w:rPr>
          <w:rFonts w:ascii="Arial" w:eastAsia="Arial" w:hAnsi="Arial" w:cs="Arial"/>
          <w:spacing w:val="-15"/>
          <w:sz w:val="24"/>
          <w:szCs w:val="24"/>
        </w:rPr>
        <w:t xml:space="preserve"> </w:t>
      </w:r>
      <w:r>
        <w:rPr>
          <w:rFonts w:ascii="Arial" w:eastAsia="Arial" w:hAnsi="Arial" w:cs="Arial"/>
          <w:sz w:val="24"/>
          <w:szCs w:val="24"/>
        </w:rPr>
        <w:t xml:space="preserve">and </w:t>
      </w:r>
      <w:r>
        <w:rPr>
          <w:rFonts w:ascii="Arial" w:eastAsia="Arial" w:hAnsi="Arial" w:cs="Arial"/>
          <w:spacing w:val="-1"/>
          <w:sz w:val="24"/>
          <w:szCs w:val="24"/>
        </w:rPr>
        <w:t>becam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la</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effectiv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Januar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1991</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Ac</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include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followin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provision:</w:t>
      </w:r>
    </w:p>
    <w:p w14:paraId="6D330109" w14:textId="77777777" w:rsidR="000836DB" w:rsidRDefault="00000000">
      <w:pPr>
        <w:spacing w:before="61"/>
        <w:ind w:left="1505"/>
      </w:pPr>
      <w:r>
        <w:br w:type="column"/>
      </w:r>
      <w:r w:rsidR="00B51C64">
        <w:pict w14:anchorId="6CEFB6B3">
          <v:shape id="_x0000_i1046" type="#_x0000_t75" style="width:97.5pt;height:120pt">
            <v:imagedata r:id="rId40" o:title=""/>
          </v:shape>
        </w:pict>
      </w:r>
    </w:p>
    <w:p w14:paraId="58BBA40A" w14:textId="77777777" w:rsidR="000836DB" w:rsidRDefault="00000000">
      <w:pPr>
        <w:spacing w:before="5"/>
        <w:ind w:left="2012" w:right="1998"/>
        <w:jc w:val="center"/>
        <w:rPr>
          <w:rFonts w:ascii="Arial" w:eastAsia="Arial" w:hAnsi="Arial" w:cs="Arial"/>
        </w:rPr>
      </w:pPr>
      <w:r>
        <w:rPr>
          <w:rFonts w:ascii="Arial" w:eastAsia="Arial" w:hAnsi="Arial" w:cs="Arial"/>
          <w:b/>
        </w:rPr>
        <w:t>Jim</w:t>
      </w:r>
      <w:r>
        <w:rPr>
          <w:rFonts w:ascii="Arial" w:eastAsia="Arial" w:hAnsi="Arial" w:cs="Arial"/>
          <w:b/>
          <w:spacing w:val="22"/>
        </w:rPr>
        <w:t xml:space="preserve"> </w:t>
      </w:r>
      <w:r>
        <w:rPr>
          <w:rFonts w:ascii="Arial" w:eastAsia="Arial" w:hAnsi="Arial" w:cs="Arial"/>
          <w:b/>
        </w:rPr>
        <w:t>Shea</w:t>
      </w:r>
    </w:p>
    <w:p w14:paraId="3190F185" w14:textId="77777777" w:rsidR="000836DB" w:rsidRDefault="000836DB">
      <w:pPr>
        <w:spacing w:before="7" w:line="100" w:lineRule="exact"/>
        <w:rPr>
          <w:sz w:val="10"/>
          <w:szCs w:val="10"/>
        </w:rPr>
      </w:pPr>
    </w:p>
    <w:p w14:paraId="208E45A6" w14:textId="77777777" w:rsidR="000836DB" w:rsidRDefault="000836DB">
      <w:pPr>
        <w:spacing w:line="200" w:lineRule="exact"/>
      </w:pPr>
    </w:p>
    <w:p w14:paraId="0D12ABFA" w14:textId="77777777" w:rsidR="000836DB" w:rsidRDefault="000836DB">
      <w:pPr>
        <w:spacing w:line="200" w:lineRule="exact"/>
      </w:pPr>
    </w:p>
    <w:p w14:paraId="205C51EA" w14:textId="77777777" w:rsidR="000836DB" w:rsidRDefault="000836DB">
      <w:pPr>
        <w:spacing w:line="200" w:lineRule="exact"/>
      </w:pPr>
    </w:p>
    <w:p w14:paraId="10BF4B69" w14:textId="77777777" w:rsidR="000836DB" w:rsidRDefault="00000000">
      <w:pPr>
        <w:spacing w:line="250" w:lineRule="auto"/>
        <w:ind w:right="172"/>
        <w:rPr>
          <w:rFonts w:ascii="Arial" w:eastAsia="Arial" w:hAnsi="Arial" w:cs="Arial"/>
          <w:sz w:val="24"/>
          <w:szCs w:val="24"/>
        </w:rPr>
      </w:pPr>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automatic</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openers</w:t>
      </w:r>
      <w:r>
        <w:rPr>
          <w:rFonts w:ascii="Arial" w:eastAsia="Arial" w:hAnsi="Arial" w:cs="Arial"/>
          <w:spacing w:val="-17"/>
          <w:sz w:val="24"/>
          <w:szCs w:val="24"/>
        </w:rPr>
        <w:t xml:space="preserve"> </w:t>
      </w:r>
      <w:r>
        <w:rPr>
          <w:rFonts w:ascii="Arial" w:eastAsia="Arial" w:hAnsi="Arial" w:cs="Arial"/>
          <w:sz w:val="24"/>
          <w:szCs w:val="24"/>
        </w:rPr>
        <w:t>(</w:t>
      </w:r>
      <w:proofErr w:type="spellStart"/>
      <w:r>
        <w:rPr>
          <w:rFonts w:ascii="Arial" w:eastAsia="Arial" w:hAnsi="Arial" w:cs="Arial"/>
          <w:sz w:val="24"/>
          <w:szCs w:val="24"/>
        </w:rPr>
        <w:t>residen</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tial</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mus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confor</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32</w:t>
      </w:r>
      <w:r>
        <w:rPr>
          <w:rFonts w:ascii="Arial" w:eastAsia="Arial" w:hAnsi="Arial" w:cs="Arial"/>
          <w:sz w:val="24"/>
          <w:szCs w:val="24"/>
        </w:rPr>
        <w:t>5</w:t>
      </w:r>
      <w:r>
        <w:rPr>
          <w:rFonts w:ascii="Arial" w:eastAsia="Arial" w:hAnsi="Arial" w:cs="Arial"/>
          <w:spacing w:val="-19"/>
          <w:sz w:val="24"/>
          <w:szCs w:val="24"/>
        </w:rPr>
        <w:t xml:space="preserve"> </w:t>
      </w:r>
      <w:r>
        <w:rPr>
          <w:rFonts w:ascii="Arial" w:eastAsia="Arial" w:hAnsi="Arial" w:cs="Arial"/>
          <w:spacing w:val="-1"/>
          <w:sz w:val="24"/>
          <w:szCs w:val="24"/>
        </w:rPr>
        <w:t>entrapment protectio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standards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mus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labele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the dat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manufactur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product’</w:t>
      </w:r>
      <w:r>
        <w:rPr>
          <w:rFonts w:ascii="Arial" w:eastAsia="Arial" w:hAnsi="Arial" w:cs="Arial"/>
          <w:sz w:val="24"/>
          <w:szCs w:val="24"/>
        </w:rPr>
        <w:t>s</w:t>
      </w:r>
      <w:r>
        <w:rPr>
          <w:rFonts w:ascii="Arial" w:eastAsia="Arial" w:hAnsi="Arial" w:cs="Arial"/>
          <w:spacing w:val="-19"/>
          <w:sz w:val="24"/>
          <w:szCs w:val="24"/>
        </w:rPr>
        <w:t xml:space="preserve"> </w:t>
      </w:r>
      <w:proofErr w:type="spellStart"/>
      <w:r>
        <w:rPr>
          <w:rFonts w:ascii="Arial" w:eastAsia="Arial" w:hAnsi="Arial" w:cs="Arial"/>
          <w:spacing w:val="-1"/>
          <w:sz w:val="24"/>
          <w:szCs w:val="24"/>
        </w:rPr>
        <w:t>compli</w:t>
      </w:r>
      <w:proofErr w:type="spellEnd"/>
      <w:r>
        <w:rPr>
          <w:rFonts w:ascii="Arial" w:eastAsia="Arial" w:hAnsi="Arial" w:cs="Arial"/>
          <w:spacing w:val="-1"/>
          <w:sz w:val="24"/>
          <w:szCs w:val="24"/>
        </w:rPr>
        <w:t xml:space="preserve">- </w:t>
      </w:r>
      <w:proofErr w:type="spellStart"/>
      <w:r>
        <w:rPr>
          <w:rFonts w:ascii="Arial" w:eastAsia="Arial" w:hAnsi="Arial" w:cs="Arial"/>
          <w:spacing w:val="-2"/>
          <w:sz w:val="24"/>
          <w:szCs w:val="24"/>
        </w:rPr>
        <w:t>anc</w:t>
      </w:r>
      <w:r>
        <w:rPr>
          <w:rFonts w:ascii="Arial" w:eastAsia="Arial" w:hAnsi="Arial" w:cs="Arial"/>
          <w:sz w:val="24"/>
          <w:szCs w:val="24"/>
        </w:rPr>
        <w:t>e</w:t>
      </w:r>
      <w:proofErr w:type="spellEnd"/>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U</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standar</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effect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proofErr w:type="spellStart"/>
      <w:r>
        <w:rPr>
          <w:rFonts w:ascii="Arial" w:eastAsia="Arial" w:hAnsi="Arial" w:cs="Arial"/>
          <w:spacing w:val="-2"/>
          <w:sz w:val="24"/>
          <w:szCs w:val="24"/>
        </w:rPr>
        <w:t>manu</w:t>
      </w:r>
      <w:proofErr w:type="spellEnd"/>
      <w:r>
        <w:rPr>
          <w:rFonts w:ascii="Arial" w:eastAsia="Arial" w:hAnsi="Arial" w:cs="Arial"/>
          <w:spacing w:val="-2"/>
          <w:sz w:val="24"/>
          <w:szCs w:val="24"/>
        </w:rPr>
        <w:t xml:space="preserve">- </w:t>
      </w:r>
      <w:proofErr w:type="spellStart"/>
      <w:r>
        <w:rPr>
          <w:rFonts w:ascii="Arial" w:eastAsia="Arial" w:hAnsi="Arial" w:cs="Arial"/>
          <w:spacing w:val="-1"/>
          <w:sz w:val="24"/>
          <w:szCs w:val="24"/>
        </w:rPr>
        <w:t>facturers</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cooperatio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CPSC</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must </w:t>
      </w:r>
      <w:r>
        <w:rPr>
          <w:rFonts w:ascii="Arial" w:eastAsia="Arial" w:hAnsi="Arial" w:cs="Arial"/>
          <w:spacing w:val="-2"/>
          <w:sz w:val="24"/>
          <w:szCs w:val="24"/>
        </w:rPr>
        <w:t>wor</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educat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publi</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entrapment </w:t>
      </w:r>
      <w:r>
        <w:rPr>
          <w:rFonts w:ascii="Arial" w:eastAsia="Arial" w:hAnsi="Arial" w:cs="Arial"/>
          <w:spacing w:val="-3"/>
          <w:sz w:val="24"/>
          <w:szCs w:val="24"/>
        </w:rPr>
        <w:t>dangers.”</w:t>
      </w:r>
    </w:p>
    <w:p w14:paraId="15BCC6FA" w14:textId="77777777" w:rsidR="000836DB" w:rsidRDefault="000836DB">
      <w:pPr>
        <w:spacing w:before="8" w:line="280" w:lineRule="exact"/>
        <w:rPr>
          <w:sz w:val="28"/>
          <w:szCs w:val="28"/>
        </w:rPr>
      </w:pPr>
    </w:p>
    <w:p w14:paraId="062A1168" w14:textId="77777777" w:rsidR="000836DB" w:rsidRDefault="00000000">
      <w:pPr>
        <w:spacing w:line="250" w:lineRule="auto"/>
        <w:ind w:right="125"/>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Act</w:t>
      </w:r>
      <w:r>
        <w:rPr>
          <w:rFonts w:ascii="Arial" w:eastAsia="Arial" w:hAnsi="Arial" w:cs="Arial"/>
          <w:spacing w:val="-17"/>
          <w:sz w:val="24"/>
          <w:szCs w:val="24"/>
        </w:rPr>
        <w:t xml:space="preserve"> </w:t>
      </w:r>
      <w:r>
        <w:rPr>
          <w:rFonts w:ascii="Arial" w:eastAsia="Arial" w:hAnsi="Arial" w:cs="Arial"/>
          <w:sz w:val="24"/>
          <w:szCs w:val="24"/>
        </w:rPr>
        <w:t>included</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additional</w:t>
      </w:r>
      <w:r>
        <w:rPr>
          <w:rFonts w:ascii="Arial" w:eastAsia="Arial" w:hAnsi="Arial" w:cs="Arial"/>
          <w:spacing w:val="-18"/>
          <w:sz w:val="24"/>
          <w:szCs w:val="24"/>
        </w:rPr>
        <w:t xml:space="preserve"> </w:t>
      </w:r>
      <w:r>
        <w:rPr>
          <w:rFonts w:ascii="Arial" w:eastAsia="Arial" w:hAnsi="Arial" w:cs="Arial"/>
          <w:sz w:val="24"/>
          <w:szCs w:val="24"/>
        </w:rPr>
        <w:t>provision</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 xml:space="preserve">go </w:t>
      </w:r>
      <w:r>
        <w:rPr>
          <w:rFonts w:ascii="Arial" w:eastAsia="Arial" w:hAnsi="Arial" w:cs="Arial"/>
          <w:spacing w:val="-2"/>
          <w:sz w:val="24"/>
          <w:szCs w:val="24"/>
        </w:rPr>
        <w:t>int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effec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2"/>
          <w:sz w:val="24"/>
          <w:szCs w:val="24"/>
        </w:rPr>
        <w:t>Januar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1</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1993</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“Require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that </w:t>
      </w:r>
      <w:r>
        <w:rPr>
          <w:rFonts w:ascii="Arial" w:eastAsia="Arial" w:hAnsi="Arial" w:cs="Arial"/>
          <w:sz w:val="24"/>
          <w:szCs w:val="24"/>
        </w:rPr>
        <w:t>automatic</w:t>
      </w:r>
      <w:r>
        <w:rPr>
          <w:rFonts w:ascii="Arial" w:eastAsia="Arial" w:hAnsi="Arial" w:cs="Arial"/>
          <w:spacing w:val="-18"/>
          <w:sz w:val="24"/>
          <w:szCs w:val="24"/>
        </w:rPr>
        <w:t xml:space="preserve"> </w:t>
      </w:r>
      <w:r>
        <w:rPr>
          <w:rFonts w:ascii="Arial" w:eastAsia="Arial" w:hAnsi="Arial" w:cs="Arial"/>
          <w:sz w:val="24"/>
          <w:szCs w:val="24"/>
        </w:rPr>
        <w:t>garage</w:t>
      </w:r>
      <w:r>
        <w:rPr>
          <w:rFonts w:ascii="Arial" w:eastAsia="Arial" w:hAnsi="Arial" w:cs="Arial"/>
          <w:spacing w:val="-18"/>
          <w:sz w:val="24"/>
          <w:szCs w:val="24"/>
        </w:rPr>
        <w:t xml:space="preserve"> </w:t>
      </w:r>
      <w:r>
        <w:rPr>
          <w:rFonts w:ascii="Arial" w:eastAsia="Arial" w:hAnsi="Arial" w:cs="Arial"/>
          <w:sz w:val="24"/>
          <w:szCs w:val="24"/>
        </w:rPr>
        <w:t>door</w:t>
      </w:r>
      <w:r>
        <w:rPr>
          <w:rFonts w:ascii="Arial" w:eastAsia="Arial" w:hAnsi="Arial" w:cs="Arial"/>
          <w:spacing w:val="-18"/>
          <w:sz w:val="24"/>
          <w:szCs w:val="24"/>
        </w:rPr>
        <w:t xml:space="preserve"> </w:t>
      </w:r>
      <w:r>
        <w:rPr>
          <w:rFonts w:ascii="Arial" w:eastAsia="Arial" w:hAnsi="Arial" w:cs="Arial"/>
          <w:sz w:val="24"/>
          <w:szCs w:val="24"/>
        </w:rPr>
        <w:t>openers</w:t>
      </w:r>
      <w:r>
        <w:rPr>
          <w:rFonts w:ascii="Arial" w:eastAsia="Arial" w:hAnsi="Arial" w:cs="Arial"/>
          <w:spacing w:val="-18"/>
          <w:sz w:val="24"/>
          <w:szCs w:val="24"/>
        </w:rPr>
        <w:t xml:space="preserve"> </w:t>
      </w:r>
      <w:r>
        <w:rPr>
          <w:rFonts w:ascii="Arial" w:eastAsia="Arial" w:hAnsi="Arial" w:cs="Arial"/>
          <w:sz w:val="24"/>
          <w:szCs w:val="24"/>
        </w:rPr>
        <w:t>include</w:t>
      </w:r>
      <w:r>
        <w:rPr>
          <w:rFonts w:ascii="Arial" w:eastAsia="Arial" w:hAnsi="Arial" w:cs="Arial"/>
          <w:spacing w:val="-18"/>
          <w:sz w:val="24"/>
          <w:szCs w:val="24"/>
        </w:rPr>
        <w:t xml:space="preserve"> </w:t>
      </w:r>
      <w:r>
        <w:rPr>
          <w:rFonts w:ascii="Arial" w:eastAsia="Arial" w:hAnsi="Arial" w:cs="Arial"/>
          <w:sz w:val="24"/>
          <w:szCs w:val="24"/>
        </w:rPr>
        <w:t xml:space="preserve">an </w:t>
      </w:r>
      <w:r>
        <w:rPr>
          <w:rFonts w:ascii="Arial" w:eastAsia="Arial" w:hAnsi="Arial" w:cs="Arial"/>
          <w:spacing w:val="-1"/>
          <w:sz w:val="24"/>
          <w:szCs w:val="24"/>
        </w:rPr>
        <w:t>additiona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entrapmen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protectio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devic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(i.e. </w:t>
      </w:r>
      <w:r>
        <w:rPr>
          <w:rFonts w:ascii="Arial" w:eastAsia="Arial" w:hAnsi="Arial" w:cs="Arial"/>
          <w:sz w:val="24"/>
          <w:szCs w:val="24"/>
        </w:rPr>
        <w:t>electric</w:t>
      </w:r>
      <w:r>
        <w:rPr>
          <w:rFonts w:ascii="Arial" w:eastAsia="Arial" w:hAnsi="Arial" w:cs="Arial"/>
          <w:spacing w:val="-17"/>
          <w:sz w:val="24"/>
          <w:szCs w:val="24"/>
        </w:rPr>
        <w:t xml:space="preserve"> </w:t>
      </w:r>
      <w:r>
        <w:rPr>
          <w:rFonts w:ascii="Arial" w:eastAsia="Arial" w:hAnsi="Arial" w:cs="Arial"/>
          <w:sz w:val="24"/>
          <w:szCs w:val="24"/>
        </w:rPr>
        <w:t>sensing</w:t>
      </w:r>
      <w:r>
        <w:rPr>
          <w:rFonts w:ascii="Arial" w:eastAsia="Arial" w:hAnsi="Arial" w:cs="Arial"/>
          <w:spacing w:val="-17"/>
          <w:sz w:val="24"/>
          <w:szCs w:val="24"/>
        </w:rPr>
        <w:t xml:space="preserve"> </w:t>
      </w:r>
      <w:r>
        <w:rPr>
          <w:rFonts w:ascii="Arial" w:eastAsia="Arial" w:hAnsi="Arial" w:cs="Arial"/>
          <w:sz w:val="24"/>
          <w:szCs w:val="24"/>
        </w:rPr>
        <w:t>edge,</w:t>
      </w:r>
      <w:r>
        <w:rPr>
          <w:rFonts w:ascii="Arial" w:eastAsia="Arial" w:hAnsi="Arial" w:cs="Arial"/>
          <w:spacing w:val="-17"/>
          <w:sz w:val="24"/>
          <w:szCs w:val="24"/>
        </w:rPr>
        <w:t xml:space="preserve"> </w:t>
      </w:r>
      <w:r>
        <w:rPr>
          <w:rFonts w:ascii="Arial" w:eastAsia="Arial" w:hAnsi="Arial" w:cs="Arial"/>
          <w:sz w:val="24"/>
          <w:szCs w:val="24"/>
        </w:rPr>
        <w:t>optical</w:t>
      </w:r>
      <w:r>
        <w:rPr>
          <w:rFonts w:ascii="Arial" w:eastAsia="Arial" w:hAnsi="Arial" w:cs="Arial"/>
          <w:spacing w:val="-17"/>
          <w:sz w:val="24"/>
          <w:szCs w:val="24"/>
        </w:rPr>
        <w:t xml:space="preserve"> </w:t>
      </w:r>
      <w:proofErr w:type="gramStart"/>
      <w:r>
        <w:rPr>
          <w:rFonts w:ascii="Arial" w:eastAsia="Arial" w:hAnsi="Arial" w:cs="Arial"/>
          <w:sz w:val="24"/>
          <w:szCs w:val="24"/>
        </w:rPr>
        <w:t>sensor</w:t>
      </w:r>
      <w:proofErr w:type="gramEnd"/>
      <w:r>
        <w:rPr>
          <w:rFonts w:ascii="Arial" w:eastAsia="Arial" w:hAnsi="Arial" w:cs="Arial"/>
          <w:spacing w:val="-17"/>
          <w:sz w:val="24"/>
          <w:szCs w:val="24"/>
        </w:rPr>
        <w:t xml:space="preserve"> </w:t>
      </w:r>
      <w:r>
        <w:rPr>
          <w:rFonts w:ascii="Arial" w:eastAsia="Arial" w:hAnsi="Arial" w:cs="Arial"/>
          <w:sz w:val="24"/>
          <w:szCs w:val="24"/>
        </w:rPr>
        <w:t>or</w:t>
      </w:r>
      <w:r>
        <w:rPr>
          <w:rFonts w:ascii="Arial" w:eastAsia="Arial" w:hAnsi="Arial" w:cs="Arial"/>
          <w:spacing w:val="-17"/>
          <w:sz w:val="24"/>
          <w:szCs w:val="24"/>
        </w:rPr>
        <w:t xml:space="preserve"> </w:t>
      </w:r>
      <w:r>
        <w:rPr>
          <w:rFonts w:ascii="Arial" w:eastAsia="Arial" w:hAnsi="Arial" w:cs="Arial"/>
          <w:sz w:val="24"/>
          <w:szCs w:val="24"/>
        </w:rPr>
        <w:t xml:space="preserve">other </w:t>
      </w:r>
      <w:r>
        <w:rPr>
          <w:rFonts w:ascii="Arial" w:eastAsia="Arial" w:hAnsi="Arial" w:cs="Arial"/>
          <w:spacing w:val="-2"/>
          <w:sz w:val="24"/>
          <w:szCs w:val="24"/>
        </w:rPr>
        <w:t>equivalen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non-contac</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sensor)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specific </w:t>
      </w:r>
      <w:r>
        <w:rPr>
          <w:rFonts w:ascii="Arial" w:eastAsia="Arial" w:hAnsi="Arial" w:cs="Arial"/>
          <w:sz w:val="24"/>
          <w:szCs w:val="24"/>
        </w:rPr>
        <w:t>device</w:t>
      </w:r>
      <w:r>
        <w:rPr>
          <w:rFonts w:ascii="Arial" w:eastAsia="Arial" w:hAnsi="Arial" w:cs="Arial"/>
          <w:spacing w:val="-14"/>
          <w:sz w:val="24"/>
          <w:szCs w:val="24"/>
        </w:rPr>
        <w:t xml:space="preserve"> </w:t>
      </w:r>
      <w:r>
        <w:rPr>
          <w:rFonts w:ascii="Arial" w:eastAsia="Arial" w:hAnsi="Arial" w:cs="Arial"/>
          <w:sz w:val="24"/>
          <w:szCs w:val="24"/>
        </w:rPr>
        <w:t>is</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4"/>
          <w:sz w:val="24"/>
          <w:szCs w:val="24"/>
        </w:rPr>
        <w:t xml:space="preserve"> </w:t>
      </w:r>
      <w:r>
        <w:rPr>
          <w:rFonts w:ascii="Arial" w:eastAsia="Arial" w:hAnsi="Arial" w:cs="Arial"/>
          <w:sz w:val="24"/>
          <w:szCs w:val="24"/>
        </w:rPr>
        <w:t>be</w:t>
      </w:r>
      <w:r>
        <w:rPr>
          <w:rFonts w:ascii="Arial" w:eastAsia="Arial" w:hAnsi="Arial" w:cs="Arial"/>
          <w:spacing w:val="-14"/>
          <w:sz w:val="24"/>
          <w:szCs w:val="24"/>
        </w:rPr>
        <w:t xml:space="preserve"> </w:t>
      </w:r>
      <w:r>
        <w:rPr>
          <w:rFonts w:ascii="Arial" w:eastAsia="Arial" w:hAnsi="Arial" w:cs="Arial"/>
          <w:sz w:val="24"/>
          <w:szCs w:val="24"/>
        </w:rPr>
        <w:t>determined</w:t>
      </w:r>
      <w:r>
        <w:rPr>
          <w:rFonts w:ascii="Arial" w:eastAsia="Arial" w:hAnsi="Arial" w:cs="Arial"/>
          <w:spacing w:val="-14"/>
          <w:sz w:val="24"/>
          <w:szCs w:val="24"/>
        </w:rPr>
        <w:t xml:space="preserve"> </w:t>
      </w:r>
      <w:r>
        <w:rPr>
          <w:rFonts w:ascii="Arial" w:eastAsia="Arial" w:hAnsi="Arial" w:cs="Arial"/>
          <w:sz w:val="24"/>
          <w:szCs w:val="24"/>
        </w:rPr>
        <w:t>by</w:t>
      </w:r>
      <w:r>
        <w:rPr>
          <w:rFonts w:ascii="Arial" w:eastAsia="Arial" w:hAnsi="Arial" w:cs="Arial"/>
          <w:spacing w:val="-14"/>
          <w:sz w:val="24"/>
          <w:szCs w:val="24"/>
        </w:rPr>
        <w:t xml:space="preserve"> </w:t>
      </w:r>
      <w:r>
        <w:rPr>
          <w:rFonts w:ascii="Arial" w:eastAsia="Arial" w:hAnsi="Arial" w:cs="Arial"/>
          <w:sz w:val="24"/>
          <w:szCs w:val="24"/>
        </w:rPr>
        <w:t>UL</w:t>
      </w:r>
      <w:r>
        <w:rPr>
          <w:rFonts w:ascii="Arial" w:eastAsia="Arial" w:hAnsi="Arial" w:cs="Arial"/>
          <w:spacing w:val="-14"/>
          <w:sz w:val="24"/>
          <w:szCs w:val="24"/>
        </w:rPr>
        <w:t xml:space="preserve"> </w:t>
      </w:r>
      <w:r>
        <w:rPr>
          <w:rFonts w:ascii="Arial" w:eastAsia="Arial" w:hAnsi="Arial" w:cs="Arial"/>
          <w:sz w:val="24"/>
          <w:szCs w:val="24"/>
        </w:rPr>
        <w:t>in</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form</w:t>
      </w:r>
      <w:r>
        <w:rPr>
          <w:rFonts w:ascii="Arial" w:eastAsia="Arial" w:hAnsi="Arial" w:cs="Arial"/>
          <w:spacing w:val="-14"/>
          <w:sz w:val="24"/>
          <w:szCs w:val="24"/>
        </w:rPr>
        <w:t xml:space="preserve"> </w:t>
      </w:r>
      <w:r>
        <w:rPr>
          <w:rFonts w:ascii="Arial" w:eastAsia="Arial" w:hAnsi="Arial" w:cs="Arial"/>
          <w:sz w:val="24"/>
          <w:szCs w:val="24"/>
        </w:rPr>
        <w:t>of a</w:t>
      </w:r>
      <w:r>
        <w:rPr>
          <w:rFonts w:ascii="Arial" w:eastAsia="Arial" w:hAnsi="Arial" w:cs="Arial"/>
          <w:spacing w:val="-13"/>
          <w:sz w:val="24"/>
          <w:szCs w:val="24"/>
        </w:rPr>
        <w:t xml:space="preserve"> </w:t>
      </w:r>
      <w:r>
        <w:rPr>
          <w:rFonts w:ascii="Arial" w:eastAsia="Arial" w:hAnsi="Arial" w:cs="Arial"/>
          <w:sz w:val="24"/>
          <w:szCs w:val="24"/>
        </w:rPr>
        <w:t>revision</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UL</w:t>
      </w:r>
      <w:r>
        <w:rPr>
          <w:rFonts w:ascii="Arial" w:eastAsia="Arial" w:hAnsi="Arial" w:cs="Arial"/>
          <w:spacing w:val="-13"/>
          <w:sz w:val="24"/>
          <w:szCs w:val="24"/>
        </w:rPr>
        <w:t xml:space="preserve"> </w:t>
      </w:r>
      <w:r>
        <w:rPr>
          <w:rFonts w:ascii="Arial" w:eastAsia="Arial" w:hAnsi="Arial" w:cs="Arial"/>
          <w:sz w:val="24"/>
          <w:szCs w:val="24"/>
        </w:rPr>
        <w:t>325.</w:t>
      </w:r>
    </w:p>
    <w:p w14:paraId="16EA792F" w14:textId="77777777" w:rsidR="000836DB" w:rsidRDefault="000836DB">
      <w:pPr>
        <w:spacing w:before="8" w:line="280" w:lineRule="exact"/>
        <w:rPr>
          <w:sz w:val="28"/>
          <w:szCs w:val="28"/>
        </w:rPr>
      </w:pPr>
    </w:p>
    <w:p w14:paraId="3C37AE9B" w14:textId="77777777" w:rsidR="000836DB" w:rsidRDefault="00000000">
      <w:pPr>
        <w:rPr>
          <w:rFonts w:ascii="Arial" w:eastAsia="Arial" w:hAnsi="Arial" w:cs="Arial"/>
          <w:sz w:val="24"/>
          <w:szCs w:val="24"/>
        </w:rPr>
        <w:sectPr w:rsidR="000836DB">
          <w:type w:val="continuous"/>
          <w:pgSz w:w="12240" w:h="15840"/>
          <w:pgMar w:top="1480" w:right="960" w:bottom="280" w:left="960" w:header="720" w:footer="720" w:gutter="0"/>
          <w:cols w:num="2" w:space="720" w:equalWidth="0">
            <w:col w:w="4979" w:space="361"/>
            <w:col w:w="4980"/>
          </w:cols>
        </w:sectPr>
      </w:pPr>
      <w:r>
        <w:rPr>
          <w:rFonts w:ascii="Arial" w:eastAsia="Arial" w:hAnsi="Arial" w:cs="Arial"/>
          <w:sz w:val="24"/>
          <w:szCs w:val="24"/>
        </w:rPr>
        <w:t>FWGDA</w:t>
      </w:r>
      <w:r>
        <w:rPr>
          <w:rFonts w:ascii="Arial" w:eastAsia="Arial" w:hAnsi="Arial" w:cs="Arial"/>
          <w:spacing w:val="-11"/>
          <w:sz w:val="24"/>
          <w:szCs w:val="24"/>
        </w:rPr>
        <w:t xml:space="preserve"> </w:t>
      </w:r>
      <w:r>
        <w:rPr>
          <w:rFonts w:ascii="Arial" w:eastAsia="Arial" w:hAnsi="Arial" w:cs="Arial"/>
          <w:sz w:val="24"/>
          <w:szCs w:val="24"/>
        </w:rPr>
        <w:t>membership</w:t>
      </w:r>
      <w:r>
        <w:rPr>
          <w:rFonts w:ascii="Arial" w:eastAsia="Arial" w:hAnsi="Arial" w:cs="Arial"/>
          <w:spacing w:val="-11"/>
          <w:sz w:val="24"/>
          <w:szCs w:val="24"/>
        </w:rPr>
        <w:t xml:space="preserve"> </w:t>
      </w:r>
      <w:r>
        <w:rPr>
          <w:rFonts w:ascii="Arial" w:eastAsia="Arial" w:hAnsi="Arial" w:cs="Arial"/>
          <w:sz w:val="24"/>
          <w:szCs w:val="24"/>
        </w:rPr>
        <w:t>was</w:t>
      </w:r>
      <w:r>
        <w:rPr>
          <w:rFonts w:ascii="Arial" w:eastAsia="Arial" w:hAnsi="Arial" w:cs="Arial"/>
          <w:spacing w:val="-11"/>
          <w:sz w:val="24"/>
          <w:szCs w:val="24"/>
        </w:rPr>
        <w:t xml:space="preserve"> </w:t>
      </w:r>
      <w:r>
        <w:rPr>
          <w:rFonts w:ascii="Arial" w:eastAsia="Arial" w:hAnsi="Arial" w:cs="Arial"/>
          <w:sz w:val="24"/>
          <w:szCs w:val="24"/>
        </w:rPr>
        <w:t>reported</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be</w:t>
      </w:r>
      <w:r>
        <w:rPr>
          <w:rFonts w:ascii="Arial" w:eastAsia="Arial" w:hAnsi="Arial" w:cs="Arial"/>
          <w:spacing w:val="-11"/>
          <w:sz w:val="24"/>
          <w:szCs w:val="24"/>
        </w:rPr>
        <w:t xml:space="preserve"> </w:t>
      </w:r>
      <w:r>
        <w:rPr>
          <w:rFonts w:ascii="Arial" w:eastAsia="Arial" w:hAnsi="Arial" w:cs="Arial"/>
          <w:sz w:val="24"/>
          <w:szCs w:val="24"/>
        </w:rPr>
        <w:t>522.</w:t>
      </w:r>
    </w:p>
    <w:p w14:paraId="3F32426E" w14:textId="77777777" w:rsidR="000836DB" w:rsidRDefault="00000000">
      <w:pPr>
        <w:spacing w:before="16" w:line="800" w:lineRule="exact"/>
        <w:ind w:left="3473"/>
        <w:rPr>
          <w:rFonts w:ascii="Arial" w:eastAsia="Arial" w:hAnsi="Arial" w:cs="Arial"/>
          <w:sz w:val="72"/>
          <w:szCs w:val="72"/>
        </w:rPr>
      </w:pPr>
      <w:r>
        <w:lastRenderedPageBreak/>
        <w:pict w14:anchorId="4340D8BA">
          <v:group id="_x0000_s2459" style="position:absolute;left:0;text-align:left;margin-left:53.3pt;margin-top:24.4pt;width:505.2pt;height:48.55pt;z-index:-3963;mso-position-horizontal-relative:page;mso-position-vertical-relative:page" coordorigin="1066,488" coordsize="10104,971">
            <v:shape id="_x0000_s2461" style="position:absolute;left:1080;top:1450;width:10080;height:0" coordorigin="1080,1450" coordsize="10080,0" path="m1080,1450r10080,e" filled="f" strokecolor="#475b99" strokeweight=".96pt">
              <v:path arrowok="t"/>
            </v:shape>
            <v:shape id="_x0000_s2460" type="#_x0000_t75" style="position:absolute;left:1066;top:488;width:796;height:908">
              <v:imagedata r:id="rId22" o:title=""/>
            </v:shape>
            <w10:wrap anchorx="page" anchory="page"/>
          </v:group>
        </w:pict>
      </w:r>
      <w:r>
        <w:rPr>
          <w:rFonts w:ascii="Arial" w:eastAsia="Arial" w:hAnsi="Arial" w:cs="Arial"/>
          <w:spacing w:val="-2"/>
          <w:position w:val="-3"/>
          <w:sz w:val="72"/>
          <w:szCs w:val="72"/>
        </w:rPr>
        <w:t>1991-1992</w:t>
      </w:r>
    </w:p>
    <w:p w14:paraId="062B52CD" w14:textId="77777777" w:rsidR="000836DB" w:rsidRDefault="000836DB">
      <w:pPr>
        <w:spacing w:line="200" w:lineRule="exact"/>
      </w:pPr>
    </w:p>
    <w:p w14:paraId="471437F9" w14:textId="77777777" w:rsidR="000836DB" w:rsidRDefault="000836DB">
      <w:pPr>
        <w:spacing w:before="13" w:line="200" w:lineRule="exact"/>
        <w:sectPr w:rsidR="000836DB">
          <w:pgSz w:w="12240" w:h="15840"/>
          <w:pgMar w:top="460" w:right="960" w:bottom="280" w:left="960" w:header="0" w:footer="1021" w:gutter="0"/>
          <w:cols w:space="720"/>
        </w:sectPr>
      </w:pPr>
    </w:p>
    <w:p w14:paraId="6DB41974"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5"/>
          <w:sz w:val="24"/>
          <w:szCs w:val="24"/>
        </w:rPr>
        <w:t xml:space="preserve"> </w:t>
      </w:r>
      <w:r>
        <w:rPr>
          <w:rFonts w:ascii="Arial" w:eastAsia="Arial" w:hAnsi="Arial" w:cs="Arial"/>
          <w:sz w:val="24"/>
          <w:szCs w:val="24"/>
        </w:rPr>
        <w:t>Jim</w:t>
      </w:r>
      <w:r>
        <w:rPr>
          <w:rFonts w:ascii="Arial" w:eastAsia="Arial" w:hAnsi="Arial" w:cs="Arial"/>
          <w:spacing w:val="2"/>
          <w:sz w:val="24"/>
          <w:szCs w:val="24"/>
        </w:rPr>
        <w:t xml:space="preserve"> </w:t>
      </w:r>
      <w:r>
        <w:rPr>
          <w:rFonts w:ascii="Arial" w:eastAsia="Arial" w:hAnsi="Arial" w:cs="Arial"/>
          <w:sz w:val="24"/>
          <w:szCs w:val="24"/>
        </w:rPr>
        <w:t>Shea</w:t>
      </w:r>
    </w:p>
    <w:p w14:paraId="31417AB7" w14:textId="77777777" w:rsidR="000836DB" w:rsidRDefault="00000000">
      <w:pPr>
        <w:spacing w:before="12"/>
        <w:ind w:left="120"/>
        <w:rPr>
          <w:rFonts w:ascii="Arial" w:eastAsia="Arial" w:hAnsi="Arial" w:cs="Arial"/>
          <w:sz w:val="24"/>
          <w:szCs w:val="24"/>
        </w:rPr>
      </w:pPr>
      <w:r>
        <w:pict w14:anchorId="29C74066">
          <v:group id="_x0000_s2457" style="position:absolute;left:0;text-align:left;margin-left:306.5pt;margin-top:-10.35pt;width:0;height:612pt;z-index:-3962;mso-position-horizontal-relative:page" coordorigin="6130,-207" coordsize="0,12240">
            <v:shape id="_x0000_s2458"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z w:val="24"/>
          <w:szCs w:val="24"/>
        </w:rPr>
        <w:t>Robert</w:t>
      </w:r>
      <w:r>
        <w:rPr>
          <w:rFonts w:ascii="Arial" w:eastAsia="Arial" w:hAnsi="Arial" w:cs="Arial"/>
          <w:spacing w:val="4"/>
          <w:sz w:val="24"/>
          <w:szCs w:val="24"/>
        </w:rPr>
        <w:t xml:space="preserve"> </w:t>
      </w:r>
      <w:r>
        <w:rPr>
          <w:rFonts w:ascii="Arial" w:eastAsia="Arial" w:hAnsi="Arial" w:cs="Arial"/>
          <w:sz w:val="24"/>
          <w:szCs w:val="24"/>
        </w:rPr>
        <w:t>Cookson,</w:t>
      </w:r>
      <w:r>
        <w:rPr>
          <w:rFonts w:ascii="Arial" w:eastAsia="Arial" w:hAnsi="Arial" w:cs="Arial"/>
          <w:spacing w:val="4"/>
          <w:sz w:val="24"/>
          <w:szCs w:val="24"/>
        </w:rPr>
        <w:t xml:space="preserve"> </w:t>
      </w:r>
      <w:r>
        <w:rPr>
          <w:rFonts w:ascii="Arial" w:eastAsia="Arial" w:hAnsi="Arial" w:cs="Arial"/>
          <w:sz w:val="24"/>
          <w:szCs w:val="24"/>
        </w:rPr>
        <w:t>James</w:t>
      </w:r>
    </w:p>
    <w:p w14:paraId="380D96D2" w14:textId="77777777" w:rsidR="000836DB" w:rsidRDefault="00000000">
      <w:pPr>
        <w:spacing w:before="12"/>
        <w:ind w:left="120"/>
        <w:rPr>
          <w:rFonts w:ascii="Arial" w:eastAsia="Arial" w:hAnsi="Arial" w:cs="Arial"/>
          <w:sz w:val="24"/>
          <w:szCs w:val="24"/>
        </w:rPr>
      </w:pPr>
      <w:r>
        <w:rPr>
          <w:rFonts w:ascii="Arial" w:eastAsia="Arial" w:hAnsi="Arial" w:cs="Arial"/>
          <w:spacing w:val="-21"/>
          <w:sz w:val="24"/>
          <w:szCs w:val="24"/>
        </w:rPr>
        <w:t>Y</w:t>
      </w:r>
      <w:r>
        <w:rPr>
          <w:rFonts w:ascii="Arial" w:eastAsia="Arial" w:hAnsi="Arial" w:cs="Arial"/>
          <w:sz w:val="24"/>
          <w:szCs w:val="24"/>
        </w:rPr>
        <w:t>eager</w:t>
      </w:r>
    </w:p>
    <w:p w14:paraId="7C5FD60B"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0"/>
          <w:sz w:val="24"/>
          <w:szCs w:val="24"/>
        </w:rPr>
        <w:t xml:space="preserve"> </w:t>
      </w:r>
      <w:r>
        <w:rPr>
          <w:rFonts w:ascii="Arial" w:eastAsia="Arial" w:hAnsi="Arial" w:cs="Arial"/>
          <w:sz w:val="24"/>
          <w:szCs w:val="24"/>
        </w:rPr>
        <w:t>Ray</w:t>
      </w:r>
      <w:r>
        <w:rPr>
          <w:rFonts w:ascii="Arial" w:eastAsia="Arial" w:hAnsi="Arial" w:cs="Arial"/>
          <w:spacing w:val="5"/>
          <w:sz w:val="24"/>
          <w:szCs w:val="24"/>
        </w:rPr>
        <w:t xml:space="preserve"> </w:t>
      </w:r>
      <w:proofErr w:type="spellStart"/>
      <w:r>
        <w:rPr>
          <w:rFonts w:ascii="Arial" w:eastAsia="Arial" w:hAnsi="Arial" w:cs="Arial"/>
          <w:sz w:val="24"/>
          <w:szCs w:val="24"/>
        </w:rPr>
        <w:t>Zarodney</w:t>
      </w:r>
      <w:proofErr w:type="spellEnd"/>
    </w:p>
    <w:p w14:paraId="03A36973"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22"/>
          <w:sz w:val="24"/>
          <w:szCs w:val="24"/>
        </w:rPr>
        <w:t xml:space="preserve"> </w:t>
      </w:r>
      <w:r>
        <w:rPr>
          <w:rFonts w:ascii="Arial" w:eastAsia="Arial" w:hAnsi="Arial" w:cs="Arial"/>
          <w:sz w:val="24"/>
          <w:szCs w:val="24"/>
        </w:rPr>
        <w:t>Donald</w:t>
      </w:r>
      <w:r>
        <w:rPr>
          <w:rFonts w:ascii="Arial" w:eastAsia="Arial" w:hAnsi="Arial" w:cs="Arial"/>
          <w:spacing w:val="11"/>
          <w:sz w:val="24"/>
          <w:szCs w:val="24"/>
        </w:rPr>
        <w:t xml:space="preserve"> </w:t>
      </w:r>
      <w:r>
        <w:rPr>
          <w:rFonts w:ascii="Arial" w:eastAsia="Arial" w:hAnsi="Arial" w:cs="Arial"/>
          <w:sz w:val="24"/>
          <w:szCs w:val="24"/>
        </w:rPr>
        <w:t>Harrison</w:t>
      </w:r>
    </w:p>
    <w:p w14:paraId="2F110139" w14:textId="77777777" w:rsidR="000836DB" w:rsidRDefault="00000000">
      <w:pPr>
        <w:spacing w:before="12" w:line="250" w:lineRule="auto"/>
        <w:ind w:left="120" w:right="9"/>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1"/>
          <w:sz w:val="24"/>
          <w:szCs w:val="24"/>
        </w:rPr>
        <w:t xml:space="preserve"> </w:t>
      </w:r>
      <w:r>
        <w:rPr>
          <w:rFonts w:ascii="Arial" w:eastAsia="Arial" w:hAnsi="Arial" w:cs="Arial"/>
          <w:sz w:val="24"/>
          <w:szCs w:val="24"/>
        </w:rPr>
        <w:t>David</w:t>
      </w:r>
      <w:r>
        <w:rPr>
          <w:rFonts w:ascii="Arial" w:eastAsia="Arial" w:hAnsi="Arial" w:cs="Arial"/>
          <w:spacing w:val="6"/>
          <w:sz w:val="24"/>
          <w:szCs w:val="24"/>
        </w:rPr>
        <w:t xml:space="preserve"> </w:t>
      </w:r>
      <w:proofErr w:type="spellStart"/>
      <w:r>
        <w:rPr>
          <w:rFonts w:ascii="Arial" w:eastAsia="Arial" w:hAnsi="Arial" w:cs="Arial"/>
          <w:sz w:val="24"/>
          <w:szCs w:val="24"/>
        </w:rPr>
        <w:t>Presba</w:t>
      </w:r>
      <w:proofErr w:type="spellEnd"/>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Loren</w:t>
      </w:r>
      <w:r>
        <w:rPr>
          <w:rFonts w:ascii="Arial" w:eastAsia="Arial" w:hAnsi="Arial" w:cs="Arial"/>
          <w:spacing w:val="6"/>
          <w:sz w:val="24"/>
          <w:szCs w:val="24"/>
        </w:rPr>
        <w:t xml:space="preserve"> </w:t>
      </w:r>
      <w:r>
        <w:rPr>
          <w:rFonts w:ascii="Arial" w:eastAsia="Arial" w:hAnsi="Arial" w:cs="Arial"/>
          <w:spacing w:val="-5"/>
          <w:sz w:val="24"/>
          <w:szCs w:val="24"/>
        </w:rPr>
        <w:t>V</w:t>
      </w:r>
      <w:r>
        <w:rPr>
          <w:rFonts w:ascii="Arial" w:eastAsia="Arial" w:hAnsi="Arial" w:cs="Arial"/>
          <w:sz w:val="24"/>
          <w:szCs w:val="24"/>
        </w:rPr>
        <w:t>ickers,</w:t>
      </w:r>
      <w:r>
        <w:rPr>
          <w:rFonts w:ascii="Arial" w:eastAsia="Arial" w:hAnsi="Arial" w:cs="Arial"/>
          <w:spacing w:val="6"/>
          <w:sz w:val="24"/>
          <w:szCs w:val="24"/>
        </w:rPr>
        <w:t xml:space="preserve"> </w:t>
      </w:r>
      <w:r>
        <w:rPr>
          <w:rFonts w:ascii="Arial" w:eastAsia="Arial" w:hAnsi="Arial" w:cs="Arial"/>
          <w:sz w:val="24"/>
          <w:szCs w:val="24"/>
        </w:rPr>
        <w:t>Je</w:t>
      </w:r>
      <w:r>
        <w:rPr>
          <w:rFonts w:ascii="Arial" w:eastAsia="Arial" w:hAnsi="Arial" w:cs="Arial"/>
          <w:spacing w:val="-2"/>
          <w:sz w:val="24"/>
          <w:szCs w:val="24"/>
        </w:rPr>
        <w:t>f</w:t>
      </w:r>
      <w:r>
        <w:rPr>
          <w:rFonts w:ascii="Arial" w:eastAsia="Arial" w:hAnsi="Arial" w:cs="Arial"/>
          <w:sz w:val="24"/>
          <w:szCs w:val="24"/>
        </w:rPr>
        <w:t>f Davis,</w:t>
      </w:r>
      <w:r>
        <w:rPr>
          <w:rFonts w:ascii="Arial" w:eastAsia="Arial" w:hAnsi="Arial" w:cs="Arial"/>
          <w:spacing w:val="12"/>
          <w:sz w:val="24"/>
          <w:szCs w:val="24"/>
        </w:rPr>
        <w:t xml:space="preserve"> </w:t>
      </w:r>
      <w:r>
        <w:rPr>
          <w:rFonts w:ascii="Arial" w:eastAsia="Arial" w:hAnsi="Arial" w:cs="Arial"/>
          <w:spacing w:val="-10"/>
          <w:sz w:val="24"/>
          <w:szCs w:val="24"/>
        </w:rPr>
        <w:t>W</w:t>
      </w:r>
      <w:r>
        <w:rPr>
          <w:rFonts w:ascii="Arial" w:eastAsia="Arial" w:hAnsi="Arial" w:cs="Arial"/>
          <w:sz w:val="24"/>
          <w:szCs w:val="24"/>
        </w:rPr>
        <w:t>alt</w:t>
      </w:r>
      <w:r>
        <w:rPr>
          <w:rFonts w:ascii="Arial" w:eastAsia="Arial" w:hAnsi="Arial" w:cs="Arial"/>
          <w:spacing w:val="12"/>
          <w:sz w:val="24"/>
          <w:szCs w:val="24"/>
        </w:rPr>
        <w:t xml:space="preserve"> </w:t>
      </w:r>
      <w:r>
        <w:rPr>
          <w:rFonts w:ascii="Arial" w:eastAsia="Arial" w:hAnsi="Arial" w:cs="Arial"/>
          <w:sz w:val="24"/>
          <w:szCs w:val="24"/>
        </w:rPr>
        <w:t>Evans,</w:t>
      </w:r>
      <w:r>
        <w:rPr>
          <w:rFonts w:ascii="Arial" w:eastAsia="Arial" w:hAnsi="Arial" w:cs="Arial"/>
          <w:spacing w:val="12"/>
          <w:sz w:val="24"/>
          <w:szCs w:val="24"/>
        </w:rPr>
        <w:t xml:space="preserve"> </w:t>
      </w:r>
      <w:r>
        <w:rPr>
          <w:rFonts w:ascii="Arial" w:eastAsia="Arial" w:hAnsi="Arial" w:cs="Arial"/>
          <w:sz w:val="24"/>
          <w:szCs w:val="24"/>
        </w:rPr>
        <w:t>Bill</w:t>
      </w:r>
      <w:r>
        <w:rPr>
          <w:rFonts w:ascii="Arial" w:eastAsia="Arial" w:hAnsi="Arial" w:cs="Arial"/>
          <w:spacing w:val="11"/>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Brian</w:t>
      </w:r>
      <w:r>
        <w:rPr>
          <w:rFonts w:ascii="Arial" w:eastAsia="Arial" w:hAnsi="Arial" w:cs="Arial"/>
          <w:spacing w:val="11"/>
          <w:sz w:val="24"/>
          <w:szCs w:val="24"/>
        </w:rPr>
        <w:t xml:space="preserve"> </w:t>
      </w:r>
      <w:r>
        <w:rPr>
          <w:rFonts w:ascii="Arial" w:eastAsia="Arial" w:hAnsi="Arial" w:cs="Arial"/>
          <w:sz w:val="24"/>
          <w:szCs w:val="24"/>
        </w:rPr>
        <w:t>Besse</w:t>
      </w:r>
      <w:r>
        <w:rPr>
          <w:rFonts w:ascii="Arial" w:eastAsia="Arial" w:hAnsi="Arial" w:cs="Arial"/>
          <w:spacing w:val="-14"/>
          <w:sz w:val="24"/>
          <w:szCs w:val="24"/>
        </w:rPr>
        <w:t>r</w:t>
      </w:r>
      <w:r>
        <w:rPr>
          <w:rFonts w:ascii="Arial" w:eastAsia="Arial" w:hAnsi="Arial" w:cs="Arial"/>
          <w:sz w:val="24"/>
          <w:szCs w:val="24"/>
        </w:rPr>
        <w:t xml:space="preserve">, </w:t>
      </w:r>
      <w:r>
        <w:rPr>
          <w:rFonts w:ascii="Arial" w:eastAsia="Arial" w:hAnsi="Arial" w:cs="Arial"/>
          <w:spacing w:val="-11"/>
          <w:sz w:val="24"/>
          <w:szCs w:val="24"/>
        </w:rPr>
        <w:t>S</w:t>
      </w:r>
      <w:r>
        <w:rPr>
          <w:rFonts w:ascii="Arial" w:eastAsia="Arial" w:hAnsi="Arial" w:cs="Arial"/>
          <w:sz w:val="24"/>
          <w:szCs w:val="24"/>
        </w:rPr>
        <w:t>tephen</w:t>
      </w:r>
      <w:r>
        <w:rPr>
          <w:rFonts w:ascii="Arial" w:eastAsia="Arial" w:hAnsi="Arial" w:cs="Arial"/>
          <w:spacing w:val="1"/>
          <w:sz w:val="24"/>
          <w:szCs w:val="24"/>
        </w:rPr>
        <w:t xml:space="preserve"> </w:t>
      </w:r>
      <w:r>
        <w:rPr>
          <w:rFonts w:ascii="Arial" w:eastAsia="Arial" w:hAnsi="Arial" w:cs="Arial"/>
          <w:sz w:val="24"/>
          <w:szCs w:val="24"/>
        </w:rPr>
        <w:t>Anderson,</w:t>
      </w:r>
      <w:r>
        <w:rPr>
          <w:rFonts w:ascii="Arial" w:eastAsia="Arial" w:hAnsi="Arial" w:cs="Arial"/>
          <w:spacing w:val="13"/>
          <w:sz w:val="24"/>
          <w:szCs w:val="24"/>
        </w:rPr>
        <w:t xml:space="preserve"> </w:t>
      </w:r>
      <w:r>
        <w:rPr>
          <w:rFonts w:ascii="Arial" w:eastAsia="Arial" w:hAnsi="Arial" w:cs="Arial"/>
          <w:sz w:val="24"/>
          <w:szCs w:val="24"/>
        </w:rPr>
        <w:t>Russell</w:t>
      </w:r>
      <w:r>
        <w:rPr>
          <w:rFonts w:ascii="Arial" w:eastAsia="Arial" w:hAnsi="Arial" w:cs="Arial"/>
          <w:spacing w:val="13"/>
          <w:sz w:val="24"/>
          <w:szCs w:val="24"/>
        </w:rPr>
        <w:t xml:space="preserve"> </w:t>
      </w:r>
      <w:r>
        <w:rPr>
          <w:rFonts w:ascii="Arial" w:eastAsia="Arial" w:hAnsi="Arial" w:cs="Arial"/>
          <w:sz w:val="24"/>
          <w:szCs w:val="24"/>
        </w:rPr>
        <w:t>Dunn,</w:t>
      </w:r>
      <w:r>
        <w:rPr>
          <w:rFonts w:ascii="Arial" w:eastAsia="Arial" w:hAnsi="Arial" w:cs="Arial"/>
          <w:spacing w:val="13"/>
          <w:sz w:val="24"/>
          <w:szCs w:val="24"/>
        </w:rPr>
        <w:t xml:space="preserve"> </w:t>
      </w:r>
      <w:r>
        <w:rPr>
          <w:rFonts w:ascii="Arial" w:eastAsia="Arial" w:hAnsi="Arial" w:cs="Arial"/>
          <w:spacing w:val="-5"/>
          <w:sz w:val="24"/>
          <w:szCs w:val="24"/>
        </w:rPr>
        <w:t>V</w:t>
      </w:r>
      <w:r>
        <w:rPr>
          <w:rFonts w:ascii="Arial" w:eastAsia="Arial" w:hAnsi="Arial" w:cs="Arial"/>
          <w:sz w:val="24"/>
          <w:szCs w:val="24"/>
        </w:rPr>
        <w:t>ince Perdue,</w:t>
      </w:r>
      <w:r>
        <w:rPr>
          <w:rFonts w:ascii="Arial" w:eastAsia="Arial" w:hAnsi="Arial" w:cs="Arial"/>
          <w:spacing w:val="5"/>
          <w:sz w:val="24"/>
          <w:szCs w:val="24"/>
        </w:rPr>
        <w:t xml:space="preserve"> </w:t>
      </w:r>
      <w:r>
        <w:rPr>
          <w:rFonts w:ascii="Arial" w:eastAsia="Arial" w:hAnsi="Arial" w:cs="Arial"/>
          <w:sz w:val="24"/>
          <w:szCs w:val="24"/>
        </w:rPr>
        <w:t xml:space="preserve">Mike </w:t>
      </w:r>
      <w:r>
        <w:rPr>
          <w:rFonts w:ascii="Arial" w:eastAsia="Arial" w:hAnsi="Arial" w:cs="Arial"/>
          <w:spacing w:val="-7"/>
          <w:sz w:val="24"/>
          <w:szCs w:val="24"/>
        </w:rPr>
        <w:t>T</w:t>
      </w:r>
      <w:r>
        <w:rPr>
          <w:rFonts w:ascii="Arial" w:eastAsia="Arial" w:hAnsi="Arial" w:cs="Arial"/>
          <w:sz w:val="24"/>
          <w:szCs w:val="24"/>
        </w:rPr>
        <w:t>ruman,</w:t>
      </w:r>
      <w:r>
        <w:rPr>
          <w:rFonts w:ascii="Arial" w:eastAsia="Arial" w:hAnsi="Arial" w:cs="Arial"/>
          <w:spacing w:val="5"/>
          <w:sz w:val="24"/>
          <w:szCs w:val="24"/>
        </w:rPr>
        <w:t xml:space="preserve"> </w:t>
      </w:r>
      <w:r>
        <w:rPr>
          <w:rFonts w:ascii="Arial" w:eastAsia="Arial" w:hAnsi="Arial" w:cs="Arial"/>
          <w:sz w:val="24"/>
          <w:szCs w:val="24"/>
        </w:rPr>
        <w:t>Ray</w:t>
      </w:r>
      <w:r>
        <w:rPr>
          <w:rFonts w:ascii="Arial" w:eastAsia="Arial" w:hAnsi="Arial" w:cs="Arial"/>
          <w:spacing w:val="5"/>
          <w:sz w:val="24"/>
          <w:szCs w:val="24"/>
        </w:rPr>
        <w:t xml:space="preserve"> </w:t>
      </w:r>
      <w:proofErr w:type="spellStart"/>
      <w:r>
        <w:rPr>
          <w:rFonts w:ascii="Arial" w:eastAsia="Arial" w:hAnsi="Arial" w:cs="Arial"/>
          <w:sz w:val="24"/>
          <w:szCs w:val="24"/>
        </w:rPr>
        <w:t>Etche</w:t>
      </w:r>
      <w:r>
        <w:rPr>
          <w:rFonts w:ascii="Arial" w:eastAsia="Arial" w:hAnsi="Arial" w:cs="Arial"/>
          <w:spacing w:val="-2"/>
          <w:sz w:val="24"/>
          <w:szCs w:val="24"/>
        </w:rPr>
        <w:t>p</w:t>
      </w:r>
      <w:r>
        <w:rPr>
          <w:rFonts w:ascii="Arial" w:eastAsia="Arial" w:hAnsi="Arial" w:cs="Arial"/>
          <w:sz w:val="24"/>
          <w:szCs w:val="24"/>
        </w:rPr>
        <w:t>are</w:t>
      </w:r>
      <w:proofErr w:type="spellEnd"/>
    </w:p>
    <w:p w14:paraId="3A68B422" w14:textId="77777777" w:rsidR="000836DB" w:rsidRDefault="000836DB">
      <w:pPr>
        <w:spacing w:line="200" w:lineRule="exact"/>
      </w:pPr>
    </w:p>
    <w:p w14:paraId="5DD360AE" w14:textId="77777777" w:rsidR="000836DB" w:rsidRDefault="000836DB">
      <w:pPr>
        <w:spacing w:line="200" w:lineRule="exact"/>
      </w:pPr>
    </w:p>
    <w:p w14:paraId="1130D55F" w14:textId="77777777" w:rsidR="000836DB" w:rsidRDefault="000836DB">
      <w:pPr>
        <w:spacing w:line="200" w:lineRule="exact"/>
      </w:pPr>
    </w:p>
    <w:p w14:paraId="19764F0B" w14:textId="77777777" w:rsidR="000836DB" w:rsidRDefault="000836DB">
      <w:pPr>
        <w:spacing w:before="13" w:line="220" w:lineRule="exact"/>
        <w:rPr>
          <w:sz w:val="22"/>
          <w:szCs w:val="22"/>
        </w:rPr>
      </w:pPr>
    </w:p>
    <w:p w14:paraId="6AC30EF1"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Organizatio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 xml:space="preserve">Door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Operato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Association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ha</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started 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information-sharin</w:t>
      </w:r>
      <w:r>
        <w:rPr>
          <w:rFonts w:ascii="Arial" w:eastAsia="Arial" w:hAnsi="Arial" w:cs="Arial"/>
          <w:sz w:val="24"/>
          <w:szCs w:val="24"/>
        </w:rPr>
        <w:t>g</w:t>
      </w:r>
      <w:r>
        <w:rPr>
          <w:rFonts w:ascii="Arial" w:eastAsia="Arial" w:hAnsi="Arial" w:cs="Arial"/>
          <w:spacing w:val="-20"/>
          <w:sz w:val="24"/>
          <w:szCs w:val="24"/>
        </w:rPr>
        <w:t xml:space="preserve"> </w:t>
      </w:r>
      <w:proofErr w:type="gramStart"/>
      <w:r>
        <w:rPr>
          <w:rFonts w:ascii="Arial" w:eastAsia="Arial" w:hAnsi="Arial" w:cs="Arial"/>
          <w:spacing w:val="-2"/>
          <w:sz w:val="24"/>
          <w:szCs w:val="24"/>
        </w:rPr>
        <w:t>group</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proofErr w:type="gramEnd"/>
      <w:r>
        <w:rPr>
          <w:rFonts w:ascii="Arial" w:eastAsia="Arial" w:hAnsi="Arial" w:cs="Arial"/>
          <w:spacing w:val="-20"/>
          <w:sz w:val="24"/>
          <w:szCs w:val="24"/>
        </w:rPr>
        <w:t xml:space="preserve"> </w:t>
      </w:r>
      <w:r>
        <w:rPr>
          <w:rFonts w:ascii="Arial" w:eastAsia="Arial" w:hAnsi="Arial" w:cs="Arial"/>
          <w:spacing w:val="-2"/>
          <w:sz w:val="24"/>
          <w:szCs w:val="24"/>
        </w:rPr>
        <w:t xml:space="preserve">had </w:t>
      </w:r>
      <w:r>
        <w:rPr>
          <w:rFonts w:ascii="Arial" w:eastAsia="Arial" w:hAnsi="Arial" w:cs="Arial"/>
          <w:spacing w:val="-1"/>
          <w:sz w:val="24"/>
          <w:szCs w:val="24"/>
        </w:rPr>
        <w:t>evolve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forma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organizatio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workin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for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goo</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operato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with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focu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safet</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organization</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role</w:t>
      </w:r>
    </w:p>
    <w:p w14:paraId="58212B5C" w14:textId="77777777" w:rsidR="000836DB" w:rsidRDefault="00000000">
      <w:pPr>
        <w:spacing w:line="250" w:lineRule="auto"/>
        <w:ind w:left="120" w:right="79"/>
        <w:rPr>
          <w:rFonts w:ascii="Arial" w:eastAsia="Arial" w:hAnsi="Arial" w:cs="Arial"/>
          <w:sz w:val="24"/>
          <w:szCs w:val="24"/>
        </w:rPr>
      </w:pP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Nationa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Safet</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Counci</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oversight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Safety</w:t>
      </w:r>
      <w:r>
        <w:rPr>
          <w:rFonts w:ascii="Arial" w:eastAsia="Arial" w:hAnsi="Arial" w:cs="Arial"/>
          <w:spacing w:val="-17"/>
          <w:sz w:val="24"/>
          <w:szCs w:val="24"/>
        </w:rPr>
        <w:t xml:space="preserve"> </w:t>
      </w:r>
      <w:r>
        <w:rPr>
          <w:rFonts w:ascii="Arial" w:eastAsia="Arial" w:hAnsi="Arial" w:cs="Arial"/>
          <w:sz w:val="24"/>
          <w:szCs w:val="24"/>
        </w:rPr>
        <w:t>Campaign.”</w:t>
      </w:r>
    </w:p>
    <w:p w14:paraId="0B895346" w14:textId="77777777" w:rsidR="000836DB" w:rsidRDefault="000836DB">
      <w:pPr>
        <w:spacing w:before="8" w:line="280" w:lineRule="exact"/>
        <w:rPr>
          <w:sz w:val="28"/>
          <w:szCs w:val="28"/>
        </w:rPr>
      </w:pPr>
    </w:p>
    <w:p w14:paraId="2E4C58A8"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Certificates</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Completion</w:t>
      </w:r>
      <w:r>
        <w:rPr>
          <w:rFonts w:ascii="Arial" w:eastAsia="Arial" w:hAnsi="Arial" w:cs="Arial"/>
          <w:spacing w:val="-15"/>
          <w:sz w:val="24"/>
          <w:szCs w:val="24"/>
        </w:rPr>
        <w:t xml:space="preserve"> </w:t>
      </w:r>
      <w:r>
        <w:rPr>
          <w:rFonts w:ascii="Arial" w:eastAsia="Arial" w:hAnsi="Arial" w:cs="Arial"/>
          <w:sz w:val="24"/>
          <w:szCs w:val="24"/>
        </w:rPr>
        <w:t>were</w:t>
      </w:r>
      <w:r>
        <w:rPr>
          <w:rFonts w:ascii="Arial" w:eastAsia="Arial" w:hAnsi="Arial" w:cs="Arial"/>
          <w:spacing w:val="-15"/>
          <w:sz w:val="24"/>
          <w:szCs w:val="24"/>
        </w:rPr>
        <w:t xml:space="preserve"> </w:t>
      </w:r>
      <w:r>
        <w:rPr>
          <w:rFonts w:ascii="Arial" w:eastAsia="Arial" w:hAnsi="Arial" w:cs="Arial"/>
          <w:sz w:val="24"/>
          <w:szCs w:val="24"/>
        </w:rPr>
        <w:t>distributed</w:t>
      </w:r>
      <w:r>
        <w:rPr>
          <w:rFonts w:ascii="Arial" w:eastAsia="Arial" w:hAnsi="Arial" w:cs="Arial"/>
          <w:spacing w:val="-15"/>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thos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wh</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attende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Sectiona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proofErr w:type="spellStart"/>
      <w:r>
        <w:rPr>
          <w:rFonts w:ascii="Arial" w:eastAsia="Arial" w:hAnsi="Arial" w:cs="Arial"/>
          <w:spacing w:val="-2"/>
          <w:sz w:val="24"/>
          <w:szCs w:val="24"/>
        </w:rPr>
        <w:t>Installa</w:t>
      </w:r>
      <w:proofErr w:type="spellEnd"/>
      <w:r>
        <w:rPr>
          <w:rFonts w:ascii="Arial" w:eastAsia="Arial" w:hAnsi="Arial" w:cs="Arial"/>
          <w:spacing w:val="-2"/>
          <w:sz w:val="24"/>
          <w:szCs w:val="24"/>
        </w:rPr>
        <w:t xml:space="preserve">- </w:t>
      </w:r>
      <w:proofErr w:type="spellStart"/>
      <w:r>
        <w:rPr>
          <w:rFonts w:ascii="Arial" w:eastAsia="Arial" w:hAnsi="Arial" w:cs="Arial"/>
          <w:spacing w:val="-2"/>
          <w:sz w:val="24"/>
          <w:szCs w:val="24"/>
        </w:rPr>
        <w:t>tio</w:t>
      </w:r>
      <w:r>
        <w:rPr>
          <w:rFonts w:ascii="Arial" w:eastAsia="Arial" w:hAnsi="Arial" w:cs="Arial"/>
          <w:sz w:val="24"/>
          <w:szCs w:val="24"/>
        </w:rPr>
        <w:t>n</w:t>
      </w:r>
      <w:proofErr w:type="spellEnd"/>
      <w:r>
        <w:rPr>
          <w:rFonts w:ascii="Arial" w:eastAsia="Arial" w:hAnsi="Arial" w:cs="Arial"/>
          <w:spacing w:val="-21"/>
          <w:sz w:val="24"/>
          <w:szCs w:val="24"/>
        </w:rPr>
        <w:t xml:space="preserve"> </w:t>
      </w:r>
      <w:r>
        <w:rPr>
          <w:rFonts w:ascii="Arial" w:eastAsia="Arial" w:hAnsi="Arial" w:cs="Arial"/>
          <w:spacing w:val="-2"/>
          <w:sz w:val="24"/>
          <w:szCs w:val="24"/>
        </w:rPr>
        <w:t>Progra</w:t>
      </w:r>
      <w:r>
        <w:rPr>
          <w:rFonts w:ascii="Arial" w:eastAsia="Arial" w:hAnsi="Arial" w:cs="Arial"/>
          <w:sz w:val="24"/>
          <w:szCs w:val="24"/>
        </w:rPr>
        <w:t>m</w:t>
      </w:r>
      <w:r>
        <w:rPr>
          <w:rFonts w:ascii="Arial" w:eastAsia="Arial" w:hAnsi="Arial" w:cs="Arial"/>
          <w:spacing w:val="-21"/>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annual </w:t>
      </w:r>
      <w:r>
        <w:rPr>
          <w:rFonts w:ascii="Arial" w:eastAsia="Arial" w:hAnsi="Arial" w:cs="Arial"/>
          <w:spacing w:val="-6"/>
          <w:sz w:val="24"/>
          <w:szCs w:val="24"/>
        </w:rPr>
        <w:t>convention.</w:t>
      </w:r>
    </w:p>
    <w:p w14:paraId="41F1EFA9" w14:textId="77777777" w:rsidR="000836DB" w:rsidRDefault="000836DB">
      <w:pPr>
        <w:spacing w:before="8" w:line="280" w:lineRule="exact"/>
        <w:rPr>
          <w:sz w:val="28"/>
          <w:szCs w:val="28"/>
        </w:rPr>
      </w:pPr>
    </w:p>
    <w:p w14:paraId="7983FCEF" w14:textId="77777777" w:rsidR="000836DB" w:rsidRDefault="00000000">
      <w:pPr>
        <w:spacing w:line="250" w:lineRule="auto"/>
        <w:ind w:left="120" w:right="-12"/>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acknowledge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take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lea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rol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legislativ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arena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association</w:t>
      </w:r>
      <w:r>
        <w:rPr>
          <w:rFonts w:ascii="Arial" w:eastAsia="Arial" w:hAnsi="Arial" w:cs="Arial"/>
          <w:spacing w:val="-11"/>
          <w:sz w:val="24"/>
          <w:szCs w:val="24"/>
        </w:rPr>
        <w:t xml:space="preserve"> </w:t>
      </w:r>
      <w:r>
        <w:rPr>
          <w:rFonts w:ascii="Arial" w:eastAsia="Arial" w:hAnsi="Arial" w:cs="Arial"/>
          <w:sz w:val="24"/>
          <w:szCs w:val="24"/>
        </w:rPr>
        <w:t>was</w:t>
      </w:r>
      <w:r>
        <w:rPr>
          <w:rFonts w:ascii="Arial" w:eastAsia="Arial" w:hAnsi="Arial" w:cs="Arial"/>
          <w:spacing w:val="-10"/>
          <w:sz w:val="24"/>
          <w:szCs w:val="24"/>
        </w:rPr>
        <w:t xml:space="preserve"> </w:t>
      </w:r>
      <w:r>
        <w:rPr>
          <w:rFonts w:ascii="Arial" w:eastAsia="Arial" w:hAnsi="Arial" w:cs="Arial"/>
          <w:sz w:val="24"/>
          <w:szCs w:val="24"/>
        </w:rPr>
        <w:t>viewed</w:t>
      </w:r>
      <w:r>
        <w:rPr>
          <w:rFonts w:ascii="Arial" w:eastAsia="Arial" w:hAnsi="Arial" w:cs="Arial"/>
          <w:spacing w:val="-11"/>
          <w:sz w:val="24"/>
          <w:szCs w:val="24"/>
        </w:rPr>
        <w:t xml:space="preserve"> </w:t>
      </w:r>
      <w:r>
        <w:rPr>
          <w:rFonts w:ascii="Arial" w:eastAsia="Arial" w:hAnsi="Arial" w:cs="Arial"/>
          <w:sz w:val="24"/>
          <w:szCs w:val="24"/>
        </w:rPr>
        <w:t>as</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z w:val="24"/>
          <w:szCs w:val="24"/>
        </w:rPr>
        <w:t>credible</w:t>
      </w:r>
      <w:r>
        <w:rPr>
          <w:rFonts w:ascii="Arial" w:eastAsia="Arial" w:hAnsi="Arial" w:cs="Arial"/>
          <w:spacing w:val="-11"/>
          <w:sz w:val="24"/>
          <w:szCs w:val="24"/>
        </w:rPr>
        <w:t xml:space="preserve"> </w:t>
      </w:r>
      <w:r>
        <w:rPr>
          <w:rFonts w:ascii="Arial" w:eastAsia="Arial" w:hAnsi="Arial" w:cs="Arial"/>
          <w:sz w:val="24"/>
          <w:szCs w:val="24"/>
        </w:rPr>
        <w:t>force</w:t>
      </w:r>
      <w:r>
        <w:rPr>
          <w:rFonts w:ascii="Arial" w:eastAsia="Arial" w:hAnsi="Arial" w:cs="Arial"/>
          <w:spacing w:val="-10"/>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legislativ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process.</w:t>
      </w:r>
    </w:p>
    <w:p w14:paraId="578B5528" w14:textId="77777777" w:rsidR="000836DB" w:rsidRDefault="000836DB">
      <w:pPr>
        <w:spacing w:before="8" w:line="280" w:lineRule="exact"/>
        <w:rPr>
          <w:sz w:val="28"/>
          <w:szCs w:val="28"/>
        </w:rPr>
      </w:pPr>
    </w:p>
    <w:p w14:paraId="174ED4F2" w14:textId="77777777" w:rsidR="000836DB" w:rsidRDefault="00000000">
      <w:pPr>
        <w:spacing w:line="250" w:lineRule="auto"/>
        <w:ind w:left="120" w:right="152"/>
        <w:rPr>
          <w:rFonts w:ascii="Arial" w:eastAsia="Arial" w:hAnsi="Arial" w:cs="Arial"/>
          <w:sz w:val="24"/>
          <w:szCs w:val="24"/>
        </w:rPr>
      </w:pPr>
      <w:r>
        <w:rPr>
          <w:rFonts w:ascii="Arial" w:eastAsia="Arial" w:hAnsi="Arial" w:cs="Arial"/>
          <w:sz w:val="24"/>
          <w:szCs w:val="24"/>
        </w:rPr>
        <w:t>Membership</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reported</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be</w:t>
      </w:r>
      <w:r>
        <w:rPr>
          <w:rFonts w:ascii="Arial" w:eastAsia="Arial" w:hAnsi="Arial" w:cs="Arial"/>
          <w:spacing w:val="-15"/>
          <w:sz w:val="24"/>
          <w:szCs w:val="24"/>
        </w:rPr>
        <w:t xml:space="preserve"> </w:t>
      </w:r>
      <w:r>
        <w:rPr>
          <w:rFonts w:ascii="Arial" w:eastAsia="Arial" w:hAnsi="Arial" w:cs="Arial"/>
          <w:sz w:val="24"/>
          <w:szCs w:val="24"/>
        </w:rPr>
        <w:t>547,</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feature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20</w:t>
      </w:r>
      <w:r>
        <w:rPr>
          <w:rFonts w:ascii="Arial" w:eastAsia="Arial" w:hAnsi="Arial" w:cs="Arial"/>
          <w:sz w:val="24"/>
          <w:szCs w:val="24"/>
        </w:rPr>
        <w:t>9</w:t>
      </w:r>
      <w:r>
        <w:rPr>
          <w:rFonts w:ascii="Arial" w:eastAsia="Arial" w:hAnsi="Arial" w:cs="Arial"/>
          <w:spacing w:val="-21"/>
          <w:sz w:val="24"/>
          <w:szCs w:val="24"/>
        </w:rPr>
        <w:t xml:space="preserve"> </w:t>
      </w:r>
      <w:r>
        <w:rPr>
          <w:rFonts w:ascii="Arial" w:eastAsia="Arial" w:hAnsi="Arial" w:cs="Arial"/>
          <w:spacing w:val="-2"/>
          <w:sz w:val="24"/>
          <w:szCs w:val="24"/>
        </w:rPr>
        <w:t>booths</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 xml:space="preserve">72 </w:t>
      </w:r>
      <w:r>
        <w:rPr>
          <w:rFonts w:ascii="Arial" w:eastAsia="Arial" w:hAnsi="Arial" w:cs="Arial"/>
          <w:spacing w:val="-1"/>
          <w:sz w:val="24"/>
          <w:szCs w:val="24"/>
        </w:rPr>
        <w:t>exhibitin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companies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1,30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attendees.</w:t>
      </w:r>
    </w:p>
    <w:p w14:paraId="464C1397" w14:textId="77777777" w:rsidR="000836DB" w:rsidRDefault="00000000">
      <w:pPr>
        <w:spacing w:before="62"/>
      </w:pPr>
      <w:r>
        <w:br w:type="column"/>
      </w:r>
      <w:r w:rsidR="00B51C64">
        <w:pict w14:anchorId="5BFE40F3">
          <v:shape id="_x0000_i1047" type="#_x0000_t75" style="width:97.5pt;height:120pt">
            <v:imagedata r:id="rId40" o:title=""/>
          </v:shape>
        </w:pict>
      </w:r>
    </w:p>
    <w:p w14:paraId="6F98733A" w14:textId="77777777" w:rsidR="000836DB" w:rsidRDefault="00000000">
      <w:pPr>
        <w:spacing w:before="4"/>
        <w:ind w:left="526"/>
        <w:rPr>
          <w:rFonts w:ascii="Arial" w:eastAsia="Arial" w:hAnsi="Arial" w:cs="Arial"/>
        </w:rPr>
        <w:sectPr w:rsidR="000836DB">
          <w:type w:val="continuous"/>
          <w:pgSz w:w="12240" w:h="15840"/>
          <w:pgMar w:top="1480" w:right="960" w:bottom="280" w:left="960" w:header="720" w:footer="720" w:gutter="0"/>
          <w:cols w:num="2" w:space="720" w:equalWidth="0">
            <w:col w:w="4979" w:space="1889"/>
            <w:col w:w="3452"/>
          </w:cols>
        </w:sectPr>
      </w:pPr>
      <w:r>
        <w:rPr>
          <w:rFonts w:ascii="Arial" w:eastAsia="Arial" w:hAnsi="Arial" w:cs="Arial"/>
          <w:b/>
        </w:rPr>
        <w:t>Jim</w:t>
      </w:r>
      <w:r>
        <w:rPr>
          <w:rFonts w:ascii="Arial" w:eastAsia="Arial" w:hAnsi="Arial" w:cs="Arial"/>
          <w:b/>
          <w:spacing w:val="22"/>
        </w:rPr>
        <w:t xml:space="preserve"> </w:t>
      </w:r>
      <w:r>
        <w:rPr>
          <w:rFonts w:ascii="Arial" w:eastAsia="Arial" w:hAnsi="Arial" w:cs="Arial"/>
          <w:b/>
        </w:rPr>
        <w:t>Shea</w:t>
      </w:r>
    </w:p>
    <w:p w14:paraId="46895D13" w14:textId="77777777" w:rsidR="000836DB" w:rsidRDefault="00000000">
      <w:pPr>
        <w:spacing w:before="16" w:line="800" w:lineRule="exact"/>
        <w:ind w:left="3487"/>
        <w:rPr>
          <w:rFonts w:ascii="Arial" w:eastAsia="Arial" w:hAnsi="Arial" w:cs="Arial"/>
          <w:sz w:val="72"/>
          <w:szCs w:val="72"/>
        </w:rPr>
      </w:pPr>
      <w:r>
        <w:lastRenderedPageBreak/>
        <w:pict w14:anchorId="440E9773">
          <v:group id="_x0000_s2453" style="position:absolute;left:0;text-align:left;margin-left:53.3pt;margin-top:24.4pt;width:505.2pt;height:48.55pt;z-index:-3961;mso-position-horizontal-relative:page;mso-position-vertical-relative:page" coordorigin="1066,488" coordsize="10104,971">
            <v:shape id="_x0000_s2455" style="position:absolute;left:1080;top:1450;width:10080;height:0" coordorigin="1080,1450" coordsize="10080,0" path="m1080,1450r10080,e" filled="f" strokecolor="#475b99" strokeweight=".96pt">
              <v:path arrowok="t"/>
            </v:shape>
            <v:shape id="_x0000_s2454" type="#_x0000_t75" style="position:absolute;left:1066;top:488;width:796;height:908">
              <v:imagedata r:id="rId22" o:title=""/>
            </v:shape>
            <w10:wrap anchorx="page" anchory="page"/>
          </v:group>
        </w:pict>
      </w:r>
      <w:r>
        <w:rPr>
          <w:rFonts w:ascii="Arial" w:eastAsia="Arial" w:hAnsi="Arial" w:cs="Arial"/>
          <w:spacing w:val="-2"/>
          <w:position w:val="-3"/>
          <w:sz w:val="72"/>
          <w:szCs w:val="72"/>
        </w:rPr>
        <w:t>1992-1993</w:t>
      </w:r>
    </w:p>
    <w:p w14:paraId="1EC4760D" w14:textId="77777777" w:rsidR="000836DB" w:rsidRDefault="000836DB">
      <w:pPr>
        <w:spacing w:line="200" w:lineRule="exact"/>
      </w:pPr>
    </w:p>
    <w:p w14:paraId="71F18385" w14:textId="77777777" w:rsidR="000836DB" w:rsidRDefault="000836DB">
      <w:pPr>
        <w:spacing w:before="13" w:line="200" w:lineRule="exact"/>
        <w:sectPr w:rsidR="000836DB">
          <w:pgSz w:w="12240" w:h="15840"/>
          <w:pgMar w:top="460" w:right="960" w:bottom="280" w:left="960" w:header="0" w:footer="1021" w:gutter="0"/>
          <w:cols w:space="720"/>
        </w:sectPr>
      </w:pPr>
    </w:p>
    <w:p w14:paraId="594F8B5D"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2"/>
          <w:sz w:val="24"/>
          <w:szCs w:val="24"/>
        </w:rPr>
        <w:t xml:space="preserve"> </w:t>
      </w:r>
      <w:r>
        <w:rPr>
          <w:rFonts w:ascii="Arial" w:eastAsia="Arial" w:hAnsi="Arial" w:cs="Arial"/>
          <w:sz w:val="24"/>
          <w:szCs w:val="24"/>
        </w:rPr>
        <w:t>Robert</w:t>
      </w:r>
      <w:r>
        <w:rPr>
          <w:rFonts w:ascii="Arial" w:eastAsia="Arial" w:hAnsi="Arial" w:cs="Arial"/>
          <w:spacing w:val="6"/>
          <w:sz w:val="24"/>
          <w:szCs w:val="24"/>
        </w:rPr>
        <w:t xml:space="preserve"> </w:t>
      </w:r>
      <w:r>
        <w:rPr>
          <w:rFonts w:ascii="Arial" w:eastAsia="Arial" w:hAnsi="Arial" w:cs="Arial"/>
          <w:sz w:val="24"/>
          <w:szCs w:val="24"/>
        </w:rPr>
        <w:t>Cookson</w:t>
      </w:r>
    </w:p>
    <w:p w14:paraId="5BA246F9" w14:textId="77777777" w:rsidR="000836DB" w:rsidRDefault="00000000">
      <w:pPr>
        <w:spacing w:before="12"/>
        <w:ind w:left="120"/>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0"/>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21"/>
          <w:sz w:val="24"/>
          <w:szCs w:val="24"/>
        </w:rPr>
        <w:t xml:space="preserve"> </w:t>
      </w:r>
      <w:r>
        <w:rPr>
          <w:rFonts w:ascii="Arial" w:eastAsia="Arial" w:hAnsi="Arial" w:cs="Arial"/>
          <w:sz w:val="24"/>
          <w:szCs w:val="24"/>
        </w:rPr>
        <w:t>Bill</w:t>
      </w:r>
      <w:r>
        <w:rPr>
          <w:rFonts w:ascii="Arial" w:eastAsia="Arial" w:hAnsi="Arial" w:cs="Arial"/>
          <w:spacing w:val="10"/>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5"/>
          <w:sz w:val="24"/>
          <w:szCs w:val="24"/>
        </w:rPr>
        <w:t>V</w:t>
      </w:r>
      <w:r>
        <w:rPr>
          <w:rFonts w:ascii="Arial" w:eastAsia="Arial" w:hAnsi="Arial" w:cs="Arial"/>
          <w:sz w:val="24"/>
          <w:szCs w:val="24"/>
        </w:rPr>
        <w:t>ince</w:t>
      </w:r>
      <w:r>
        <w:rPr>
          <w:rFonts w:ascii="Arial" w:eastAsia="Arial" w:hAnsi="Arial" w:cs="Arial"/>
          <w:spacing w:val="10"/>
          <w:sz w:val="24"/>
          <w:szCs w:val="24"/>
        </w:rPr>
        <w:t xml:space="preserve"> </w:t>
      </w:r>
      <w:r>
        <w:rPr>
          <w:rFonts w:ascii="Arial" w:eastAsia="Arial" w:hAnsi="Arial" w:cs="Arial"/>
          <w:sz w:val="24"/>
          <w:szCs w:val="24"/>
        </w:rPr>
        <w:t>Perdue</w:t>
      </w:r>
    </w:p>
    <w:p w14:paraId="7B89B6A4"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7"/>
          <w:sz w:val="24"/>
          <w:szCs w:val="24"/>
        </w:rPr>
        <w:t xml:space="preserve"> </w:t>
      </w:r>
      <w:r>
        <w:rPr>
          <w:rFonts w:ascii="Arial" w:eastAsia="Arial" w:hAnsi="Arial" w:cs="Arial"/>
          <w:sz w:val="24"/>
          <w:szCs w:val="24"/>
        </w:rPr>
        <w:t>Donald</w:t>
      </w:r>
      <w:r>
        <w:rPr>
          <w:rFonts w:ascii="Arial" w:eastAsia="Arial" w:hAnsi="Arial" w:cs="Arial"/>
          <w:spacing w:val="8"/>
          <w:sz w:val="24"/>
          <w:szCs w:val="24"/>
        </w:rPr>
        <w:t xml:space="preserve"> </w:t>
      </w:r>
      <w:r>
        <w:rPr>
          <w:rFonts w:ascii="Arial" w:eastAsia="Arial" w:hAnsi="Arial" w:cs="Arial"/>
          <w:sz w:val="24"/>
          <w:szCs w:val="24"/>
        </w:rPr>
        <w:t>Harrison</w:t>
      </w:r>
    </w:p>
    <w:p w14:paraId="6D3098E7"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21"/>
          <w:sz w:val="24"/>
          <w:szCs w:val="24"/>
        </w:rPr>
        <w:t xml:space="preserve"> </w:t>
      </w:r>
      <w:r>
        <w:rPr>
          <w:rFonts w:ascii="Arial" w:eastAsia="Arial" w:hAnsi="Arial" w:cs="Arial"/>
          <w:spacing w:val="-10"/>
          <w:sz w:val="24"/>
          <w:szCs w:val="24"/>
        </w:rPr>
        <w:t>W</w:t>
      </w:r>
      <w:r>
        <w:rPr>
          <w:rFonts w:ascii="Arial" w:eastAsia="Arial" w:hAnsi="Arial" w:cs="Arial"/>
          <w:sz w:val="24"/>
          <w:szCs w:val="24"/>
        </w:rPr>
        <w:t>alt</w:t>
      </w:r>
      <w:r>
        <w:rPr>
          <w:rFonts w:ascii="Arial" w:eastAsia="Arial" w:hAnsi="Arial" w:cs="Arial"/>
          <w:spacing w:val="10"/>
          <w:sz w:val="24"/>
          <w:szCs w:val="24"/>
        </w:rPr>
        <w:t xml:space="preserve"> </w:t>
      </w:r>
      <w:r>
        <w:rPr>
          <w:rFonts w:ascii="Arial" w:eastAsia="Arial" w:hAnsi="Arial" w:cs="Arial"/>
          <w:sz w:val="24"/>
          <w:szCs w:val="24"/>
        </w:rPr>
        <w:t>Evans</w:t>
      </w:r>
    </w:p>
    <w:p w14:paraId="7C66C256" w14:textId="77777777" w:rsidR="000836DB" w:rsidRDefault="00000000">
      <w:pPr>
        <w:spacing w:before="12" w:line="250" w:lineRule="auto"/>
        <w:ind w:left="120" w:right="165"/>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2"/>
          <w:sz w:val="24"/>
          <w:szCs w:val="24"/>
        </w:rPr>
        <w:t xml:space="preserve"> </w:t>
      </w:r>
      <w:r>
        <w:rPr>
          <w:rFonts w:ascii="Arial" w:eastAsia="Arial" w:hAnsi="Arial" w:cs="Arial"/>
          <w:sz w:val="24"/>
          <w:szCs w:val="24"/>
        </w:rPr>
        <w:t>Ray</w:t>
      </w:r>
      <w:r>
        <w:rPr>
          <w:rFonts w:ascii="Arial" w:eastAsia="Arial" w:hAnsi="Arial" w:cs="Arial"/>
          <w:spacing w:val="6"/>
          <w:sz w:val="24"/>
          <w:szCs w:val="24"/>
        </w:rPr>
        <w:t xml:space="preserve"> </w:t>
      </w:r>
      <w:proofErr w:type="spellStart"/>
      <w:r>
        <w:rPr>
          <w:rFonts w:ascii="Arial" w:eastAsia="Arial" w:hAnsi="Arial" w:cs="Arial"/>
          <w:sz w:val="24"/>
          <w:szCs w:val="24"/>
        </w:rPr>
        <w:t>Etche</w:t>
      </w:r>
      <w:r>
        <w:rPr>
          <w:rFonts w:ascii="Arial" w:eastAsia="Arial" w:hAnsi="Arial" w:cs="Arial"/>
          <w:spacing w:val="-2"/>
          <w:sz w:val="24"/>
          <w:szCs w:val="24"/>
        </w:rPr>
        <w:t>p</w:t>
      </w:r>
      <w:r>
        <w:rPr>
          <w:rFonts w:ascii="Arial" w:eastAsia="Arial" w:hAnsi="Arial" w:cs="Arial"/>
          <w:sz w:val="24"/>
          <w:szCs w:val="24"/>
        </w:rPr>
        <w:t>are</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7"/>
          <w:sz w:val="24"/>
          <w:szCs w:val="24"/>
        </w:rPr>
        <w:t>T</w:t>
      </w:r>
      <w:r>
        <w:rPr>
          <w:rFonts w:ascii="Arial" w:eastAsia="Arial" w:hAnsi="Arial" w:cs="Arial"/>
          <w:sz w:val="24"/>
          <w:szCs w:val="24"/>
        </w:rPr>
        <w:t>imothy</w:t>
      </w:r>
      <w:r>
        <w:rPr>
          <w:rFonts w:ascii="Arial" w:eastAsia="Arial" w:hAnsi="Arial" w:cs="Arial"/>
          <w:spacing w:val="6"/>
          <w:sz w:val="24"/>
          <w:szCs w:val="24"/>
        </w:rPr>
        <w:t xml:space="preserve"> </w:t>
      </w:r>
      <w:r>
        <w:rPr>
          <w:rFonts w:ascii="Arial" w:eastAsia="Arial" w:hAnsi="Arial" w:cs="Arial"/>
          <w:sz w:val="24"/>
          <w:szCs w:val="24"/>
        </w:rPr>
        <w:t>Kolho</w:t>
      </w:r>
      <w:r>
        <w:rPr>
          <w:rFonts w:ascii="Arial" w:eastAsia="Arial" w:hAnsi="Arial" w:cs="Arial"/>
          <w:spacing w:val="-5"/>
          <w:sz w:val="24"/>
          <w:szCs w:val="24"/>
        </w:rPr>
        <w:t>f</w:t>
      </w:r>
      <w:r>
        <w:rPr>
          <w:rFonts w:ascii="Arial" w:eastAsia="Arial" w:hAnsi="Arial" w:cs="Arial"/>
          <w:spacing w:val="1"/>
          <w:sz w:val="24"/>
          <w:szCs w:val="24"/>
        </w:rPr>
        <w:t>f</w:t>
      </w:r>
      <w:r>
        <w:rPr>
          <w:rFonts w:ascii="Arial" w:eastAsia="Arial" w:hAnsi="Arial" w:cs="Arial"/>
          <w:sz w:val="24"/>
          <w:szCs w:val="24"/>
        </w:rPr>
        <w:t>, Je</w:t>
      </w:r>
      <w:r>
        <w:rPr>
          <w:rFonts w:ascii="Arial" w:eastAsia="Arial" w:hAnsi="Arial" w:cs="Arial"/>
          <w:spacing w:val="-2"/>
          <w:sz w:val="24"/>
          <w:szCs w:val="24"/>
        </w:rPr>
        <w:t>f</w:t>
      </w:r>
      <w:r>
        <w:rPr>
          <w:rFonts w:ascii="Arial" w:eastAsia="Arial" w:hAnsi="Arial" w:cs="Arial"/>
          <w:sz w:val="24"/>
          <w:szCs w:val="24"/>
        </w:rPr>
        <w:t>frey</w:t>
      </w:r>
      <w:r>
        <w:rPr>
          <w:rFonts w:ascii="Arial" w:eastAsia="Arial" w:hAnsi="Arial" w:cs="Arial"/>
          <w:spacing w:val="4"/>
          <w:sz w:val="24"/>
          <w:szCs w:val="24"/>
        </w:rPr>
        <w:t xml:space="preserve"> </w:t>
      </w:r>
      <w:r>
        <w:rPr>
          <w:rFonts w:ascii="Arial" w:eastAsia="Arial" w:hAnsi="Arial" w:cs="Arial"/>
          <w:sz w:val="24"/>
          <w:szCs w:val="24"/>
        </w:rPr>
        <w:t>Murph</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Russell</w:t>
      </w:r>
      <w:r>
        <w:rPr>
          <w:rFonts w:ascii="Arial" w:eastAsia="Arial" w:hAnsi="Arial" w:cs="Arial"/>
          <w:spacing w:val="4"/>
          <w:sz w:val="24"/>
          <w:szCs w:val="24"/>
        </w:rPr>
        <w:t xml:space="preserve"> </w:t>
      </w:r>
      <w:r>
        <w:rPr>
          <w:rFonts w:ascii="Arial" w:eastAsia="Arial" w:hAnsi="Arial" w:cs="Arial"/>
          <w:sz w:val="24"/>
          <w:szCs w:val="24"/>
        </w:rPr>
        <w:t>Dunn,</w:t>
      </w:r>
      <w:r>
        <w:rPr>
          <w:rFonts w:ascii="Arial" w:eastAsia="Arial" w:hAnsi="Arial" w:cs="Arial"/>
          <w:spacing w:val="4"/>
          <w:sz w:val="24"/>
          <w:szCs w:val="24"/>
        </w:rPr>
        <w:t xml:space="preserve"> </w:t>
      </w:r>
      <w:r>
        <w:rPr>
          <w:rFonts w:ascii="Arial" w:eastAsia="Arial" w:hAnsi="Arial" w:cs="Arial"/>
          <w:sz w:val="24"/>
          <w:szCs w:val="24"/>
        </w:rPr>
        <w:t>James Redman,</w:t>
      </w:r>
      <w:r>
        <w:rPr>
          <w:rFonts w:ascii="Arial" w:eastAsia="Arial" w:hAnsi="Arial" w:cs="Arial"/>
          <w:spacing w:val="5"/>
          <w:sz w:val="24"/>
          <w:szCs w:val="24"/>
        </w:rPr>
        <w:t xml:space="preserve"> </w:t>
      </w:r>
      <w:r>
        <w:rPr>
          <w:rFonts w:ascii="Arial" w:eastAsia="Arial" w:hAnsi="Arial" w:cs="Arial"/>
          <w:sz w:val="24"/>
          <w:szCs w:val="24"/>
        </w:rPr>
        <w:t>Greg</w:t>
      </w:r>
      <w:r>
        <w:rPr>
          <w:rFonts w:ascii="Arial" w:eastAsia="Arial" w:hAnsi="Arial" w:cs="Arial"/>
          <w:spacing w:val="5"/>
          <w:sz w:val="24"/>
          <w:szCs w:val="24"/>
        </w:rPr>
        <w:t xml:space="preserve"> </w:t>
      </w:r>
      <w:r>
        <w:rPr>
          <w:rFonts w:ascii="Arial" w:eastAsia="Arial" w:hAnsi="Arial" w:cs="Arial"/>
          <w:sz w:val="24"/>
          <w:szCs w:val="24"/>
        </w:rPr>
        <w:t>Riddle,</w:t>
      </w:r>
      <w:r>
        <w:rPr>
          <w:rFonts w:ascii="Arial" w:eastAsia="Arial" w:hAnsi="Arial" w:cs="Arial"/>
          <w:spacing w:val="5"/>
          <w:sz w:val="24"/>
          <w:szCs w:val="24"/>
        </w:rPr>
        <w:t xml:space="preserve"> </w:t>
      </w:r>
      <w:r>
        <w:rPr>
          <w:rFonts w:ascii="Arial" w:eastAsia="Arial" w:hAnsi="Arial" w:cs="Arial"/>
          <w:sz w:val="24"/>
          <w:szCs w:val="24"/>
        </w:rPr>
        <w:t>Mike</w:t>
      </w:r>
      <w:r>
        <w:rPr>
          <w:rFonts w:ascii="Arial" w:eastAsia="Arial" w:hAnsi="Arial" w:cs="Arial"/>
          <w:spacing w:val="3"/>
          <w:sz w:val="24"/>
          <w:szCs w:val="24"/>
        </w:rPr>
        <w:t xml:space="preserve"> </w:t>
      </w:r>
      <w:r>
        <w:rPr>
          <w:rFonts w:ascii="Arial" w:eastAsia="Arial" w:hAnsi="Arial" w:cs="Arial"/>
          <w:spacing w:val="-10"/>
          <w:sz w:val="24"/>
          <w:szCs w:val="24"/>
        </w:rPr>
        <w:t>T</w:t>
      </w:r>
      <w:r>
        <w:rPr>
          <w:rFonts w:ascii="Arial" w:eastAsia="Arial" w:hAnsi="Arial" w:cs="Arial"/>
          <w:sz w:val="24"/>
          <w:szCs w:val="24"/>
        </w:rPr>
        <w:t>ruman,</w:t>
      </w:r>
      <w:r>
        <w:rPr>
          <w:rFonts w:ascii="Arial" w:eastAsia="Arial" w:hAnsi="Arial" w:cs="Arial"/>
          <w:spacing w:val="5"/>
          <w:sz w:val="24"/>
          <w:szCs w:val="24"/>
        </w:rPr>
        <w:t xml:space="preserve"> </w:t>
      </w:r>
      <w:r>
        <w:rPr>
          <w:rFonts w:ascii="Arial" w:eastAsia="Arial" w:hAnsi="Arial" w:cs="Arial"/>
          <w:sz w:val="24"/>
          <w:szCs w:val="24"/>
        </w:rPr>
        <w:t>Ralph Dalia,</w:t>
      </w:r>
      <w:r>
        <w:rPr>
          <w:rFonts w:ascii="Arial" w:eastAsia="Arial" w:hAnsi="Arial" w:cs="Arial"/>
          <w:spacing w:val="7"/>
          <w:sz w:val="24"/>
          <w:szCs w:val="24"/>
        </w:rPr>
        <w:t xml:space="preserve"> </w:t>
      </w:r>
      <w:r>
        <w:rPr>
          <w:rFonts w:ascii="Arial" w:eastAsia="Arial" w:hAnsi="Arial" w:cs="Arial"/>
          <w:spacing w:val="-7"/>
          <w:sz w:val="24"/>
          <w:szCs w:val="24"/>
        </w:rPr>
        <w:t>T</w:t>
      </w:r>
      <w:r>
        <w:rPr>
          <w:rFonts w:ascii="Arial" w:eastAsia="Arial" w:hAnsi="Arial" w:cs="Arial"/>
          <w:sz w:val="24"/>
          <w:szCs w:val="24"/>
        </w:rPr>
        <w:t>imothy</w:t>
      </w:r>
      <w:r>
        <w:rPr>
          <w:rFonts w:ascii="Arial" w:eastAsia="Arial" w:hAnsi="Arial" w:cs="Arial"/>
          <w:spacing w:val="12"/>
          <w:sz w:val="24"/>
          <w:szCs w:val="24"/>
        </w:rPr>
        <w:t xml:space="preserve"> </w:t>
      </w:r>
      <w:r>
        <w:rPr>
          <w:rFonts w:ascii="Arial" w:eastAsia="Arial" w:hAnsi="Arial" w:cs="Arial"/>
          <w:sz w:val="24"/>
          <w:szCs w:val="24"/>
        </w:rPr>
        <w:t>Mulholland,</w:t>
      </w:r>
      <w:r>
        <w:rPr>
          <w:rFonts w:ascii="Arial" w:eastAsia="Arial" w:hAnsi="Arial" w:cs="Arial"/>
          <w:spacing w:val="11"/>
          <w:sz w:val="24"/>
          <w:szCs w:val="24"/>
        </w:rPr>
        <w:t xml:space="preserve"> </w:t>
      </w:r>
      <w:r>
        <w:rPr>
          <w:rFonts w:ascii="Arial" w:eastAsia="Arial" w:hAnsi="Arial" w:cs="Arial"/>
          <w:sz w:val="24"/>
          <w:szCs w:val="24"/>
        </w:rPr>
        <w:t>Greg</w:t>
      </w:r>
      <w:r>
        <w:rPr>
          <w:rFonts w:ascii="Arial" w:eastAsia="Arial" w:hAnsi="Arial" w:cs="Arial"/>
          <w:spacing w:val="12"/>
          <w:sz w:val="24"/>
          <w:szCs w:val="24"/>
        </w:rPr>
        <w:t xml:space="preserve"> </w:t>
      </w:r>
      <w:r>
        <w:rPr>
          <w:rFonts w:ascii="Arial" w:eastAsia="Arial" w:hAnsi="Arial" w:cs="Arial"/>
          <w:sz w:val="24"/>
          <w:szCs w:val="24"/>
        </w:rPr>
        <w:t>Schul</w:t>
      </w:r>
      <w:r>
        <w:rPr>
          <w:rFonts w:ascii="Arial" w:eastAsia="Arial" w:hAnsi="Arial" w:cs="Arial"/>
          <w:spacing w:val="-2"/>
          <w:sz w:val="24"/>
          <w:szCs w:val="24"/>
        </w:rPr>
        <w:t>t</w:t>
      </w:r>
      <w:r>
        <w:rPr>
          <w:rFonts w:ascii="Arial" w:eastAsia="Arial" w:hAnsi="Arial" w:cs="Arial"/>
          <w:sz w:val="24"/>
          <w:szCs w:val="24"/>
        </w:rPr>
        <w:t>s</w:t>
      </w:r>
    </w:p>
    <w:p w14:paraId="0D3A5727" w14:textId="77777777" w:rsidR="000836DB" w:rsidRDefault="000836DB">
      <w:pPr>
        <w:spacing w:before="5" w:line="140" w:lineRule="exact"/>
        <w:rPr>
          <w:sz w:val="15"/>
          <w:szCs w:val="15"/>
        </w:rPr>
      </w:pPr>
    </w:p>
    <w:p w14:paraId="122E3B07" w14:textId="77777777" w:rsidR="000836DB" w:rsidRDefault="000836DB">
      <w:pPr>
        <w:spacing w:line="200" w:lineRule="exact"/>
      </w:pPr>
    </w:p>
    <w:p w14:paraId="129B3671" w14:textId="77777777" w:rsidR="000836DB" w:rsidRDefault="00000000">
      <w:pPr>
        <w:spacing w:line="250" w:lineRule="auto"/>
        <w:ind w:left="120" w:right="273"/>
        <w:rPr>
          <w:rFonts w:ascii="Arial" w:eastAsia="Arial" w:hAnsi="Arial" w:cs="Arial"/>
          <w:sz w:val="24"/>
          <w:szCs w:val="24"/>
        </w:rPr>
      </w:pP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Board</w:t>
      </w:r>
      <w:r>
        <w:rPr>
          <w:rFonts w:ascii="Arial" w:eastAsia="Arial" w:hAnsi="Arial" w:cs="Arial"/>
          <w:spacing w:val="-13"/>
          <w:sz w:val="24"/>
          <w:szCs w:val="24"/>
        </w:rPr>
        <w:t xml:space="preserve"> </w:t>
      </w:r>
      <w:r>
        <w:rPr>
          <w:rFonts w:ascii="Arial" w:eastAsia="Arial" w:hAnsi="Arial" w:cs="Arial"/>
          <w:sz w:val="24"/>
          <w:szCs w:val="24"/>
        </w:rPr>
        <w:t>decided</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establish</w:t>
      </w:r>
      <w:r>
        <w:rPr>
          <w:rFonts w:ascii="Arial" w:eastAsia="Arial" w:hAnsi="Arial" w:cs="Arial"/>
          <w:spacing w:val="-14"/>
          <w:sz w:val="24"/>
          <w:szCs w:val="24"/>
        </w:rPr>
        <w:t xml:space="preserve"> </w:t>
      </w:r>
      <w:r>
        <w:rPr>
          <w:rFonts w:ascii="Arial" w:eastAsia="Arial" w:hAnsi="Arial" w:cs="Arial"/>
          <w:sz w:val="24"/>
          <w:szCs w:val="24"/>
        </w:rPr>
        <w:t>liaison</w:t>
      </w:r>
      <w:r>
        <w:rPr>
          <w:rFonts w:ascii="Arial" w:eastAsia="Arial" w:hAnsi="Arial" w:cs="Arial"/>
          <w:spacing w:val="-14"/>
          <w:sz w:val="24"/>
          <w:szCs w:val="24"/>
        </w:rPr>
        <w:t xml:space="preserve"> </w:t>
      </w:r>
      <w:proofErr w:type="spellStart"/>
      <w:r>
        <w:rPr>
          <w:rFonts w:ascii="Arial" w:eastAsia="Arial" w:hAnsi="Arial" w:cs="Arial"/>
          <w:sz w:val="24"/>
          <w:szCs w:val="24"/>
        </w:rPr>
        <w:t>rela</w:t>
      </w:r>
      <w:proofErr w:type="spellEnd"/>
      <w:r>
        <w:rPr>
          <w:rFonts w:ascii="Arial" w:eastAsia="Arial" w:hAnsi="Arial" w:cs="Arial"/>
          <w:sz w:val="24"/>
          <w:szCs w:val="24"/>
        </w:rPr>
        <w:t xml:space="preserve">- </w:t>
      </w:r>
      <w:proofErr w:type="spellStart"/>
      <w:r>
        <w:rPr>
          <w:rFonts w:ascii="Arial" w:eastAsia="Arial" w:hAnsi="Arial" w:cs="Arial"/>
          <w:spacing w:val="-2"/>
          <w:sz w:val="24"/>
          <w:szCs w:val="24"/>
        </w:rPr>
        <w:t>tionship</w:t>
      </w:r>
      <w:r>
        <w:rPr>
          <w:rFonts w:ascii="Arial" w:eastAsia="Arial" w:hAnsi="Arial" w:cs="Arial"/>
          <w:sz w:val="24"/>
          <w:szCs w:val="24"/>
        </w:rPr>
        <w:t>s</w:t>
      </w:r>
      <w:proofErr w:type="spellEnd"/>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loca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stat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 xml:space="preserve">trade </w:t>
      </w:r>
      <w:r>
        <w:rPr>
          <w:rFonts w:ascii="Arial" w:eastAsia="Arial" w:hAnsi="Arial" w:cs="Arial"/>
          <w:spacing w:val="-3"/>
          <w:sz w:val="24"/>
          <w:szCs w:val="24"/>
        </w:rPr>
        <w:t>organizations.</w:t>
      </w:r>
    </w:p>
    <w:p w14:paraId="678437AF" w14:textId="77777777" w:rsidR="000836DB" w:rsidRDefault="000836DB">
      <w:pPr>
        <w:spacing w:before="8" w:line="280" w:lineRule="exact"/>
        <w:rPr>
          <w:sz w:val="28"/>
          <w:szCs w:val="28"/>
        </w:rPr>
      </w:pPr>
    </w:p>
    <w:p w14:paraId="56591BF9" w14:textId="77777777" w:rsidR="000836DB" w:rsidRDefault="00000000">
      <w:pPr>
        <w:spacing w:line="250" w:lineRule="auto"/>
        <w:ind w:left="120" w:right="63"/>
        <w:jc w:val="both"/>
        <w:rPr>
          <w:rFonts w:ascii="Arial" w:eastAsia="Arial" w:hAnsi="Arial" w:cs="Arial"/>
          <w:sz w:val="24"/>
          <w:szCs w:val="24"/>
        </w:rPr>
      </w:pP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Member</w:t>
      </w:r>
      <w:r>
        <w:rPr>
          <w:rFonts w:ascii="Arial" w:eastAsia="Arial" w:hAnsi="Arial" w:cs="Arial"/>
          <w:spacing w:val="-13"/>
          <w:sz w:val="24"/>
          <w:szCs w:val="24"/>
        </w:rPr>
        <w:t xml:space="preserve"> </w:t>
      </w:r>
      <w:r>
        <w:rPr>
          <w:rFonts w:ascii="Arial" w:eastAsia="Arial" w:hAnsi="Arial" w:cs="Arial"/>
          <w:sz w:val="24"/>
          <w:szCs w:val="24"/>
        </w:rPr>
        <w:t>Services</w:t>
      </w:r>
      <w:r>
        <w:rPr>
          <w:rFonts w:ascii="Arial" w:eastAsia="Arial" w:hAnsi="Arial" w:cs="Arial"/>
          <w:spacing w:val="-13"/>
          <w:sz w:val="24"/>
          <w:szCs w:val="24"/>
        </w:rPr>
        <w:t xml:space="preserve"> </w:t>
      </w:r>
      <w:r>
        <w:rPr>
          <w:rFonts w:ascii="Arial" w:eastAsia="Arial" w:hAnsi="Arial" w:cs="Arial"/>
          <w:sz w:val="24"/>
          <w:szCs w:val="24"/>
        </w:rPr>
        <w:t>Committee</w:t>
      </w:r>
      <w:r>
        <w:rPr>
          <w:rFonts w:ascii="Arial" w:eastAsia="Arial" w:hAnsi="Arial" w:cs="Arial"/>
          <w:spacing w:val="-13"/>
          <w:sz w:val="24"/>
          <w:szCs w:val="24"/>
        </w:rPr>
        <w:t xml:space="preserve"> </w:t>
      </w:r>
      <w:r>
        <w:rPr>
          <w:rFonts w:ascii="Arial" w:eastAsia="Arial" w:hAnsi="Arial" w:cs="Arial"/>
          <w:sz w:val="24"/>
          <w:szCs w:val="24"/>
        </w:rPr>
        <w:t>was</w:t>
      </w:r>
      <w:r>
        <w:rPr>
          <w:rFonts w:ascii="Arial" w:eastAsia="Arial" w:hAnsi="Arial" w:cs="Arial"/>
          <w:spacing w:val="-13"/>
          <w:sz w:val="24"/>
          <w:szCs w:val="24"/>
        </w:rPr>
        <w:t xml:space="preserve"> </w:t>
      </w:r>
      <w:r>
        <w:rPr>
          <w:rFonts w:ascii="Arial" w:eastAsia="Arial" w:hAnsi="Arial" w:cs="Arial"/>
          <w:sz w:val="24"/>
          <w:szCs w:val="24"/>
        </w:rPr>
        <w:t xml:space="preserve">created.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deal</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primaril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 xml:space="preserve">legislative </w:t>
      </w:r>
      <w:r>
        <w:rPr>
          <w:rFonts w:ascii="Arial" w:eastAsia="Arial" w:hAnsi="Arial" w:cs="Arial"/>
          <w:spacing w:val="-2"/>
          <w:sz w:val="24"/>
          <w:szCs w:val="24"/>
        </w:rPr>
        <w:t>issue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yea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including:</w:t>
      </w:r>
    </w:p>
    <w:p w14:paraId="339312C6" w14:textId="77777777" w:rsidR="000836DB" w:rsidRDefault="000836DB">
      <w:pPr>
        <w:spacing w:before="12" w:line="260" w:lineRule="exact"/>
        <w:rPr>
          <w:sz w:val="26"/>
          <w:szCs w:val="26"/>
        </w:rPr>
      </w:pPr>
    </w:p>
    <w:p w14:paraId="2C43FE50" w14:textId="77777777" w:rsidR="000836DB" w:rsidRDefault="00000000">
      <w:pPr>
        <w:ind w:left="840"/>
        <w:rPr>
          <w:rFonts w:ascii="Arial" w:eastAsia="Arial" w:hAnsi="Arial" w:cs="Arial"/>
          <w:sz w:val="22"/>
          <w:szCs w:val="22"/>
        </w:rPr>
      </w:pPr>
      <w:r>
        <w:rPr>
          <w:spacing w:val="-7"/>
          <w:sz w:val="24"/>
          <w:szCs w:val="24"/>
        </w:rPr>
        <w:t xml:space="preserve"> </w:t>
      </w:r>
      <w:r>
        <w:rPr>
          <w:rFonts w:ascii="Arial" w:eastAsia="Arial" w:hAnsi="Arial" w:cs="Arial"/>
          <w:sz w:val="22"/>
          <w:szCs w:val="22"/>
        </w:rPr>
        <w:t>Model</w:t>
      </w:r>
      <w:r>
        <w:rPr>
          <w:rFonts w:ascii="Arial" w:eastAsia="Arial" w:hAnsi="Arial" w:cs="Arial"/>
          <w:spacing w:val="-9"/>
          <w:sz w:val="22"/>
          <w:szCs w:val="22"/>
        </w:rPr>
        <w:t xml:space="preserve"> </w:t>
      </w:r>
      <w:r>
        <w:rPr>
          <w:rFonts w:ascii="Arial" w:eastAsia="Arial" w:hAnsi="Arial" w:cs="Arial"/>
          <w:sz w:val="22"/>
          <w:szCs w:val="22"/>
        </w:rPr>
        <w:t>Garage</w:t>
      </w:r>
      <w:r>
        <w:rPr>
          <w:rFonts w:ascii="Arial" w:eastAsia="Arial" w:hAnsi="Arial" w:cs="Arial"/>
          <w:spacing w:val="-9"/>
          <w:sz w:val="22"/>
          <w:szCs w:val="22"/>
        </w:rPr>
        <w:t xml:space="preserve"> </w:t>
      </w:r>
      <w:r>
        <w:rPr>
          <w:rFonts w:ascii="Arial" w:eastAsia="Arial" w:hAnsi="Arial" w:cs="Arial"/>
          <w:sz w:val="22"/>
          <w:szCs w:val="22"/>
        </w:rPr>
        <w:t>Door</w:t>
      </w:r>
      <w:r>
        <w:rPr>
          <w:rFonts w:ascii="Arial" w:eastAsia="Arial" w:hAnsi="Arial" w:cs="Arial"/>
          <w:spacing w:val="-9"/>
          <w:sz w:val="22"/>
          <w:szCs w:val="22"/>
        </w:rPr>
        <w:t xml:space="preserve"> </w:t>
      </w:r>
      <w:r>
        <w:rPr>
          <w:rFonts w:ascii="Arial" w:eastAsia="Arial" w:hAnsi="Arial" w:cs="Arial"/>
          <w:sz w:val="22"/>
          <w:szCs w:val="22"/>
        </w:rPr>
        <w:t>Opener</w:t>
      </w:r>
      <w:r>
        <w:rPr>
          <w:rFonts w:ascii="Arial" w:eastAsia="Arial" w:hAnsi="Arial" w:cs="Arial"/>
          <w:spacing w:val="-9"/>
          <w:sz w:val="22"/>
          <w:szCs w:val="22"/>
        </w:rPr>
        <w:t xml:space="preserve"> </w:t>
      </w:r>
      <w:r>
        <w:rPr>
          <w:rFonts w:ascii="Arial" w:eastAsia="Arial" w:hAnsi="Arial" w:cs="Arial"/>
          <w:sz w:val="22"/>
          <w:szCs w:val="22"/>
        </w:rPr>
        <w:t>Legislation</w:t>
      </w:r>
    </w:p>
    <w:p w14:paraId="4780085F" w14:textId="77777777" w:rsidR="000836DB" w:rsidRDefault="00000000">
      <w:pPr>
        <w:spacing w:line="280" w:lineRule="exact"/>
        <w:ind w:left="840"/>
        <w:rPr>
          <w:rFonts w:ascii="Arial" w:eastAsia="Arial" w:hAnsi="Arial" w:cs="Arial"/>
          <w:sz w:val="22"/>
          <w:szCs w:val="22"/>
        </w:rPr>
      </w:pPr>
      <w:r>
        <w:rPr>
          <w:spacing w:val="2"/>
          <w:sz w:val="24"/>
          <w:szCs w:val="24"/>
        </w:rPr>
        <w:t xml:space="preserve"> </w:t>
      </w:r>
      <w:r>
        <w:rPr>
          <w:rFonts w:ascii="Arial" w:eastAsia="Arial" w:hAnsi="Arial" w:cs="Arial"/>
          <w:sz w:val="22"/>
          <w:szCs w:val="22"/>
        </w:rPr>
        <w:t>Americans</w:t>
      </w:r>
      <w:r>
        <w:rPr>
          <w:rFonts w:ascii="Arial" w:eastAsia="Arial" w:hAnsi="Arial" w:cs="Arial"/>
          <w:spacing w:val="4"/>
          <w:sz w:val="22"/>
          <w:szCs w:val="22"/>
        </w:rPr>
        <w:t xml:space="preserve"> </w:t>
      </w:r>
      <w:r>
        <w:rPr>
          <w:rFonts w:ascii="Arial" w:eastAsia="Arial" w:hAnsi="Arial" w:cs="Arial"/>
          <w:sz w:val="22"/>
          <w:szCs w:val="22"/>
        </w:rPr>
        <w:t>with</w:t>
      </w:r>
      <w:r>
        <w:rPr>
          <w:rFonts w:ascii="Arial" w:eastAsia="Arial" w:hAnsi="Arial" w:cs="Arial"/>
          <w:spacing w:val="4"/>
          <w:sz w:val="22"/>
          <w:szCs w:val="22"/>
        </w:rPr>
        <w:t xml:space="preserve"> </w:t>
      </w:r>
      <w:r>
        <w:rPr>
          <w:rFonts w:ascii="Arial" w:eastAsia="Arial" w:hAnsi="Arial" w:cs="Arial"/>
          <w:sz w:val="22"/>
          <w:szCs w:val="22"/>
        </w:rPr>
        <w:t>Disabilities</w:t>
      </w:r>
      <w:r>
        <w:rPr>
          <w:rFonts w:ascii="Arial" w:eastAsia="Arial" w:hAnsi="Arial" w:cs="Arial"/>
          <w:spacing w:val="4"/>
          <w:sz w:val="22"/>
          <w:szCs w:val="22"/>
        </w:rPr>
        <w:t xml:space="preserve"> </w:t>
      </w:r>
      <w:r>
        <w:rPr>
          <w:rFonts w:ascii="Arial" w:eastAsia="Arial" w:hAnsi="Arial" w:cs="Arial"/>
          <w:sz w:val="22"/>
          <w:szCs w:val="22"/>
        </w:rPr>
        <w:t>Act</w:t>
      </w:r>
    </w:p>
    <w:p w14:paraId="15CDFF07" w14:textId="77777777" w:rsidR="000836DB" w:rsidRDefault="00000000">
      <w:pPr>
        <w:spacing w:line="280" w:lineRule="exact"/>
        <w:ind w:left="840"/>
        <w:rPr>
          <w:rFonts w:ascii="Arial" w:eastAsia="Arial" w:hAnsi="Arial" w:cs="Arial"/>
          <w:sz w:val="22"/>
          <w:szCs w:val="22"/>
        </w:rPr>
      </w:pPr>
      <w:r>
        <w:rPr>
          <w:spacing w:val="-2"/>
          <w:sz w:val="24"/>
          <w:szCs w:val="24"/>
        </w:rPr>
        <w:t xml:space="preserve"> </w:t>
      </w:r>
      <w:r>
        <w:rPr>
          <w:rFonts w:ascii="Arial" w:eastAsia="Arial" w:hAnsi="Arial" w:cs="Arial"/>
          <w:sz w:val="22"/>
          <w:szCs w:val="22"/>
        </w:rPr>
        <w:t>UL</w:t>
      </w:r>
      <w:r>
        <w:rPr>
          <w:rFonts w:ascii="Arial" w:eastAsia="Arial" w:hAnsi="Arial" w:cs="Arial"/>
          <w:spacing w:val="-4"/>
          <w:sz w:val="22"/>
          <w:szCs w:val="22"/>
        </w:rPr>
        <w:t xml:space="preserve"> </w:t>
      </w:r>
      <w:r>
        <w:rPr>
          <w:rFonts w:ascii="Arial" w:eastAsia="Arial" w:hAnsi="Arial" w:cs="Arial"/>
          <w:sz w:val="22"/>
          <w:szCs w:val="22"/>
        </w:rPr>
        <w:t>325</w:t>
      </w:r>
      <w:r>
        <w:rPr>
          <w:rFonts w:ascii="Arial" w:eastAsia="Arial" w:hAnsi="Arial" w:cs="Arial"/>
          <w:spacing w:val="-4"/>
          <w:sz w:val="22"/>
          <w:szCs w:val="22"/>
        </w:rPr>
        <w:t xml:space="preserve"> </w:t>
      </w:r>
      <w:r>
        <w:rPr>
          <w:rFonts w:ascii="Arial" w:eastAsia="Arial" w:hAnsi="Arial" w:cs="Arial"/>
          <w:sz w:val="22"/>
          <w:szCs w:val="22"/>
        </w:rPr>
        <w:t>Safety</w:t>
      </w:r>
      <w:r>
        <w:rPr>
          <w:rFonts w:ascii="Arial" w:eastAsia="Arial" w:hAnsi="Arial" w:cs="Arial"/>
          <w:spacing w:val="-4"/>
          <w:sz w:val="22"/>
          <w:szCs w:val="22"/>
        </w:rPr>
        <w:t xml:space="preserve"> </w:t>
      </w:r>
      <w:r>
        <w:rPr>
          <w:rFonts w:ascii="Arial" w:eastAsia="Arial" w:hAnsi="Arial" w:cs="Arial"/>
          <w:sz w:val="22"/>
          <w:szCs w:val="22"/>
        </w:rPr>
        <w:t>Standards</w:t>
      </w:r>
    </w:p>
    <w:p w14:paraId="1ABD7335" w14:textId="77777777" w:rsidR="000836DB" w:rsidRDefault="00000000">
      <w:pPr>
        <w:spacing w:line="280" w:lineRule="exact"/>
        <w:ind w:left="840"/>
        <w:rPr>
          <w:rFonts w:ascii="Arial" w:eastAsia="Arial" w:hAnsi="Arial" w:cs="Arial"/>
          <w:sz w:val="22"/>
          <w:szCs w:val="22"/>
        </w:rPr>
      </w:pPr>
      <w:r>
        <w:rPr>
          <w:spacing w:val="17"/>
          <w:sz w:val="24"/>
          <w:szCs w:val="24"/>
        </w:rPr>
        <w:t xml:space="preserve"> </w:t>
      </w:r>
      <w:r>
        <w:rPr>
          <w:rFonts w:ascii="Arial" w:eastAsia="Arial" w:hAnsi="Arial" w:cs="Arial"/>
          <w:sz w:val="22"/>
          <w:szCs w:val="22"/>
        </w:rPr>
        <w:t>Consumer</w:t>
      </w:r>
      <w:r>
        <w:rPr>
          <w:rFonts w:ascii="Arial" w:eastAsia="Arial" w:hAnsi="Arial" w:cs="Arial"/>
          <w:spacing w:val="16"/>
          <w:sz w:val="22"/>
          <w:szCs w:val="22"/>
        </w:rPr>
        <w:t xml:space="preserve"> </w:t>
      </w:r>
      <w:r>
        <w:rPr>
          <w:rFonts w:ascii="Arial" w:eastAsia="Arial" w:hAnsi="Arial" w:cs="Arial"/>
          <w:sz w:val="22"/>
          <w:szCs w:val="22"/>
        </w:rPr>
        <w:t>Product</w:t>
      </w:r>
      <w:r>
        <w:rPr>
          <w:rFonts w:ascii="Arial" w:eastAsia="Arial" w:hAnsi="Arial" w:cs="Arial"/>
          <w:spacing w:val="16"/>
          <w:sz w:val="22"/>
          <w:szCs w:val="22"/>
        </w:rPr>
        <w:t xml:space="preserve"> </w:t>
      </w:r>
      <w:r>
        <w:rPr>
          <w:rFonts w:ascii="Arial" w:eastAsia="Arial" w:hAnsi="Arial" w:cs="Arial"/>
          <w:sz w:val="22"/>
          <w:szCs w:val="22"/>
        </w:rPr>
        <w:t>Safety</w:t>
      </w:r>
      <w:r>
        <w:rPr>
          <w:rFonts w:ascii="Arial" w:eastAsia="Arial" w:hAnsi="Arial" w:cs="Arial"/>
          <w:spacing w:val="16"/>
          <w:sz w:val="22"/>
          <w:szCs w:val="22"/>
        </w:rPr>
        <w:t xml:space="preserve"> </w:t>
      </w:r>
      <w:r>
        <w:rPr>
          <w:rFonts w:ascii="Arial" w:eastAsia="Arial" w:hAnsi="Arial" w:cs="Arial"/>
          <w:sz w:val="22"/>
          <w:szCs w:val="22"/>
        </w:rPr>
        <w:t>Commission</w:t>
      </w:r>
    </w:p>
    <w:p w14:paraId="70F96C8D" w14:textId="77777777" w:rsidR="000836DB" w:rsidRDefault="00000000">
      <w:pPr>
        <w:spacing w:line="280" w:lineRule="exact"/>
        <w:ind w:left="840"/>
        <w:rPr>
          <w:rFonts w:ascii="Arial" w:eastAsia="Arial" w:hAnsi="Arial" w:cs="Arial"/>
          <w:sz w:val="22"/>
          <w:szCs w:val="22"/>
        </w:rPr>
      </w:pPr>
      <w:r>
        <w:rPr>
          <w:spacing w:val="19"/>
          <w:sz w:val="24"/>
          <w:szCs w:val="24"/>
        </w:rPr>
        <w:t xml:space="preserve"> </w:t>
      </w:r>
      <w:r>
        <w:rPr>
          <w:rFonts w:ascii="Arial" w:eastAsia="Arial" w:hAnsi="Arial" w:cs="Arial"/>
          <w:sz w:val="22"/>
          <w:szCs w:val="22"/>
        </w:rPr>
        <w:t>Contractor/Subcontractor</w:t>
      </w:r>
      <w:r>
        <w:rPr>
          <w:rFonts w:ascii="Arial" w:eastAsia="Arial" w:hAnsi="Arial" w:cs="Arial"/>
          <w:spacing w:val="21"/>
          <w:sz w:val="22"/>
          <w:szCs w:val="22"/>
        </w:rPr>
        <w:t xml:space="preserve"> </w:t>
      </w:r>
      <w:r>
        <w:rPr>
          <w:rFonts w:ascii="Arial" w:eastAsia="Arial" w:hAnsi="Arial" w:cs="Arial"/>
          <w:sz w:val="22"/>
          <w:szCs w:val="22"/>
        </w:rPr>
        <w:t>Issues</w:t>
      </w:r>
    </w:p>
    <w:p w14:paraId="2BC6552F" w14:textId="77777777" w:rsidR="000836DB" w:rsidRDefault="00000000">
      <w:pPr>
        <w:spacing w:line="280" w:lineRule="exact"/>
        <w:ind w:left="840"/>
        <w:rPr>
          <w:rFonts w:ascii="Arial" w:eastAsia="Arial" w:hAnsi="Arial" w:cs="Arial"/>
          <w:sz w:val="22"/>
          <w:szCs w:val="22"/>
        </w:rPr>
      </w:pPr>
      <w:r>
        <w:rPr>
          <w:spacing w:val="-7"/>
          <w:sz w:val="24"/>
          <w:szCs w:val="24"/>
        </w:rPr>
        <w:t xml:space="preserve"> </w:t>
      </w:r>
      <w:r>
        <w:rPr>
          <w:rFonts w:ascii="Arial" w:eastAsia="Arial" w:hAnsi="Arial" w:cs="Arial"/>
          <w:sz w:val="22"/>
          <w:szCs w:val="22"/>
        </w:rPr>
        <w:t>Illness</w:t>
      </w:r>
      <w:r>
        <w:rPr>
          <w:rFonts w:ascii="Arial" w:eastAsia="Arial" w:hAnsi="Arial" w:cs="Arial"/>
          <w:spacing w:val="-8"/>
          <w:sz w:val="22"/>
          <w:szCs w:val="22"/>
        </w:rPr>
        <w:t xml:space="preserve"> </w:t>
      </w:r>
      <w:r>
        <w:rPr>
          <w:rFonts w:ascii="Arial" w:eastAsia="Arial" w:hAnsi="Arial" w:cs="Arial"/>
          <w:sz w:val="22"/>
          <w:szCs w:val="22"/>
        </w:rPr>
        <w:t>and</w:t>
      </w:r>
      <w:r>
        <w:rPr>
          <w:rFonts w:ascii="Arial" w:eastAsia="Arial" w:hAnsi="Arial" w:cs="Arial"/>
          <w:spacing w:val="-8"/>
          <w:sz w:val="22"/>
          <w:szCs w:val="22"/>
        </w:rPr>
        <w:t xml:space="preserve"> </w:t>
      </w:r>
      <w:r>
        <w:rPr>
          <w:rFonts w:ascii="Arial" w:eastAsia="Arial" w:hAnsi="Arial" w:cs="Arial"/>
          <w:sz w:val="22"/>
          <w:szCs w:val="22"/>
        </w:rPr>
        <w:t>Injury</w:t>
      </w:r>
      <w:r>
        <w:rPr>
          <w:rFonts w:ascii="Arial" w:eastAsia="Arial" w:hAnsi="Arial" w:cs="Arial"/>
          <w:spacing w:val="-8"/>
          <w:sz w:val="22"/>
          <w:szCs w:val="22"/>
        </w:rPr>
        <w:t xml:space="preserve"> </w:t>
      </w:r>
      <w:r>
        <w:rPr>
          <w:rFonts w:ascii="Arial" w:eastAsia="Arial" w:hAnsi="Arial" w:cs="Arial"/>
          <w:sz w:val="22"/>
          <w:szCs w:val="22"/>
        </w:rPr>
        <w:t>Prevention</w:t>
      </w:r>
      <w:r>
        <w:rPr>
          <w:rFonts w:ascii="Arial" w:eastAsia="Arial" w:hAnsi="Arial" w:cs="Arial"/>
          <w:spacing w:val="-8"/>
          <w:sz w:val="22"/>
          <w:szCs w:val="22"/>
        </w:rPr>
        <w:t xml:space="preserve"> </w:t>
      </w:r>
      <w:r>
        <w:rPr>
          <w:rFonts w:ascii="Arial" w:eastAsia="Arial" w:hAnsi="Arial" w:cs="Arial"/>
          <w:sz w:val="22"/>
          <w:szCs w:val="22"/>
        </w:rPr>
        <w:t>Program</w:t>
      </w:r>
    </w:p>
    <w:p w14:paraId="72BEBE91" w14:textId="77777777" w:rsidR="000836DB" w:rsidRDefault="00000000">
      <w:pPr>
        <w:spacing w:line="280" w:lineRule="exact"/>
        <w:ind w:left="840"/>
        <w:rPr>
          <w:rFonts w:ascii="Arial" w:eastAsia="Arial" w:hAnsi="Arial" w:cs="Arial"/>
          <w:sz w:val="22"/>
          <w:szCs w:val="22"/>
        </w:rPr>
      </w:pPr>
      <w:r>
        <w:rPr>
          <w:spacing w:val="10"/>
          <w:sz w:val="24"/>
          <w:szCs w:val="24"/>
        </w:rPr>
        <w:t xml:space="preserve"> </w:t>
      </w:r>
      <w:r>
        <w:rPr>
          <w:rFonts w:ascii="Arial" w:eastAsia="Arial" w:hAnsi="Arial" w:cs="Arial"/>
          <w:sz w:val="22"/>
          <w:szCs w:val="22"/>
        </w:rPr>
        <w:t>Workers</w:t>
      </w:r>
      <w:r>
        <w:rPr>
          <w:rFonts w:ascii="Arial" w:eastAsia="Arial" w:hAnsi="Arial" w:cs="Arial"/>
          <w:spacing w:val="12"/>
          <w:sz w:val="22"/>
          <w:szCs w:val="22"/>
        </w:rPr>
        <w:t xml:space="preserve"> </w:t>
      </w:r>
      <w:r>
        <w:rPr>
          <w:rFonts w:ascii="Arial" w:eastAsia="Arial" w:hAnsi="Arial" w:cs="Arial"/>
          <w:sz w:val="22"/>
          <w:szCs w:val="22"/>
        </w:rPr>
        <w:t>Compensation</w:t>
      </w:r>
      <w:r>
        <w:rPr>
          <w:rFonts w:ascii="Arial" w:eastAsia="Arial" w:hAnsi="Arial" w:cs="Arial"/>
          <w:spacing w:val="11"/>
          <w:sz w:val="22"/>
          <w:szCs w:val="22"/>
        </w:rPr>
        <w:t xml:space="preserve"> </w:t>
      </w:r>
      <w:r>
        <w:rPr>
          <w:rFonts w:ascii="Arial" w:eastAsia="Arial" w:hAnsi="Arial" w:cs="Arial"/>
          <w:sz w:val="22"/>
          <w:szCs w:val="22"/>
        </w:rPr>
        <w:t>Insurance</w:t>
      </w:r>
    </w:p>
    <w:p w14:paraId="1AA1C05B" w14:textId="77777777" w:rsidR="000836DB" w:rsidRDefault="00000000">
      <w:pPr>
        <w:spacing w:before="14"/>
        <w:ind w:left="1095"/>
        <w:rPr>
          <w:rFonts w:ascii="Arial" w:eastAsia="Arial" w:hAnsi="Arial" w:cs="Arial"/>
          <w:sz w:val="22"/>
          <w:szCs w:val="22"/>
        </w:rPr>
      </w:pPr>
      <w:r>
        <w:rPr>
          <w:rFonts w:ascii="Arial" w:eastAsia="Arial" w:hAnsi="Arial" w:cs="Arial"/>
          <w:sz w:val="22"/>
          <w:szCs w:val="22"/>
        </w:rPr>
        <w:t>Reform</w:t>
      </w:r>
    </w:p>
    <w:p w14:paraId="4A5D2A51" w14:textId="77777777" w:rsidR="000836DB" w:rsidRDefault="000836DB">
      <w:pPr>
        <w:spacing w:before="15" w:line="280" w:lineRule="exact"/>
        <w:rPr>
          <w:sz w:val="28"/>
          <w:szCs w:val="28"/>
        </w:rPr>
      </w:pPr>
    </w:p>
    <w:p w14:paraId="732D354C" w14:textId="77777777" w:rsidR="000836DB" w:rsidRDefault="00000000">
      <w:pPr>
        <w:spacing w:line="250" w:lineRule="auto"/>
        <w:ind w:left="120" w:right="18"/>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8"/>
          <w:sz w:val="24"/>
          <w:szCs w:val="24"/>
        </w:rPr>
        <w:t xml:space="preserve"> </w:t>
      </w:r>
      <w:r>
        <w:rPr>
          <w:rFonts w:ascii="Arial" w:eastAsia="Arial" w:hAnsi="Arial" w:cs="Arial"/>
          <w:sz w:val="24"/>
          <w:szCs w:val="24"/>
        </w:rPr>
        <w:t>considered</w:t>
      </w:r>
      <w:r>
        <w:rPr>
          <w:rFonts w:ascii="Arial" w:eastAsia="Arial" w:hAnsi="Arial" w:cs="Arial"/>
          <w:spacing w:val="-18"/>
          <w:sz w:val="24"/>
          <w:szCs w:val="24"/>
        </w:rPr>
        <w:t xml:space="preserve"> </w:t>
      </w:r>
      <w:r>
        <w:rPr>
          <w:rFonts w:ascii="Arial" w:eastAsia="Arial" w:hAnsi="Arial" w:cs="Arial"/>
          <w:sz w:val="24"/>
          <w:szCs w:val="24"/>
        </w:rPr>
        <w:t>producing</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proofErr w:type="spellStart"/>
      <w:r>
        <w:rPr>
          <w:rFonts w:ascii="Arial" w:eastAsia="Arial" w:hAnsi="Arial" w:cs="Arial"/>
          <w:sz w:val="24"/>
          <w:szCs w:val="24"/>
        </w:rPr>
        <w:t>maga</w:t>
      </w:r>
      <w:proofErr w:type="spellEnd"/>
      <w:r>
        <w:rPr>
          <w:rFonts w:ascii="Arial" w:eastAsia="Arial" w:hAnsi="Arial" w:cs="Arial"/>
          <w:sz w:val="24"/>
          <w:szCs w:val="24"/>
        </w:rPr>
        <w:t xml:space="preserve">- </w:t>
      </w:r>
      <w:r>
        <w:rPr>
          <w:rFonts w:ascii="Arial" w:eastAsia="Arial" w:hAnsi="Arial" w:cs="Arial"/>
          <w:spacing w:val="-2"/>
          <w:sz w:val="24"/>
          <w:szCs w:val="24"/>
        </w:rPr>
        <w:t>zin</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si</w:t>
      </w:r>
      <w:r>
        <w:rPr>
          <w:rFonts w:ascii="Arial" w:eastAsia="Arial" w:hAnsi="Arial" w:cs="Arial"/>
          <w:sz w:val="24"/>
          <w:szCs w:val="24"/>
        </w:rPr>
        <w:t>x</w:t>
      </w:r>
      <w:r>
        <w:rPr>
          <w:rFonts w:ascii="Arial" w:eastAsia="Arial" w:hAnsi="Arial" w:cs="Arial"/>
          <w:spacing w:val="-21"/>
          <w:sz w:val="24"/>
          <w:szCs w:val="24"/>
        </w:rPr>
        <w:t xml:space="preserve"> </w:t>
      </w:r>
      <w:r>
        <w:rPr>
          <w:rFonts w:ascii="Arial" w:eastAsia="Arial" w:hAnsi="Arial" w:cs="Arial"/>
          <w:spacing w:val="-2"/>
          <w:sz w:val="24"/>
          <w:szCs w:val="24"/>
        </w:rPr>
        <w:t>time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rathe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tha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fou</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 xml:space="preserve">ultimately </w:t>
      </w:r>
      <w:r>
        <w:rPr>
          <w:rFonts w:ascii="Arial" w:eastAsia="Arial" w:hAnsi="Arial" w:cs="Arial"/>
          <w:spacing w:val="-1"/>
          <w:sz w:val="24"/>
          <w:szCs w:val="24"/>
        </w:rPr>
        <w:t>decide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retai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four-issu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frequenc</w:t>
      </w:r>
      <w:r>
        <w:rPr>
          <w:rFonts w:ascii="Arial" w:eastAsia="Arial" w:hAnsi="Arial" w:cs="Arial"/>
          <w:spacing w:val="-19"/>
          <w:sz w:val="24"/>
          <w:szCs w:val="24"/>
        </w:rPr>
        <w:t>y</w:t>
      </w:r>
      <w:r>
        <w:rPr>
          <w:rFonts w:ascii="Arial" w:eastAsia="Arial" w:hAnsi="Arial" w:cs="Arial"/>
          <w:sz w:val="24"/>
          <w:szCs w:val="24"/>
        </w:rPr>
        <w:t>.</w:t>
      </w:r>
    </w:p>
    <w:p w14:paraId="28629694" w14:textId="77777777" w:rsidR="000836DB" w:rsidRDefault="000836DB">
      <w:pPr>
        <w:spacing w:before="8" w:line="280" w:lineRule="exact"/>
        <w:rPr>
          <w:sz w:val="28"/>
          <w:szCs w:val="28"/>
        </w:rPr>
      </w:pPr>
    </w:p>
    <w:p w14:paraId="693769E1"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major</w:t>
      </w:r>
      <w:r>
        <w:rPr>
          <w:rFonts w:ascii="Arial" w:eastAsia="Arial" w:hAnsi="Arial" w:cs="Arial"/>
          <w:spacing w:val="-15"/>
          <w:sz w:val="24"/>
          <w:szCs w:val="24"/>
        </w:rPr>
        <w:t xml:space="preserve"> </w:t>
      </w:r>
      <w:r>
        <w:rPr>
          <w:rFonts w:ascii="Arial" w:eastAsia="Arial" w:hAnsi="Arial" w:cs="Arial"/>
          <w:sz w:val="24"/>
          <w:szCs w:val="24"/>
        </w:rPr>
        <w:t>membership</w:t>
      </w:r>
      <w:r>
        <w:rPr>
          <w:rFonts w:ascii="Arial" w:eastAsia="Arial" w:hAnsi="Arial" w:cs="Arial"/>
          <w:spacing w:val="-15"/>
          <w:sz w:val="24"/>
          <w:szCs w:val="24"/>
        </w:rPr>
        <w:t xml:space="preserve"> </w:t>
      </w:r>
      <w:r>
        <w:rPr>
          <w:rFonts w:ascii="Arial" w:eastAsia="Arial" w:hAnsi="Arial" w:cs="Arial"/>
          <w:sz w:val="24"/>
          <w:szCs w:val="24"/>
        </w:rPr>
        <w:t>drive</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proofErr w:type="gramStart"/>
      <w:r>
        <w:rPr>
          <w:rFonts w:ascii="Arial" w:eastAsia="Arial" w:hAnsi="Arial" w:cs="Arial"/>
          <w:sz w:val="24"/>
          <w:szCs w:val="24"/>
        </w:rPr>
        <w:t>initiated</w:t>
      </w:r>
      <w:proofErr w:type="gramEnd"/>
      <w:r>
        <w:rPr>
          <w:rFonts w:ascii="Arial" w:eastAsia="Arial" w:hAnsi="Arial" w:cs="Arial"/>
          <w:spacing w:val="-15"/>
          <w:sz w:val="24"/>
          <w:szCs w:val="24"/>
        </w:rPr>
        <w:t xml:space="preserve"> </w:t>
      </w:r>
      <w:r>
        <w:rPr>
          <w:rFonts w:ascii="Arial" w:eastAsia="Arial" w:hAnsi="Arial" w:cs="Arial"/>
          <w:sz w:val="24"/>
          <w:szCs w:val="24"/>
        </w:rPr>
        <w:t>and the</w:t>
      </w:r>
      <w:r>
        <w:rPr>
          <w:rFonts w:ascii="Arial" w:eastAsia="Arial" w:hAnsi="Arial" w:cs="Arial"/>
          <w:spacing w:val="-17"/>
          <w:sz w:val="24"/>
          <w:szCs w:val="24"/>
        </w:rPr>
        <w:t xml:space="preserve"> </w:t>
      </w:r>
      <w:r>
        <w:rPr>
          <w:rFonts w:ascii="Arial" w:eastAsia="Arial" w:hAnsi="Arial" w:cs="Arial"/>
          <w:sz w:val="24"/>
          <w:szCs w:val="24"/>
        </w:rPr>
        <w:t>magazine</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mailed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2,000</w:t>
      </w:r>
      <w:r>
        <w:rPr>
          <w:rFonts w:ascii="Arial" w:eastAsia="Arial" w:hAnsi="Arial" w:cs="Arial"/>
          <w:spacing w:val="-17"/>
          <w:sz w:val="24"/>
          <w:szCs w:val="24"/>
        </w:rPr>
        <w:t xml:space="preserve"> </w:t>
      </w:r>
      <w:r>
        <w:rPr>
          <w:rFonts w:ascii="Arial" w:eastAsia="Arial" w:hAnsi="Arial" w:cs="Arial"/>
          <w:sz w:val="24"/>
          <w:szCs w:val="24"/>
        </w:rPr>
        <w:t xml:space="preserve">prospective </w:t>
      </w:r>
      <w:r>
        <w:rPr>
          <w:rFonts w:ascii="Arial" w:eastAsia="Arial" w:hAnsi="Arial" w:cs="Arial"/>
          <w:spacing w:val="-1"/>
          <w:sz w:val="24"/>
          <w:szCs w:val="24"/>
        </w:rPr>
        <w:t>dealers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Incentive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provide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 xml:space="preserve">members </w:t>
      </w:r>
      <w:r>
        <w:rPr>
          <w:rFonts w:ascii="Arial" w:eastAsia="Arial" w:hAnsi="Arial" w:cs="Arial"/>
          <w:spacing w:val="-3"/>
          <w:sz w:val="24"/>
          <w:szCs w:val="24"/>
        </w:rPr>
        <w:t>fo</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3"/>
          <w:sz w:val="24"/>
          <w:szCs w:val="24"/>
        </w:rPr>
        <w:t>recruitmen</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efforts.</w:t>
      </w:r>
    </w:p>
    <w:p w14:paraId="0DE5CCD6" w14:textId="77777777" w:rsidR="000836DB" w:rsidRDefault="000836DB">
      <w:pPr>
        <w:spacing w:before="8" w:line="280" w:lineRule="exact"/>
        <w:rPr>
          <w:sz w:val="28"/>
          <w:szCs w:val="28"/>
        </w:rPr>
      </w:pPr>
    </w:p>
    <w:p w14:paraId="43EFD707" w14:textId="77777777" w:rsidR="000836DB" w:rsidRDefault="00000000">
      <w:pPr>
        <w:spacing w:line="250" w:lineRule="auto"/>
        <w:ind w:left="120" w:right="169"/>
        <w:jc w:val="both"/>
        <w:rPr>
          <w:rFonts w:ascii="Arial" w:eastAsia="Arial" w:hAnsi="Arial" w:cs="Arial"/>
          <w:sz w:val="24"/>
          <w:szCs w:val="24"/>
        </w:rPr>
      </w:pP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association</w:t>
      </w:r>
      <w:r>
        <w:rPr>
          <w:rFonts w:ascii="Arial" w:eastAsia="Arial" w:hAnsi="Arial" w:cs="Arial"/>
          <w:spacing w:val="-14"/>
          <w:sz w:val="24"/>
          <w:szCs w:val="24"/>
        </w:rPr>
        <w:t xml:space="preserve"> </w:t>
      </w:r>
      <w:r>
        <w:rPr>
          <w:rFonts w:ascii="Arial" w:eastAsia="Arial" w:hAnsi="Arial" w:cs="Arial"/>
          <w:sz w:val="24"/>
          <w:szCs w:val="24"/>
        </w:rPr>
        <w:t>es</w:t>
      </w:r>
      <w:r>
        <w:rPr>
          <w:rFonts w:ascii="Arial" w:eastAsia="Arial" w:hAnsi="Arial" w:cs="Arial"/>
          <w:spacing w:val="-2"/>
          <w:sz w:val="24"/>
          <w:szCs w:val="24"/>
        </w:rPr>
        <w:t>t</w:t>
      </w:r>
      <w:r>
        <w:rPr>
          <w:rFonts w:ascii="Arial" w:eastAsia="Arial" w:hAnsi="Arial" w:cs="Arial"/>
          <w:sz w:val="24"/>
          <w:szCs w:val="24"/>
        </w:rPr>
        <w:t>ablished</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7"/>
          <w:sz w:val="24"/>
          <w:szCs w:val="24"/>
        </w:rPr>
        <w:t>T</w:t>
      </w:r>
      <w:r>
        <w:rPr>
          <w:rFonts w:ascii="Arial" w:eastAsia="Arial" w:hAnsi="Arial" w:cs="Arial"/>
          <w:sz w:val="24"/>
          <w:szCs w:val="24"/>
        </w:rPr>
        <w:t>ask</w:t>
      </w:r>
      <w:r>
        <w:rPr>
          <w:rFonts w:ascii="Arial" w:eastAsia="Arial" w:hAnsi="Arial" w:cs="Arial"/>
          <w:spacing w:val="-14"/>
          <w:sz w:val="24"/>
          <w:szCs w:val="24"/>
        </w:rPr>
        <w:t xml:space="preserve"> </w:t>
      </w:r>
      <w:r>
        <w:rPr>
          <w:rFonts w:ascii="Arial" w:eastAsia="Arial" w:hAnsi="Arial" w:cs="Arial"/>
          <w:sz w:val="24"/>
          <w:szCs w:val="24"/>
        </w:rPr>
        <w:t>Force</w:t>
      </w:r>
      <w:r>
        <w:rPr>
          <w:rFonts w:ascii="Arial" w:eastAsia="Arial" w:hAnsi="Arial" w:cs="Arial"/>
          <w:spacing w:val="-14"/>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mov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forwar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 xml:space="preserve">Chapter </w:t>
      </w:r>
      <w:r>
        <w:rPr>
          <w:rFonts w:ascii="Arial" w:eastAsia="Arial" w:hAnsi="Arial" w:cs="Arial"/>
          <w:spacing w:val="-2"/>
          <w:sz w:val="24"/>
          <w:szCs w:val="24"/>
        </w:rPr>
        <w:t>program.</w:t>
      </w:r>
    </w:p>
    <w:p w14:paraId="6319049A" w14:textId="77777777" w:rsidR="000836DB" w:rsidRDefault="000836DB">
      <w:pPr>
        <w:spacing w:before="8" w:line="280" w:lineRule="exact"/>
        <w:rPr>
          <w:sz w:val="28"/>
          <w:szCs w:val="28"/>
        </w:rPr>
      </w:pPr>
    </w:p>
    <w:p w14:paraId="51D278B6" w14:textId="77777777" w:rsidR="000836DB" w:rsidRDefault="00000000">
      <w:pPr>
        <w:spacing w:line="250" w:lineRule="auto"/>
        <w:ind w:left="120" w:right="138"/>
        <w:rPr>
          <w:rFonts w:ascii="Arial" w:eastAsia="Arial" w:hAnsi="Arial" w:cs="Arial"/>
          <w:sz w:val="24"/>
          <w:szCs w:val="24"/>
        </w:rPr>
      </w:pPr>
      <w:r>
        <w:pict w14:anchorId="7ED4E333">
          <v:group id="_x0000_s2451" style="position:absolute;left:0;text-align:left;margin-left:306.5pt;margin-top:-560.3pt;width:0;height:612pt;z-index:-3960;mso-position-horizontal-relative:page" coordorigin="6130,-11206" coordsize="0,12240">
            <v:shape id="_x0000_s2452" style="position:absolute;left:6130;top:-11206;width:0;height:12240" coordorigin="6130,-11206" coordsize="0,12240" path="m6130,-11206r,12240e" filled="f" strokecolor="#ced2e3" strokeweight=".96pt">
              <v:path arrowok="t"/>
            </v:shape>
            <w10:wrap anchorx="page"/>
          </v:group>
        </w:pic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27"/>
          <w:sz w:val="24"/>
          <w:szCs w:val="24"/>
        </w:rPr>
        <w:t>T</w:t>
      </w:r>
      <w:r>
        <w:rPr>
          <w:rFonts w:ascii="Arial" w:eastAsia="Arial" w:hAnsi="Arial" w:cs="Arial"/>
          <w:sz w:val="24"/>
          <w:szCs w:val="24"/>
        </w:rPr>
        <w:t>ask</w:t>
      </w:r>
      <w:r>
        <w:rPr>
          <w:rFonts w:ascii="Arial" w:eastAsia="Arial" w:hAnsi="Arial" w:cs="Arial"/>
          <w:spacing w:val="-13"/>
          <w:sz w:val="24"/>
          <w:szCs w:val="24"/>
        </w:rPr>
        <w:t xml:space="preserve"> </w:t>
      </w:r>
      <w:r>
        <w:rPr>
          <w:rFonts w:ascii="Arial" w:eastAsia="Arial" w:hAnsi="Arial" w:cs="Arial"/>
          <w:sz w:val="24"/>
          <w:szCs w:val="24"/>
        </w:rPr>
        <w:t>Force</w:t>
      </w:r>
      <w:r>
        <w:rPr>
          <w:rFonts w:ascii="Arial" w:eastAsia="Arial" w:hAnsi="Arial" w:cs="Arial"/>
          <w:spacing w:val="-13"/>
          <w:sz w:val="24"/>
          <w:szCs w:val="24"/>
        </w:rPr>
        <w:t xml:space="preserve"> </w:t>
      </w:r>
      <w:r>
        <w:rPr>
          <w:rFonts w:ascii="Arial" w:eastAsia="Arial" w:hAnsi="Arial" w:cs="Arial"/>
          <w:sz w:val="24"/>
          <w:szCs w:val="24"/>
        </w:rPr>
        <w:t>was</w:t>
      </w:r>
      <w:r>
        <w:rPr>
          <w:rFonts w:ascii="Arial" w:eastAsia="Arial" w:hAnsi="Arial" w:cs="Arial"/>
          <w:spacing w:val="-13"/>
          <w:sz w:val="24"/>
          <w:szCs w:val="24"/>
        </w:rPr>
        <w:t xml:space="preserve"> </w:t>
      </w:r>
      <w:r>
        <w:rPr>
          <w:rFonts w:ascii="Arial" w:eastAsia="Arial" w:hAnsi="Arial" w:cs="Arial"/>
          <w:sz w:val="24"/>
          <w:szCs w:val="24"/>
        </w:rPr>
        <w:t>appointed</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represent</w:t>
      </w:r>
      <w:r>
        <w:rPr>
          <w:rFonts w:ascii="Arial" w:eastAsia="Arial" w:hAnsi="Arial" w:cs="Arial"/>
          <w:spacing w:val="-13"/>
          <w:sz w:val="24"/>
          <w:szCs w:val="24"/>
        </w:rPr>
        <w:t xml:space="preserve"> </w:t>
      </w:r>
      <w:r>
        <w:rPr>
          <w:rFonts w:ascii="Arial" w:eastAsia="Arial" w:hAnsi="Arial" w:cs="Arial"/>
          <w:sz w:val="24"/>
          <w:szCs w:val="24"/>
        </w:rPr>
        <w:t>the FWGDA</w:t>
      </w:r>
      <w:r>
        <w:rPr>
          <w:rFonts w:ascii="Arial" w:eastAsia="Arial" w:hAnsi="Arial" w:cs="Arial"/>
          <w:spacing w:val="-13"/>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discussions</w:t>
      </w:r>
      <w:r>
        <w:rPr>
          <w:rFonts w:ascii="Arial" w:eastAsia="Arial" w:hAnsi="Arial" w:cs="Arial"/>
          <w:spacing w:val="-13"/>
          <w:sz w:val="24"/>
          <w:szCs w:val="24"/>
        </w:rPr>
        <w:t xml:space="preserve"> </w:t>
      </w:r>
      <w:r>
        <w:rPr>
          <w:rFonts w:ascii="Arial" w:eastAsia="Arial" w:hAnsi="Arial" w:cs="Arial"/>
          <w:sz w:val="24"/>
          <w:szCs w:val="24"/>
        </w:rPr>
        <w:t>with</w:t>
      </w:r>
      <w:r>
        <w:rPr>
          <w:rFonts w:ascii="Arial" w:eastAsia="Arial" w:hAnsi="Arial" w:cs="Arial"/>
          <w:spacing w:val="-13"/>
          <w:sz w:val="24"/>
          <w:szCs w:val="24"/>
        </w:rPr>
        <w:t xml:space="preserve"> </w:t>
      </w:r>
      <w:r>
        <w:rPr>
          <w:rFonts w:ascii="Arial" w:eastAsia="Arial" w:hAnsi="Arial" w:cs="Arial"/>
          <w:sz w:val="24"/>
          <w:szCs w:val="24"/>
        </w:rPr>
        <w:t>DODA</w:t>
      </w:r>
      <w:r>
        <w:rPr>
          <w:rFonts w:ascii="Arial" w:eastAsia="Arial" w:hAnsi="Arial" w:cs="Arial"/>
          <w:spacing w:val="-13"/>
          <w:sz w:val="24"/>
          <w:szCs w:val="24"/>
        </w:rPr>
        <w:t xml:space="preserve"> </w:t>
      </w:r>
      <w:r>
        <w:rPr>
          <w:rFonts w:ascii="Arial" w:eastAsia="Arial" w:hAnsi="Arial" w:cs="Arial"/>
          <w:sz w:val="24"/>
          <w:szCs w:val="24"/>
        </w:rPr>
        <w:t>with</w:t>
      </w:r>
      <w:r>
        <w:rPr>
          <w:rFonts w:ascii="Arial" w:eastAsia="Arial" w:hAnsi="Arial" w:cs="Arial"/>
          <w:spacing w:val="-13"/>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focu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answe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question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best</w:t>
      </w:r>
      <w:r>
        <w:rPr>
          <w:rFonts w:ascii="Arial" w:eastAsia="Arial" w:hAnsi="Arial" w:cs="Arial"/>
          <w:spacing w:val="-17"/>
          <w:sz w:val="24"/>
          <w:szCs w:val="24"/>
        </w:rPr>
        <w:t xml:space="preserve"> </w:t>
      </w:r>
      <w:r>
        <w:rPr>
          <w:rFonts w:ascii="Arial" w:eastAsia="Arial" w:hAnsi="Arial" w:cs="Arial"/>
          <w:sz w:val="24"/>
          <w:szCs w:val="24"/>
        </w:rPr>
        <w:t>interest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w:t>
      </w:r>
    </w:p>
    <w:p w14:paraId="126DC61F" w14:textId="77777777" w:rsidR="000836DB" w:rsidRDefault="00000000">
      <w:pPr>
        <w:spacing w:before="62"/>
      </w:pPr>
      <w:r>
        <w:br w:type="column"/>
      </w:r>
      <w:r w:rsidR="00B51C64">
        <w:pict w14:anchorId="481D2638">
          <v:shape id="_x0000_i1048" type="#_x0000_t75" style="width:96.5pt;height:120pt">
            <v:imagedata r:id="rId41" o:title=""/>
          </v:shape>
        </w:pict>
      </w:r>
    </w:p>
    <w:p w14:paraId="18564B3C" w14:textId="77777777" w:rsidR="000836DB" w:rsidRDefault="00000000">
      <w:pPr>
        <w:spacing w:before="4"/>
        <w:ind w:left="206"/>
        <w:rPr>
          <w:rFonts w:ascii="Arial" w:eastAsia="Arial" w:hAnsi="Arial" w:cs="Arial"/>
        </w:rPr>
        <w:sectPr w:rsidR="000836DB">
          <w:type w:val="continuous"/>
          <w:pgSz w:w="12240" w:h="15840"/>
          <w:pgMar w:top="1480" w:right="960" w:bottom="280" w:left="960" w:header="720" w:footer="720" w:gutter="0"/>
          <w:cols w:num="2" w:space="720" w:equalWidth="0">
            <w:col w:w="4949" w:space="1899"/>
            <w:col w:w="3472"/>
          </w:cols>
        </w:sectPr>
      </w:pPr>
      <w:r>
        <w:rPr>
          <w:rFonts w:ascii="Arial" w:eastAsia="Arial" w:hAnsi="Arial" w:cs="Arial"/>
          <w:b/>
          <w:spacing w:val="-3"/>
        </w:rPr>
        <w:t>Rober</w:t>
      </w:r>
      <w:r>
        <w:rPr>
          <w:rFonts w:ascii="Arial" w:eastAsia="Arial" w:hAnsi="Arial" w:cs="Arial"/>
          <w:b/>
        </w:rPr>
        <w:t>t</w:t>
      </w:r>
      <w:r>
        <w:rPr>
          <w:rFonts w:ascii="Arial" w:eastAsia="Arial" w:hAnsi="Arial" w:cs="Arial"/>
          <w:b/>
          <w:spacing w:val="-20"/>
        </w:rPr>
        <w:t xml:space="preserve"> </w:t>
      </w:r>
      <w:r>
        <w:rPr>
          <w:rFonts w:ascii="Arial" w:eastAsia="Arial" w:hAnsi="Arial" w:cs="Arial"/>
          <w:b/>
          <w:spacing w:val="-3"/>
        </w:rPr>
        <w:t>Cookson</w:t>
      </w:r>
    </w:p>
    <w:p w14:paraId="41910A93" w14:textId="77777777" w:rsidR="000836DB" w:rsidRDefault="00000000">
      <w:pPr>
        <w:spacing w:before="16" w:line="800" w:lineRule="exact"/>
        <w:ind w:left="3480"/>
        <w:rPr>
          <w:rFonts w:ascii="Arial" w:eastAsia="Arial" w:hAnsi="Arial" w:cs="Arial"/>
          <w:sz w:val="72"/>
          <w:szCs w:val="72"/>
        </w:rPr>
      </w:pPr>
      <w:r>
        <w:lastRenderedPageBreak/>
        <w:pict w14:anchorId="21501494">
          <v:group id="_x0000_s2447" style="position:absolute;left:0;text-align:left;margin-left:53.3pt;margin-top:24.4pt;width:505.2pt;height:48.55pt;z-index:-3959;mso-position-horizontal-relative:page;mso-position-vertical-relative:page" coordorigin="1066,488" coordsize="10104,971">
            <v:shape id="_x0000_s2449" style="position:absolute;left:1080;top:1450;width:10080;height:0" coordorigin="1080,1450" coordsize="10080,0" path="m1080,1450r10080,e" filled="f" strokecolor="#475b99" strokeweight=".96pt">
              <v:path arrowok="t"/>
            </v:shape>
            <v:shape id="_x0000_s2448" type="#_x0000_t75" style="position:absolute;left:1066;top:488;width:796;height:908">
              <v:imagedata r:id="rId22" o:title=""/>
            </v:shape>
            <w10:wrap anchorx="page" anchory="page"/>
          </v:group>
        </w:pict>
      </w:r>
      <w:r>
        <w:rPr>
          <w:rFonts w:ascii="Arial" w:eastAsia="Arial" w:hAnsi="Arial" w:cs="Arial"/>
          <w:spacing w:val="-2"/>
          <w:position w:val="-3"/>
          <w:sz w:val="72"/>
          <w:szCs w:val="72"/>
        </w:rPr>
        <w:t>1993-1994</w:t>
      </w:r>
    </w:p>
    <w:p w14:paraId="744F71B5" w14:textId="77777777" w:rsidR="000836DB" w:rsidRDefault="000836DB">
      <w:pPr>
        <w:spacing w:line="200" w:lineRule="exact"/>
      </w:pPr>
    </w:p>
    <w:p w14:paraId="26CA1176" w14:textId="77777777" w:rsidR="000836DB" w:rsidRDefault="000836DB">
      <w:pPr>
        <w:spacing w:before="13" w:line="200" w:lineRule="exact"/>
        <w:sectPr w:rsidR="000836DB">
          <w:pgSz w:w="12240" w:h="15840"/>
          <w:pgMar w:top="460" w:right="960" w:bottom="280" w:left="960" w:header="0" w:footer="1021" w:gutter="0"/>
          <w:cols w:space="720"/>
        </w:sectPr>
      </w:pPr>
    </w:p>
    <w:p w14:paraId="310C9424"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12"/>
          <w:sz w:val="24"/>
          <w:szCs w:val="24"/>
        </w:rPr>
        <w:t xml:space="preserve"> </w:t>
      </w:r>
      <w:r>
        <w:rPr>
          <w:rFonts w:ascii="Arial" w:eastAsia="Arial" w:hAnsi="Arial" w:cs="Arial"/>
          <w:sz w:val="24"/>
          <w:szCs w:val="24"/>
        </w:rPr>
        <w:t>Robert</w:t>
      </w:r>
      <w:r>
        <w:rPr>
          <w:rFonts w:ascii="Arial" w:eastAsia="Arial" w:hAnsi="Arial" w:cs="Arial"/>
          <w:spacing w:val="6"/>
          <w:sz w:val="24"/>
          <w:szCs w:val="24"/>
        </w:rPr>
        <w:t xml:space="preserve"> </w:t>
      </w:r>
      <w:r>
        <w:rPr>
          <w:rFonts w:ascii="Arial" w:eastAsia="Arial" w:hAnsi="Arial" w:cs="Arial"/>
          <w:sz w:val="24"/>
          <w:szCs w:val="24"/>
        </w:rPr>
        <w:t>Cookson</w:t>
      </w:r>
    </w:p>
    <w:p w14:paraId="4A9BEC5D" w14:textId="77777777" w:rsidR="000836DB" w:rsidRDefault="00000000">
      <w:pPr>
        <w:spacing w:before="12"/>
        <w:ind w:left="120"/>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0"/>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21"/>
          <w:sz w:val="24"/>
          <w:szCs w:val="24"/>
        </w:rPr>
        <w:t xml:space="preserve"> </w:t>
      </w:r>
      <w:r>
        <w:rPr>
          <w:rFonts w:ascii="Arial" w:eastAsia="Arial" w:hAnsi="Arial" w:cs="Arial"/>
          <w:sz w:val="24"/>
          <w:szCs w:val="24"/>
        </w:rPr>
        <w:t>Bill</w:t>
      </w:r>
      <w:r>
        <w:rPr>
          <w:rFonts w:ascii="Arial" w:eastAsia="Arial" w:hAnsi="Arial" w:cs="Arial"/>
          <w:spacing w:val="10"/>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5"/>
          <w:sz w:val="24"/>
          <w:szCs w:val="24"/>
        </w:rPr>
        <w:t>V</w:t>
      </w:r>
      <w:r>
        <w:rPr>
          <w:rFonts w:ascii="Arial" w:eastAsia="Arial" w:hAnsi="Arial" w:cs="Arial"/>
          <w:sz w:val="24"/>
          <w:szCs w:val="24"/>
        </w:rPr>
        <w:t>ince</w:t>
      </w:r>
      <w:r>
        <w:rPr>
          <w:rFonts w:ascii="Arial" w:eastAsia="Arial" w:hAnsi="Arial" w:cs="Arial"/>
          <w:spacing w:val="10"/>
          <w:sz w:val="24"/>
          <w:szCs w:val="24"/>
        </w:rPr>
        <w:t xml:space="preserve"> </w:t>
      </w:r>
      <w:r>
        <w:rPr>
          <w:rFonts w:ascii="Arial" w:eastAsia="Arial" w:hAnsi="Arial" w:cs="Arial"/>
          <w:sz w:val="24"/>
          <w:szCs w:val="24"/>
        </w:rPr>
        <w:t>Perdue</w:t>
      </w:r>
    </w:p>
    <w:p w14:paraId="5AC789F8"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 xml:space="preserve">Secretary: </w:t>
      </w:r>
      <w:r>
        <w:rPr>
          <w:rFonts w:ascii="Arial" w:eastAsia="Arial" w:hAnsi="Arial" w:cs="Arial"/>
          <w:spacing w:val="17"/>
          <w:sz w:val="24"/>
          <w:szCs w:val="24"/>
        </w:rPr>
        <w:t xml:space="preserve"> </w:t>
      </w:r>
      <w:r>
        <w:rPr>
          <w:rFonts w:ascii="Arial" w:eastAsia="Arial" w:hAnsi="Arial" w:cs="Arial"/>
          <w:sz w:val="24"/>
          <w:szCs w:val="24"/>
        </w:rPr>
        <w:t>Donald</w:t>
      </w:r>
      <w:r>
        <w:rPr>
          <w:rFonts w:ascii="Arial" w:eastAsia="Arial" w:hAnsi="Arial" w:cs="Arial"/>
          <w:spacing w:val="8"/>
          <w:sz w:val="24"/>
          <w:szCs w:val="24"/>
        </w:rPr>
        <w:t xml:space="preserve"> </w:t>
      </w:r>
      <w:r>
        <w:rPr>
          <w:rFonts w:ascii="Arial" w:eastAsia="Arial" w:hAnsi="Arial" w:cs="Arial"/>
          <w:sz w:val="24"/>
          <w:szCs w:val="24"/>
        </w:rPr>
        <w:t>Harrison</w:t>
      </w:r>
    </w:p>
    <w:p w14:paraId="3404D54C"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21"/>
          <w:sz w:val="24"/>
          <w:szCs w:val="24"/>
        </w:rPr>
        <w:t xml:space="preserve"> </w:t>
      </w:r>
      <w:r>
        <w:rPr>
          <w:rFonts w:ascii="Arial" w:eastAsia="Arial" w:hAnsi="Arial" w:cs="Arial"/>
          <w:spacing w:val="-10"/>
          <w:sz w:val="24"/>
          <w:szCs w:val="24"/>
        </w:rPr>
        <w:t>W</w:t>
      </w:r>
      <w:r>
        <w:rPr>
          <w:rFonts w:ascii="Arial" w:eastAsia="Arial" w:hAnsi="Arial" w:cs="Arial"/>
          <w:sz w:val="24"/>
          <w:szCs w:val="24"/>
        </w:rPr>
        <w:t>alt</w:t>
      </w:r>
      <w:r>
        <w:rPr>
          <w:rFonts w:ascii="Arial" w:eastAsia="Arial" w:hAnsi="Arial" w:cs="Arial"/>
          <w:spacing w:val="10"/>
          <w:sz w:val="24"/>
          <w:szCs w:val="24"/>
        </w:rPr>
        <w:t xml:space="preserve"> </w:t>
      </w:r>
      <w:r>
        <w:rPr>
          <w:rFonts w:ascii="Arial" w:eastAsia="Arial" w:hAnsi="Arial" w:cs="Arial"/>
          <w:sz w:val="24"/>
          <w:szCs w:val="24"/>
        </w:rPr>
        <w:t>Evans</w:t>
      </w:r>
    </w:p>
    <w:p w14:paraId="38779528" w14:textId="77777777" w:rsidR="000836DB" w:rsidRDefault="00000000">
      <w:pPr>
        <w:spacing w:before="12" w:line="250" w:lineRule="auto"/>
        <w:ind w:left="120" w:right="110"/>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2"/>
          <w:sz w:val="24"/>
          <w:szCs w:val="24"/>
        </w:rPr>
        <w:t xml:space="preserve"> </w:t>
      </w:r>
      <w:r>
        <w:rPr>
          <w:rFonts w:ascii="Arial" w:eastAsia="Arial" w:hAnsi="Arial" w:cs="Arial"/>
          <w:sz w:val="24"/>
          <w:szCs w:val="24"/>
        </w:rPr>
        <w:t>Ray</w:t>
      </w:r>
      <w:r>
        <w:rPr>
          <w:rFonts w:ascii="Arial" w:eastAsia="Arial" w:hAnsi="Arial" w:cs="Arial"/>
          <w:spacing w:val="6"/>
          <w:sz w:val="24"/>
          <w:szCs w:val="24"/>
        </w:rPr>
        <w:t xml:space="preserve"> </w:t>
      </w:r>
      <w:proofErr w:type="spellStart"/>
      <w:r>
        <w:rPr>
          <w:rFonts w:ascii="Arial" w:eastAsia="Arial" w:hAnsi="Arial" w:cs="Arial"/>
          <w:sz w:val="24"/>
          <w:szCs w:val="24"/>
        </w:rPr>
        <w:t>Etche</w:t>
      </w:r>
      <w:r>
        <w:rPr>
          <w:rFonts w:ascii="Arial" w:eastAsia="Arial" w:hAnsi="Arial" w:cs="Arial"/>
          <w:spacing w:val="-2"/>
          <w:sz w:val="24"/>
          <w:szCs w:val="24"/>
        </w:rPr>
        <w:t>p</w:t>
      </w:r>
      <w:r>
        <w:rPr>
          <w:rFonts w:ascii="Arial" w:eastAsia="Arial" w:hAnsi="Arial" w:cs="Arial"/>
          <w:sz w:val="24"/>
          <w:szCs w:val="24"/>
        </w:rPr>
        <w:t>are</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7"/>
          <w:sz w:val="24"/>
          <w:szCs w:val="24"/>
        </w:rPr>
        <w:t>T</w:t>
      </w:r>
      <w:r>
        <w:rPr>
          <w:rFonts w:ascii="Arial" w:eastAsia="Arial" w:hAnsi="Arial" w:cs="Arial"/>
          <w:sz w:val="24"/>
          <w:szCs w:val="24"/>
        </w:rPr>
        <w:t>imothy</w:t>
      </w:r>
      <w:r>
        <w:rPr>
          <w:rFonts w:ascii="Arial" w:eastAsia="Arial" w:hAnsi="Arial" w:cs="Arial"/>
          <w:spacing w:val="6"/>
          <w:sz w:val="24"/>
          <w:szCs w:val="24"/>
        </w:rPr>
        <w:t xml:space="preserve"> </w:t>
      </w:r>
      <w:r>
        <w:rPr>
          <w:rFonts w:ascii="Arial" w:eastAsia="Arial" w:hAnsi="Arial" w:cs="Arial"/>
          <w:sz w:val="24"/>
          <w:szCs w:val="24"/>
        </w:rPr>
        <w:t>Kolho</w:t>
      </w:r>
      <w:r>
        <w:rPr>
          <w:rFonts w:ascii="Arial" w:eastAsia="Arial" w:hAnsi="Arial" w:cs="Arial"/>
          <w:spacing w:val="-5"/>
          <w:sz w:val="24"/>
          <w:szCs w:val="24"/>
        </w:rPr>
        <w:t>f</w:t>
      </w:r>
      <w:r>
        <w:rPr>
          <w:rFonts w:ascii="Arial" w:eastAsia="Arial" w:hAnsi="Arial" w:cs="Arial"/>
          <w:spacing w:val="1"/>
          <w:sz w:val="24"/>
          <w:szCs w:val="24"/>
        </w:rPr>
        <w:t>f</w:t>
      </w:r>
      <w:r>
        <w:rPr>
          <w:rFonts w:ascii="Arial" w:eastAsia="Arial" w:hAnsi="Arial" w:cs="Arial"/>
          <w:sz w:val="24"/>
          <w:szCs w:val="24"/>
        </w:rPr>
        <w:t>, Joyce</w:t>
      </w:r>
      <w:r>
        <w:rPr>
          <w:rFonts w:ascii="Arial" w:eastAsia="Arial" w:hAnsi="Arial" w:cs="Arial"/>
          <w:spacing w:val="7"/>
          <w:sz w:val="24"/>
          <w:szCs w:val="24"/>
        </w:rPr>
        <w:t xml:space="preserve"> </w:t>
      </w:r>
      <w:r>
        <w:rPr>
          <w:rFonts w:ascii="Arial" w:eastAsia="Arial" w:hAnsi="Arial" w:cs="Arial"/>
          <w:sz w:val="24"/>
          <w:szCs w:val="24"/>
        </w:rPr>
        <w:t>Kenaga,</w:t>
      </w:r>
      <w:r>
        <w:rPr>
          <w:rFonts w:ascii="Arial" w:eastAsia="Arial" w:hAnsi="Arial" w:cs="Arial"/>
          <w:spacing w:val="7"/>
          <w:sz w:val="24"/>
          <w:szCs w:val="24"/>
        </w:rPr>
        <w:t xml:space="preserve"> </w:t>
      </w:r>
      <w:r>
        <w:rPr>
          <w:rFonts w:ascii="Arial" w:eastAsia="Arial" w:hAnsi="Arial" w:cs="Arial"/>
          <w:sz w:val="24"/>
          <w:szCs w:val="24"/>
        </w:rPr>
        <w:t>Russell</w:t>
      </w:r>
      <w:r>
        <w:rPr>
          <w:rFonts w:ascii="Arial" w:eastAsia="Arial" w:hAnsi="Arial" w:cs="Arial"/>
          <w:spacing w:val="7"/>
          <w:sz w:val="24"/>
          <w:szCs w:val="24"/>
        </w:rPr>
        <w:t xml:space="preserve"> </w:t>
      </w:r>
      <w:r>
        <w:rPr>
          <w:rFonts w:ascii="Arial" w:eastAsia="Arial" w:hAnsi="Arial" w:cs="Arial"/>
          <w:sz w:val="24"/>
          <w:szCs w:val="24"/>
        </w:rPr>
        <w:t>Dunn,</w:t>
      </w:r>
      <w:r>
        <w:rPr>
          <w:rFonts w:ascii="Arial" w:eastAsia="Arial" w:hAnsi="Arial" w:cs="Arial"/>
          <w:spacing w:val="7"/>
          <w:sz w:val="24"/>
          <w:szCs w:val="24"/>
        </w:rPr>
        <w:t xml:space="preserve"> </w:t>
      </w:r>
      <w:r>
        <w:rPr>
          <w:rFonts w:ascii="Arial" w:eastAsia="Arial" w:hAnsi="Arial" w:cs="Arial"/>
          <w:sz w:val="24"/>
          <w:szCs w:val="24"/>
        </w:rPr>
        <w:t>Jerry</w:t>
      </w:r>
      <w:r>
        <w:rPr>
          <w:rFonts w:ascii="Arial" w:eastAsia="Arial" w:hAnsi="Arial" w:cs="Arial"/>
          <w:spacing w:val="2"/>
          <w:sz w:val="24"/>
          <w:szCs w:val="24"/>
        </w:rPr>
        <w:t xml:space="preserve"> </w:t>
      </w:r>
      <w:r>
        <w:rPr>
          <w:rFonts w:ascii="Arial" w:eastAsia="Arial" w:hAnsi="Arial" w:cs="Arial"/>
          <w:spacing w:val="-7"/>
          <w:sz w:val="24"/>
          <w:szCs w:val="24"/>
        </w:rPr>
        <w:t>T</w:t>
      </w:r>
      <w:r>
        <w:rPr>
          <w:rFonts w:ascii="Arial" w:eastAsia="Arial" w:hAnsi="Arial" w:cs="Arial"/>
          <w:sz w:val="24"/>
          <w:szCs w:val="24"/>
        </w:rPr>
        <w:t>rask, S</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Greg</w:t>
      </w:r>
      <w:r>
        <w:rPr>
          <w:rFonts w:ascii="Arial" w:eastAsia="Arial" w:hAnsi="Arial" w:cs="Arial"/>
          <w:spacing w:val="7"/>
          <w:sz w:val="24"/>
          <w:szCs w:val="24"/>
        </w:rPr>
        <w:t xml:space="preserve"> </w:t>
      </w:r>
      <w:r>
        <w:rPr>
          <w:rFonts w:ascii="Arial" w:eastAsia="Arial" w:hAnsi="Arial" w:cs="Arial"/>
          <w:sz w:val="24"/>
          <w:szCs w:val="24"/>
        </w:rPr>
        <w:t>Riddle,</w:t>
      </w:r>
      <w:r>
        <w:rPr>
          <w:rFonts w:ascii="Arial" w:eastAsia="Arial" w:hAnsi="Arial" w:cs="Arial"/>
          <w:spacing w:val="7"/>
          <w:sz w:val="24"/>
          <w:szCs w:val="24"/>
        </w:rPr>
        <w:t xml:space="preserve"> </w:t>
      </w:r>
      <w:r>
        <w:rPr>
          <w:rFonts w:ascii="Arial" w:eastAsia="Arial" w:hAnsi="Arial" w:cs="Arial"/>
          <w:sz w:val="24"/>
          <w:szCs w:val="24"/>
        </w:rPr>
        <w:t>Mike</w:t>
      </w:r>
      <w:r>
        <w:rPr>
          <w:rFonts w:ascii="Arial" w:eastAsia="Arial" w:hAnsi="Arial" w:cs="Arial"/>
          <w:spacing w:val="2"/>
          <w:sz w:val="24"/>
          <w:szCs w:val="24"/>
        </w:rPr>
        <w:t xml:space="preserve"> </w:t>
      </w:r>
      <w:r>
        <w:rPr>
          <w:rFonts w:ascii="Arial" w:eastAsia="Arial" w:hAnsi="Arial" w:cs="Arial"/>
          <w:spacing w:val="-10"/>
          <w:sz w:val="24"/>
          <w:szCs w:val="24"/>
        </w:rPr>
        <w:t>T</w:t>
      </w:r>
      <w:r>
        <w:rPr>
          <w:rFonts w:ascii="Arial" w:eastAsia="Arial" w:hAnsi="Arial" w:cs="Arial"/>
          <w:sz w:val="24"/>
          <w:szCs w:val="24"/>
        </w:rPr>
        <w:t>ruman,</w:t>
      </w:r>
      <w:r>
        <w:rPr>
          <w:rFonts w:ascii="Arial" w:eastAsia="Arial" w:hAnsi="Arial" w:cs="Arial"/>
          <w:spacing w:val="7"/>
          <w:sz w:val="24"/>
          <w:szCs w:val="24"/>
        </w:rPr>
        <w:t xml:space="preserve"> </w:t>
      </w:r>
      <w:r>
        <w:rPr>
          <w:rFonts w:ascii="Arial" w:eastAsia="Arial" w:hAnsi="Arial" w:cs="Arial"/>
          <w:sz w:val="24"/>
          <w:szCs w:val="24"/>
        </w:rPr>
        <w:t>Ralph</w:t>
      </w:r>
      <w:r>
        <w:rPr>
          <w:rFonts w:ascii="Arial" w:eastAsia="Arial" w:hAnsi="Arial" w:cs="Arial"/>
          <w:spacing w:val="7"/>
          <w:sz w:val="24"/>
          <w:szCs w:val="24"/>
        </w:rPr>
        <w:t xml:space="preserve"> </w:t>
      </w:r>
      <w:r>
        <w:rPr>
          <w:rFonts w:ascii="Arial" w:eastAsia="Arial" w:hAnsi="Arial" w:cs="Arial"/>
          <w:sz w:val="24"/>
          <w:szCs w:val="24"/>
        </w:rPr>
        <w:t xml:space="preserve">Dalia, </w:t>
      </w:r>
      <w:r>
        <w:rPr>
          <w:rFonts w:ascii="Arial" w:eastAsia="Arial" w:hAnsi="Arial" w:cs="Arial"/>
          <w:spacing w:val="-7"/>
          <w:sz w:val="24"/>
          <w:szCs w:val="24"/>
        </w:rPr>
        <w:t>T</w:t>
      </w:r>
      <w:r>
        <w:rPr>
          <w:rFonts w:ascii="Arial" w:eastAsia="Arial" w:hAnsi="Arial" w:cs="Arial"/>
          <w:sz w:val="24"/>
          <w:szCs w:val="24"/>
        </w:rPr>
        <w:t>imothy</w:t>
      </w:r>
      <w:r>
        <w:rPr>
          <w:rFonts w:ascii="Arial" w:eastAsia="Arial" w:hAnsi="Arial" w:cs="Arial"/>
          <w:spacing w:val="8"/>
          <w:sz w:val="24"/>
          <w:szCs w:val="24"/>
        </w:rPr>
        <w:t xml:space="preserve"> </w:t>
      </w:r>
      <w:r>
        <w:rPr>
          <w:rFonts w:ascii="Arial" w:eastAsia="Arial" w:hAnsi="Arial" w:cs="Arial"/>
          <w:sz w:val="24"/>
          <w:szCs w:val="24"/>
        </w:rPr>
        <w:t>Mulholland,</w:t>
      </w:r>
      <w:r>
        <w:rPr>
          <w:rFonts w:ascii="Arial" w:eastAsia="Arial" w:hAnsi="Arial" w:cs="Arial"/>
          <w:spacing w:val="8"/>
          <w:sz w:val="24"/>
          <w:szCs w:val="24"/>
        </w:rPr>
        <w:t xml:space="preserve"> </w:t>
      </w:r>
      <w:r>
        <w:rPr>
          <w:rFonts w:ascii="Arial" w:eastAsia="Arial" w:hAnsi="Arial" w:cs="Arial"/>
          <w:sz w:val="24"/>
          <w:szCs w:val="24"/>
        </w:rPr>
        <w:t>Greg</w:t>
      </w:r>
      <w:r>
        <w:rPr>
          <w:rFonts w:ascii="Arial" w:eastAsia="Arial" w:hAnsi="Arial" w:cs="Arial"/>
          <w:spacing w:val="8"/>
          <w:sz w:val="24"/>
          <w:szCs w:val="24"/>
        </w:rPr>
        <w:t xml:space="preserve"> </w:t>
      </w:r>
      <w:r>
        <w:rPr>
          <w:rFonts w:ascii="Arial" w:eastAsia="Arial" w:hAnsi="Arial" w:cs="Arial"/>
          <w:sz w:val="24"/>
          <w:szCs w:val="24"/>
        </w:rPr>
        <w:t>Schul</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Dwight Hodges</w:t>
      </w:r>
    </w:p>
    <w:p w14:paraId="5EA2037C" w14:textId="77777777" w:rsidR="000836DB" w:rsidRDefault="000836DB">
      <w:pPr>
        <w:spacing w:before="3" w:line="180" w:lineRule="exact"/>
        <w:rPr>
          <w:sz w:val="18"/>
          <w:szCs w:val="18"/>
        </w:rPr>
      </w:pPr>
    </w:p>
    <w:p w14:paraId="086C91BA" w14:textId="77777777" w:rsidR="000836DB" w:rsidRDefault="000836DB">
      <w:pPr>
        <w:spacing w:line="200" w:lineRule="exact"/>
      </w:pPr>
    </w:p>
    <w:p w14:paraId="481F52B4" w14:textId="77777777" w:rsidR="000836DB" w:rsidRDefault="000836DB">
      <w:pPr>
        <w:spacing w:line="200" w:lineRule="exact"/>
      </w:pPr>
    </w:p>
    <w:p w14:paraId="74B49DD4" w14:textId="77777777" w:rsidR="000836DB" w:rsidRDefault="000836DB">
      <w:pPr>
        <w:spacing w:line="200" w:lineRule="exact"/>
      </w:pPr>
    </w:p>
    <w:p w14:paraId="5017B112" w14:textId="77777777" w:rsidR="000836DB" w:rsidRDefault="00000000">
      <w:pPr>
        <w:spacing w:line="250" w:lineRule="auto"/>
        <w:ind w:left="120" w:right="289"/>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NGDM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chang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its </w:t>
      </w:r>
      <w:r>
        <w:rPr>
          <w:rFonts w:ascii="Arial" w:eastAsia="Arial" w:hAnsi="Arial" w:cs="Arial"/>
          <w:spacing w:val="-3"/>
          <w:sz w:val="24"/>
          <w:szCs w:val="24"/>
        </w:rPr>
        <w:t>nam</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3"/>
          <w:sz w:val="24"/>
          <w:szCs w:val="24"/>
        </w:rPr>
        <w:t>includ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al</w:t>
      </w:r>
      <w:r>
        <w:rPr>
          <w:rFonts w:ascii="Arial" w:eastAsia="Arial" w:hAnsi="Arial" w:cs="Arial"/>
          <w:sz w:val="24"/>
          <w:szCs w:val="24"/>
        </w:rPr>
        <w:t>l</w:t>
      </w:r>
      <w:r>
        <w:rPr>
          <w:rFonts w:ascii="Arial" w:eastAsia="Arial" w:hAnsi="Arial" w:cs="Arial"/>
          <w:spacing w:val="-23"/>
          <w:sz w:val="24"/>
          <w:szCs w:val="24"/>
        </w:rPr>
        <w:t xml:space="preserve"> </w:t>
      </w:r>
      <w:r>
        <w:rPr>
          <w:rFonts w:ascii="Arial" w:eastAsia="Arial" w:hAnsi="Arial" w:cs="Arial"/>
          <w:spacing w:val="-3"/>
          <w:sz w:val="24"/>
          <w:szCs w:val="24"/>
        </w:rPr>
        <w:t>industr</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3"/>
          <w:sz w:val="24"/>
          <w:szCs w:val="24"/>
        </w:rPr>
        <w:t>manufacturers.</w:t>
      </w:r>
    </w:p>
    <w:p w14:paraId="37F0DE79" w14:textId="77777777" w:rsidR="000836DB" w:rsidRDefault="000836DB">
      <w:pPr>
        <w:spacing w:before="8" w:line="280" w:lineRule="exact"/>
        <w:rPr>
          <w:sz w:val="28"/>
          <w:szCs w:val="28"/>
        </w:rPr>
      </w:pPr>
    </w:p>
    <w:p w14:paraId="2E93A71E" w14:textId="77777777" w:rsidR="000836DB" w:rsidRDefault="00000000">
      <w:pPr>
        <w:spacing w:line="250" w:lineRule="auto"/>
        <w:ind w:left="120" w:right="-10"/>
        <w:rPr>
          <w:rFonts w:ascii="Arial" w:eastAsia="Arial" w:hAnsi="Arial" w:cs="Arial"/>
          <w:sz w:val="24"/>
          <w:szCs w:val="24"/>
        </w:rPr>
      </w:pP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formatio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Garag</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 xml:space="preserve">Industry </w:t>
      </w:r>
      <w:r>
        <w:rPr>
          <w:rFonts w:ascii="Arial" w:eastAsia="Arial" w:hAnsi="Arial" w:cs="Arial"/>
          <w:spacing w:val="-27"/>
          <w:sz w:val="24"/>
          <w:szCs w:val="24"/>
        </w:rPr>
        <w:t>T</w:t>
      </w:r>
      <w:r>
        <w:rPr>
          <w:rFonts w:ascii="Arial" w:eastAsia="Arial" w:hAnsi="Arial" w:cs="Arial"/>
          <w:sz w:val="24"/>
          <w:szCs w:val="24"/>
        </w:rPr>
        <w:t>ask</w:t>
      </w:r>
      <w:r>
        <w:rPr>
          <w:rFonts w:ascii="Arial" w:eastAsia="Arial" w:hAnsi="Arial" w:cs="Arial"/>
          <w:spacing w:val="-8"/>
          <w:sz w:val="24"/>
          <w:szCs w:val="24"/>
        </w:rPr>
        <w:t xml:space="preserve"> </w:t>
      </w:r>
      <w:r>
        <w:rPr>
          <w:rFonts w:ascii="Arial" w:eastAsia="Arial" w:hAnsi="Arial" w:cs="Arial"/>
          <w:sz w:val="24"/>
          <w:szCs w:val="24"/>
        </w:rPr>
        <w:t>Force</w:t>
      </w:r>
      <w:r>
        <w:rPr>
          <w:rFonts w:ascii="Arial" w:eastAsia="Arial" w:hAnsi="Arial" w:cs="Arial"/>
          <w:spacing w:val="-8"/>
          <w:sz w:val="24"/>
          <w:szCs w:val="24"/>
        </w:rPr>
        <w:t xml:space="preserve"> </w:t>
      </w:r>
      <w:r>
        <w:rPr>
          <w:rFonts w:ascii="Arial" w:eastAsia="Arial" w:hAnsi="Arial" w:cs="Arial"/>
          <w:sz w:val="24"/>
          <w:szCs w:val="24"/>
        </w:rPr>
        <w:t>(FWGDA</w:t>
      </w:r>
      <w:r>
        <w:rPr>
          <w:rFonts w:ascii="Arial" w:eastAsia="Arial" w:hAnsi="Arial" w:cs="Arial"/>
          <w:spacing w:val="-19"/>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DODA</w:t>
      </w:r>
      <w:r>
        <w:rPr>
          <w:rFonts w:ascii="Arial" w:eastAsia="Arial" w:hAnsi="Arial" w:cs="Arial"/>
          <w:spacing w:val="-22"/>
          <w:sz w:val="24"/>
          <w:szCs w:val="24"/>
        </w:rPr>
        <w:t xml:space="preserve"> </w:t>
      </w:r>
      <w:proofErr w:type="spellStart"/>
      <w:r>
        <w:rPr>
          <w:rFonts w:ascii="Arial" w:eastAsia="Arial" w:hAnsi="Arial" w:cs="Arial"/>
          <w:sz w:val="24"/>
          <w:szCs w:val="24"/>
        </w:rPr>
        <w:t>represen</w:t>
      </w:r>
      <w:r>
        <w:rPr>
          <w:rFonts w:ascii="Arial" w:eastAsia="Arial" w:hAnsi="Arial" w:cs="Arial"/>
          <w:spacing w:val="-3"/>
          <w:sz w:val="24"/>
          <w:szCs w:val="24"/>
        </w:rPr>
        <w:t>t</w:t>
      </w:r>
      <w:r>
        <w:rPr>
          <w:rFonts w:ascii="Arial" w:eastAsia="Arial" w:hAnsi="Arial" w:cs="Arial"/>
          <w:sz w:val="24"/>
          <w:szCs w:val="24"/>
        </w:rPr>
        <w:t>a</w:t>
      </w:r>
      <w:proofErr w:type="spellEnd"/>
      <w:r>
        <w:rPr>
          <w:rFonts w:ascii="Arial" w:eastAsia="Arial" w:hAnsi="Arial" w:cs="Arial"/>
          <w:sz w:val="24"/>
          <w:szCs w:val="24"/>
        </w:rPr>
        <w:t xml:space="preserve">- </w:t>
      </w:r>
      <w:proofErr w:type="spellStart"/>
      <w:r>
        <w:rPr>
          <w:rFonts w:ascii="Arial" w:eastAsia="Arial" w:hAnsi="Arial" w:cs="Arial"/>
          <w:sz w:val="24"/>
          <w:szCs w:val="24"/>
        </w:rPr>
        <w:t>tives</w:t>
      </w:r>
      <w:proofErr w:type="spellEnd"/>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discussions</w:t>
      </w:r>
      <w:r>
        <w:rPr>
          <w:rFonts w:ascii="Arial" w:eastAsia="Arial" w:hAnsi="Arial" w:cs="Arial"/>
          <w:spacing w:val="-18"/>
          <w:sz w:val="24"/>
          <w:szCs w:val="24"/>
        </w:rPr>
        <w:t xml:space="preserve"> </w:t>
      </w:r>
      <w:r>
        <w:rPr>
          <w:rFonts w:ascii="Arial" w:eastAsia="Arial" w:hAnsi="Arial" w:cs="Arial"/>
          <w:sz w:val="24"/>
          <w:szCs w:val="24"/>
        </w:rPr>
        <w:t>took</w:t>
      </w:r>
      <w:r>
        <w:rPr>
          <w:rFonts w:ascii="Arial" w:eastAsia="Arial" w:hAnsi="Arial" w:cs="Arial"/>
          <w:spacing w:val="-18"/>
          <w:sz w:val="24"/>
          <w:szCs w:val="24"/>
        </w:rPr>
        <w:t xml:space="preserve"> </w:t>
      </w:r>
      <w:r>
        <w:rPr>
          <w:rFonts w:ascii="Arial" w:eastAsia="Arial" w:hAnsi="Arial" w:cs="Arial"/>
          <w:sz w:val="24"/>
          <w:szCs w:val="24"/>
        </w:rPr>
        <w:t>place</w:t>
      </w:r>
      <w:r>
        <w:rPr>
          <w:rFonts w:ascii="Arial" w:eastAsia="Arial" w:hAnsi="Arial" w:cs="Arial"/>
          <w:spacing w:val="-18"/>
          <w:sz w:val="24"/>
          <w:szCs w:val="24"/>
        </w:rPr>
        <w:t xml:space="preserve"> </w:t>
      </w:r>
      <w:r>
        <w:rPr>
          <w:rFonts w:ascii="Arial" w:eastAsia="Arial" w:hAnsi="Arial" w:cs="Arial"/>
          <w:sz w:val="24"/>
          <w:szCs w:val="24"/>
        </w:rPr>
        <w:t>regarding</w:t>
      </w:r>
      <w:r>
        <w:rPr>
          <w:rFonts w:ascii="Arial" w:eastAsia="Arial" w:hAnsi="Arial" w:cs="Arial"/>
          <w:spacing w:val="-18"/>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advantage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disadvantage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blendin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tw</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organization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int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one.</w:t>
      </w:r>
    </w:p>
    <w:p w14:paraId="717EF799" w14:textId="77777777" w:rsidR="000836DB" w:rsidRDefault="000836DB">
      <w:pPr>
        <w:spacing w:before="8" w:line="280" w:lineRule="exact"/>
        <w:rPr>
          <w:sz w:val="28"/>
          <w:szCs w:val="28"/>
        </w:rPr>
      </w:pPr>
    </w:p>
    <w:p w14:paraId="2EED9049"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
          <w:sz w:val="24"/>
          <w:szCs w:val="24"/>
        </w:rPr>
        <w:t>Severa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issue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discusse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abou</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consolidation/mergin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tw</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organizations:</w:t>
      </w:r>
    </w:p>
    <w:p w14:paraId="6AC502FB" w14:textId="77777777" w:rsidR="000836DB" w:rsidRDefault="00000000">
      <w:pPr>
        <w:spacing w:before="62"/>
        <w:ind w:left="1504"/>
      </w:pPr>
      <w:r>
        <w:br w:type="column"/>
      </w:r>
      <w:r w:rsidR="00B51C64">
        <w:pict w14:anchorId="18322A44">
          <v:shape id="_x0000_i1049" type="#_x0000_t75" style="width:96.5pt;height:120pt">
            <v:imagedata r:id="rId41" o:title=""/>
          </v:shape>
        </w:pict>
      </w:r>
    </w:p>
    <w:p w14:paraId="23103572" w14:textId="77777777" w:rsidR="000836DB" w:rsidRDefault="00000000">
      <w:pPr>
        <w:spacing w:before="4"/>
        <w:ind w:left="1674" w:right="1739"/>
        <w:jc w:val="center"/>
        <w:rPr>
          <w:rFonts w:ascii="Arial" w:eastAsia="Arial" w:hAnsi="Arial" w:cs="Arial"/>
        </w:rPr>
      </w:pPr>
      <w:r>
        <w:rPr>
          <w:rFonts w:ascii="Arial" w:eastAsia="Arial" w:hAnsi="Arial" w:cs="Arial"/>
          <w:b/>
          <w:spacing w:val="-3"/>
        </w:rPr>
        <w:t>Rober</w:t>
      </w:r>
      <w:r>
        <w:rPr>
          <w:rFonts w:ascii="Arial" w:eastAsia="Arial" w:hAnsi="Arial" w:cs="Arial"/>
          <w:b/>
        </w:rPr>
        <w:t>t</w:t>
      </w:r>
      <w:r>
        <w:rPr>
          <w:rFonts w:ascii="Arial" w:eastAsia="Arial" w:hAnsi="Arial" w:cs="Arial"/>
          <w:b/>
          <w:spacing w:val="-20"/>
        </w:rPr>
        <w:t xml:space="preserve"> </w:t>
      </w:r>
      <w:r>
        <w:rPr>
          <w:rFonts w:ascii="Arial" w:eastAsia="Arial" w:hAnsi="Arial" w:cs="Arial"/>
          <w:b/>
          <w:spacing w:val="-3"/>
        </w:rPr>
        <w:t>Cookson</w:t>
      </w:r>
    </w:p>
    <w:p w14:paraId="3FDF1D5F" w14:textId="77777777" w:rsidR="000836DB" w:rsidRDefault="000836DB">
      <w:pPr>
        <w:spacing w:before="4" w:line="100" w:lineRule="exact"/>
        <w:rPr>
          <w:sz w:val="10"/>
          <w:szCs w:val="10"/>
        </w:rPr>
      </w:pPr>
    </w:p>
    <w:p w14:paraId="6D769FDF" w14:textId="77777777" w:rsidR="000836DB" w:rsidRDefault="000836DB">
      <w:pPr>
        <w:spacing w:line="200" w:lineRule="exact"/>
      </w:pPr>
    </w:p>
    <w:p w14:paraId="7AE03075" w14:textId="77777777" w:rsidR="000836DB" w:rsidRDefault="000836DB">
      <w:pPr>
        <w:spacing w:line="200" w:lineRule="exact"/>
      </w:pPr>
    </w:p>
    <w:p w14:paraId="05B001DA" w14:textId="77777777" w:rsidR="000836DB" w:rsidRDefault="000836DB">
      <w:pPr>
        <w:spacing w:line="200" w:lineRule="exact"/>
      </w:pPr>
    </w:p>
    <w:p w14:paraId="4C43B9B9" w14:textId="77777777" w:rsidR="000836DB" w:rsidRDefault="00000000">
      <w:pPr>
        <w:spacing w:line="250" w:lineRule="auto"/>
        <w:ind w:right="199"/>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agree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continu</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workin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DODA 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 xml:space="preserve">legislative </w:t>
      </w:r>
      <w:r>
        <w:rPr>
          <w:rFonts w:ascii="Arial" w:eastAsia="Arial" w:hAnsi="Arial" w:cs="Arial"/>
          <w:spacing w:val="-2"/>
          <w:sz w:val="24"/>
          <w:szCs w:val="24"/>
        </w:rPr>
        <w:t>monitorin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progra</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pro- </w:t>
      </w:r>
      <w:r>
        <w:rPr>
          <w:rFonts w:ascii="Arial" w:eastAsia="Arial" w:hAnsi="Arial" w:cs="Arial"/>
          <w:sz w:val="24"/>
          <w:szCs w:val="24"/>
        </w:rPr>
        <w:t>gram</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also</w:t>
      </w:r>
      <w:r>
        <w:rPr>
          <w:rFonts w:ascii="Arial" w:eastAsia="Arial" w:hAnsi="Arial" w:cs="Arial"/>
          <w:spacing w:val="-17"/>
          <w:sz w:val="24"/>
          <w:szCs w:val="24"/>
        </w:rPr>
        <w:t xml:space="preserve"> </w:t>
      </w:r>
      <w:r>
        <w:rPr>
          <w:rFonts w:ascii="Arial" w:eastAsia="Arial" w:hAnsi="Arial" w:cs="Arial"/>
          <w:sz w:val="24"/>
          <w:szCs w:val="24"/>
        </w:rPr>
        <w:t>include</w:t>
      </w:r>
      <w:r>
        <w:rPr>
          <w:rFonts w:ascii="Arial" w:eastAsia="Arial" w:hAnsi="Arial" w:cs="Arial"/>
          <w:spacing w:val="-17"/>
          <w:sz w:val="24"/>
          <w:szCs w:val="24"/>
        </w:rPr>
        <w:t xml:space="preserve"> </w:t>
      </w:r>
      <w:r>
        <w:rPr>
          <w:rFonts w:ascii="Arial" w:eastAsia="Arial" w:hAnsi="Arial" w:cs="Arial"/>
          <w:sz w:val="24"/>
          <w:szCs w:val="24"/>
        </w:rPr>
        <w:t>NAGDM</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DORCMA).</w:t>
      </w:r>
    </w:p>
    <w:p w14:paraId="5D38CA84" w14:textId="77777777" w:rsidR="000836DB" w:rsidRDefault="000836DB">
      <w:pPr>
        <w:spacing w:before="8" w:line="280" w:lineRule="exact"/>
        <w:rPr>
          <w:sz w:val="28"/>
          <w:szCs w:val="28"/>
        </w:rPr>
      </w:pPr>
    </w:p>
    <w:p w14:paraId="66BE21C3" w14:textId="77777777" w:rsidR="000836DB" w:rsidRDefault="00000000">
      <w:pPr>
        <w:spacing w:line="250" w:lineRule="auto"/>
        <w:ind w:right="410"/>
        <w:rPr>
          <w:rFonts w:ascii="Arial" w:eastAsia="Arial" w:hAnsi="Arial" w:cs="Arial"/>
          <w:sz w:val="24"/>
          <w:szCs w:val="24"/>
        </w:rPr>
      </w:pP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FWGDA/DODA</w:t>
      </w:r>
      <w:r>
        <w:rPr>
          <w:rFonts w:ascii="Arial" w:eastAsia="Arial" w:hAnsi="Arial" w:cs="Arial"/>
          <w:spacing w:val="-12"/>
          <w:sz w:val="24"/>
          <w:szCs w:val="24"/>
        </w:rPr>
        <w:t xml:space="preserve"> </w:t>
      </w:r>
      <w:r>
        <w:rPr>
          <w:rFonts w:ascii="Arial" w:eastAsia="Arial" w:hAnsi="Arial" w:cs="Arial"/>
          <w:sz w:val="24"/>
          <w:szCs w:val="24"/>
        </w:rPr>
        <w:t>merger</w:t>
      </w:r>
      <w:r>
        <w:rPr>
          <w:rFonts w:ascii="Arial" w:eastAsia="Arial" w:hAnsi="Arial" w:cs="Arial"/>
          <w:spacing w:val="-12"/>
          <w:sz w:val="24"/>
          <w:szCs w:val="24"/>
        </w:rPr>
        <w:t xml:space="preserve"> </w:t>
      </w:r>
      <w:r>
        <w:rPr>
          <w:rFonts w:ascii="Arial" w:eastAsia="Arial" w:hAnsi="Arial" w:cs="Arial"/>
          <w:sz w:val="24"/>
          <w:szCs w:val="24"/>
        </w:rPr>
        <w:t>agreement</w:t>
      </w:r>
      <w:r>
        <w:rPr>
          <w:rFonts w:ascii="Arial" w:eastAsia="Arial" w:hAnsi="Arial" w:cs="Arial"/>
          <w:spacing w:val="-12"/>
          <w:sz w:val="24"/>
          <w:szCs w:val="24"/>
        </w:rPr>
        <w:t xml:space="preserve"> </w:t>
      </w:r>
      <w:r>
        <w:rPr>
          <w:rFonts w:ascii="Arial" w:eastAsia="Arial" w:hAnsi="Arial" w:cs="Arial"/>
          <w:sz w:val="24"/>
          <w:szCs w:val="24"/>
        </w:rPr>
        <w:t>was proposed</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accepted.</w:t>
      </w:r>
      <w:r>
        <w:rPr>
          <w:rFonts w:ascii="Arial" w:eastAsia="Arial" w:hAnsi="Arial" w:cs="Arial"/>
          <w:spacing w:val="32"/>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merger</w:t>
      </w:r>
      <w:r>
        <w:rPr>
          <w:rFonts w:ascii="Arial" w:eastAsia="Arial" w:hAnsi="Arial" w:cs="Arial"/>
          <w:spacing w:val="-17"/>
          <w:sz w:val="24"/>
          <w:szCs w:val="24"/>
        </w:rPr>
        <w:t xml:space="preserve"> </w:t>
      </w:r>
      <w:r>
        <w:rPr>
          <w:rFonts w:ascii="Arial" w:eastAsia="Arial" w:hAnsi="Arial" w:cs="Arial"/>
          <w:sz w:val="24"/>
          <w:szCs w:val="24"/>
        </w:rPr>
        <w:t xml:space="preserve">would </w:t>
      </w:r>
      <w:r>
        <w:rPr>
          <w:rFonts w:ascii="Arial" w:eastAsia="Arial" w:hAnsi="Arial" w:cs="Arial"/>
          <w:spacing w:val="-1"/>
          <w:sz w:val="24"/>
          <w:szCs w:val="24"/>
        </w:rPr>
        <w:t>becom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effectiv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Januar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1996.</w:t>
      </w:r>
    </w:p>
    <w:p w14:paraId="272220B0" w14:textId="77777777" w:rsidR="000836DB" w:rsidRDefault="000836DB">
      <w:pPr>
        <w:spacing w:before="8" w:line="280" w:lineRule="exact"/>
        <w:rPr>
          <w:sz w:val="28"/>
          <w:szCs w:val="28"/>
        </w:rPr>
      </w:pPr>
    </w:p>
    <w:p w14:paraId="634CDA86" w14:textId="77777777" w:rsidR="000836DB" w:rsidRDefault="00000000">
      <w:pPr>
        <w:spacing w:line="250" w:lineRule="auto"/>
        <w:ind w:right="127"/>
        <w:rPr>
          <w:rFonts w:ascii="Arial" w:eastAsia="Arial" w:hAnsi="Arial" w:cs="Arial"/>
          <w:sz w:val="24"/>
          <w:szCs w:val="24"/>
        </w:rPr>
        <w:sectPr w:rsidR="000836DB">
          <w:type w:val="continuous"/>
          <w:pgSz w:w="12240" w:h="15840"/>
          <w:pgMar w:top="1480" w:right="960" w:bottom="280" w:left="960" w:header="720" w:footer="720" w:gutter="0"/>
          <w:cols w:num="2" w:space="720" w:equalWidth="0">
            <w:col w:w="4978" w:space="362"/>
            <w:col w:w="4980"/>
          </w:cols>
        </w:sect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creatio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1"/>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Educatio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 xml:space="preserve">Founda- </w:t>
      </w:r>
      <w:proofErr w:type="spellStart"/>
      <w:r>
        <w:rPr>
          <w:rFonts w:ascii="Arial" w:eastAsia="Arial" w:hAnsi="Arial" w:cs="Arial"/>
          <w:spacing w:val="-3"/>
          <w:sz w:val="24"/>
          <w:szCs w:val="24"/>
        </w:rPr>
        <w:t>tio</w:t>
      </w:r>
      <w:r>
        <w:rPr>
          <w:rFonts w:ascii="Arial" w:eastAsia="Arial" w:hAnsi="Arial" w:cs="Arial"/>
          <w:sz w:val="24"/>
          <w:szCs w:val="24"/>
        </w:rPr>
        <w:t>n</w:t>
      </w:r>
      <w:proofErr w:type="spellEnd"/>
      <w:r>
        <w:rPr>
          <w:rFonts w:ascii="Arial" w:eastAsia="Arial" w:hAnsi="Arial" w:cs="Arial"/>
          <w:spacing w:val="-22"/>
          <w:sz w:val="24"/>
          <w:szCs w:val="24"/>
        </w:rPr>
        <w:t xml:space="preserve"> </w:t>
      </w:r>
      <w:r>
        <w:rPr>
          <w:rFonts w:ascii="Arial" w:eastAsia="Arial" w:hAnsi="Arial" w:cs="Arial"/>
          <w:spacing w:val="-3"/>
          <w:sz w:val="24"/>
          <w:szCs w:val="24"/>
        </w:rPr>
        <w:t>wit</w:t>
      </w:r>
      <w:r>
        <w:rPr>
          <w:rFonts w:ascii="Arial" w:eastAsia="Arial" w:hAnsi="Arial" w:cs="Arial"/>
          <w:sz w:val="24"/>
          <w:szCs w:val="24"/>
        </w:rPr>
        <w:t>h</w:t>
      </w:r>
      <w:r>
        <w:rPr>
          <w:rFonts w:ascii="Arial" w:eastAsia="Arial" w:hAnsi="Arial" w:cs="Arial"/>
          <w:spacing w:val="-22"/>
          <w:sz w:val="24"/>
          <w:szCs w:val="24"/>
        </w:rPr>
        <w:t xml:space="preserve"> </w:t>
      </w:r>
      <w:r>
        <w:rPr>
          <w:rFonts w:ascii="Arial" w:eastAsia="Arial" w:hAnsi="Arial" w:cs="Arial"/>
          <w:spacing w:val="-3"/>
          <w:sz w:val="24"/>
          <w:szCs w:val="24"/>
        </w:rPr>
        <w:t>involvemen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pacing w:val="-3"/>
          <w:sz w:val="24"/>
          <w:szCs w:val="24"/>
        </w:rPr>
        <w:t>fro</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3"/>
          <w:sz w:val="24"/>
          <w:szCs w:val="24"/>
        </w:rPr>
        <w:t>al</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industr</w:t>
      </w:r>
      <w:r>
        <w:rPr>
          <w:rFonts w:ascii="Arial" w:eastAsia="Arial" w:hAnsi="Arial" w:cs="Arial"/>
          <w:sz w:val="24"/>
          <w:szCs w:val="24"/>
        </w:rPr>
        <w:t>y</w:t>
      </w:r>
      <w:r>
        <w:rPr>
          <w:rFonts w:ascii="Arial" w:eastAsia="Arial" w:hAnsi="Arial" w:cs="Arial"/>
          <w:spacing w:val="-22"/>
          <w:sz w:val="24"/>
          <w:szCs w:val="24"/>
        </w:rPr>
        <w:t xml:space="preserve"> </w:t>
      </w:r>
      <w:proofErr w:type="spellStart"/>
      <w:r>
        <w:rPr>
          <w:rFonts w:ascii="Arial" w:eastAsia="Arial" w:hAnsi="Arial" w:cs="Arial"/>
          <w:spacing w:val="-3"/>
          <w:sz w:val="24"/>
          <w:szCs w:val="24"/>
        </w:rPr>
        <w:t>organiza</w:t>
      </w:r>
      <w:proofErr w:type="spellEnd"/>
      <w:r>
        <w:rPr>
          <w:rFonts w:ascii="Arial" w:eastAsia="Arial" w:hAnsi="Arial" w:cs="Arial"/>
          <w:spacing w:val="-3"/>
          <w:sz w:val="24"/>
          <w:szCs w:val="24"/>
        </w:rPr>
        <w:t xml:space="preserve">- </w:t>
      </w:r>
      <w:proofErr w:type="spellStart"/>
      <w:r>
        <w:rPr>
          <w:rFonts w:ascii="Arial" w:eastAsia="Arial" w:hAnsi="Arial" w:cs="Arial"/>
          <w:sz w:val="24"/>
          <w:szCs w:val="24"/>
        </w:rPr>
        <w:t>tions</w:t>
      </w:r>
      <w:proofErr w:type="spellEnd"/>
      <w:r>
        <w:rPr>
          <w:rFonts w:ascii="Arial" w:eastAsia="Arial" w:hAnsi="Arial" w:cs="Arial"/>
          <w:spacing w:val="-15"/>
          <w:sz w:val="24"/>
          <w:szCs w:val="24"/>
        </w:rPr>
        <w:t xml:space="preserve"> </w:t>
      </w:r>
      <w:r>
        <w:rPr>
          <w:rFonts w:ascii="Arial" w:eastAsia="Arial" w:hAnsi="Arial" w:cs="Arial"/>
          <w:sz w:val="24"/>
          <w:szCs w:val="24"/>
        </w:rPr>
        <w:t>(FWGDA,</w:t>
      </w:r>
      <w:r>
        <w:rPr>
          <w:rFonts w:ascii="Arial" w:eastAsia="Arial" w:hAnsi="Arial" w:cs="Arial"/>
          <w:spacing w:val="-15"/>
          <w:sz w:val="24"/>
          <w:szCs w:val="24"/>
        </w:rPr>
        <w:t xml:space="preserve"> </w:t>
      </w:r>
      <w:r>
        <w:rPr>
          <w:rFonts w:ascii="Arial" w:eastAsia="Arial" w:hAnsi="Arial" w:cs="Arial"/>
          <w:sz w:val="24"/>
          <w:szCs w:val="24"/>
        </w:rPr>
        <w:t>DODA,</w:t>
      </w:r>
      <w:r>
        <w:rPr>
          <w:rFonts w:ascii="Arial" w:eastAsia="Arial" w:hAnsi="Arial" w:cs="Arial"/>
          <w:spacing w:val="-15"/>
          <w:sz w:val="24"/>
          <w:szCs w:val="24"/>
        </w:rPr>
        <w:t xml:space="preserve"> </w:t>
      </w:r>
      <w:r>
        <w:rPr>
          <w:rFonts w:ascii="Arial" w:eastAsia="Arial" w:hAnsi="Arial" w:cs="Arial"/>
          <w:sz w:val="24"/>
          <w:szCs w:val="24"/>
        </w:rPr>
        <w:t>NAGDM,</w:t>
      </w:r>
      <w:r>
        <w:rPr>
          <w:rFonts w:ascii="Arial" w:eastAsia="Arial" w:hAnsi="Arial" w:cs="Arial"/>
          <w:spacing w:val="-15"/>
          <w:sz w:val="24"/>
          <w:szCs w:val="24"/>
        </w:rPr>
        <w:t xml:space="preserve"> </w:t>
      </w:r>
      <w:r>
        <w:rPr>
          <w:rFonts w:ascii="Arial" w:eastAsia="Arial" w:hAnsi="Arial" w:cs="Arial"/>
          <w:sz w:val="24"/>
          <w:szCs w:val="24"/>
        </w:rPr>
        <w:t>DORCMA,</w:t>
      </w:r>
    </w:p>
    <w:tbl>
      <w:tblPr>
        <w:tblW w:w="0" w:type="auto"/>
        <w:tblInd w:w="440" w:type="dxa"/>
        <w:tblLayout w:type="fixed"/>
        <w:tblCellMar>
          <w:left w:w="0" w:type="dxa"/>
          <w:right w:w="0" w:type="dxa"/>
        </w:tblCellMar>
        <w:tblLook w:val="01E0" w:firstRow="1" w:lastRow="1" w:firstColumn="1" w:lastColumn="1" w:noHBand="0" w:noVBand="0"/>
      </w:tblPr>
      <w:tblGrid>
        <w:gridCol w:w="253"/>
        <w:gridCol w:w="4476"/>
        <w:gridCol w:w="4677"/>
      </w:tblGrid>
      <w:tr w:rsidR="000836DB" w14:paraId="245994DB" w14:textId="77777777">
        <w:trPr>
          <w:trHeight w:hRule="exact" w:val="313"/>
        </w:trPr>
        <w:tc>
          <w:tcPr>
            <w:tcW w:w="253" w:type="dxa"/>
            <w:tcBorders>
              <w:top w:val="nil"/>
              <w:left w:val="nil"/>
              <w:bottom w:val="nil"/>
              <w:right w:val="nil"/>
            </w:tcBorders>
          </w:tcPr>
          <w:p w14:paraId="166837AD" w14:textId="77777777" w:rsidR="000836DB" w:rsidRDefault="00000000">
            <w:pPr>
              <w:spacing w:before="2"/>
              <w:ind w:left="40"/>
              <w:rPr>
                <w:rFonts w:ascii="Arial" w:eastAsia="Arial" w:hAnsi="Arial" w:cs="Arial"/>
                <w:sz w:val="24"/>
                <w:szCs w:val="24"/>
              </w:rPr>
            </w:pPr>
            <w:r>
              <w:rPr>
                <w:rFonts w:ascii="Arial" w:eastAsia="Arial" w:hAnsi="Arial" w:cs="Arial"/>
                <w:w w:val="83"/>
                <w:sz w:val="24"/>
                <w:szCs w:val="24"/>
              </w:rPr>
              <w:t>·</w:t>
            </w:r>
          </w:p>
        </w:tc>
        <w:tc>
          <w:tcPr>
            <w:tcW w:w="4476" w:type="dxa"/>
            <w:tcBorders>
              <w:top w:val="nil"/>
              <w:left w:val="nil"/>
              <w:bottom w:val="nil"/>
              <w:right w:val="single" w:sz="8" w:space="0" w:color="CED2E3"/>
            </w:tcBorders>
          </w:tcPr>
          <w:p w14:paraId="372C9807" w14:textId="77777777" w:rsidR="000836DB" w:rsidRDefault="00000000">
            <w:pPr>
              <w:spacing w:before="2"/>
              <w:ind w:left="147"/>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developmen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creatio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national</w:t>
            </w:r>
          </w:p>
        </w:tc>
        <w:tc>
          <w:tcPr>
            <w:tcW w:w="4677" w:type="dxa"/>
            <w:tcBorders>
              <w:top w:val="nil"/>
              <w:left w:val="single" w:sz="8" w:space="0" w:color="CED2E3"/>
              <w:bottom w:val="nil"/>
              <w:right w:val="nil"/>
            </w:tcBorders>
          </w:tcPr>
          <w:p w14:paraId="44D11684" w14:textId="77777777" w:rsidR="000836DB" w:rsidRDefault="00000000">
            <w:pPr>
              <w:ind w:left="161"/>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ARDI</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bein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discussed</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plan</w:t>
            </w:r>
          </w:p>
        </w:tc>
      </w:tr>
      <w:tr w:rsidR="000836DB" w14:paraId="7BEF9C8D" w14:textId="77777777">
        <w:trPr>
          <w:trHeight w:hRule="exact" w:val="288"/>
        </w:trPr>
        <w:tc>
          <w:tcPr>
            <w:tcW w:w="253" w:type="dxa"/>
            <w:tcBorders>
              <w:top w:val="nil"/>
              <w:left w:val="nil"/>
              <w:bottom w:val="nil"/>
              <w:right w:val="nil"/>
            </w:tcBorders>
          </w:tcPr>
          <w:p w14:paraId="1BB0534D" w14:textId="77777777" w:rsidR="000836DB" w:rsidRDefault="000836DB"/>
        </w:tc>
        <w:tc>
          <w:tcPr>
            <w:tcW w:w="4476" w:type="dxa"/>
            <w:tcBorders>
              <w:top w:val="nil"/>
              <w:left w:val="nil"/>
              <w:bottom w:val="nil"/>
              <w:right w:val="single" w:sz="8" w:space="0" w:color="CED2E3"/>
            </w:tcBorders>
          </w:tcPr>
          <w:p w14:paraId="56787E39"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association</w:t>
            </w:r>
          </w:p>
        </w:tc>
        <w:tc>
          <w:tcPr>
            <w:tcW w:w="4677" w:type="dxa"/>
            <w:tcBorders>
              <w:top w:val="nil"/>
              <w:left w:val="single" w:sz="8" w:space="0" w:color="CED2E3"/>
              <w:bottom w:val="nil"/>
              <w:right w:val="nil"/>
            </w:tcBorders>
          </w:tcPr>
          <w:p w14:paraId="678F34F6" w14:textId="77777777" w:rsidR="000836DB" w:rsidRDefault="00000000">
            <w:pPr>
              <w:spacing w:line="240" w:lineRule="exact"/>
              <w:ind w:left="161"/>
              <w:rPr>
                <w:rFonts w:ascii="Arial" w:eastAsia="Arial" w:hAnsi="Arial" w:cs="Arial"/>
                <w:sz w:val="24"/>
                <w:szCs w:val="24"/>
              </w:rPr>
            </w:pP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educationa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institut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opera-</w:t>
            </w:r>
          </w:p>
        </w:tc>
      </w:tr>
      <w:tr w:rsidR="000836DB" w14:paraId="26D37C9C" w14:textId="77777777">
        <w:trPr>
          <w:trHeight w:hRule="exact" w:val="289"/>
        </w:trPr>
        <w:tc>
          <w:tcPr>
            <w:tcW w:w="253" w:type="dxa"/>
            <w:tcBorders>
              <w:top w:val="nil"/>
              <w:left w:val="nil"/>
              <w:bottom w:val="nil"/>
              <w:right w:val="nil"/>
            </w:tcBorders>
          </w:tcPr>
          <w:p w14:paraId="3255CF99" w14:textId="77777777" w:rsidR="000836DB" w:rsidRDefault="00000000">
            <w:pPr>
              <w:spacing w:line="240" w:lineRule="exact"/>
              <w:ind w:left="40"/>
              <w:rPr>
                <w:rFonts w:ascii="Arial" w:eastAsia="Arial" w:hAnsi="Arial" w:cs="Arial"/>
                <w:sz w:val="24"/>
                <w:szCs w:val="24"/>
              </w:rPr>
            </w:pPr>
            <w:r>
              <w:rPr>
                <w:rFonts w:ascii="Arial" w:eastAsia="Arial" w:hAnsi="Arial" w:cs="Arial"/>
                <w:w w:val="83"/>
                <w:sz w:val="24"/>
                <w:szCs w:val="24"/>
              </w:rPr>
              <w:t>·</w:t>
            </w:r>
          </w:p>
        </w:tc>
        <w:tc>
          <w:tcPr>
            <w:tcW w:w="4476" w:type="dxa"/>
            <w:tcBorders>
              <w:top w:val="nil"/>
              <w:left w:val="nil"/>
              <w:bottom w:val="nil"/>
              <w:right w:val="single" w:sz="8" w:space="0" w:color="CED2E3"/>
            </w:tcBorders>
          </w:tcPr>
          <w:p w14:paraId="2109FC85"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importanc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retainin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history</w:t>
            </w:r>
          </w:p>
        </w:tc>
        <w:tc>
          <w:tcPr>
            <w:tcW w:w="4677" w:type="dxa"/>
            <w:tcBorders>
              <w:top w:val="nil"/>
              <w:left w:val="single" w:sz="8" w:space="0" w:color="CED2E3"/>
              <w:bottom w:val="nil"/>
              <w:right w:val="nil"/>
            </w:tcBorders>
          </w:tcPr>
          <w:p w14:paraId="17294F4A" w14:textId="77777777" w:rsidR="000836DB" w:rsidRDefault="00000000">
            <w:pPr>
              <w:spacing w:line="240" w:lineRule="exact"/>
              <w:ind w:left="161"/>
              <w:rPr>
                <w:rFonts w:ascii="Arial" w:eastAsia="Arial" w:hAnsi="Arial" w:cs="Arial"/>
                <w:sz w:val="24"/>
                <w:szCs w:val="24"/>
              </w:rPr>
            </w:pPr>
            <w:proofErr w:type="spellStart"/>
            <w:r>
              <w:rPr>
                <w:rFonts w:ascii="Arial" w:eastAsia="Arial" w:hAnsi="Arial" w:cs="Arial"/>
                <w:spacing w:val="-2"/>
                <w:sz w:val="24"/>
                <w:szCs w:val="24"/>
              </w:rPr>
              <w:t>tiona</w:t>
            </w:r>
            <w:r>
              <w:rPr>
                <w:rFonts w:ascii="Arial" w:eastAsia="Arial" w:hAnsi="Arial" w:cs="Arial"/>
                <w:sz w:val="24"/>
                <w:szCs w:val="24"/>
              </w:rPr>
              <w:t>l</w:t>
            </w:r>
            <w:proofErr w:type="spellEnd"/>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Januar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1</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1996.</w:t>
            </w:r>
          </w:p>
        </w:tc>
      </w:tr>
      <w:tr w:rsidR="000836DB" w14:paraId="21A54145" w14:textId="77777777">
        <w:trPr>
          <w:trHeight w:hRule="exact" w:val="287"/>
        </w:trPr>
        <w:tc>
          <w:tcPr>
            <w:tcW w:w="253" w:type="dxa"/>
            <w:tcBorders>
              <w:top w:val="nil"/>
              <w:left w:val="nil"/>
              <w:bottom w:val="nil"/>
              <w:right w:val="nil"/>
            </w:tcBorders>
          </w:tcPr>
          <w:p w14:paraId="1A604564" w14:textId="77777777" w:rsidR="000836DB" w:rsidRDefault="000836DB"/>
        </w:tc>
        <w:tc>
          <w:tcPr>
            <w:tcW w:w="4476" w:type="dxa"/>
            <w:tcBorders>
              <w:top w:val="nil"/>
              <w:left w:val="nil"/>
              <w:bottom w:val="nil"/>
              <w:right w:val="single" w:sz="8" w:space="0" w:color="CED2E3"/>
            </w:tcBorders>
          </w:tcPr>
          <w:p w14:paraId="7A52C333"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bot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organizations</w:t>
            </w:r>
          </w:p>
        </w:tc>
        <w:tc>
          <w:tcPr>
            <w:tcW w:w="4677" w:type="dxa"/>
            <w:tcBorders>
              <w:top w:val="nil"/>
              <w:left w:val="single" w:sz="8" w:space="0" w:color="CED2E3"/>
              <w:bottom w:val="nil"/>
              <w:right w:val="nil"/>
            </w:tcBorders>
          </w:tcPr>
          <w:p w14:paraId="54176C5E" w14:textId="77777777" w:rsidR="000836DB" w:rsidRDefault="000836DB"/>
        </w:tc>
      </w:tr>
      <w:tr w:rsidR="000836DB" w14:paraId="1D6EF00C" w14:textId="77777777">
        <w:trPr>
          <w:trHeight w:hRule="exact" w:val="288"/>
        </w:trPr>
        <w:tc>
          <w:tcPr>
            <w:tcW w:w="253" w:type="dxa"/>
            <w:tcBorders>
              <w:top w:val="nil"/>
              <w:left w:val="nil"/>
              <w:bottom w:val="nil"/>
              <w:right w:val="nil"/>
            </w:tcBorders>
          </w:tcPr>
          <w:p w14:paraId="5BC5B5DA" w14:textId="77777777" w:rsidR="000836DB" w:rsidRDefault="00000000">
            <w:pPr>
              <w:spacing w:line="240" w:lineRule="exact"/>
              <w:ind w:left="40"/>
              <w:rPr>
                <w:rFonts w:ascii="Arial" w:eastAsia="Arial" w:hAnsi="Arial" w:cs="Arial"/>
                <w:sz w:val="24"/>
                <w:szCs w:val="24"/>
              </w:rPr>
            </w:pPr>
            <w:r>
              <w:rPr>
                <w:rFonts w:ascii="Arial" w:eastAsia="Arial" w:hAnsi="Arial" w:cs="Arial"/>
                <w:w w:val="83"/>
                <w:sz w:val="24"/>
                <w:szCs w:val="24"/>
              </w:rPr>
              <w:t>·</w:t>
            </w:r>
          </w:p>
        </w:tc>
        <w:tc>
          <w:tcPr>
            <w:tcW w:w="4476" w:type="dxa"/>
            <w:tcBorders>
              <w:top w:val="nil"/>
              <w:left w:val="nil"/>
              <w:bottom w:val="nil"/>
              <w:right w:val="single" w:sz="8" w:space="0" w:color="CED2E3"/>
            </w:tcBorders>
          </w:tcPr>
          <w:p w14:paraId="4ADE5877"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carefu</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consideratio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to</w:t>
            </w:r>
          </w:p>
        </w:tc>
        <w:tc>
          <w:tcPr>
            <w:tcW w:w="4677" w:type="dxa"/>
            <w:tcBorders>
              <w:top w:val="nil"/>
              <w:left w:val="single" w:sz="8" w:space="0" w:color="CED2E3"/>
              <w:bottom w:val="nil"/>
              <w:right w:val="nil"/>
            </w:tcBorders>
          </w:tcPr>
          <w:p w14:paraId="4EF4B920" w14:textId="77777777" w:rsidR="000836DB" w:rsidRDefault="00000000">
            <w:pPr>
              <w:spacing w:line="240" w:lineRule="exact"/>
              <w:ind w:left="161"/>
              <w:rPr>
                <w:rFonts w:ascii="Arial" w:eastAsia="Arial" w:hAnsi="Arial" w:cs="Arial"/>
                <w:sz w:val="24"/>
                <w:szCs w:val="24"/>
              </w:rPr>
            </w:pPr>
            <w:r>
              <w:rPr>
                <w:rFonts w:ascii="Arial" w:eastAsia="Arial" w:hAnsi="Arial" w:cs="Arial"/>
                <w:i/>
                <w:spacing w:val="-2"/>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insuranc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program</w:t>
            </w:r>
          </w:p>
        </w:tc>
      </w:tr>
      <w:tr w:rsidR="000836DB" w14:paraId="690CD51E" w14:textId="77777777">
        <w:trPr>
          <w:trHeight w:hRule="exact" w:val="288"/>
        </w:trPr>
        <w:tc>
          <w:tcPr>
            <w:tcW w:w="253" w:type="dxa"/>
            <w:tcBorders>
              <w:top w:val="nil"/>
              <w:left w:val="nil"/>
              <w:bottom w:val="nil"/>
              <w:right w:val="nil"/>
            </w:tcBorders>
          </w:tcPr>
          <w:p w14:paraId="43FBB3A8" w14:textId="77777777" w:rsidR="000836DB" w:rsidRDefault="000836DB"/>
        </w:tc>
        <w:tc>
          <w:tcPr>
            <w:tcW w:w="4476" w:type="dxa"/>
            <w:tcBorders>
              <w:top w:val="nil"/>
              <w:left w:val="nil"/>
              <w:bottom w:val="nil"/>
              <w:right w:val="single" w:sz="8" w:space="0" w:color="CED2E3"/>
            </w:tcBorders>
          </w:tcPr>
          <w:p w14:paraId="2A280FD2"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revie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the</w:t>
            </w:r>
          </w:p>
        </w:tc>
        <w:tc>
          <w:tcPr>
            <w:tcW w:w="4677" w:type="dxa"/>
            <w:tcBorders>
              <w:top w:val="nil"/>
              <w:left w:val="single" w:sz="8" w:space="0" w:color="CED2E3"/>
              <w:bottom w:val="nil"/>
              <w:right w:val="nil"/>
            </w:tcBorders>
          </w:tcPr>
          <w:p w14:paraId="5DF3B252" w14:textId="77777777" w:rsidR="000836DB" w:rsidRDefault="00000000">
            <w:pPr>
              <w:spacing w:line="240" w:lineRule="exact"/>
              <w:ind w:left="161"/>
              <w:rPr>
                <w:rFonts w:ascii="Arial" w:eastAsia="Arial" w:hAnsi="Arial" w:cs="Arial"/>
                <w:sz w:val="24"/>
                <w:szCs w:val="24"/>
              </w:rPr>
            </w:pPr>
            <w:r>
              <w:rPr>
                <w:rFonts w:ascii="Arial" w:eastAsia="Arial" w:hAnsi="Arial" w:cs="Arial"/>
                <w:spacing w:val="-2"/>
                <w:sz w:val="24"/>
                <w:szCs w:val="24"/>
              </w:rPr>
              <w:t>provide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C.N.A</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Insuranc</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(endorse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by</w:t>
            </w:r>
          </w:p>
        </w:tc>
      </w:tr>
      <w:tr w:rsidR="000836DB" w14:paraId="3DF8170A" w14:textId="77777777">
        <w:trPr>
          <w:trHeight w:hRule="exact" w:val="288"/>
        </w:trPr>
        <w:tc>
          <w:tcPr>
            <w:tcW w:w="253" w:type="dxa"/>
            <w:tcBorders>
              <w:top w:val="nil"/>
              <w:left w:val="nil"/>
              <w:bottom w:val="nil"/>
              <w:right w:val="nil"/>
            </w:tcBorders>
          </w:tcPr>
          <w:p w14:paraId="2C58DE3B" w14:textId="77777777" w:rsidR="000836DB" w:rsidRDefault="000836DB"/>
        </w:tc>
        <w:tc>
          <w:tcPr>
            <w:tcW w:w="4476" w:type="dxa"/>
            <w:tcBorders>
              <w:top w:val="nil"/>
              <w:left w:val="nil"/>
              <w:bottom w:val="nil"/>
              <w:right w:val="single" w:sz="8" w:space="0" w:color="CED2E3"/>
            </w:tcBorders>
          </w:tcPr>
          <w:p w14:paraId="68523A59"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3"/>
                <w:sz w:val="24"/>
                <w:szCs w:val="24"/>
              </w:rPr>
              <w:t>timeline</w:t>
            </w:r>
          </w:p>
        </w:tc>
        <w:tc>
          <w:tcPr>
            <w:tcW w:w="4677" w:type="dxa"/>
            <w:tcBorders>
              <w:top w:val="nil"/>
              <w:left w:val="single" w:sz="8" w:space="0" w:color="CED2E3"/>
              <w:bottom w:val="nil"/>
              <w:right w:val="nil"/>
            </w:tcBorders>
          </w:tcPr>
          <w:p w14:paraId="35955C06" w14:textId="77777777" w:rsidR="000836DB" w:rsidRDefault="00000000">
            <w:pPr>
              <w:spacing w:line="240" w:lineRule="exact"/>
              <w:ind w:left="161"/>
              <w:rPr>
                <w:rFonts w:ascii="Arial" w:eastAsia="Arial" w:hAnsi="Arial" w:cs="Arial"/>
                <w:sz w:val="24"/>
                <w:szCs w:val="24"/>
              </w:rPr>
            </w:pPr>
            <w:r>
              <w:rPr>
                <w:rFonts w:ascii="Arial" w:eastAsia="Arial" w:hAnsi="Arial" w:cs="Arial"/>
                <w:sz w:val="24"/>
                <w:szCs w:val="24"/>
              </w:rPr>
              <w:t>DODA)</w:t>
            </w:r>
            <w:r>
              <w:rPr>
                <w:rFonts w:ascii="Arial" w:eastAsia="Arial" w:hAnsi="Arial" w:cs="Arial"/>
                <w:spacing w:val="-10"/>
                <w:sz w:val="24"/>
                <w:szCs w:val="24"/>
              </w:rPr>
              <w:t xml:space="preserve"> </w:t>
            </w:r>
            <w:r>
              <w:rPr>
                <w:rFonts w:ascii="Arial" w:eastAsia="Arial" w:hAnsi="Arial" w:cs="Arial"/>
                <w:sz w:val="24"/>
                <w:szCs w:val="24"/>
              </w:rPr>
              <w:t>was</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0"/>
                <w:sz w:val="24"/>
                <w:szCs w:val="24"/>
              </w:rPr>
              <w:t xml:space="preserve"> </w:t>
            </w:r>
            <w:r>
              <w:rPr>
                <w:rFonts w:ascii="Arial" w:eastAsia="Arial" w:hAnsi="Arial" w:cs="Arial"/>
                <w:sz w:val="24"/>
                <w:szCs w:val="24"/>
              </w:rPr>
              <w:t>be</w:t>
            </w:r>
            <w:r>
              <w:rPr>
                <w:rFonts w:ascii="Arial" w:eastAsia="Arial" w:hAnsi="Arial" w:cs="Arial"/>
                <w:spacing w:val="-10"/>
                <w:sz w:val="24"/>
                <w:szCs w:val="24"/>
              </w:rPr>
              <w:t xml:space="preserve"> </w:t>
            </w:r>
            <w:r>
              <w:rPr>
                <w:rFonts w:ascii="Arial" w:eastAsia="Arial" w:hAnsi="Arial" w:cs="Arial"/>
                <w:sz w:val="24"/>
                <w:szCs w:val="24"/>
              </w:rPr>
              <w:t>provided</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FWGDA</w:t>
            </w:r>
          </w:p>
        </w:tc>
      </w:tr>
      <w:tr w:rsidR="000836DB" w14:paraId="4CDD9255" w14:textId="77777777">
        <w:trPr>
          <w:trHeight w:hRule="exact" w:val="289"/>
        </w:trPr>
        <w:tc>
          <w:tcPr>
            <w:tcW w:w="253" w:type="dxa"/>
            <w:tcBorders>
              <w:top w:val="nil"/>
              <w:left w:val="nil"/>
              <w:bottom w:val="nil"/>
              <w:right w:val="nil"/>
            </w:tcBorders>
          </w:tcPr>
          <w:p w14:paraId="7198B1B2" w14:textId="77777777" w:rsidR="000836DB" w:rsidRDefault="00000000">
            <w:pPr>
              <w:spacing w:line="240" w:lineRule="exact"/>
              <w:ind w:left="40"/>
              <w:rPr>
                <w:rFonts w:ascii="Arial" w:eastAsia="Arial" w:hAnsi="Arial" w:cs="Arial"/>
                <w:sz w:val="24"/>
                <w:szCs w:val="24"/>
              </w:rPr>
            </w:pPr>
            <w:r>
              <w:rPr>
                <w:rFonts w:ascii="Arial" w:eastAsia="Arial" w:hAnsi="Arial" w:cs="Arial"/>
                <w:w w:val="83"/>
                <w:sz w:val="24"/>
                <w:szCs w:val="24"/>
              </w:rPr>
              <w:t>·</w:t>
            </w:r>
          </w:p>
        </w:tc>
        <w:tc>
          <w:tcPr>
            <w:tcW w:w="4476" w:type="dxa"/>
            <w:tcBorders>
              <w:top w:val="nil"/>
              <w:left w:val="nil"/>
              <w:bottom w:val="nil"/>
              <w:right w:val="single" w:sz="8" w:space="0" w:color="CED2E3"/>
            </w:tcBorders>
          </w:tcPr>
          <w:p w14:paraId="09E5FC6B"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acknowledgemen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merger</w:t>
            </w:r>
          </w:p>
        </w:tc>
        <w:tc>
          <w:tcPr>
            <w:tcW w:w="4677" w:type="dxa"/>
            <w:tcBorders>
              <w:top w:val="nil"/>
              <w:left w:val="single" w:sz="8" w:space="0" w:color="CED2E3"/>
              <w:bottom w:val="nil"/>
              <w:right w:val="nil"/>
            </w:tcBorders>
          </w:tcPr>
          <w:p w14:paraId="571146FF" w14:textId="77777777" w:rsidR="000836DB" w:rsidRDefault="00000000">
            <w:pPr>
              <w:spacing w:line="240" w:lineRule="exact"/>
              <w:ind w:left="161"/>
              <w:rPr>
                <w:rFonts w:ascii="Arial" w:eastAsia="Arial" w:hAnsi="Arial" w:cs="Arial"/>
                <w:sz w:val="24"/>
                <w:szCs w:val="24"/>
              </w:rPr>
            </w:pPr>
            <w:r>
              <w:rPr>
                <w:rFonts w:ascii="Arial" w:eastAsia="Arial" w:hAnsi="Arial" w:cs="Arial"/>
                <w:sz w:val="24"/>
                <w:szCs w:val="24"/>
              </w:rPr>
              <w:t>dealer</w:t>
            </w:r>
            <w:r>
              <w:rPr>
                <w:rFonts w:ascii="Arial" w:eastAsia="Arial" w:hAnsi="Arial" w:cs="Arial"/>
                <w:spacing w:val="-14"/>
                <w:sz w:val="24"/>
                <w:szCs w:val="24"/>
              </w:rPr>
              <w:t xml:space="preserve"> </w:t>
            </w:r>
            <w:r>
              <w:rPr>
                <w:rFonts w:ascii="Arial" w:eastAsia="Arial" w:hAnsi="Arial" w:cs="Arial"/>
                <w:sz w:val="24"/>
                <w:szCs w:val="24"/>
              </w:rPr>
              <w:t>members</w:t>
            </w:r>
            <w:r>
              <w:rPr>
                <w:rFonts w:ascii="Arial" w:eastAsia="Arial" w:hAnsi="Arial" w:cs="Arial"/>
                <w:spacing w:val="-14"/>
                <w:sz w:val="24"/>
                <w:szCs w:val="24"/>
              </w:rPr>
              <w:t xml:space="preserve"> </w:t>
            </w:r>
            <w:r>
              <w:rPr>
                <w:rFonts w:ascii="Arial" w:eastAsia="Arial" w:hAnsi="Arial" w:cs="Arial"/>
                <w:sz w:val="24"/>
                <w:szCs w:val="24"/>
              </w:rPr>
              <w:t>as</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member</w:t>
            </w:r>
            <w:r>
              <w:rPr>
                <w:rFonts w:ascii="Arial" w:eastAsia="Arial" w:hAnsi="Arial" w:cs="Arial"/>
                <w:spacing w:val="-14"/>
                <w:sz w:val="24"/>
                <w:szCs w:val="24"/>
              </w:rPr>
              <w:t xml:space="preserve"> </w:t>
            </w:r>
            <w:r>
              <w:rPr>
                <w:rFonts w:ascii="Arial" w:eastAsia="Arial" w:hAnsi="Arial" w:cs="Arial"/>
                <w:sz w:val="24"/>
                <w:szCs w:val="24"/>
              </w:rPr>
              <w:t>service.</w:t>
            </w:r>
          </w:p>
        </w:tc>
      </w:tr>
      <w:tr w:rsidR="000836DB" w14:paraId="57D056D3" w14:textId="77777777">
        <w:trPr>
          <w:trHeight w:hRule="exact" w:val="288"/>
        </w:trPr>
        <w:tc>
          <w:tcPr>
            <w:tcW w:w="253" w:type="dxa"/>
            <w:tcBorders>
              <w:top w:val="nil"/>
              <w:left w:val="nil"/>
              <w:bottom w:val="nil"/>
              <w:right w:val="nil"/>
            </w:tcBorders>
          </w:tcPr>
          <w:p w14:paraId="6B439DB8" w14:textId="77777777" w:rsidR="000836DB" w:rsidRDefault="000836DB"/>
        </w:tc>
        <w:tc>
          <w:tcPr>
            <w:tcW w:w="4476" w:type="dxa"/>
            <w:tcBorders>
              <w:top w:val="nil"/>
              <w:left w:val="nil"/>
              <w:bottom w:val="nil"/>
              <w:right w:val="single" w:sz="8" w:space="0" w:color="CED2E3"/>
            </w:tcBorders>
          </w:tcPr>
          <w:p w14:paraId="1C0689B1"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2"/>
                <w:sz w:val="24"/>
                <w:szCs w:val="24"/>
              </w:rPr>
              <w:t>shoul</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strengt</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industr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and</w:t>
            </w:r>
          </w:p>
        </w:tc>
        <w:tc>
          <w:tcPr>
            <w:tcW w:w="4677" w:type="dxa"/>
            <w:tcBorders>
              <w:top w:val="nil"/>
              <w:left w:val="single" w:sz="8" w:space="0" w:color="CED2E3"/>
              <w:bottom w:val="nil"/>
              <w:right w:val="nil"/>
            </w:tcBorders>
          </w:tcPr>
          <w:p w14:paraId="41DD09DE" w14:textId="77777777" w:rsidR="000836DB" w:rsidRDefault="000836DB"/>
        </w:tc>
      </w:tr>
      <w:tr w:rsidR="000836DB" w14:paraId="2F6EA564" w14:textId="77777777">
        <w:trPr>
          <w:trHeight w:hRule="exact" w:val="288"/>
        </w:trPr>
        <w:tc>
          <w:tcPr>
            <w:tcW w:w="253" w:type="dxa"/>
            <w:tcBorders>
              <w:top w:val="nil"/>
              <w:left w:val="nil"/>
              <w:bottom w:val="nil"/>
              <w:right w:val="nil"/>
            </w:tcBorders>
          </w:tcPr>
          <w:p w14:paraId="6E9FB9F0" w14:textId="77777777" w:rsidR="000836DB" w:rsidRDefault="000836DB"/>
        </w:tc>
        <w:tc>
          <w:tcPr>
            <w:tcW w:w="4476" w:type="dxa"/>
            <w:tcBorders>
              <w:top w:val="nil"/>
              <w:left w:val="nil"/>
              <w:bottom w:val="nil"/>
              <w:right w:val="single" w:sz="8" w:space="0" w:color="CED2E3"/>
            </w:tcBorders>
          </w:tcPr>
          <w:p w14:paraId="00AD0B80" w14:textId="77777777" w:rsidR="000836DB" w:rsidRDefault="00000000">
            <w:pPr>
              <w:spacing w:line="240" w:lineRule="exact"/>
              <w:ind w:left="147"/>
              <w:rPr>
                <w:rFonts w:ascii="Arial" w:eastAsia="Arial" w:hAnsi="Arial" w:cs="Arial"/>
                <w:sz w:val="24"/>
                <w:szCs w:val="24"/>
              </w:rPr>
            </w:pP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servic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involve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memberships</w:t>
            </w:r>
          </w:p>
        </w:tc>
        <w:tc>
          <w:tcPr>
            <w:tcW w:w="4677" w:type="dxa"/>
            <w:tcBorders>
              <w:top w:val="nil"/>
              <w:left w:val="single" w:sz="8" w:space="0" w:color="CED2E3"/>
              <w:bottom w:val="nil"/>
              <w:right w:val="nil"/>
            </w:tcBorders>
          </w:tcPr>
          <w:p w14:paraId="099EE2C7" w14:textId="77777777" w:rsidR="000836DB" w:rsidRDefault="000836DB"/>
        </w:tc>
      </w:tr>
      <w:tr w:rsidR="000836DB" w14:paraId="5A6CC164" w14:textId="77777777">
        <w:trPr>
          <w:trHeight w:hRule="exact" w:val="288"/>
        </w:trPr>
        <w:tc>
          <w:tcPr>
            <w:tcW w:w="253" w:type="dxa"/>
            <w:tcBorders>
              <w:top w:val="nil"/>
              <w:left w:val="nil"/>
              <w:bottom w:val="nil"/>
              <w:right w:val="nil"/>
            </w:tcBorders>
          </w:tcPr>
          <w:p w14:paraId="42CBBC0A" w14:textId="77777777" w:rsidR="000836DB" w:rsidRDefault="00000000">
            <w:pPr>
              <w:spacing w:line="240" w:lineRule="exact"/>
              <w:ind w:left="40"/>
              <w:rPr>
                <w:rFonts w:ascii="Arial" w:eastAsia="Arial" w:hAnsi="Arial" w:cs="Arial"/>
                <w:sz w:val="24"/>
                <w:szCs w:val="24"/>
              </w:rPr>
            </w:pPr>
            <w:r>
              <w:rPr>
                <w:rFonts w:ascii="Arial" w:eastAsia="Arial" w:hAnsi="Arial" w:cs="Arial"/>
                <w:w w:val="83"/>
                <w:sz w:val="24"/>
                <w:szCs w:val="24"/>
              </w:rPr>
              <w:t>·</w:t>
            </w:r>
          </w:p>
        </w:tc>
        <w:tc>
          <w:tcPr>
            <w:tcW w:w="4476" w:type="dxa"/>
            <w:tcBorders>
              <w:top w:val="nil"/>
              <w:left w:val="nil"/>
              <w:bottom w:val="nil"/>
              <w:right w:val="single" w:sz="8" w:space="0" w:color="CED2E3"/>
            </w:tcBorders>
          </w:tcPr>
          <w:p w14:paraId="1CF9B180"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importanc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communicatin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the</w:t>
            </w:r>
          </w:p>
        </w:tc>
        <w:tc>
          <w:tcPr>
            <w:tcW w:w="4677" w:type="dxa"/>
            <w:tcBorders>
              <w:top w:val="nil"/>
              <w:left w:val="single" w:sz="8" w:space="0" w:color="CED2E3"/>
              <w:bottom w:val="nil"/>
              <w:right w:val="nil"/>
            </w:tcBorders>
          </w:tcPr>
          <w:p w14:paraId="321B3FD6" w14:textId="77777777" w:rsidR="000836DB" w:rsidRDefault="000836DB"/>
        </w:tc>
      </w:tr>
      <w:tr w:rsidR="000836DB" w14:paraId="40D2D866" w14:textId="77777777">
        <w:trPr>
          <w:trHeight w:hRule="exact" w:val="288"/>
        </w:trPr>
        <w:tc>
          <w:tcPr>
            <w:tcW w:w="253" w:type="dxa"/>
            <w:tcBorders>
              <w:top w:val="nil"/>
              <w:left w:val="nil"/>
              <w:bottom w:val="nil"/>
              <w:right w:val="nil"/>
            </w:tcBorders>
          </w:tcPr>
          <w:p w14:paraId="19441291" w14:textId="77777777" w:rsidR="000836DB" w:rsidRDefault="000836DB"/>
        </w:tc>
        <w:tc>
          <w:tcPr>
            <w:tcW w:w="4476" w:type="dxa"/>
            <w:tcBorders>
              <w:top w:val="nil"/>
              <w:left w:val="nil"/>
              <w:bottom w:val="nil"/>
              <w:right w:val="single" w:sz="8" w:space="0" w:color="CED2E3"/>
            </w:tcBorders>
          </w:tcPr>
          <w:p w14:paraId="6388F41B"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1"/>
                <w:sz w:val="24"/>
                <w:szCs w:val="24"/>
              </w:rPr>
              <w:t>merge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concep</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member-</w:t>
            </w:r>
          </w:p>
        </w:tc>
        <w:tc>
          <w:tcPr>
            <w:tcW w:w="4677" w:type="dxa"/>
            <w:tcBorders>
              <w:top w:val="nil"/>
              <w:left w:val="single" w:sz="8" w:space="0" w:color="CED2E3"/>
              <w:bottom w:val="nil"/>
              <w:right w:val="nil"/>
            </w:tcBorders>
          </w:tcPr>
          <w:p w14:paraId="180988D3" w14:textId="77777777" w:rsidR="000836DB" w:rsidRDefault="000836DB"/>
        </w:tc>
      </w:tr>
      <w:tr w:rsidR="000836DB" w14:paraId="37B84B96" w14:textId="77777777">
        <w:trPr>
          <w:trHeight w:hRule="exact" w:val="364"/>
        </w:trPr>
        <w:tc>
          <w:tcPr>
            <w:tcW w:w="253" w:type="dxa"/>
            <w:tcBorders>
              <w:top w:val="nil"/>
              <w:left w:val="nil"/>
              <w:bottom w:val="nil"/>
              <w:right w:val="nil"/>
            </w:tcBorders>
          </w:tcPr>
          <w:p w14:paraId="73C4A169" w14:textId="77777777" w:rsidR="000836DB" w:rsidRDefault="000836DB"/>
        </w:tc>
        <w:tc>
          <w:tcPr>
            <w:tcW w:w="4476" w:type="dxa"/>
            <w:tcBorders>
              <w:top w:val="nil"/>
              <w:left w:val="nil"/>
              <w:bottom w:val="nil"/>
              <w:right w:val="single" w:sz="8" w:space="0" w:color="CED2E3"/>
            </w:tcBorders>
          </w:tcPr>
          <w:p w14:paraId="5971299C" w14:textId="77777777" w:rsidR="000836DB" w:rsidRDefault="00000000">
            <w:pPr>
              <w:spacing w:line="240" w:lineRule="exact"/>
              <w:ind w:left="147"/>
              <w:rPr>
                <w:rFonts w:ascii="Arial" w:eastAsia="Arial" w:hAnsi="Arial" w:cs="Arial"/>
                <w:sz w:val="24"/>
                <w:szCs w:val="24"/>
              </w:rPr>
            </w:pPr>
            <w:r>
              <w:rPr>
                <w:rFonts w:ascii="Arial" w:eastAsia="Arial" w:hAnsi="Arial" w:cs="Arial"/>
                <w:spacing w:val="-1"/>
                <w:sz w:val="24"/>
                <w:szCs w:val="24"/>
              </w:rPr>
              <w:t>ship</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positive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informe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manner</w:t>
            </w:r>
          </w:p>
        </w:tc>
        <w:tc>
          <w:tcPr>
            <w:tcW w:w="4677" w:type="dxa"/>
            <w:tcBorders>
              <w:top w:val="nil"/>
              <w:left w:val="single" w:sz="8" w:space="0" w:color="CED2E3"/>
              <w:bottom w:val="nil"/>
              <w:right w:val="nil"/>
            </w:tcBorders>
          </w:tcPr>
          <w:p w14:paraId="6556383C" w14:textId="77777777" w:rsidR="000836DB" w:rsidRDefault="000836DB"/>
        </w:tc>
      </w:tr>
    </w:tbl>
    <w:p w14:paraId="343881A6" w14:textId="77777777" w:rsidR="000836DB" w:rsidRDefault="000836DB">
      <w:pPr>
        <w:spacing w:before="9" w:line="140" w:lineRule="exact"/>
        <w:rPr>
          <w:sz w:val="15"/>
          <w:szCs w:val="15"/>
        </w:rPr>
      </w:pPr>
    </w:p>
    <w:p w14:paraId="76D29412" w14:textId="77777777" w:rsidR="000836DB" w:rsidRDefault="00000000">
      <w:pPr>
        <w:spacing w:before="29" w:line="250" w:lineRule="auto"/>
        <w:ind w:left="120" w:right="5345"/>
        <w:rPr>
          <w:rFonts w:ascii="Arial" w:eastAsia="Arial" w:hAnsi="Arial" w:cs="Arial"/>
          <w:sz w:val="24"/>
          <w:szCs w:val="24"/>
        </w:rPr>
        <w:sectPr w:rsidR="000836DB">
          <w:type w:val="continuous"/>
          <w:pgSz w:w="12240" w:h="15840"/>
          <w:pgMar w:top="1480" w:right="960" w:bottom="280" w:left="960" w:header="720" w:footer="720" w:gutter="0"/>
          <w:cols w:space="720"/>
        </w:sectPr>
      </w:pPr>
      <w:r>
        <w:pict w14:anchorId="578C2488">
          <v:group id="_x0000_s2444" style="position:absolute;left:0;text-align:left;margin-left:306.5pt;margin-top:-538.2pt;width:0;height:612pt;z-index:-3958;mso-position-horizontal-relative:page" coordorigin="6130,-10764" coordsize="0,12240">
            <v:shape id="_x0000_s2445" style="position:absolute;left:6130;top:-10764;width:0;height:12240" coordorigin="6130,-10764" coordsize="0,12240" path="m6130,-10764r,12240e" filled="f" strokecolor="#ced2e3" strokeweight=".96pt">
              <v:path arrowok="t"/>
            </v:shape>
            <w10:wrap anchorx="page"/>
          </v:group>
        </w:pic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Directors</w:t>
      </w:r>
      <w:r>
        <w:rPr>
          <w:rFonts w:ascii="Arial" w:eastAsia="Arial" w:hAnsi="Arial" w:cs="Arial"/>
          <w:spacing w:val="-17"/>
          <w:sz w:val="24"/>
          <w:szCs w:val="24"/>
        </w:rPr>
        <w:t xml:space="preserve"> </w:t>
      </w:r>
      <w:r>
        <w:rPr>
          <w:rFonts w:ascii="Arial" w:eastAsia="Arial" w:hAnsi="Arial" w:cs="Arial"/>
          <w:sz w:val="24"/>
          <w:szCs w:val="24"/>
        </w:rPr>
        <w:t>approved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proofErr w:type="spellStart"/>
      <w:r>
        <w:rPr>
          <w:rFonts w:ascii="Arial" w:eastAsia="Arial" w:hAnsi="Arial" w:cs="Arial"/>
          <w:sz w:val="24"/>
          <w:szCs w:val="24"/>
        </w:rPr>
        <w:t>consoli</w:t>
      </w:r>
      <w:proofErr w:type="spellEnd"/>
      <w:r>
        <w:rPr>
          <w:rFonts w:ascii="Arial" w:eastAsia="Arial" w:hAnsi="Arial" w:cs="Arial"/>
          <w:sz w:val="24"/>
          <w:szCs w:val="24"/>
        </w:rPr>
        <w:t>- dation</w:t>
      </w:r>
      <w:r>
        <w:rPr>
          <w:rFonts w:ascii="Arial" w:eastAsia="Arial" w:hAnsi="Arial" w:cs="Arial"/>
          <w:spacing w:val="-18"/>
          <w:sz w:val="24"/>
          <w:szCs w:val="24"/>
        </w:rPr>
        <w:t xml:space="preserve"> </w:t>
      </w:r>
      <w:r>
        <w:rPr>
          <w:rFonts w:ascii="Arial" w:eastAsia="Arial" w:hAnsi="Arial" w:cs="Arial"/>
          <w:sz w:val="24"/>
          <w:szCs w:val="24"/>
        </w:rPr>
        <w:t>recommendations</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7"/>
          <w:sz w:val="24"/>
          <w:szCs w:val="24"/>
        </w:rPr>
        <w:t xml:space="preserve"> </w:t>
      </w:r>
      <w:r>
        <w:rPr>
          <w:rFonts w:ascii="Arial" w:eastAsia="Arial" w:hAnsi="Arial" w:cs="Arial"/>
          <w:sz w:val="24"/>
          <w:szCs w:val="24"/>
        </w:rPr>
        <w:t xml:space="preserve">Door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as</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Forc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Jul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10</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1993</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 xml:space="preserve">was </w:t>
      </w:r>
      <w:r>
        <w:rPr>
          <w:rFonts w:ascii="Arial" w:eastAsia="Arial" w:hAnsi="Arial" w:cs="Arial"/>
          <w:spacing w:val="-1"/>
          <w:sz w:val="24"/>
          <w:szCs w:val="24"/>
        </w:rPr>
        <w:t>als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agree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conduc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in </w:t>
      </w:r>
      <w:r>
        <w:rPr>
          <w:rFonts w:ascii="Arial" w:eastAsia="Arial" w:hAnsi="Arial" w:cs="Arial"/>
          <w:spacing w:val="-2"/>
          <w:sz w:val="24"/>
          <w:szCs w:val="24"/>
        </w:rPr>
        <w:t>conjunctio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DOD</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1"/>
          <w:sz w:val="24"/>
          <w:szCs w:val="24"/>
        </w:rPr>
        <w:t xml:space="preserve"> </w:t>
      </w:r>
      <w:r>
        <w:rPr>
          <w:rFonts w:ascii="Arial" w:eastAsia="Arial" w:hAnsi="Arial" w:cs="Arial"/>
          <w:spacing w:val="-2"/>
          <w:sz w:val="24"/>
          <w:szCs w:val="24"/>
        </w:rPr>
        <w:t>Orleans.</w:t>
      </w:r>
    </w:p>
    <w:p w14:paraId="07875D6B" w14:textId="77777777" w:rsidR="000836DB" w:rsidRDefault="00000000">
      <w:pPr>
        <w:spacing w:before="16" w:line="800" w:lineRule="exact"/>
        <w:ind w:left="3485"/>
        <w:rPr>
          <w:rFonts w:ascii="Arial" w:eastAsia="Arial" w:hAnsi="Arial" w:cs="Arial"/>
          <w:sz w:val="72"/>
          <w:szCs w:val="72"/>
        </w:rPr>
      </w:pPr>
      <w:r>
        <w:lastRenderedPageBreak/>
        <w:pict w14:anchorId="3662473B">
          <v:group id="_x0000_s2441" style="position:absolute;left:0;text-align:left;margin-left:53.3pt;margin-top:24.4pt;width:505.2pt;height:48.55pt;z-index:-3957;mso-position-horizontal-relative:page;mso-position-vertical-relative:page" coordorigin="1066,488" coordsize="10104,971">
            <v:shape id="_x0000_s2443" style="position:absolute;left:1080;top:1450;width:10080;height:0" coordorigin="1080,1450" coordsize="10080,0" path="m1080,1450r10080,e" filled="f" strokecolor="#475b99" strokeweight=".96pt">
              <v:path arrowok="t"/>
            </v:shape>
            <v:shape id="_x0000_s2442" type="#_x0000_t75" style="position:absolute;left:1066;top:488;width:796;height:908">
              <v:imagedata r:id="rId22" o:title=""/>
            </v:shape>
            <w10:wrap anchorx="page" anchory="page"/>
          </v:group>
        </w:pict>
      </w:r>
      <w:r>
        <w:rPr>
          <w:rFonts w:ascii="Arial" w:eastAsia="Arial" w:hAnsi="Arial" w:cs="Arial"/>
          <w:spacing w:val="-2"/>
          <w:position w:val="-3"/>
          <w:sz w:val="72"/>
          <w:szCs w:val="72"/>
        </w:rPr>
        <w:t>1994-1995</w:t>
      </w:r>
    </w:p>
    <w:p w14:paraId="6F17947B" w14:textId="77777777" w:rsidR="000836DB" w:rsidRDefault="000836DB">
      <w:pPr>
        <w:spacing w:line="200" w:lineRule="exact"/>
      </w:pPr>
    </w:p>
    <w:p w14:paraId="76A81EE1" w14:textId="77777777" w:rsidR="000836DB" w:rsidRDefault="000836DB">
      <w:pPr>
        <w:spacing w:before="13" w:line="200" w:lineRule="exact"/>
        <w:sectPr w:rsidR="000836DB">
          <w:pgSz w:w="12240" w:h="15840"/>
          <w:pgMar w:top="460" w:right="960" w:bottom="280" w:left="960" w:header="0" w:footer="1021" w:gutter="0"/>
          <w:cols w:space="720"/>
        </w:sectPr>
      </w:pPr>
    </w:p>
    <w:p w14:paraId="2AB582AB"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29"/>
          <w:sz w:val="24"/>
          <w:szCs w:val="24"/>
        </w:rPr>
        <w:t xml:space="preserve"> </w:t>
      </w:r>
      <w:r>
        <w:rPr>
          <w:rFonts w:ascii="Arial" w:eastAsia="Arial" w:hAnsi="Arial" w:cs="Arial"/>
          <w:sz w:val="24"/>
          <w:szCs w:val="24"/>
        </w:rPr>
        <w:t>Bill</w:t>
      </w:r>
      <w:r>
        <w:rPr>
          <w:rFonts w:ascii="Arial" w:eastAsia="Arial" w:hAnsi="Arial" w:cs="Arial"/>
          <w:spacing w:val="14"/>
          <w:sz w:val="24"/>
          <w:szCs w:val="24"/>
        </w:rPr>
        <w:t xml:space="preserve"> </w:t>
      </w:r>
      <w:r>
        <w:rPr>
          <w:rFonts w:ascii="Arial" w:eastAsia="Arial" w:hAnsi="Arial" w:cs="Arial"/>
          <w:spacing w:val="-10"/>
          <w:sz w:val="24"/>
          <w:szCs w:val="24"/>
        </w:rPr>
        <w:t>W</w:t>
      </w:r>
      <w:r>
        <w:rPr>
          <w:rFonts w:ascii="Arial" w:eastAsia="Arial" w:hAnsi="Arial" w:cs="Arial"/>
          <w:sz w:val="24"/>
          <w:szCs w:val="24"/>
        </w:rPr>
        <w:t>alker</w:t>
      </w:r>
    </w:p>
    <w:p w14:paraId="1062A760" w14:textId="77777777" w:rsidR="000836DB" w:rsidRDefault="00000000">
      <w:pPr>
        <w:spacing w:before="12"/>
        <w:ind w:left="120"/>
        <w:rPr>
          <w:rFonts w:ascii="Arial" w:eastAsia="Arial" w:hAnsi="Arial" w:cs="Arial"/>
          <w:sz w:val="24"/>
          <w:szCs w:val="24"/>
        </w:rPr>
      </w:pPr>
      <w:r>
        <w:pict w14:anchorId="73536365">
          <v:group id="_x0000_s2439" style="position:absolute;left:0;text-align:left;margin-left:306.5pt;margin-top:-10.35pt;width:0;height:612pt;z-index:-3956;mso-position-horizontal-relative:page" coordorigin="6130,-207" coordsize="0,12240">
            <v:shape id="_x0000_s2440"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8"/>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z w:val="24"/>
          <w:szCs w:val="24"/>
        </w:rPr>
        <w:t>Donald</w:t>
      </w:r>
      <w:r>
        <w:rPr>
          <w:rFonts w:ascii="Arial" w:eastAsia="Arial" w:hAnsi="Arial" w:cs="Arial"/>
          <w:spacing w:val="8"/>
          <w:sz w:val="24"/>
          <w:szCs w:val="24"/>
        </w:rPr>
        <w:t xml:space="preserve"> </w:t>
      </w:r>
      <w:r>
        <w:rPr>
          <w:rFonts w:ascii="Arial" w:eastAsia="Arial" w:hAnsi="Arial" w:cs="Arial"/>
          <w:sz w:val="24"/>
          <w:szCs w:val="24"/>
        </w:rPr>
        <w:t>Harrison,</w:t>
      </w:r>
      <w:r>
        <w:rPr>
          <w:rFonts w:ascii="Arial" w:eastAsia="Arial" w:hAnsi="Arial" w:cs="Arial"/>
          <w:spacing w:val="4"/>
          <w:sz w:val="24"/>
          <w:szCs w:val="24"/>
        </w:rPr>
        <w:t xml:space="preserve"> </w:t>
      </w:r>
      <w:r>
        <w:rPr>
          <w:rFonts w:ascii="Arial" w:eastAsia="Arial" w:hAnsi="Arial" w:cs="Arial"/>
          <w:spacing w:val="-7"/>
          <w:sz w:val="24"/>
          <w:szCs w:val="24"/>
        </w:rPr>
        <w:t>T</w:t>
      </w:r>
      <w:r>
        <w:rPr>
          <w:rFonts w:ascii="Arial" w:eastAsia="Arial" w:hAnsi="Arial" w:cs="Arial"/>
          <w:sz w:val="24"/>
          <w:szCs w:val="24"/>
        </w:rPr>
        <w:t>imothy</w:t>
      </w:r>
    </w:p>
    <w:p w14:paraId="33BBCBC4" w14:textId="77777777" w:rsidR="000836DB" w:rsidRDefault="00000000">
      <w:pPr>
        <w:spacing w:before="12"/>
        <w:ind w:left="120"/>
        <w:rPr>
          <w:rFonts w:ascii="Arial" w:eastAsia="Arial" w:hAnsi="Arial" w:cs="Arial"/>
          <w:sz w:val="24"/>
          <w:szCs w:val="24"/>
        </w:rPr>
      </w:pPr>
      <w:r>
        <w:rPr>
          <w:rFonts w:ascii="Arial" w:eastAsia="Arial" w:hAnsi="Arial" w:cs="Arial"/>
          <w:spacing w:val="2"/>
          <w:sz w:val="24"/>
          <w:szCs w:val="24"/>
        </w:rPr>
        <w:t>Mulholland</w:t>
      </w:r>
    </w:p>
    <w:p w14:paraId="4684F964"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Secre</w:t>
      </w:r>
      <w:r>
        <w:rPr>
          <w:rFonts w:ascii="Arial" w:eastAsia="Arial" w:hAnsi="Arial" w:cs="Arial"/>
          <w:spacing w:val="-2"/>
          <w:sz w:val="24"/>
          <w:szCs w:val="24"/>
        </w:rPr>
        <w:t>t</w:t>
      </w:r>
      <w:r>
        <w:rPr>
          <w:rFonts w:ascii="Arial" w:eastAsia="Arial" w:hAnsi="Arial" w:cs="Arial"/>
          <w:sz w:val="24"/>
          <w:szCs w:val="24"/>
        </w:rPr>
        <w:t xml:space="preserve">ary: </w:t>
      </w:r>
      <w:r>
        <w:rPr>
          <w:rFonts w:ascii="Arial" w:eastAsia="Arial" w:hAnsi="Arial" w:cs="Arial"/>
          <w:spacing w:val="10"/>
          <w:sz w:val="24"/>
          <w:szCs w:val="24"/>
        </w:rPr>
        <w:t xml:space="preserve"> </w:t>
      </w:r>
      <w:r>
        <w:rPr>
          <w:rFonts w:ascii="Arial" w:eastAsia="Arial" w:hAnsi="Arial" w:cs="Arial"/>
          <w:sz w:val="24"/>
          <w:szCs w:val="24"/>
        </w:rPr>
        <w:t xml:space="preserve">Mike </w:t>
      </w:r>
      <w:r>
        <w:rPr>
          <w:rFonts w:ascii="Arial" w:eastAsia="Arial" w:hAnsi="Arial" w:cs="Arial"/>
          <w:spacing w:val="-10"/>
          <w:sz w:val="24"/>
          <w:szCs w:val="24"/>
        </w:rPr>
        <w:t>T</w:t>
      </w:r>
      <w:r>
        <w:rPr>
          <w:rFonts w:ascii="Arial" w:eastAsia="Arial" w:hAnsi="Arial" w:cs="Arial"/>
          <w:sz w:val="24"/>
          <w:szCs w:val="24"/>
        </w:rPr>
        <w:t>ruman</w:t>
      </w:r>
    </w:p>
    <w:p w14:paraId="76604D56" w14:textId="77777777" w:rsidR="000836DB" w:rsidRDefault="00000000">
      <w:pPr>
        <w:spacing w:before="12"/>
        <w:ind w:left="120"/>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 xml:space="preserve">reasurer: </w:t>
      </w:r>
      <w:r>
        <w:rPr>
          <w:rFonts w:ascii="Arial" w:eastAsia="Arial" w:hAnsi="Arial" w:cs="Arial"/>
          <w:spacing w:val="11"/>
          <w:sz w:val="24"/>
          <w:szCs w:val="24"/>
        </w:rPr>
        <w:t xml:space="preserve"> </w:t>
      </w:r>
      <w:r>
        <w:rPr>
          <w:rFonts w:ascii="Arial" w:eastAsia="Arial" w:hAnsi="Arial" w:cs="Arial"/>
          <w:sz w:val="24"/>
          <w:szCs w:val="24"/>
        </w:rPr>
        <w:t>Joyce</w:t>
      </w:r>
      <w:r>
        <w:rPr>
          <w:rFonts w:ascii="Arial" w:eastAsia="Arial" w:hAnsi="Arial" w:cs="Arial"/>
          <w:spacing w:val="5"/>
          <w:sz w:val="24"/>
          <w:szCs w:val="24"/>
        </w:rPr>
        <w:t xml:space="preserve"> </w:t>
      </w:r>
      <w:r>
        <w:rPr>
          <w:rFonts w:ascii="Arial" w:eastAsia="Arial" w:hAnsi="Arial" w:cs="Arial"/>
          <w:sz w:val="24"/>
          <w:szCs w:val="24"/>
        </w:rPr>
        <w:t>Kenaga</w:t>
      </w:r>
    </w:p>
    <w:p w14:paraId="6783DE8A" w14:textId="77777777" w:rsidR="000836DB" w:rsidRDefault="00000000">
      <w:pPr>
        <w:spacing w:before="12"/>
        <w:ind w:left="120" w:right="-44"/>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13"/>
          <w:sz w:val="24"/>
          <w:szCs w:val="24"/>
        </w:rPr>
        <w:t xml:space="preserve"> </w:t>
      </w:r>
      <w:r>
        <w:rPr>
          <w:rFonts w:ascii="Arial" w:eastAsia="Arial" w:hAnsi="Arial" w:cs="Arial"/>
          <w:spacing w:val="-7"/>
          <w:sz w:val="24"/>
          <w:szCs w:val="24"/>
        </w:rPr>
        <w:t>W</w:t>
      </w:r>
      <w:r>
        <w:rPr>
          <w:rFonts w:ascii="Arial" w:eastAsia="Arial" w:hAnsi="Arial" w:cs="Arial"/>
          <w:sz w:val="24"/>
          <w:szCs w:val="24"/>
        </w:rPr>
        <w:t>alt</w:t>
      </w:r>
      <w:r>
        <w:rPr>
          <w:rFonts w:ascii="Arial" w:eastAsia="Arial" w:hAnsi="Arial" w:cs="Arial"/>
          <w:spacing w:val="7"/>
          <w:sz w:val="24"/>
          <w:szCs w:val="24"/>
        </w:rPr>
        <w:t xml:space="preserve"> </w:t>
      </w:r>
      <w:r>
        <w:rPr>
          <w:rFonts w:ascii="Arial" w:eastAsia="Arial" w:hAnsi="Arial" w:cs="Arial"/>
          <w:sz w:val="24"/>
          <w:szCs w:val="24"/>
        </w:rPr>
        <w:t>Evans,</w:t>
      </w:r>
      <w:r>
        <w:rPr>
          <w:rFonts w:ascii="Arial" w:eastAsia="Arial" w:hAnsi="Arial" w:cs="Arial"/>
          <w:spacing w:val="7"/>
          <w:sz w:val="24"/>
          <w:szCs w:val="24"/>
        </w:rPr>
        <w:t xml:space="preserve"> </w:t>
      </w:r>
      <w:r>
        <w:rPr>
          <w:rFonts w:ascii="Arial" w:eastAsia="Arial" w:hAnsi="Arial" w:cs="Arial"/>
          <w:sz w:val="24"/>
          <w:szCs w:val="24"/>
        </w:rPr>
        <w:t>Dwight</w:t>
      </w:r>
      <w:r>
        <w:rPr>
          <w:rFonts w:ascii="Arial" w:eastAsia="Arial" w:hAnsi="Arial" w:cs="Arial"/>
          <w:spacing w:val="6"/>
          <w:sz w:val="24"/>
          <w:szCs w:val="24"/>
        </w:rPr>
        <w:t xml:space="preserve"> </w:t>
      </w:r>
      <w:r>
        <w:rPr>
          <w:rFonts w:ascii="Arial" w:eastAsia="Arial" w:hAnsi="Arial" w:cs="Arial"/>
          <w:sz w:val="24"/>
          <w:szCs w:val="24"/>
        </w:rPr>
        <w:t>Hodges,</w:t>
      </w:r>
      <w:r>
        <w:rPr>
          <w:rFonts w:ascii="Arial" w:eastAsia="Arial" w:hAnsi="Arial" w:cs="Arial"/>
          <w:spacing w:val="6"/>
          <w:sz w:val="24"/>
          <w:szCs w:val="24"/>
        </w:rPr>
        <w:t xml:space="preserve"> </w:t>
      </w:r>
      <w:r>
        <w:rPr>
          <w:rFonts w:ascii="Arial" w:eastAsia="Arial" w:hAnsi="Arial" w:cs="Arial"/>
          <w:sz w:val="24"/>
          <w:szCs w:val="24"/>
        </w:rPr>
        <w:t>Greg</w:t>
      </w:r>
    </w:p>
    <w:p w14:paraId="48FD4F8A" w14:textId="77777777" w:rsidR="000836DB" w:rsidRDefault="00000000">
      <w:pPr>
        <w:spacing w:before="12" w:line="250" w:lineRule="auto"/>
        <w:ind w:left="120" w:right="-23"/>
        <w:rPr>
          <w:rFonts w:ascii="Arial" w:eastAsia="Arial" w:hAnsi="Arial" w:cs="Arial"/>
          <w:sz w:val="24"/>
          <w:szCs w:val="24"/>
        </w:rPr>
      </w:pPr>
      <w:r>
        <w:rPr>
          <w:rFonts w:ascii="Arial" w:eastAsia="Arial" w:hAnsi="Arial" w:cs="Arial"/>
          <w:sz w:val="24"/>
          <w:szCs w:val="24"/>
        </w:rPr>
        <w:t>Schul</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pacing w:val="-7"/>
          <w:sz w:val="24"/>
          <w:szCs w:val="24"/>
        </w:rPr>
        <w:t>W</w:t>
      </w:r>
      <w:r>
        <w:rPr>
          <w:rFonts w:ascii="Arial" w:eastAsia="Arial" w:hAnsi="Arial" w:cs="Arial"/>
          <w:sz w:val="24"/>
          <w:szCs w:val="24"/>
        </w:rPr>
        <w:t>ade</w:t>
      </w:r>
      <w:r>
        <w:rPr>
          <w:rFonts w:ascii="Arial" w:eastAsia="Arial" w:hAnsi="Arial" w:cs="Arial"/>
          <w:spacing w:val="9"/>
          <w:sz w:val="24"/>
          <w:szCs w:val="24"/>
        </w:rPr>
        <w:t xml:space="preserve"> </w:t>
      </w:r>
      <w:r>
        <w:rPr>
          <w:rFonts w:ascii="Arial" w:eastAsia="Arial" w:hAnsi="Arial" w:cs="Arial"/>
          <w:sz w:val="24"/>
          <w:szCs w:val="24"/>
        </w:rPr>
        <w:t>Bennett,</w:t>
      </w:r>
      <w:r>
        <w:rPr>
          <w:rFonts w:ascii="Arial" w:eastAsia="Arial" w:hAnsi="Arial" w:cs="Arial"/>
          <w:spacing w:val="9"/>
          <w:sz w:val="24"/>
          <w:szCs w:val="24"/>
        </w:rPr>
        <w:t xml:space="preserve"> </w:t>
      </w:r>
      <w:r>
        <w:rPr>
          <w:rFonts w:ascii="Arial" w:eastAsia="Arial" w:hAnsi="Arial" w:cs="Arial"/>
          <w:sz w:val="24"/>
          <w:szCs w:val="24"/>
        </w:rPr>
        <w:t>Ray</w:t>
      </w:r>
      <w:r>
        <w:rPr>
          <w:rFonts w:ascii="Arial" w:eastAsia="Arial" w:hAnsi="Arial" w:cs="Arial"/>
          <w:spacing w:val="9"/>
          <w:sz w:val="24"/>
          <w:szCs w:val="24"/>
        </w:rPr>
        <w:t xml:space="preserve"> </w:t>
      </w:r>
      <w:proofErr w:type="spellStart"/>
      <w:r>
        <w:rPr>
          <w:rFonts w:ascii="Arial" w:eastAsia="Arial" w:hAnsi="Arial" w:cs="Arial"/>
          <w:sz w:val="24"/>
          <w:szCs w:val="24"/>
        </w:rPr>
        <w:t>Etche</w:t>
      </w:r>
      <w:r>
        <w:rPr>
          <w:rFonts w:ascii="Arial" w:eastAsia="Arial" w:hAnsi="Arial" w:cs="Arial"/>
          <w:spacing w:val="-2"/>
          <w:sz w:val="24"/>
          <w:szCs w:val="24"/>
        </w:rPr>
        <w:t>p</w:t>
      </w:r>
      <w:r>
        <w:rPr>
          <w:rFonts w:ascii="Arial" w:eastAsia="Arial" w:hAnsi="Arial" w:cs="Arial"/>
          <w:sz w:val="24"/>
          <w:szCs w:val="24"/>
        </w:rPr>
        <w:t>are</w:t>
      </w:r>
      <w:proofErr w:type="spellEnd"/>
      <w:r>
        <w:rPr>
          <w:rFonts w:ascii="Arial" w:eastAsia="Arial" w:hAnsi="Arial" w:cs="Arial"/>
          <w:sz w:val="24"/>
          <w:szCs w:val="24"/>
        </w:rPr>
        <w:t>, Anna</w:t>
      </w:r>
      <w:r>
        <w:rPr>
          <w:rFonts w:ascii="Arial" w:eastAsia="Arial" w:hAnsi="Arial" w:cs="Arial"/>
          <w:spacing w:val="4"/>
          <w:sz w:val="24"/>
          <w:szCs w:val="24"/>
        </w:rPr>
        <w:t xml:space="preserve"> </w:t>
      </w:r>
      <w:r>
        <w:rPr>
          <w:rFonts w:ascii="Arial" w:eastAsia="Arial" w:hAnsi="Arial" w:cs="Arial"/>
          <w:sz w:val="24"/>
          <w:szCs w:val="24"/>
        </w:rPr>
        <w:t>Jung,</w:t>
      </w:r>
      <w:r>
        <w:rPr>
          <w:rFonts w:ascii="Arial" w:eastAsia="Arial" w:hAnsi="Arial" w:cs="Arial"/>
          <w:spacing w:val="4"/>
          <w:sz w:val="24"/>
          <w:szCs w:val="24"/>
        </w:rPr>
        <w:t xml:space="preserve"> </w:t>
      </w:r>
      <w:r>
        <w:rPr>
          <w:rFonts w:ascii="Arial" w:eastAsia="Arial" w:hAnsi="Arial" w:cs="Arial"/>
          <w:sz w:val="24"/>
          <w:szCs w:val="24"/>
        </w:rPr>
        <w:t>Garry</w:t>
      </w:r>
      <w:r>
        <w:rPr>
          <w:rFonts w:ascii="Arial" w:eastAsia="Arial" w:hAnsi="Arial" w:cs="Arial"/>
          <w:spacing w:val="4"/>
          <w:sz w:val="24"/>
          <w:szCs w:val="24"/>
        </w:rPr>
        <w:t xml:space="preserve"> </w:t>
      </w:r>
      <w:r>
        <w:rPr>
          <w:rFonts w:ascii="Arial" w:eastAsia="Arial" w:hAnsi="Arial" w:cs="Arial"/>
          <w:sz w:val="24"/>
          <w:szCs w:val="24"/>
        </w:rPr>
        <w:t>Stewart,</w:t>
      </w:r>
      <w:r>
        <w:rPr>
          <w:rFonts w:ascii="Arial" w:eastAsia="Arial" w:hAnsi="Arial" w:cs="Arial"/>
          <w:spacing w:val="4"/>
          <w:sz w:val="24"/>
          <w:szCs w:val="24"/>
        </w:rPr>
        <w:t xml:space="preserve"> </w:t>
      </w:r>
      <w:r>
        <w:rPr>
          <w:rFonts w:ascii="Arial" w:eastAsia="Arial" w:hAnsi="Arial" w:cs="Arial"/>
          <w:sz w:val="24"/>
          <w:szCs w:val="24"/>
        </w:rPr>
        <w:t>Bill</w:t>
      </w:r>
      <w:r>
        <w:rPr>
          <w:rFonts w:ascii="Arial" w:eastAsia="Arial" w:hAnsi="Arial" w:cs="Arial"/>
          <w:spacing w:val="4"/>
          <w:sz w:val="24"/>
          <w:szCs w:val="24"/>
        </w:rPr>
        <w:t xml:space="preserve"> </w:t>
      </w:r>
      <w:r>
        <w:rPr>
          <w:rFonts w:ascii="Arial" w:eastAsia="Arial" w:hAnsi="Arial" w:cs="Arial"/>
          <w:sz w:val="24"/>
          <w:szCs w:val="24"/>
        </w:rPr>
        <w:t>Lawrence, Flossie</w:t>
      </w:r>
      <w:r>
        <w:rPr>
          <w:rFonts w:ascii="Arial" w:eastAsia="Arial" w:hAnsi="Arial" w:cs="Arial"/>
          <w:spacing w:val="9"/>
          <w:sz w:val="24"/>
          <w:szCs w:val="24"/>
        </w:rPr>
        <w:t xml:space="preserve"> </w:t>
      </w:r>
      <w:r>
        <w:rPr>
          <w:rFonts w:ascii="Arial" w:eastAsia="Arial" w:hAnsi="Arial" w:cs="Arial"/>
          <w:sz w:val="24"/>
          <w:szCs w:val="24"/>
        </w:rPr>
        <w:t>Mille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Jerry</w:t>
      </w:r>
      <w:r>
        <w:rPr>
          <w:rFonts w:ascii="Arial" w:eastAsia="Arial" w:hAnsi="Arial" w:cs="Arial"/>
          <w:spacing w:val="5"/>
          <w:sz w:val="24"/>
          <w:szCs w:val="24"/>
        </w:rPr>
        <w:t xml:space="preserve"> </w:t>
      </w:r>
      <w:r>
        <w:rPr>
          <w:rFonts w:ascii="Arial" w:eastAsia="Arial" w:hAnsi="Arial" w:cs="Arial"/>
          <w:spacing w:val="-10"/>
          <w:sz w:val="24"/>
          <w:szCs w:val="24"/>
        </w:rPr>
        <w:t>T</w:t>
      </w:r>
      <w:r>
        <w:rPr>
          <w:rFonts w:ascii="Arial" w:eastAsia="Arial" w:hAnsi="Arial" w:cs="Arial"/>
          <w:sz w:val="24"/>
          <w:szCs w:val="24"/>
        </w:rPr>
        <w:t>rask,</w:t>
      </w:r>
      <w:r>
        <w:rPr>
          <w:rFonts w:ascii="Arial" w:eastAsia="Arial" w:hAnsi="Arial" w:cs="Arial"/>
          <w:spacing w:val="10"/>
          <w:sz w:val="24"/>
          <w:szCs w:val="24"/>
        </w:rPr>
        <w:t xml:space="preserve"> </w:t>
      </w:r>
      <w:r>
        <w:rPr>
          <w:rFonts w:ascii="Arial" w:eastAsia="Arial" w:hAnsi="Arial" w:cs="Arial"/>
          <w:sz w:val="24"/>
          <w:szCs w:val="24"/>
        </w:rPr>
        <w:t>S</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Ed</w:t>
      </w:r>
      <w:r>
        <w:rPr>
          <w:rFonts w:ascii="Arial" w:eastAsia="Arial" w:hAnsi="Arial" w:cs="Arial"/>
          <w:spacing w:val="9"/>
          <w:sz w:val="24"/>
          <w:szCs w:val="24"/>
        </w:rPr>
        <w:t xml:space="preserve"> </w:t>
      </w:r>
      <w:r>
        <w:rPr>
          <w:rFonts w:ascii="Arial" w:eastAsia="Arial" w:hAnsi="Arial" w:cs="Arial"/>
          <w:sz w:val="24"/>
          <w:szCs w:val="24"/>
        </w:rPr>
        <w:t>White,</w:t>
      </w:r>
      <w:r>
        <w:rPr>
          <w:rFonts w:ascii="Arial" w:eastAsia="Arial" w:hAnsi="Arial" w:cs="Arial"/>
          <w:spacing w:val="5"/>
          <w:sz w:val="24"/>
          <w:szCs w:val="24"/>
        </w:rPr>
        <w:t xml:space="preserve"> </w:t>
      </w:r>
      <w:r>
        <w:rPr>
          <w:rFonts w:ascii="Arial" w:eastAsia="Arial" w:hAnsi="Arial" w:cs="Arial"/>
          <w:spacing w:val="-7"/>
          <w:sz w:val="24"/>
          <w:szCs w:val="24"/>
        </w:rPr>
        <w:t>T</w:t>
      </w:r>
      <w:r>
        <w:rPr>
          <w:rFonts w:ascii="Arial" w:eastAsia="Arial" w:hAnsi="Arial" w:cs="Arial"/>
          <w:spacing w:val="-1"/>
          <w:sz w:val="24"/>
          <w:szCs w:val="24"/>
        </w:rPr>
        <w:t>i</w:t>
      </w:r>
      <w:r>
        <w:rPr>
          <w:rFonts w:ascii="Arial" w:eastAsia="Arial" w:hAnsi="Arial" w:cs="Arial"/>
          <w:sz w:val="24"/>
          <w:szCs w:val="24"/>
        </w:rPr>
        <w:t xml:space="preserve">m </w:t>
      </w:r>
      <w:r>
        <w:rPr>
          <w:rFonts w:ascii="Arial" w:eastAsia="Arial" w:hAnsi="Arial" w:cs="Arial"/>
          <w:spacing w:val="1"/>
          <w:sz w:val="24"/>
          <w:szCs w:val="24"/>
        </w:rPr>
        <w:t>Kolho</w:t>
      </w:r>
      <w:r>
        <w:rPr>
          <w:rFonts w:ascii="Arial" w:eastAsia="Arial" w:hAnsi="Arial" w:cs="Arial"/>
          <w:spacing w:val="-3"/>
          <w:sz w:val="24"/>
          <w:szCs w:val="24"/>
        </w:rPr>
        <w:t>f</w:t>
      </w:r>
      <w:r>
        <w:rPr>
          <w:rFonts w:ascii="Arial" w:eastAsia="Arial" w:hAnsi="Arial" w:cs="Arial"/>
          <w:sz w:val="24"/>
          <w:szCs w:val="24"/>
        </w:rPr>
        <w:t>f</w:t>
      </w:r>
    </w:p>
    <w:p w14:paraId="38E14131" w14:textId="77777777" w:rsidR="000836DB" w:rsidRDefault="000836DB">
      <w:pPr>
        <w:spacing w:line="200" w:lineRule="exact"/>
      </w:pPr>
    </w:p>
    <w:p w14:paraId="348EC965" w14:textId="77777777" w:rsidR="000836DB" w:rsidRDefault="000836DB">
      <w:pPr>
        <w:spacing w:before="3" w:line="220" w:lineRule="exact"/>
        <w:rPr>
          <w:sz w:val="22"/>
          <w:szCs w:val="22"/>
        </w:rPr>
      </w:pPr>
    </w:p>
    <w:p w14:paraId="64D1044D" w14:textId="77777777" w:rsidR="000836DB" w:rsidRDefault="00000000">
      <w:pPr>
        <w:spacing w:line="250" w:lineRule="auto"/>
        <w:ind w:left="120" w:right="35"/>
        <w:jc w:val="both"/>
        <w:rPr>
          <w:rFonts w:ascii="Arial" w:eastAsia="Arial" w:hAnsi="Arial" w:cs="Arial"/>
          <w:sz w:val="24"/>
          <w:szCs w:val="24"/>
        </w:rPr>
      </w:pP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decided</w:t>
      </w:r>
      <w:r>
        <w:rPr>
          <w:rFonts w:ascii="Arial" w:eastAsia="Arial" w:hAnsi="Arial" w:cs="Arial"/>
          <w:spacing w:val="-16"/>
          <w:sz w:val="24"/>
          <w:szCs w:val="24"/>
        </w:rPr>
        <w:t xml:space="preserve"> </w:t>
      </w:r>
      <w:r>
        <w:rPr>
          <w:rFonts w:ascii="Arial" w:eastAsia="Arial" w:hAnsi="Arial" w:cs="Arial"/>
          <w:sz w:val="24"/>
          <w:szCs w:val="24"/>
        </w:rPr>
        <w:t>that</w:t>
      </w:r>
      <w:r>
        <w:rPr>
          <w:rFonts w:ascii="Arial" w:eastAsia="Arial" w:hAnsi="Arial" w:cs="Arial"/>
          <w:spacing w:val="-15"/>
          <w:sz w:val="24"/>
          <w:szCs w:val="24"/>
        </w:rPr>
        <w:t xml:space="preserve"> </w:t>
      </w:r>
      <w:r>
        <w:rPr>
          <w:rFonts w:ascii="Arial" w:eastAsia="Arial" w:hAnsi="Arial" w:cs="Arial"/>
          <w:sz w:val="24"/>
          <w:szCs w:val="24"/>
        </w:rPr>
        <w:t>FWGDA</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DODA</w:t>
      </w:r>
      <w:r>
        <w:rPr>
          <w:rFonts w:ascii="Arial" w:eastAsia="Arial" w:hAnsi="Arial" w:cs="Arial"/>
          <w:spacing w:val="-15"/>
          <w:sz w:val="24"/>
          <w:szCs w:val="24"/>
        </w:rPr>
        <w:t xml:space="preserve"> </w:t>
      </w:r>
      <w:r>
        <w:rPr>
          <w:rFonts w:ascii="Arial" w:eastAsia="Arial" w:hAnsi="Arial" w:cs="Arial"/>
          <w:sz w:val="24"/>
          <w:szCs w:val="24"/>
        </w:rPr>
        <w:t xml:space="preserve">would </w:t>
      </w:r>
      <w:r>
        <w:rPr>
          <w:rFonts w:ascii="Arial" w:eastAsia="Arial" w:hAnsi="Arial" w:cs="Arial"/>
          <w:spacing w:val="-2"/>
          <w:sz w:val="24"/>
          <w:szCs w:val="24"/>
        </w:rPr>
        <w:t>continu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publishin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thei</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ow</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respectiv</w:t>
      </w:r>
      <w:r>
        <w:rPr>
          <w:rFonts w:ascii="Arial" w:eastAsia="Arial" w:hAnsi="Arial" w:cs="Arial"/>
          <w:sz w:val="24"/>
          <w:szCs w:val="24"/>
        </w:rPr>
        <w:t>e</w:t>
      </w:r>
      <w:r>
        <w:rPr>
          <w:rFonts w:ascii="Arial" w:eastAsia="Arial" w:hAnsi="Arial" w:cs="Arial"/>
          <w:spacing w:val="-20"/>
          <w:sz w:val="24"/>
          <w:szCs w:val="24"/>
        </w:rPr>
        <w:t xml:space="preserve"> </w:t>
      </w:r>
      <w:proofErr w:type="spellStart"/>
      <w:r>
        <w:rPr>
          <w:rFonts w:ascii="Arial" w:eastAsia="Arial" w:hAnsi="Arial" w:cs="Arial"/>
          <w:spacing w:val="-2"/>
          <w:sz w:val="24"/>
          <w:szCs w:val="24"/>
        </w:rPr>
        <w:t>publi</w:t>
      </w:r>
      <w:proofErr w:type="spellEnd"/>
      <w:r>
        <w:rPr>
          <w:rFonts w:ascii="Arial" w:eastAsia="Arial" w:hAnsi="Arial" w:cs="Arial"/>
          <w:spacing w:val="-2"/>
          <w:sz w:val="24"/>
          <w:szCs w:val="24"/>
        </w:rPr>
        <w:t xml:space="preserve">- </w:t>
      </w:r>
      <w:r>
        <w:rPr>
          <w:rFonts w:ascii="Arial" w:eastAsia="Arial" w:hAnsi="Arial" w:cs="Arial"/>
          <w:spacing w:val="-3"/>
          <w:sz w:val="24"/>
          <w:szCs w:val="24"/>
        </w:rPr>
        <w:t>cation</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unti</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publicatio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o</w:t>
      </w:r>
      <w:r>
        <w:rPr>
          <w:rFonts w:ascii="Arial" w:eastAsia="Arial" w:hAnsi="Arial" w:cs="Arial"/>
          <w:sz w:val="24"/>
          <w:szCs w:val="24"/>
        </w:rPr>
        <w:t>f</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 xml:space="preserve">International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Association</w:t>
      </w:r>
      <w:r>
        <w:rPr>
          <w:rFonts w:ascii="Arial" w:eastAsia="Arial" w:hAnsi="Arial" w:cs="Arial"/>
          <w:spacing w:val="-15"/>
          <w:sz w:val="24"/>
          <w:szCs w:val="24"/>
        </w:rPr>
        <w:t xml:space="preserve"> </w:t>
      </w:r>
      <w:r>
        <w:rPr>
          <w:rFonts w:ascii="Arial" w:eastAsia="Arial" w:hAnsi="Arial" w:cs="Arial"/>
          <w:sz w:val="24"/>
          <w:szCs w:val="24"/>
        </w:rPr>
        <w:t>(IDA)</w:t>
      </w:r>
      <w:r>
        <w:rPr>
          <w:rFonts w:ascii="Arial" w:eastAsia="Arial" w:hAnsi="Arial" w:cs="Arial"/>
          <w:spacing w:val="-15"/>
          <w:sz w:val="24"/>
          <w:szCs w:val="24"/>
        </w:rPr>
        <w:t xml:space="preserve"> </w:t>
      </w:r>
      <w:r>
        <w:rPr>
          <w:rFonts w:ascii="Arial" w:eastAsia="Arial" w:hAnsi="Arial" w:cs="Arial"/>
          <w:sz w:val="24"/>
          <w:szCs w:val="24"/>
        </w:rPr>
        <w:t>could</w:t>
      </w:r>
      <w:r>
        <w:rPr>
          <w:rFonts w:ascii="Arial" w:eastAsia="Arial" w:hAnsi="Arial" w:cs="Arial"/>
          <w:spacing w:val="-15"/>
          <w:sz w:val="24"/>
          <w:szCs w:val="24"/>
        </w:rPr>
        <w:t xml:space="preserve"> </w:t>
      </w:r>
      <w:r>
        <w:rPr>
          <w:rFonts w:ascii="Arial" w:eastAsia="Arial" w:hAnsi="Arial" w:cs="Arial"/>
          <w:sz w:val="24"/>
          <w:szCs w:val="24"/>
        </w:rPr>
        <w:t>be</w:t>
      </w:r>
      <w:r>
        <w:rPr>
          <w:rFonts w:ascii="Arial" w:eastAsia="Arial" w:hAnsi="Arial" w:cs="Arial"/>
          <w:spacing w:val="-15"/>
          <w:sz w:val="24"/>
          <w:szCs w:val="24"/>
        </w:rPr>
        <w:t xml:space="preserve"> </w:t>
      </w:r>
      <w:r>
        <w:rPr>
          <w:rFonts w:ascii="Arial" w:eastAsia="Arial" w:hAnsi="Arial" w:cs="Arial"/>
          <w:sz w:val="24"/>
          <w:szCs w:val="24"/>
        </w:rPr>
        <w:t>established.</w:t>
      </w:r>
    </w:p>
    <w:p w14:paraId="419EEB4B" w14:textId="77777777" w:rsidR="000836DB" w:rsidRDefault="000836DB">
      <w:pPr>
        <w:spacing w:before="8" w:line="280" w:lineRule="exact"/>
        <w:rPr>
          <w:sz w:val="28"/>
          <w:szCs w:val="28"/>
        </w:rPr>
      </w:pPr>
    </w:p>
    <w:p w14:paraId="08B5769D" w14:textId="77777777" w:rsidR="000836DB" w:rsidRDefault="00000000">
      <w:pPr>
        <w:spacing w:line="250" w:lineRule="auto"/>
        <w:ind w:left="120" w:right="19"/>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Jul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meeting</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reported 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its 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June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8"/>
          <w:sz w:val="24"/>
          <w:szCs w:val="24"/>
        </w:rPr>
        <w:t xml:space="preserve"> </w:t>
      </w:r>
      <w:proofErr w:type="gramStart"/>
      <w:r>
        <w:rPr>
          <w:rFonts w:ascii="Arial" w:eastAsia="Arial" w:hAnsi="Arial" w:cs="Arial"/>
          <w:spacing w:val="-1"/>
          <w:sz w:val="24"/>
          <w:szCs w:val="24"/>
        </w:rPr>
        <w:t>transferred</w:t>
      </w:r>
      <w:proofErr w:type="gramEnd"/>
    </w:p>
    <w:p w14:paraId="34941AC3"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
          <w:sz w:val="24"/>
          <w:szCs w:val="24"/>
        </w:rPr>
        <w:t>$34,000.0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it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accoun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admin- </w:t>
      </w:r>
      <w:proofErr w:type="spellStart"/>
      <w:r>
        <w:rPr>
          <w:rFonts w:ascii="Arial" w:eastAsia="Arial" w:hAnsi="Arial" w:cs="Arial"/>
          <w:spacing w:val="-1"/>
          <w:sz w:val="24"/>
          <w:szCs w:val="24"/>
        </w:rPr>
        <w:t>istrativ</w:t>
      </w:r>
      <w:r>
        <w:rPr>
          <w:rFonts w:ascii="Arial" w:eastAsia="Arial" w:hAnsi="Arial" w:cs="Arial"/>
          <w:sz w:val="24"/>
          <w:szCs w:val="24"/>
        </w:rPr>
        <w:t>e</w:t>
      </w:r>
      <w:proofErr w:type="spellEnd"/>
      <w:r>
        <w:rPr>
          <w:rFonts w:ascii="Arial" w:eastAsia="Arial" w:hAnsi="Arial" w:cs="Arial"/>
          <w:spacing w:val="-19"/>
          <w:sz w:val="24"/>
          <w:szCs w:val="24"/>
        </w:rPr>
        <w:t xml:space="preserve"> </w:t>
      </w:r>
      <w:r>
        <w:rPr>
          <w:rFonts w:ascii="Arial" w:eastAsia="Arial" w:hAnsi="Arial" w:cs="Arial"/>
          <w:spacing w:val="-1"/>
          <w:sz w:val="24"/>
          <w:szCs w:val="24"/>
        </w:rPr>
        <w:t>expense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IDA.</w:t>
      </w:r>
    </w:p>
    <w:p w14:paraId="30D36762" w14:textId="77777777" w:rsidR="000836DB" w:rsidRDefault="000836DB">
      <w:pPr>
        <w:spacing w:before="8" w:line="280" w:lineRule="exact"/>
        <w:rPr>
          <w:sz w:val="28"/>
          <w:szCs w:val="28"/>
        </w:rPr>
      </w:pPr>
    </w:p>
    <w:p w14:paraId="3931EB73" w14:textId="77777777" w:rsidR="000836DB" w:rsidRDefault="00000000">
      <w:pPr>
        <w:ind w:left="120"/>
        <w:rPr>
          <w:rFonts w:ascii="Arial" w:eastAsia="Arial" w:hAnsi="Arial" w:cs="Arial"/>
          <w:sz w:val="24"/>
          <w:szCs w:val="24"/>
        </w:rPr>
      </w:pP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z w:val="24"/>
          <w:szCs w:val="24"/>
        </w:rPr>
        <w:t>“</w:t>
      </w:r>
      <w:r>
        <w:rPr>
          <w:rFonts w:ascii="Arial" w:eastAsia="Arial" w:hAnsi="Arial" w:cs="Arial"/>
          <w:spacing w:val="-7"/>
          <w:sz w:val="24"/>
          <w:szCs w:val="24"/>
        </w:rPr>
        <w:t>W</w:t>
      </w:r>
      <w:r>
        <w:rPr>
          <w:rFonts w:ascii="Arial" w:eastAsia="Arial" w:hAnsi="Arial" w:cs="Arial"/>
          <w:sz w:val="24"/>
          <w:szCs w:val="24"/>
        </w:rPr>
        <w:t>all</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Fame”</w:t>
      </w:r>
      <w:r>
        <w:rPr>
          <w:rFonts w:ascii="Arial" w:eastAsia="Arial" w:hAnsi="Arial" w:cs="Arial"/>
          <w:spacing w:val="-14"/>
          <w:sz w:val="24"/>
          <w:szCs w:val="24"/>
        </w:rPr>
        <w:t xml:space="preserve"> </w:t>
      </w:r>
      <w:r>
        <w:rPr>
          <w:rFonts w:ascii="Arial" w:eastAsia="Arial" w:hAnsi="Arial" w:cs="Arial"/>
          <w:sz w:val="24"/>
          <w:szCs w:val="24"/>
        </w:rPr>
        <w:t>was</w:t>
      </w:r>
      <w:r>
        <w:rPr>
          <w:rFonts w:ascii="Arial" w:eastAsia="Arial" w:hAnsi="Arial" w:cs="Arial"/>
          <w:spacing w:val="-14"/>
          <w:sz w:val="24"/>
          <w:szCs w:val="24"/>
        </w:rPr>
        <w:t xml:space="preserve"> </w:t>
      </w:r>
      <w:r>
        <w:rPr>
          <w:rFonts w:ascii="Arial" w:eastAsia="Arial" w:hAnsi="Arial" w:cs="Arial"/>
          <w:sz w:val="24"/>
          <w:szCs w:val="24"/>
        </w:rPr>
        <w:t>developed</w:t>
      </w:r>
      <w:r>
        <w:rPr>
          <w:rFonts w:ascii="Arial" w:eastAsia="Arial" w:hAnsi="Arial" w:cs="Arial"/>
          <w:spacing w:val="-14"/>
          <w:sz w:val="24"/>
          <w:szCs w:val="24"/>
        </w:rPr>
        <w:t xml:space="preserve"> </w:t>
      </w:r>
      <w:r>
        <w:rPr>
          <w:rFonts w:ascii="Arial" w:eastAsia="Arial" w:hAnsi="Arial" w:cs="Arial"/>
          <w:sz w:val="24"/>
          <w:szCs w:val="24"/>
        </w:rPr>
        <w:t>as</w:t>
      </w:r>
      <w:r>
        <w:rPr>
          <w:rFonts w:ascii="Arial" w:eastAsia="Arial" w:hAnsi="Arial" w:cs="Arial"/>
          <w:spacing w:val="-14"/>
          <w:sz w:val="24"/>
          <w:szCs w:val="24"/>
        </w:rPr>
        <w:t xml:space="preserve"> </w:t>
      </w:r>
      <w:r>
        <w:rPr>
          <w:rFonts w:ascii="Arial" w:eastAsia="Arial" w:hAnsi="Arial" w:cs="Arial"/>
          <w:spacing w:val="-5"/>
          <w:sz w:val="24"/>
          <w:szCs w:val="24"/>
        </w:rPr>
        <w:t>p</w:t>
      </w:r>
      <w:r>
        <w:rPr>
          <w:rFonts w:ascii="Arial" w:eastAsia="Arial" w:hAnsi="Arial" w:cs="Arial"/>
          <w:sz w:val="24"/>
          <w:szCs w:val="24"/>
        </w:rPr>
        <w:t>art</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the</w:t>
      </w:r>
    </w:p>
    <w:p w14:paraId="4B22743E"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Expo</w:t>
      </w:r>
      <w:r>
        <w:rPr>
          <w:rFonts w:ascii="Arial" w:eastAsia="Arial" w:hAnsi="Arial" w:cs="Arial"/>
          <w:spacing w:val="-10"/>
          <w:sz w:val="24"/>
          <w:szCs w:val="24"/>
        </w:rPr>
        <w:t xml:space="preserve"> </w:t>
      </w:r>
      <w:r>
        <w:rPr>
          <w:rFonts w:ascii="Arial" w:eastAsia="Arial" w:hAnsi="Arial" w:cs="Arial"/>
          <w:sz w:val="24"/>
          <w:szCs w:val="24"/>
        </w:rPr>
        <w:t>’95</w:t>
      </w:r>
      <w:r>
        <w:rPr>
          <w:rFonts w:ascii="Arial" w:eastAsia="Arial" w:hAnsi="Arial" w:cs="Arial"/>
          <w:spacing w:val="-10"/>
          <w:sz w:val="24"/>
          <w:szCs w:val="24"/>
        </w:rPr>
        <w:t xml:space="preserve"> </w:t>
      </w:r>
      <w:r>
        <w:rPr>
          <w:rFonts w:ascii="Arial" w:eastAsia="Arial" w:hAnsi="Arial" w:cs="Arial"/>
          <w:sz w:val="24"/>
          <w:szCs w:val="24"/>
        </w:rPr>
        <w:t>activities.</w:t>
      </w:r>
    </w:p>
    <w:p w14:paraId="03D243B9" w14:textId="77777777" w:rsidR="000836DB" w:rsidRDefault="000836DB">
      <w:pPr>
        <w:spacing w:line="100" w:lineRule="exact"/>
        <w:rPr>
          <w:sz w:val="10"/>
          <w:szCs w:val="10"/>
        </w:rPr>
      </w:pPr>
    </w:p>
    <w:p w14:paraId="347CB17A" w14:textId="77777777" w:rsidR="000836DB" w:rsidRDefault="000836DB">
      <w:pPr>
        <w:spacing w:line="200" w:lineRule="exact"/>
      </w:pPr>
    </w:p>
    <w:p w14:paraId="2EB161AC"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Harrison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Educatio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Chairman 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Institut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Dealer Educatio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Accreditatio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(IDEA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meeting </w:t>
      </w:r>
      <w:r>
        <w:rPr>
          <w:rFonts w:ascii="Arial" w:eastAsia="Arial" w:hAnsi="Arial" w:cs="Arial"/>
          <w:sz w:val="24"/>
          <w:szCs w:val="24"/>
        </w:rPr>
        <w:t>had</w:t>
      </w:r>
      <w:r>
        <w:rPr>
          <w:rFonts w:ascii="Arial" w:eastAsia="Arial" w:hAnsi="Arial" w:cs="Arial"/>
          <w:spacing w:val="-15"/>
          <w:sz w:val="24"/>
          <w:szCs w:val="24"/>
        </w:rPr>
        <w:t xml:space="preserve"> </w:t>
      </w:r>
      <w:r>
        <w:rPr>
          <w:rFonts w:ascii="Arial" w:eastAsia="Arial" w:hAnsi="Arial" w:cs="Arial"/>
          <w:sz w:val="24"/>
          <w:szCs w:val="24"/>
        </w:rPr>
        <w:t>been</w:t>
      </w:r>
      <w:r>
        <w:rPr>
          <w:rFonts w:ascii="Arial" w:eastAsia="Arial" w:hAnsi="Arial" w:cs="Arial"/>
          <w:spacing w:val="-15"/>
          <w:sz w:val="24"/>
          <w:szCs w:val="24"/>
        </w:rPr>
        <w:t xml:space="preserve"> </w:t>
      </w:r>
      <w:r>
        <w:rPr>
          <w:rFonts w:ascii="Arial" w:eastAsia="Arial" w:hAnsi="Arial" w:cs="Arial"/>
          <w:sz w:val="24"/>
          <w:szCs w:val="24"/>
        </w:rPr>
        <w:t>conducted</w:t>
      </w:r>
      <w:r>
        <w:rPr>
          <w:rFonts w:ascii="Arial" w:eastAsia="Arial" w:hAnsi="Arial" w:cs="Arial"/>
          <w:spacing w:val="-15"/>
          <w:sz w:val="24"/>
          <w:szCs w:val="24"/>
        </w:rPr>
        <w:t xml:space="preserve"> </w:t>
      </w:r>
      <w:r>
        <w:rPr>
          <w:rFonts w:ascii="Arial" w:eastAsia="Arial" w:hAnsi="Arial" w:cs="Arial"/>
          <w:sz w:val="24"/>
          <w:szCs w:val="24"/>
        </w:rPr>
        <w:t>in</w:t>
      </w:r>
      <w:r>
        <w:rPr>
          <w:rFonts w:ascii="Arial" w:eastAsia="Arial" w:hAnsi="Arial" w:cs="Arial"/>
          <w:spacing w:val="-15"/>
          <w:sz w:val="24"/>
          <w:szCs w:val="24"/>
        </w:rPr>
        <w:t xml:space="preserve"> </w:t>
      </w:r>
      <w:r>
        <w:rPr>
          <w:rFonts w:ascii="Arial" w:eastAsia="Arial" w:hAnsi="Arial" w:cs="Arial"/>
          <w:sz w:val="24"/>
          <w:szCs w:val="24"/>
        </w:rPr>
        <w:t>Chicago.</w:t>
      </w:r>
      <w:r>
        <w:rPr>
          <w:rFonts w:ascii="Arial" w:eastAsia="Arial" w:hAnsi="Arial" w:cs="Arial"/>
          <w:spacing w:val="36"/>
          <w:sz w:val="24"/>
          <w:szCs w:val="24"/>
        </w:rPr>
        <w:t xml:space="preserve"> </w:t>
      </w:r>
      <w:r>
        <w:rPr>
          <w:rFonts w:ascii="Arial" w:eastAsia="Arial" w:hAnsi="Arial" w:cs="Arial"/>
          <w:sz w:val="24"/>
          <w:szCs w:val="24"/>
        </w:rPr>
        <w:t xml:space="preserve">Corporate </w:t>
      </w:r>
      <w:r>
        <w:rPr>
          <w:rFonts w:ascii="Arial" w:eastAsia="Arial" w:hAnsi="Arial" w:cs="Arial"/>
          <w:spacing w:val="-1"/>
          <w:sz w:val="24"/>
          <w:szCs w:val="24"/>
        </w:rPr>
        <w:t>paper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foundatio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file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with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Institute’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primar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purpos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bein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proofErr w:type="spellStart"/>
      <w:r>
        <w:rPr>
          <w:rFonts w:ascii="Arial" w:eastAsia="Arial" w:hAnsi="Arial" w:cs="Arial"/>
          <w:spacing w:val="-1"/>
          <w:sz w:val="24"/>
          <w:szCs w:val="24"/>
        </w:rPr>
        <w:t>certifi</w:t>
      </w:r>
      <w:proofErr w:type="spellEnd"/>
      <w:r>
        <w:rPr>
          <w:rFonts w:ascii="Arial" w:eastAsia="Arial" w:hAnsi="Arial" w:cs="Arial"/>
          <w:spacing w:val="-1"/>
          <w:sz w:val="24"/>
          <w:szCs w:val="24"/>
        </w:rPr>
        <w:t>- catio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program.</w:t>
      </w:r>
    </w:p>
    <w:p w14:paraId="65FCE0D8" w14:textId="77777777" w:rsidR="000836DB" w:rsidRDefault="000836DB">
      <w:pPr>
        <w:spacing w:before="8" w:line="280" w:lineRule="exact"/>
        <w:rPr>
          <w:sz w:val="28"/>
          <w:szCs w:val="28"/>
        </w:rPr>
      </w:pPr>
    </w:p>
    <w:p w14:paraId="314AA4BF" w14:textId="77777777" w:rsidR="000836DB" w:rsidRDefault="00000000">
      <w:pPr>
        <w:spacing w:line="250" w:lineRule="auto"/>
        <w:ind w:left="120" w:right="155"/>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endorsed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concept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 xml:space="preserve">High </w:t>
      </w:r>
      <w:r>
        <w:rPr>
          <w:rFonts w:ascii="Arial" w:eastAsia="Arial" w:hAnsi="Arial" w:cs="Arial"/>
          <w:spacing w:val="-1"/>
          <w:sz w:val="24"/>
          <w:szCs w:val="24"/>
        </w:rPr>
        <w:t>Rolle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Clu</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hel</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increas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 xml:space="preserve">for </w:t>
      </w:r>
      <w:r>
        <w:rPr>
          <w:rFonts w:ascii="Arial" w:eastAsia="Arial" w:hAnsi="Arial" w:cs="Arial"/>
          <w:spacing w:val="-6"/>
          <w:sz w:val="24"/>
          <w:szCs w:val="24"/>
        </w:rPr>
        <w:t>IDA.</w:t>
      </w:r>
    </w:p>
    <w:p w14:paraId="179F0AE8" w14:textId="77777777" w:rsidR="000836DB" w:rsidRDefault="000836DB">
      <w:pPr>
        <w:spacing w:before="8" w:line="280" w:lineRule="exact"/>
        <w:rPr>
          <w:sz w:val="28"/>
          <w:szCs w:val="28"/>
        </w:rPr>
      </w:pPr>
    </w:p>
    <w:p w14:paraId="4B721FC0" w14:textId="77777777" w:rsidR="000836DB" w:rsidRDefault="00000000">
      <w:pPr>
        <w:spacing w:line="250" w:lineRule="auto"/>
        <w:ind w:left="120" w:right="-11"/>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Selectio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Commit- </w:t>
      </w:r>
      <w:r>
        <w:rPr>
          <w:rFonts w:ascii="Arial" w:eastAsia="Arial" w:hAnsi="Arial" w:cs="Arial"/>
          <w:sz w:val="24"/>
          <w:szCs w:val="24"/>
        </w:rPr>
        <w:t>tee</w:t>
      </w:r>
      <w:r>
        <w:rPr>
          <w:rFonts w:ascii="Arial" w:eastAsia="Arial" w:hAnsi="Arial" w:cs="Arial"/>
          <w:spacing w:val="-17"/>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Smith,</w:t>
      </w:r>
      <w:r>
        <w:rPr>
          <w:rFonts w:ascii="Arial" w:eastAsia="Arial" w:hAnsi="Arial" w:cs="Arial"/>
          <w:spacing w:val="-17"/>
          <w:sz w:val="24"/>
          <w:szCs w:val="24"/>
        </w:rPr>
        <w:t xml:space="preserve"> </w:t>
      </w:r>
      <w:r>
        <w:rPr>
          <w:rFonts w:ascii="Arial" w:eastAsia="Arial" w:hAnsi="Arial" w:cs="Arial"/>
          <w:sz w:val="24"/>
          <w:szCs w:val="24"/>
        </w:rPr>
        <w:t>Bucklin</w:t>
      </w:r>
      <w:r>
        <w:rPr>
          <w:rFonts w:ascii="Arial" w:eastAsia="Arial" w:hAnsi="Arial" w:cs="Arial"/>
          <w:spacing w:val="-17"/>
          <w:sz w:val="24"/>
          <w:szCs w:val="24"/>
        </w:rPr>
        <w:t xml:space="preserve"> </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Associates,</w:t>
      </w:r>
      <w:r>
        <w:rPr>
          <w:rFonts w:ascii="Arial" w:eastAsia="Arial" w:hAnsi="Arial" w:cs="Arial"/>
          <w:spacing w:val="-17"/>
          <w:sz w:val="24"/>
          <w:szCs w:val="24"/>
        </w:rPr>
        <w:t xml:space="preserve"> </w:t>
      </w:r>
      <w:r>
        <w:rPr>
          <w:rFonts w:ascii="Arial" w:eastAsia="Arial" w:hAnsi="Arial" w:cs="Arial"/>
          <w:sz w:val="24"/>
          <w:szCs w:val="24"/>
        </w:rPr>
        <w:t xml:space="preserve">Chicago, </w:t>
      </w:r>
      <w:r>
        <w:rPr>
          <w:rFonts w:ascii="Arial" w:eastAsia="Arial" w:hAnsi="Arial" w:cs="Arial"/>
          <w:spacing w:val="-1"/>
          <w:sz w:val="24"/>
          <w:szCs w:val="24"/>
        </w:rPr>
        <w:t>Illinoi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retaine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manag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IDA.</w:t>
      </w:r>
    </w:p>
    <w:p w14:paraId="7438EECD" w14:textId="77777777" w:rsidR="000836DB" w:rsidRDefault="00000000">
      <w:pPr>
        <w:spacing w:before="62"/>
        <w:ind w:left="1499"/>
      </w:pPr>
      <w:r>
        <w:br w:type="column"/>
      </w:r>
      <w:r w:rsidR="00B51C64">
        <w:pict w14:anchorId="61190609">
          <v:shape id="_x0000_i1050" type="#_x0000_t75" style="width:97.5pt;height:120pt">
            <v:imagedata r:id="rId42" o:title=""/>
          </v:shape>
        </w:pict>
      </w:r>
    </w:p>
    <w:p w14:paraId="472E1772" w14:textId="77777777" w:rsidR="000836DB" w:rsidRDefault="00000000">
      <w:pPr>
        <w:spacing w:before="4"/>
        <w:ind w:left="1904" w:right="1957"/>
        <w:jc w:val="center"/>
        <w:rPr>
          <w:rFonts w:ascii="Arial" w:eastAsia="Arial" w:hAnsi="Arial" w:cs="Arial"/>
        </w:rPr>
      </w:pPr>
      <w:r>
        <w:rPr>
          <w:rFonts w:ascii="Arial" w:eastAsia="Arial" w:hAnsi="Arial" w:cs="Arial"/>
          <w:b/>
        </w:rPr>
        <w:t>Bill</w:t>
      </w:r>
      <w:r>
        <w:rPr>
          <w:rFonts w:ascii="Arial" w:eastAsia="Arial" w:hAnsi="Arial" w:cs="Arial"/>
          <w:b/>
          <w:spacing w:val="26"/>
        </w:rPr>
        <w:t xml:space="preserve"> </w:t>
      </w:r>
      <w:r>
        <w:rPr>
          <w:rFonts w:ascii="Arial" w:eastAsia="Arial" w:hAnsi="Arial" w:cs="Arial"/>
          <w:b/>
        </w:rPr>
        <w:t>Walker</w:t>
      </w:r>
    </w:p>
    <w:p w14:paraId="4E465CAF" w14:textId="77777777" w:rsidR="000836DB" w:rsidRDefault="000836DB">
      <w:pPr>
        <w:spacing w:line="200" w:lineRule="exact"/>
      </w:pPr>
    </w:p>
    <w:p w14:paraId="7C5E9178" w14:textId="77777777" w:rsidR="000836DB" w:rsidRDefault="000836DB">
      <w:pPr>
        <w:spacing w:line="200" w:lineRule="exact"/>
      </w:pPr>
    </w:p>
    <w:p w14:paraId="52FF9803" w14:textId="77777777" w:rsidR="000836DB" w:rsidRDefault="000836DB">
      <w:pPr>
        <w:spacing w:before="4" w:line="240" w:lineRule="exact"/>
        <w:rPr>
          <w:sz w:val="24"/>
          <w:szCs w:val="24"/>
        </w:rPr>
      </w:pPr>
    </w:p>
    <w:p w14:paraId="327788D4" w14:textId="77777777" w:rsidR="000836DB" w:rsidRDefault="00000000">
      <w:pPr>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Internationa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Garag</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Exp</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them</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for</w:t>
      </w:r>
    </w:p>
    <w:p w14:paraId="2EC8E969" w14:textId="77777777" w:rsidR="000836DB" w:rsidRDefault="00000000">
      <w:pPr>
        <w:spacing w:before="12" w:line="250" w:lineRule="auto"/>
        <w:ind w:right="484"/>
        <w:rPr>
          <w:rFonts w:ascii="Arial" w:eastAsia="Arial" w:hAnsi="Arial" w:cs="Arial"/>
          <w:sz w:val="24"/>
          <w:szCs w:val="24"/>
        </w:rPr>
      </w:pPr>
      <w:r>
        <w:rPr>
          <w:rFonts w:ascii="Arial" w:eastAsia="Arial" w:hAnsi="Arial" w:cs="Arial"/>
          <w:sz w:val="24"/>
          <w:szCs w:val="24"/>
        </w:rPr>
        <w:t>1996</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selected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be:</w:t>
      </w:r>
      <w:r>
        <w:rPr>
          <w:rFonts w:ascii="Arial" w:eastAsia="Arial" w:hAnsi="Arial" w:cs="Arial"/>
          <w:spacing w:val="-17"/>
          <w:sz w:val="24"/>
          <w:szCs w:val="24"/>
        </w:rPr>
        <w:t xml:space="preserve"> </w:t>
      </w:r>
      <w:r>
        <w:rPr>
          <w:rFonts w:ascii="Arial" w:eastAsia="Arial" w:hAnsi="Arial" w:cs="Arial"/>
          <w:sz w:val="24"/>
          <w:szCs w:val="24"/>
        </w:rPr>
        <w:t>“United</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6"/>
          <w:sz w:val="24"/>
          <w:szCs w:val="24"/>
        </w:rPr>
        <w:t xml:space="preserve"> </w:t>
      </w:r>
      <w:r>
        <w:rPr>
          <w:rFonts w:ascii="Arial" w:eastAsia="Arial" w:hAnsi="Arial" w:cs="Arial"/>
          <w:sz w:val="24"/>
          <w:szCs w:val="24"/>
        </w:rPr>
        <w:t xml:space="preserve">Excel- </w:t>
      </w:r>
      <w:proofErr w:type="spellStart"/>
      <w:r>
        <w:rPr>
          <w:rFonts w:ascii="Arial" w:eastAsia="Arial" w:hAnsi="Arial" w:cs="Arial"/>
          <w:spacing w:val="-5"/>
          <w:sz w:val="24"/>
          <w:szCs w:val="24"/>
        </w:rPr>
        <w:t>lence</w:t>
      </w:r>
      <w:proofErr w:type="spellEnd"/>
      <w:r>
        <w:rPr>
          <w:rFonts w:ascii="Arial" w:eastAsia="Arial" w:hAnsi="Arial" w:cs="Arial"/>
          <w:spacing w:val="-5"/>
          <w:sz w:val="24"/>
          <w:szCs w:val="24"/>
        </w:rPr>
        <w:t>.”</w:t>
      </w:r>
    </w:p>
    <w:p w14:paraId="6CAF240E" w14:textId="77777777" w:rsidR="000836DB" w:rsidRDefault="000836DB">
      <w:pPr>
        <w:spacing w:before="8" w:line="280" w:lineRule="exact"/>
        <w:rPr>
          <w:sz w:val="28"/>
          <w:szCs w:val="28"/>
        </w:rPr>
      </w:pPr>
    </w:p>
    <w:p w14:paraId="16070ECC" w14:textId="77777777" w:rsidR="000836DB" w:rsidRDefault="00000000">
      <w:pPr>
        <w:spacing w:line="250" w:lineRule="auto"/>
        <w:ind w:right="125"/>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(afte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Expo</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consiste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 xml:space="preserve">only </w:t>
      </w:r>
      <w:r>
        <w:rPr>
          <w:rFonts w:ascii="Arial" w:eastAsia="Arial" w:hAnsi="Arial" w:cs="Arial"/>
          <w:spacing w:val="-2"/>
          <w:sz w:val="24"/>
          <w:szCs w:val="24"/>
        </w:rPr>
        <w:t>si</w:t>
      </w:r>
      <w:r>
        <w:rPr>
          <w:rFonts w:ascii="Arial" w:eastAsia="Arial" w:hAnsi="Arial" w:cs="Arial"/>
          <w:sz w:val="24"/>
          <w:szCs w:val="24"/>
        </w:rPr>
        <w:t>x</w:t>
      </w:r>
      <w:r>
        <w:rPr>
          <w:rFonts w:ascii="Arial" w:eastAsia="Arial" w:hAnsi="Arial" w:cs="Arial"/>
          <w:spacing w:val="-21"/>
          <w:sz w:val="24"/>
          <w:szCs w:val="24"/>
        </w:rPr>
        <w:t xml:space="preserve"> </w:t>
      </w:r>
      <w:r>
        <w:rPr>
          <w:rFonts w:ascii="Arial" w:eastAsia="Arial" w:hAnsi="Arial" w:cs="Arial"/>
          <w:spacing w:val="-2"/>
          <w:sz w:val="24"/>
          <w:szCs w:val="24"/>
        </w:rPr>
        <w:t>month</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du</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creatio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Interna- </w:t>
      </w:r>
      <w:proofErr w:type="spellStart"/>
      <w:r>
        <w:rPr>
          <w:rFonts w:ascii="Arial" w:eastAsia="Arial" w:hAnsi="Arial" w:cs="Arial"/>
          <w:sz w:val="24"/>
          <w:szCs w:val="24"/>
        </w:rPr>
        <w:t>tional</w:t>
      </w:r>
      <w:proofErr w:type="spellEnd"/>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32"/>
          <w:sz w:val="24"/>
          <w:szCs w:val="24"/>
        </w:rPr>
        <w:t xml:space="preserve"> </w:t>
      </w:r>
      <w:r>
        <w:rPr>
          <w:rFonts w:ascii="Arial" w:eastAsia="Arial" w:hAnsi="Arial" w:cs="Arial"/>
          <w:sz w:val="24"/>
          <w:szCs w:val="24"/>
        </w:rPr>
        <w:t>Extensive</w:t>
      </w:r>
      <w:r>
        <w:rPr>
          <w:rFonts w:ascii="Arial" w:eastAsia="Arial" w:hAnsi="Arial" w:cs="Arial"/>
          <w:spacing w:val="-17"/>
          <w:sz w:val="24"/>
          <w:szCs w:val="24"/>
        </w:rPr>
        <w:t xml:space="preserve"> </w:t>
      </w:r>
      <w:proofErr w:type="spellStart"/>
      <w:r>
        <w:rPr>
          <w:rFonts w:ascii="Arial" w:eastAsia="Arial" w:hAnsi="Arial" w:cs="Arial"/>
          <w:sz w:val="24"/>
          <w:szCs w:val="24"/>
        </w:rPr>
        <w:t>prepara</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tion</w:t>
      </w:r>
      <w:r>
        <w:rPr>
          <w:rFonts w:ascii="Arial" w:eastAsia="Arial" w:hAnsi="Arial" w:cs="Arial"/>
          <w:sz w:val="24"/>
          <w:szCs w:val="24"/>
        </w:rPr>
        <w:t>s</w:t>
      </w:r>
      <w:proofErr w:type="spellEnd"/>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merge</w:t>
      </w:r>
      <w:r>
        <w:rPr>
          <w:rFonts w:ascii="Arial" w:eastAsia="Arial" w:hAnsi="Arial" w:cs="Arial"/>
          <w:spacing w:val="-12"/>
          <w:sz w:val="24"/>
          <w:szCs w:val="24"/>
        </w:rPr>
        <w:t>r</w:t>
      </w:r>
      <w:r>
        <w:rPr>
          <w:rFonts w:ascii="Arial" w:eastAsia="Arial" w:hAnsi="Arial" w:cs="Arial"/>
          <w:sz w:val="24"/>
          <w:szCs w:val="24"/>
        </w:rPr>
        <w:t>.</w:t>
      </w:r>
    </w:p>
    <w:p w14:paraId="27CF5631" w14:textId="77777777" w:rsidR="000836DB" w:rsidRDefault="000836DB">
      <w:pPr>
        <w:spacing w:before="8" w:line="280" w:lineRule="exact"/>
        <w:rPr>
          <w:sz w:val="28"/>
          <w:szCs w:val="28"/>
        </w:rPr>
      </w:pPr>
    </w:p>
    <w:p w14:paraId="582A6479" w14:textId="77777777" w:rsidR="000836DB" w:rsidRDefault="00000000">
      <w:pPr>
        <w:spacing w:line="250" w:lineRule="auto"/>
        <w:ind w:right="259"/>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IDE</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would consis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6</w:t>
      </w:r>
      <w:r>
        <w:rPr>
          <w:rFonts w:ascii="Arial" w:eastAsia="Arial" w:hAnsi="Arial" w:cs="Arial"/>
          <w:spacing w:val="-18"/>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6</w:t>
      </w:r>
      <w:r>
        <w:rPr>
          <w:rFonts w:ascii="Arial" w:eastAsia="Arial" w:hAnsi="Arial" w:cs="Arial"/>
          <w:spacing w:val="-18"/>
          <w:sz w:val="24"/>
          <w:szCs w:val="24"/>
        </w:rPr>
        <w:t xml:space="preserve"> </w:t>
      </w:r>
      <w:r>
        <w:rPr>
          <w:rFonts w:ascii="Arial" w:eastAsia="Arial" w:hAnsi="Arial" w:cs="Arial"/>
          <w:spacing w:val="-1"/>
          <w:sz w:val="24"/>
          <w:szCs w:val="24"/>
        </w:rPr>
        <w:t>manufacture</w:t>
      </w:r>
      <w:r>
        <w:rPr>
          <w:rFonts w:ascii="Arial" w:eastAsia="Arial" w:hAnsi="Arial" w:cs="Arial"/>
          <w:sz w:val="24"/>
          <w:szCs w:val="24"/>
        </w:rPr>
        <w:t>r</w:t>
      </w:r>
      <w:r>
        <w:rPr>
          <w:rFonts w:ascii="Arial" w:eastAsia="Arial" w:hAnsi="Arial" w:cs="Arial"/>
          <w:spacing w:val="-18"/>
          <w:sz w:val="24"/>
          <w:szCs w:val="24"/>
        </w:rPr>
        <w:t xml:space="preserve"> </w:t>
      </w:r>
      <w:proofErr w:type="spellStart"/>
      <w:r>
        <w:rPr>
          <w:rFonts w:ascii="Arial" w:eastAsia="Arial" w:hAnsi="Arial" w:cs="Arial"/>
          <w:spacing w:val="-1"/>
          <w:sz w:val="24"/>
          <w:szCs w:val="24"/>
        </w:rPr>
        <w:t>repre</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sentatives</w:t>
      </w:r>
      <w:proofErr w:type="spellEnd"/>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als</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proofErr w:type="spellStart"/>
      <w:r>
        <w:rPr>
          <w:rFonts w:ascii="Arial" w:eastAsia="Arial" w:hAnsi="Arial" w:cs="Arial"/>
          <w:spacing w:val="-1"/>
          <w:sz w:val="24"/>
          <w:szCs w:val="24"/>
        </w:rPr>
        <w:t>ele</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ments</w:t>
      </w:r>
      <w:proofErr w:type="spellEnd"/>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proposed</w:t>
      </w:r>
      <w:r>
        <w:rPr>
          <w:rFonts w:ascii="Arial" w:eastAsia="Arial" w:hAnsi="Arial" w:cs="Arial"/>
          <w:spacing w:val="-17"/>
          <w:sz w:val="24"/>
          <w:szCs w:val="24"/>
        </w:rPr>
        <w:t xml:space="preserve"> </w:t>
      </w:r>
      <w:r>
        <w:rPr>
          <w:rFonts w:ascii="Arial" w:eastAsia="Arial" w:hAnsi="Arial" w:cs="Arial"/>
          <w:sz w:val="24"/>
          <w:szCs w:val="24"/>
        </w:rPr>
        <w:t>accreditation</w:t>
      </w:r>
      <w:r>
        <w:rPr>
          <w:rFonts w:ascii="Arial" w:eastAsia="Arial" w:hAnsi="Arial" w:cs="Arial"/>
          <w:spacing w:val="-17"/>
          <w:sz w:val="24"/>
          <w:szCs w:val="24"/>
        </w:rPr>
        <w:t xml:space="preserve"> </w:t>
      </w:r>
      <w:r>
        <w:rPr>
          <w:rFonts w:ascii="Arial" w:eastAsia="Arial" w:hAnsi="Arial" w:cs="Arial"/>
          <w:sz w:val="24"/>
          <w:szCs w:val="24"/>
        </w:rPr>
        <w:t xml:space="preserve">program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presente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NAGD</w:t>
      </w:r>
      <w:r>
        <w:rPr>
          <w:rFonts w:ascii="Arial" w:eastAsia="Arial" w:hAnsi="Arial" w:cs="Arial"/>
          <w:sz w:val="24"/>
          <w:szCs w:val="24"/>
        </w:rPr>
        <w:t>M</w:t>
      </w:r>
      <w:r>
        <w:rPr>
          <w:rFonts w:ascii="Arial" w:eastAsia="Arial" w:hAnsi="Arial" w:cs="Arial"/>
          <w:spacing w:val="-18"/>
          <w:sz w:val="24"/>
          <w:szCs w:val="24"/>
        </w:rPr>
        <w:t xml:space="preserve"> </w:t>
      </w:r>
      <w:proofErr w:type="spellStart"/>
      <w:r>
        <w:rPr>
          <w:rFonts w:ascii="Arial" w:eastAsia="Arial" w:hAnsi="Arial" w:cs="Arial"/>
          <w:spacing w:val="-1"/>
          <w:sz w:val="24"/>
          <w:szCs w:val="24"/>
        </w:rPr>
        <w:t>representa</w:t>
      </w:r>
      <w:proofErr w:type="spellEnd"/>
      <w:r>
        <w:rPr>
          <w:rFonts w:ascii="Arial" w:eastAsia="Arial" w:hAnsi="Arial" w:cs="Arial"/>
          <w:spacing w:val="-1"/>
          <w:sz w:val="24"/>
          <w:szCs w:val="24"/>
        </w:rPr>
        <w:t xml:space="preserve">- </w:t>
      </w:r>
      <w:proofErr w:type="spellStart"/>
      <w:r>
        <w:rPr>
          <w:rFonts w:ascii="Arial" w:eastAsia="Arial" w:hAnsi="Arial" w:cs="Arial"/>
          <w:spacing w:val="-4"/>
          <w:sz w:val="24"/>
          <w:szCs w:val="24"/>
        </w:rPr>
        <w:t>tives</w:t>
      </w:r>
      <w:proofErr w:type="spellEnd"/>
      <w:r>
        <w:rPr>
          <w:rFonts w:ascii="Arial" w:eastAsia="Arial" w:hAnsi="Arial" w:cs="Arial"/>
          <w:spacing w:val="-4"/>
          <w:sz w:val="24"/>
          <w:szCs w:val="24"/>
        </w:rPr>
        <w:t>.</w:t>
      </w:r>
    </w:p>
    <w:p w14:paraId="6D5D6B84" w14:textId="77777777" w:rsidR="000836DB" w:rsidRDefault="000836DB">
      <w:pPr>
        <w:spacing w:before="8" w:line="280" w:lineRule="exact"/>
        <w:rPr>
          <w:sz w:val="28"/>
          <w:szCs w:val="28"/>
        </w:rPr>
      </w:pPr>
    </w:p>
    <w:p w14:paraId="33F2A6EF" w14:textId="77777777" w:rsidR="000836DB" w:rsidRDefault="00000000">
      <w:pPr>
        <w:spacing w:line="250" w:lineRule="auto"/>
        <w:ind w:right="254"/>
        <w:rPr>
          <w:rFonts w:ascii="Arial" w:eastAsia="Arial" w:hAnsi="Arial" w:cs="Arial"/>
          <w:sz w:val="24"/>
          <w:szCs w:val="24"/>
        </w:rPr>
        <w:sectPr w:rsidR="000836DB">
          <w:type w:val="continuous"/>
          <w:pgSz w:w="12240" w:h="15840"/>
          <w:pgMar w:top="1480" w:right="960" w:bottom="280" w:left="960" w:header="720" w:footer="720" w:gutter="0"/>
          <w:cols w:num="2" w:space="720" w:equalWidth="0">
            <w:col w:w="4965" w:space="375"/>
            <w:col w:w="4980"/>
          </w:cols>
        </w:sectPr>
      </w:pPr>
      <w:r>
        <w:rPr>
          <w:rFonts w:ascii="Arial" w:eastAsia="Arial" w:hAnsi="Arial" w:cs="Arial"/>
          <w:i/>
          <w:sz w:val="24"/>
          <w:szCs w:val="24"/>
        </w:rPr>
        <w:t>The</w:t>
      </w:r>
      <w:r>
        <w:rPr>
          <w:rFonts w:ascii="Arial" w:eastAsia="Arial" w:hAnsi="Arial" w:cs="Arial"/>
          <w:i/>
          <w:spacing w:val="3"/>
          <w:sz w:val="24"/>
          <w:szCs w:val="24"/>
        </w:rPr>
        <w:t xml:space="preserve"> </w:t>
      </w:r>
      <w:r>
        <w:rPr>
          <w:rFonts w:ascii="Arial" w:eastAsia="Arial" w:hAnsi="Arial" w:cs="Arial"/>
          <w:i/>
          <w:sz w:val="24"/>
          <w:szCs w:val="24"/>
        </w:rPr>
        <w:t>final</w:t>
      </w:r>
      <w:r>
        <w:rPr>
          <w:rFonts w:ascii="Arial" w:eastAsia="Arial" w:hAnsi="Arial" w:cs="Arial"/>
          <w:i/>
          <w:spacing w:val="3"/>
          <w:sz w:val="24"/>
          <w:szCs w:val="24"/>
        </w:rPr>
        <w:t xml:space="preserve"> </w:t>
      </w:r>
      <w:r>
        <w:rPr>
          <w:rFonts w:ascii="Arial" w:eastAsia="Arial" w:hAnsi="Arial" w:cs="Arial"/>
          <w:i/>
          <w:sz w:val="24"/>
          <w:szCs w:val="24"/>
        </w:rPr>
        <w:t>Board</w:t>
      </w:r>
      <w:r>
        <w:rPr>
          <w:rFonts w:ascii="Arial" w:eastAsia="Arial" w:hAnsi="Arial" w:cs="Arial"/>
          <w:i/>
          <w:spacing w:val="3"/>
          <w:sz w:val="24"/>
          <w:szCs w:val="24"/>
        </w:rPr>
        <w:t xml:space="preserve"> </w:t>
      </w:r>
      <w:r>
        <w:rPr>
          <w:rFonts w:ascii="Arial" w:eastAsia="Arial" w:hAnsi="Arial" w:cs="Arial"/>
          <w:i/>
          <w:sz w:val="24"/>
          <w:szCs w:val="24"/>
        </w:rPr>
        <w:t>meeting</w:t>
      </w:r>
      <w:r>
        <w:rPr>
          <w:rFonts w:ascii="Arial" w:eastAsia="Arial" w:hAnsi="Arial" w:cs="Arial"/>
          <w:i/>
          <w:spacing w:val="3"/>
          <w:sz w:val="24"/>
          <w:szCs w:val="24"/>
        </w:rPr>
        <w:t xml:space="preserve"> </w:t>
      </w:r>
      <w:r>
        <w:rPr>
          <w:rFonts w:ascii="Arial" w:eastAsia="Arial" w:hAnsi="Arial" w:cs="Arial"/>
          <w:i/>
          <w:sz w:val="24"/>
          <w:szCs w:val="24"/>
        </w:rPr>
        <w:t>of</w:t>
      </w:r>
      <w:r>
        <w:rPr>
          <w:rFonts w:ascii="Arial" w:eastAsia="Arial" w:hAnsi="Arial" w:cs="Arial"/>
          <w:i/>
          <w:spacing w:val="3"/>
          <w:sz w:val="24"/>
          <w:szCs w:val="24"/>
        </w:rPr>
        <w:t xml:space="preserve"> </w:t>
      </w:r>
      <w:r>
        <w:rPr>
          <w:rFonts w:ascii="Arial" w:eastAsia="Arial" w:hAnsi="Arial" w:cs="Arial"/>
          <w:i/>
          <w:sz w:val="24"/>
          <w:szCs w:val="24"/>
        </w:rPr>
        <w:t>the</w:t>
      </w:r>
      <w:r>
        <w:rPr>
          <w:rFonts w:ascii="Arial" w:eastAsia="Arial" w:hAnsi="Arial" w:cs="Arial"/>
          <w:i/>
          <w:spacing w:val="3"/>
          <w:sz w:val="24"/>
          <w:szCs w:val="24"/>
        </w:rPr>
        <w:t xml:space="preserve"> </w:t>
      </w:r>
      <w:r>
        <w:rPr>
          <w:rFonts w:ascii="Arial" w:eastAsia="Arial" w:hAnsi="Arial" w:cs="Arial"/>
          <w:i/>
          <w:sz w:val="24"/>
          <w:szCs w:val="24"/>
        </w:rPr>
        <w:t>Far</w:t>
      </w:r>
      <w:r>
        <w:rPr>
          <w:rFonts w:ascii="Arial" w:eastAsia="Arial" w:hAnsi="Arial" w:cs="Arial"/>
          <w:i/>
          <w:spacing w:val="3"/>
          <w:sz w:val="24"/>
          <w:szCs w:val="24"/>
        </w:rPr>
        <w:t xml:space="preserve"> </w:t>
      </w:r>
      <w:r>
        <w:rPr>
          <w:rFonts w:ascii="Arial" w:eastAsia="Arial" w:hAnsi="Arial" w:cs="Arial"/>
          <w:i/>
          <w:spacing w:val="-5"/>
          <w:sz w:val="24"/>
          <w:szCs w:val="24"/>
        </w:rPr>
        <w:t>W</w:t>
      </w:r>
      <w:r>
        <w:rPr>
          <w:rFonts w:ascii="Arial" w:eastAsia="Arial" w:hAnsi="Arial" w:cs="Arial"/>
          <w:i/>
          <w:sz w:val="24"/>
          <w:szCs w:val="24"/>
        </w:rPr>
        <w:t>estern Garage</w:t>
      </w:r>
      <w:r>
        <w:rPr>
          <w:rFonts w:ascii="Arial" w:eastAsia="Arial" w:hAnsi="Arial" w:cs="Arial"/>
          <w:i/>
          <w:spacing w:val="2"/>
          <w:sz w:val="24"/>
          <w:szCs w:val="24"/>
        </w:rPr>
        <w:t xml:space="preserve"> </w:t>
      </w:r>
      <w:r>
        <w:rPr>
          <w:rFonts w:ascii="Arial" w:eastAsia="Arial" w:hAnsi="Arial" w:cs="Arial"/>
          <w:i/>
          <w:sz w:val="24"/>
          <w:szCs w:val="24"/>
        </w:rPr>
        <w:t>Door</w:t>
      </w:r>
      <w:r>
        <w:rPr>
          <w:rFonts w:ascii="Arial" w:eastAsia="Arial" w:hAnsi="Arial" w:cs="Arial"/>
          <w:i/>
          <w:spacing w:val="2"/>
          <w:sz w:val="24"/>
          <w:szCs w:val="24"/>
        </w:rPr>
        <w:t xml:space="preserve"> </w:t>
      </w:r>
      <w:r>
        <w:rPr>
          <w:rFonts w:ascii="Arial" w:eastAsia="Arial" w:hAnsi="Arial" w:cs="Arial"/>
          <w:i/>
          <w:sz w:val="24"/>
          <w:szCs w:val="24"/>
        </w:rPr>
        <w:t>Association</w:t>
      </w:r>
      <w:r>
        <w:rPr>
          <w:rFonts w:ascii="Arial" w:eastAsia="Arial" w:hAnsi="Arial" w:cs="Arial"/>
          <w:i/>
          <w:spacing w:val="2"/>
          <w:sz w:val="24"/>
          <w:szCs w:val="24"/>
        </w:rPr>
        <w:t xml:space="preserve"> </w:t>
      </w:r>
      <w:r>
        <w:rPr>
          <w:rFonts w:ascii="Arial" w:eastAsia="Arial" w:hAnsi="Arial" w:cs="Arial"/>
          <w:i/>
          <w:sz w:val="24"/>
          <w:szCs w:val="24"/>
        </w:rPr>
        <w:t>was</w:t>
      </w:r>
      <w:r>
        <w:rPr>
          <w:rFonts w:ascii="Arial" w:eastAsia="Arial" w:hAnsi="Arial" w:cs="Arial"/>
          <w:i/>
          <w:spacing w:val="2"/>
          <w:sz w:val="24"/>
          <w:szCs w:val="24"/>
        </w:rPr>
        <w:t xml:space="preserve"> </w:t>
      </w:r>
      <w:r>
        <w:rPr>
          <w:rFonts w:ascii="Arial" w:eastAsia="Arial" w:hAnsi="Arial" w:cs="Arial"/>
          <w:i/>
          <w:sz w:val="24"/>
          <w:szCs w:val="24"/>
        </w:rPr>
        <w:t>conducted</w:t>
      </w:r>
      <w:r>
        <w:rPr>
          <w:rFonts w:ascii="Arial" w:eastAsia="Arial" w:hAnsi="Arial" w:cs="Arial"/>
          <w:i/>
          <w:spacing w:val="2"/>
          <w:sz w:val="24"/>
          <w:szCs w:val="24"/>
        </w:rPr>
        <w:t xml:space="preserve"> </w:t>
      </w:r>
      <w:r>
        <w:rPr>
          <w:rFonts w:ascii="Arial" w:eastAsia="Arial" w:hAnsi="Arial" w:cs="Arial"/>
          <w:i/>
          <w:sz w:val="24"/>
          <w:szCs w:val="24"/>
        </w:rPr>
        <w:t xml:space="preserve">on </w:t>
      </w:r>
      <w:proofErr w:type="gramStart"/>
      <w:r>
        <w:rPr>
          <w:rFonts w:ascii="Arial" w:eastAsia="Arial" w:hAnsi="Arial" w:cs="Arial"/>
          <w:i/>
          <w:sz w:val="24"/>
          <w:szCs w:val="24"/>
        </w:rPr>
        <w:t>Novembe</w:t>
      </w:r>
      <w:r>
        <w:rPr>
          <w:rFonts w:ascii="Arial" w:eastAsia="Arial" w:hAnsi="Arial" w:cs="Arial"/>
          <w:i/>
          <w:spacing w:val="-12"/>
          <w:sz w:val="24"/>
          <w:szCs w:val="24"/>
        </w:rPr>
        <w:t>r</w:t>
      </w:r>
      <w:r>
        <w:rPr>
          <w:rFonts w:ascii="Arial" w:eastAsia="Arial" w:hAnsi="Arial" w:cs="Arial"/>
          <w:i/>
          <w:sz w:val="24"/>
          <w:szCs w:val="24"/>
        </w:rPr>
        <w:t>,</w:t>
      </w:r>
      <w:proofErr w:type="gramEnd"/>
      <w:r>
        <w:rPr>
          <w:rFonts w:ascii="Arial" w:eastAsia="Arial" w:hAnsi="Arial" w:cs="Arial"/>
          <w:i/>
          <w:spacing w:val="6"/>
          <w:sz w:val="24"/>
          <w:szCs w:val="24"/>
        </w:rPr>
        <w:t xml:space="preserve"> </w:t>
      </w:r>
      <w:r>
        <w:rPr>
          <w:rFonts w:ascii="Arial" w:eastAsia="Arial" w:hAnsi="Arial" w:cs="Arial"/>
          <w:i/>
          <w:sz w:val="24"/>
          <w:szCs w:val="24"/>
        </w:rPr>
        <w:t>3,</w:t>
      </w:r>
      <w:r>
        <w:rPr>
          <w:rFonts w:ascii="Arial" w:eastAsia="Arial" w:hAnsi="Arial" w:cs="Arial"/>
          <w:i/>
          <w:spacing w:val="6"/>
          <w:sz w:val="24"/>
          <w:szCs w:val="24"/>
        </w:rPr>
        <w:t xml:space="preserve"> </w:t>
      </w:r>
      <w:r>
        <w:rPr>
          <w:rFonts w:ascii="Arial" w:eastAsia="Arial" w:hAnsi="Arial" w:cs="Arial"/>
          <w:i/>
          <w:sz w:val="24"/>
          <w:szCs w:val="24"/>
        </w:rPr>
        <w:t>1995.</w:t>
      </w:r>
    </w:p>
    <w:p w14:paraId="7EFADB96" w14:textId="77777777" w:rsidR="000836DB" w:rsidRDefault="00000000">
      <w:pPr>
        <w:spacing w:before="93"/>
        <w:ind w:left="114"/>
      </w:pPr>
      <w:r>
        <w:lastRenderedPageBreak/>
        <w:pict w14:anchorId="18097A4A">
          <v:group id="_x0000_s2436" style="position:absolute;left:0;text-align:left;margin-left:54.35pt;margin-top:49.65pt;width:503.9pt;height:0;z-index:-3955;mso-position-horizontal-relative:page" coordorigin="1087,993" coordsize="10078,0">
            <v:shape id="_x0000_s2437" style="position:absolute;left:1087;top:993;width:10078;height:0" coordorigin="1087,993" coordsize="10078,0" path="m1087,993r10078,e" filled="f" strokecolor="#475b99" strokeweight=".96pt">
              <v:path arrowok="t"/>
            </v:shape>
            <w10:wrap anchorx="page"/>
          </v:group>
        </w:pict>
      </w:r>
      <w:r w:rsidR="00B51C64">
        <w:pict w14:anchorId="3EA51564">
          <v:shape id="_x0000_i1051" type="#_x0000_t75" style="width:113.5pt;height:39pt">
            <v:imagedata r:id="rId18" o:title=""/>
          </v:shape>
        </w:pict>
      </w:r>
    </w:p>
    <w:p w14:paraId="78C7159B" w14:textId="77777777" w:rsidR="000836DB" w:rsidRDefault="000836DB">
      <w:pPr>
        <w:spacing w:before="1" w:line="120" w:lineRule="exact"/>
        <w:rPr>
          <w:sz w:val="12"/>
          <w:szCs w:val="12"/>
        </w:rPr>
      </w:pPr>
    </w:p>
    <w:p w14:paraId="0894CEED" w14:textId="77777777" w:rsidR="000836DB" w:rsidRDefault="000836DB">
      <w:pPr>
        <w:spacing w:line="200" w:lineRule="exact"/>
      </w:pPr>
    </w:p>
    <w:p w14:paraId="4FD31810" w14:textId="77777777" w:rsidR="000836DB" w:rsidRDefault="000836DB">
      <w:pPr>
        <w:spacing w:line="200" w:lineRule="exact"/>
      </w:pPr>
    </w:p>
    <w:p w14:paraId="704EFFF7" w14:textId="77777777" w:rsidR="000836DB" w:rsidRDefault="000836DB">
      <w:pPr>
        <w:spacing w:line="200" w:lineRule="exact"/>
      </w:pPr>
    </w:p>
    <w:p w14:paraId="21BEA4FD" w14:textId="77777777" w:rsidR="000836DB" w:rsidRDefault="000836DB">
      <w:pPr>
        <w:spacing w:line="200" w:lineRule="exact"/>
      </w:pPr>
    </w:p>
    <w:p w14:paraId="29CC33EF" w14:textId="77777777" w:rsidR="000836DB" w:rsidRDefault="000836DB">
      <w:pPr>
        <w:spacing w:line="200" w:lineRule="exact"/>
      </w:pPr>
    </w:p>
    <w:p w14:paraId="19F1303E" w14:textId="77777777" w:rsidR="000836DB" w:rsidRDefault="000836DB">
      <w:pPr>
        <w:spacing w:line="200" w:lineRule="exact"/>
      </w:pPr>
    </w:p>
    <w:p w14:paraId="54D47AE3" w14:textId="77777777" w:rsidR="000836DB" w:rsidRDefault="000836DB">
      <w:pPr>
        <w:spacing w:line="200" w:lineRule="exact"/>
      </w:pPr>
    </w:p>
    <w:p w14:paraId="767B316D" w14:textId="77777777" w:rsidR="000836DB" w:rsidRDefault="000836DB">
      <w:pPr>
        <w:spacing w:line="200" w:lineRule="exact"/>
      </w:pPr>
    </w:p>
    <w:p w14:paraId="6F241011" w14:textId="77777777" w:rsidR="000836DB" w:rsidRDefault="000836DB">
      <w:pPr>
        <w:spacing w:line="200" w:lineRule="exact"/>
      </w:pPr>
    </w:p>
    <w:p w14:paraId="5589448D" w14:textId="77777777" w:rsidR="000836DB" w:rsidRDefault="000836DB">
      <w:pPr>
        <w:spacing w:line="200" w:lineRule="exact"/>
      </w:pPr>
    </w:p>
    <w:p w14:paraId="0E17B01D" w14:textId="77777777" w:rsidR="000836DB" w:rsidRDefault="000836DB">
      <w:pPr>
        <w:spacing w:line="200" w:lineRule="exact"/>
      </w:pPr>
    </w:p>
    <w:p w14:paraId="3DCC08AD" w14:textId="77777777" w:rsidR="000836DB" w:rsidRDefault="000836DB">
      <w:pPr>
        <w:spacing w:line="200" w:lineRule="exact"/>
      </w:pPr>
    </w:p>
    <w:p w14:paraId="57759AE8" w14:textId="77777777" w:rsidR="000836DB" w:rsidRDefault="000836DB">
      <w:pPr>
        <w:spacing w:line="200" w:lineRule="exact"/>
      </w:pPr>
    </w:p>
    <w:p w14:paraId="55C489C0" w14:textId="77777777" w:rsidR="000836DB" w:rsidRDefault="000836DB">
      <w:pPr>
        <w:spacing w:line="200" w:lineRule="exact"/>
      </w:pPr>
    </w:p>
    <w:p w14:paraId="6FE571EC" w14:textId="77777777" w:rsidR="000836DB" w:rsidRDefault="00000000">
      <w:pPr>
        <w:ind w:left="1115"/>
      </w:pPr>
      <w:r>
        <w:pict w14:anchorId="5E32731F">
          <v:group id="_x0000_s2433" style="position:absolute;left:0;text-align:left;margin-left:54.35pt;margin-top:719.65pt;width:503.9pt;height:0;z-index:-3954;mso-position-horizontal-relative:page;mso-position-vertical-relative:page" coordorigin="1087,14393" coordsize="10078,0">
            <v:shape id="_x0000_s2434" style="position:absolute;left:1087;top:14393;width:10078;height:0" coordorigin="1087,14393" coordsize="10078,0" path="m1087,14393r10078,e" filled="f" strokecolor="#0a2477" strokeweight=".96pt">
              <v:path arrowok="t"/>
            </v:shape>
            <w10:wrap anchorx="page" anchory="page"/>
          </v:group>
        </w:pict>
      </w:r>
      <w:r w:rsidR="00B51C64">
        <w:pict w14:anchorId="50774547">
          <v:shape id="_x0000_i1052" type="#_x0000_t75" style="width:406pt;height:5in">
            <v:imagedata r:id="rId43" o:title=""/>
          </v:shape>
        </w:pict>
      </w:r>
    </w:p>
    <w:p w14:paraId="50506F82" w14:textId="77777777" w:rsidR="000836DB" w:rsidRDefault="000836DB">
      <w:pPr>
        <w:spacing w:line="200" w:lineRule="exact"/>
      </w:pPr>
    </w:p>
    <w:p w14:paraId="38D2A2F9" w14:textId="77777777" w:rsidR="000836DB" w:rsidRDefault="000836DB">
      <w:pPr>
        <w:spacing w:line="200" w:lineRule="exact"/>
      </w:pPr>
    </w:p>
    <w:p w14:paraId="03C2EEA5" w14:textId="77777777" w:rsidR="000836DB" w:rsidRDefault="000836DB">
      <w:pPr>
        <w:spacing w:line="200" w:lineRule="exact"/>
      </w:pPr>
    </w:p>
    <w:p w14:paraId="6849EEA7" w14:textId="77777777" w:rsidR="000836DB" w:rsidRDefault="000836DB">
      <w:pPr>
        <w:spacing w:line="200" w:lineRule="exact"/>
      </w:pPr>
    </w:p>
    <w:p w14:paraId="77557E24" w14:textId="77777777" w:rsidR="000836DB" w:rsidRDefault="000836DB">
      <w:pPr>
        <w:spacing w:line="200" w:lineRule="exact"/>
      </w:pPr>
    </w:p>
    <w:p w14:paraId="25D5267D" w14:textId="77777777" w:rsidR="000836DB" w:rsidRDefault="000836DB">
      <w:pPr>
        <w:spacing w:line="200" w:lineRule="exact"/>
      </w:pPr>
    </w:p>
    <w:p w14:paraId="7D32432D" w14:textId="77777777" w:rsidR="000836DB" w:rsidRDefault="000836DB">
      <w:pPr>
        <w:spacing w:line="200" w:lineRule="exact"/>
      </w:pPr>
    </w:p>
    <w:p w14:paraId="0C481747" w14:textId="77777777" w:rsidR="000836DB" w:rsidRDefault="000836DB">
      <w:pPr>
        <w:spacing w:line="200" w:lineRule="exact"/>
      </w:pPr>
    </w:p>
    <w:p w14:paraId="44B1B112" w14:textId="77777777" w:rsidR="000836DB" w:rsidRDefault="000836DB">
      <w:pPr>
        <w:spacing w:line="200" w:lineRule="exact"/>
      </w:pPr>
    </w:p>
    <w:p w14:paraId="6FE2D4CE" w14:textId="77777777" w:rsidR="000836DB" w:rsidRDefault="000836DB">
      <w:pPr>
        <w:spacing w:line="200" w:lineRule="exact"/>
      </w:pPr>
    </w:p>
    <w:p w14:paraId="6C0AD7CC" w14:textId="77777777" w:rsidR="000836DB" w:rsidRDefault="000836DB">
      <w:pPr>
        <w:spacing w:line="200" w:lineRule="exact"/>
      </w:pPr>
    </w:p>
    <w:p w14:paraId="77059BC7" w14:textId="77777777" w:rsidR="000836DB" w:rsidRDefault="000836DB">
      <w:pPr>
        <w:spacing w:line="200" w:lineRule="exact"/>
      </w:pPr>
    </w:p>
    <w:p w14:paraId="2D360613" w14:textId="77777777" w:rsidR="000836DB" w:rsidRDefault="000836DB">
      <w:pPr>
        <w:spacing w:line="200" w:lineRule="exact"/>
      </w:pPr>
    </w:p>
    <w:p w14:paraId="0C93C638" w14:textId="77777777" w:rsidR="000836DB" w:rsidRDefault="000836DB">
      <w:pPr>
        <w:spacing w:line="200" w:lineRule="exact"/>
      </w:pPr>
    </w:p>
    <w:p w14:paraId="1C28187B" w14:textId="77777777" w:rsidR="000836DB" w:rsidRDefault="000836DB">
      <w:pPr>
        <w:spacing w:before="16" w:line="200" w:lineRule="exact"/>
      </w:pPr>
    </w:p>
    <w:p w14:paraId="493FDAC2" w14:textId="77777777" w:rsidR="000836DB" w:rsidRDefault="00000000">
      <w:pPr>
        <w:spacing w:before="36"/>
        <w:ind w:left="107"/>
        <w:rPr>
          <w:rFonts w:ascii="Courier New" w:eastAsia="Courier New" w:hAnsi="Courier New" w:cs="Courier New"/>
        </w:rPr>
        <w:sectPr w:rsidR="000836DB">
          <w:footerReference w:type="default" r:id="rId44"/>
          <w:pgSz w:w="12240" w:h="15840"/>
          <w:pgMar w:top="440" w:right="960" w:bottom="280" w:left="980" w:header="0" w:footer="0" w:gutter="0"/>
          <w:cols w:space="720"/>
        </w:sectPr>
      </w:pPr>
      <w:r>
        <w:rPr>
          <w:rFonts w:ascii="Courier New" w:eastAsia="Courier New" w:hAnsi="Courier New" w:cs="Courier New"/>
          <w:color w:val="0A2477"/>
          <w:spacing w:val="-36"/>
          <w:sz w:val="24"/>
          <w:szCs w:val="24"/>
        </w:rPr>
        <w:t>Heritag</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o</w:t>
      </w:r>
      <w:r>
        <w:rPr>
          <w:rFonts w:ascii="Courier New" w:eastAsia="Courier New" w:hAnsi="Courier New" w:cs="Courier New"/>
          <w:color w:val="0A2477"/>
          <w:sz w:val="24"/>
          <w:szCs w:val="24"/>
        </w:rPr>
        <w:t>f</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th</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Internationa</w:t>
      </w:r>
      <w:r>
        <w:rPr>
          <w:rFonts w:ascii="Courier New" w:eastAsia="Courier New" w:hAnsi="Courier New" w:cs="Courier New"/>
          <w:color w:val="0A2477"/>
          <w:sz w:val="24"/>
          <w:szCs w:val="24"/>
        </w:rPr>
        <w:t>l</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Doo</w:t>
      </w:r>
      <w:r>
        <w:rPr>
          <w:rFonts w:ascii="Courier New" w:eastAsia="Courier New" w:hAnsi="Courier New" w:cs="Courier New"/>
          <w:color w:val="0A2477"/>
          <w:sz w:val="24"/>
          <w:szCs w:val="24"/>
        </w:rPr>
        <w:t>r</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Associatio</w:t>
      </w:r>
      <w:r>
        <w:rPr>
          <w:rFonts w:ascii="Courier New" w:eastAsia="Courier New" w:hAnsi="Courier New" w:cs="Courier New"/>
          <w:color w:val="0A2477"/>
          <w:sz w:val="24"/>
          <w:szCs w:val="24"/>
        </w:rPr>
        <w:t xml:space="preserve">n                                 </w:t>
      </w:r>
      <w:r>
        <w:rPr>
          <w:rFonts w:ascii="Courier New" w:eastAsia="Courier New" w:hAnsi="Courier New" w:cs="Courier New"/>
          <w:color w:val="0A2477"/>
          <w:spacing w:val="115"/>
          <w:sz w:val="24"/>
          <w:szCs w:val="24"/>
        </w:rPr>
        <w:t xml:space="preserve"> </w:t>
      </w:r>
      <w:r>
        <w:rPr>
          <w:rFonts w:ascii="Courier New" w:eastAsia="Courier New" w:hAnsi="Courier New" w:cs="Courier New"/>
          <w:color w:val="0A2477"/>
          <w:position w:val="1"/>
        </w:rPr>
        <w:t>35</w:t>
      </w:r>
    </w:p>
    <w:p w14:paraId="31B82788" w14:textId="77777777" w:rsidR="000836DB" w:rsidRDefault="00000000">
      <w:pPr>
        <w:spacing w:before="9"/>
        <w:ind w:left="4301" w:right="4245"/>
        <w:jc w:val="center"/>
        <w:rPr>
          <w:rFonts w:ascii="Arial" w:eastAsia="Arial" w:hAnsi="Arial" w:cs="Arial"/>
          <w:sz w:val="72"/>
          <w:szCs w:val="72"/>
        </w:rPr>
      </w:pPr>
      <w:r>
        <w:rPr>
          <w:rFonts w:ascii="Arial" w:eastAsia="Arial" w:hAnsi="Arial" w:cs="Arial"/>
          <w:spacing w:val="6"/>
          <w:sz w:val="72"/>
          <w:szCs w:val="72"/>
        </w:rPr>
        <w:lastRenderedPageBreak/>
        <w:t>1973</w:t>
      </w:r>
    </w:p>
    <w:p w14:paraId="00D16B32" w14:textId="77777777" w:rsidR="000836DB" w:rsidRDefault="000836DB">
      <w:pPr>
        <w:spacing w:line="200" w:lineRule="exact"/>
      </w:pPr>
    </w:p>
    <w:p w14:paraId="7D0A0805" w14:textId="77777777" w:rsidR="000836DB" w:rsidRDefault="000836DB">
      <w:pPr>
        <w:spacing w:before="17" w:line="200" w:lineRule="exact"/>
      </w:pPr>
    </w:p>
    <w:p w14:paraId="04E2A421" w14:textId="77777777" w:rsidR="000836DB" w:rsidRDefault="00000000">
      <w:pPr>
        <w:ind w:left="110"/>
        <w:rPr>
          <w:rFonts w:ascii="Arial" w:eastAsia="Arial" w:hAnsi="Arial" w:cs="Arial"/>
          <w:sz w:val="24"/>
          <w:szCs w:val="24"/>
        </w:rPr>
      </w:pPr>
      <w:r>
        <w:pict w14:anchorId="0AA9868B">
          <v:shape id="_x0000_s2431" type="#_x0000_t75" style="position:absolute;left:0;text-align:left;margin-left:392.65pt;margin-top:88.2pt;width:95.05pt;height:120pt;z-index:-3951;mso-position-horizontal-relative:page;mso-position-vertical-relative:page">
            <v:imagedata r:id="rId45" o:title=""/>
            <w10:wrap anchorx="page" anchory="page"/>
          </v:shape>
        </w:pict>
      </w:r>
      <w:r>
        <w:rPr>
          <w:rFonts w:ascii="Arial" w:eastAsia="Arial" w:hAnsi="Arial" w:cs="Arial"/>
          <w:sz w:val="24"/>
          <w:szCs w:val="24"/>
        </w:rPr>
        <w:t xml:space="preserve">President: </w:t>
      </w:r>
      <w:r>
        <w:rPr>
          <w:rFonts w:ascii="Arial" w:eastAsia="Arial" w:hAnsi="Arial" w:cs="Arial"/>
          <w:spacing w:val="11"/>
          <w:sz w:val="24"/>
          <w:szCs w:val="24"/>
        </w:rPr>
        <w:t xml:space="preserve"> </w:t>
      </w:r>
      <w:r>
        <w:rPr>
          <w:rFonts w:ascii="Arial" w:eastAsia="Arial" w:hAnsi="Arial" w:cs="Arial"/>
          <w:sz w:val="24"/>
          <w:szCs w:val="24"/>
        </w:rPr>
        <w:t>Louis</w:t>
      </w:r>
      <w:r>
        <w:rPr>
          <w:rFonts w:ascii="Arial" w:eastAsia="Arial" w:hAnsi="Arial" w:cs="Arial"/>
          <w:spacing w:val="5"/>
          <w:sz w:val="24"/>
          <w:szCs w:val="24"/>
        </w:rPr>
        <w:t xml:space="preserve"> </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Stepanik</w:t>
      </w:r>
    </w:p>
    <w:p w14:paraId="05BF2BD5" w14:textId="77777777" w:rsidR="000836DB" w:rsidRDefault="00000000">
      <w:pPr>
        <w:spacing w:before="12" w:line="250" w:lineRule="auto"/>
        <w:ind w:left="110" w:right="5409"/>
        <w:rPr>
          <w:rFonts w:ascii="Arial" w:eastAsia="Arial" w:hAnsi="Arial" w:cs="Arial"/>
          <w:sz w:val="24"/>
          <w:szCs w:val="24"/>
        </w:rPr>
      </w:pPr>
      <w:r>
        <w:pict w14:anchorId="249B3C7E">
          <v:group id="_x0000_s2429" style="position:absolute;left:0;text-align:left;margin-left:306.5pt;margin-top:-9.5pt;width:0;height:612pt;z-index:-3952;mso-position-horizontal-relative:page" coordorigin="6130,-190" coordsize="0,12240">
            <v:shape id="_x0000_s2430" style="position:absolute;left:6130;top:-190;width:0;height:12240" coordorigin="6130,-190" coordsize="0,12240" path="m6130,-190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8"/>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z w:val="24"/>
          <w:szCs w:val="24"/>
        </w:rPr>
        <w:t>Albert</w:t>
      </w:r>
      <w:r>
        <w:rPr>
          <w:rFonts w:ascii="Arial" w:eastAsia="Arial" w:hAnsi="Arial" w:cs="Arial"/>
          <w:spacing w:val="8"/>
          <w:sz w:val="24"/>
          <w:szCs w:val="24"/>
        </w:rPr>
        <w:t xml:space="preserve"> </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Helle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Raymond</w:t>
      </w:r>
      <w:r>
        <w:rPr>
          <w:rFonts w:ascii="Arial" w:eastAsia="Arial" w:hAnsi="Arial" w:cs="Arial"/>
          <w:spacing w:val="8"/>
          <w:sz w:val="24"/>
          <w:szCs w:val="24"/>
        </w:rPr>
        <w:t xml:space="preserve"> </w:t>
      </w:r>
      <w:r>
        <w:rPr>
          <w:rFonts w:ascii="Arial" w:eastAsia="Arial" w:hAnsi="Arial" w:cs="Arial"/>
          <w:sz w:val="24"/>
          <w:szCs w:val="24"/>
        </w:rPr>
        <w:t xml:space="preserve">L </w:t>
      </w:r>
      <w:r>
        <w:rPr>
          <w:rFonts w:ascii="Arial" w:eastAsia="Arial" w:hAnsi="Arial" w:cs="Arial"/>
          <w:spacing w:val="-1"/>
          <w:sz w:val="24"/>
          <w:szCs w:val="24"/>
        </w:rPr>
        <w:t>Crampton</w:t>
      </w:r>
    </w:p>
    <w:p w14:paraId="12013371" w14:textId="77777777" w:rsidR="000836DB" w:rsidRDefault="00000000">
      <w:pPr>
        <w:spacing w:line="250" w:lineRule="auto"/>
        <w:ind w:left="110" w:right="5589"/>
        <w:rPr>
          <w:rFonts w:ascii="Arial" w:eastAsia="Arial" w:hAnsi="Arial" w:cs="Arial"/>
          <w:sz w:val="24"/>
          <w:szCs w:val="24"/>
        </w:rPr>
      </w:pPr>
      <w:r>
        <w:rPr>
          <w:rFonts w:ascii="Arial" w:eastAsia="Arial" w:hAnsi="Arial" w:cs="Arial"/>
          <w:sz w:val="24"/>
          <w:szCs w:val="24"/>
        </w:rPr>
        <w:t>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 xml:space="preserve">reasurer: </w:t>
      </w:r>
      <w:r>
        <w:rPr>
          <w:rFonts w:ascii="Arial" w:eastAsia="Arial" w:hAnsi="Arial" w:cs="Arial"/>
          <w:spacing w:val="24"/>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2"/>
          <w:sz w:val="24"/>
          <w:szCs w:val="24"/>
        </w:rPr>
        <w:t xml:space="preserve"> </w:t>
      </w:r>
      <w:r>
        <w:rPr>
          <w:rFonts w:ascii="Arial" w:eastAsia="Arial" w:hAnsi="Arial" w:cs="Arial"/>
          <w:sz w:val="24"/>
          <w:szCs w:val="24"/>
        </w:rPr>
        <w:t xml:space="preserve">A Font Directors: </w:t>
      </w:r>
      <w:r>
        <w:rPr>
          <w:rFonts w:ascii="Arial" w:eastAsia="Arial" w:hAnsi="Arial" w:cs="Arial"/>
          <w:spacing w:val="12"/>
          <w:sz w:val="24"/>
          <w:szCs w:val="24"/>
        </w:rPr>
        <w:t xml:space="preserve"> </w:t>
      </w:r>
      <w:r>
        <w:rPr>
          <w:rFonts w:ascii="Arial" w:eastAsia="Arial" w:hAnsi="Arial" w:cs="Arial"/>
          <w:sz w:val="24"/>
          <w:szCs w:val="24"/>
        </w:rPr>
        <w:t>Joseph</w:t>
      </w:r>
      <w:r>
        <w:rPr>
          <w:rFonts w:ascii="Arial" w:eastAsia="Arial" w:hAnsi="Arial" w:cs="Arial"/>
          <w:spacing w:val="6"/>
          <w:sz w:val="24"/>
          <w:szCs w:val="24"/>
        </w:rPr>
        <w:t xml:space="preserve"> </w:t>
      </w:r>
      <w:r>
        <w:rPr>
          <w:rFonts w:ascii="Arial" w:eastAsia="Arial" w:hAnsi="Arial" w:cs="Arial"/>
          <w:sz w:val="24"/>
          <w:szCs w:val="24"/>
        </w:rPr>
        <w:t>Arcadi,</w:t>
      </w:r>
      <w:r>
        <w:rPr>
          <w:rFonts w:ascii="Arial" w:eastAsia="Arial" w:hAnsi="Arial" w:cs="Arial"/>
          <w:spacing w:val="6"/>
          <w:sz w:val="24"/>
          <w:szCs w:val="24"/>
        </w:rPr>
        <w:t xml:space="preserve"> </w:t>
      </w:r>
      <w:r>
        <w:rPr>
          <w:rFonts w:ascii="Arial" w:eastAsia="Arial" w:hAnsi="Arial" w:cs="Arial"/>
          <w:sz w:val="24"/>
          <w:szCs w:val="24"/>
        </w:rPr>
        <w:t>Joseph</w:t>
      </w:r>
      <w:r>
        <w:rPr>
          <w:rFonts w:ascii="Arial" w:eastAsia="Arial" w:hAnsi="Arial" w:cs="Arial"/>
          <w:spacing w:val="6"/>
          <w:sz w:val="24"/>
          <w:szCs w:val="24"/>
        </w:rPr>
        <w:t xml:space="preserve"> </w:t>
      </w:r>
      <w:r>
        <w:rPr>
          <w:rFonts w:ascii="Arial" w:eastAsia="Arial" w:hAnsi="Arial" w:cs="Arial"/>
          <w:sz w:val="24"/>
          <w:szCs w:val="24"/>
        </w:rPr>
        <w:t>Caputo, Eugene</w:t>
      </w:r>
      <w:r>
        <w:rPr>
          <w:rFonts w:ascii="Arial" w:eastAsia="Arial" w:hAnsi="Arial" w:cs="Arial"/>
          <w:spacing w:val="2"/>
          <w:sz w:val="24"/>
          <w:szCs w:val="24"/>
        </w:rPr>
        <w:t xml:space="preserve"> </w:t>
      </w:r>
      <w:r>
        <w:rPr>
          <w:rFonts w:ascii="Arial" w:eastAsia="Arial" w:hAnsi="Arial" w:cs="Arial"/>
          <w:sz w:val="24"/>
          <w:szCs w:val="24"/>
        </w:rPr>
        <w:t>Chesko,</w:t>
      </w:r>
      <w:r>
        <w:rPr>
          <w:rFonts w:ascii="Arial" w:eastAsia="Arial" w:hAnsi="Arial" w:cs="Arial"/>
          <w:spacing w:val="2"/>
          <w:sz w:val="24"/>
          <w:szCs w:val="24"/>
        </w:rPr>
        <w:t xml:space="preserve"> </w:t>
      </w:r>
      <w:r>
        <w:rPr>
          <w:rFonts w:ascii="Arial" w:eastAsia="Arial" w:hAnsi="Arial" w:cs="Arial"/>
          <w:sz w:val="24"/>
          <w:szCs w:val="24"/>
        </w:rPr>
        <w:t>Thomas</w:t>
      </w:r>
      <w:r>
        <w:rPr>
          <w:rFonts w:ascii="Arial" w:eastAsia="Arial" w:hAnsi="Arial" w:cs="Arial"/>
          <w:spacing w:val="2"/>
          <w:sz w:val="24"/>
          <w:szCs w:val="24"/>
        </w:rPr>
        <w:t xml:space="preserve"> </w:t>
      </w:r>
      <w:proofErr w:type="spellStart"/>
      <w:r>
        <w:rPr>
          <w:rFonts w:ascii="Arial" w:eastAsia="Arial" w:hAnsi="Arial" w:cs="Arial"/>
          <w:sz w:val="24"/>
          <w:szCs w:val="24"/>
        </w:rPr>
        <w:t>Degata</w:t>
      </w:r>
      <w:proofErr w:type="spellEnd"/>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Kenneth Haas,</w:t>
      </w:r>
      <w:r>
        <w:rPr>
          <w:rFonts w:ascii="Arial" w:eastAsia="Arial" w:hAnsi="Arial" w:cs="Arial"/>
          <w:spacing w:val="8"/>
          <w:sz w:val="24"/>
          <w:szCs w:val="24"/>
        </w:rPr>
        <w:t xml:space="preserve"> </w:t>
      </w:r>
      <w:r>
        <w:rPr>
          <w:rFonts w:ascii="Arial" w:eastAsia="Arial" w:hAnsi="Arial" w:cs="Arial"/>
          <w:sz w:val="24"/>
          <w:szCs w:val="24"/>
        </w:rPr>
        <w:t>Gary</w:t>
      </w:r>
      <w:r>
        <w:rPr>
          <w:rFonts w:ascii="Arial" w:eastAsia="Arial" w:hAnsi="Arial" w:cs="Arial"/>
          <w:spacing w:val="8"/>
          <w:sz w:val="24"/>
          <w:szCs w:val="24"/>
        </w:rPr>
        <w:t xml:space="preserve"> </w:t>
      </w:r>
      <w:r>
        <w:rPr>
          <w:rFonts w:ascii="Arial" w:eastAsia="Arial" w:hAnsi="Arial" w:cs="Arial"/>
          <w:sz w:val="24"/>
          <w:szCs w:val="24"/>
        </w:rPr>
        <w:t>Kalister</w:t>
      </w:r>
    </w:p>
    <w:p w14:paraId="531F3E35" w14:textId="77777777" w:rsidR="000836DB" w:rsidRDefault="000836DB">
      <w:pPr>
        <w:spacing w:line="200" w:lineRule="exact"/>
      </w:pPr>
    </w:p>
    <w:p w14:paraId="70A24E05" w14:textId="77777777" w:rsidR="000836DB" w:rsidRDefault="000836DB">
      <w:pPr>
        <w:spacing w:before="16" w:line="200" w:lineRule="exact"/>
        <w:sectPr w:rsidR="000836DB">
          <w:footerReference w:type="default" r:id="rId46"/>
          <w:pgSz w:w="12240" w:h="15840"/>
          <w:pgMar w:top="460" w:right="960" w:bottom="280" w:left="960" w:header="0" w:footer="1021" w:gutter="0"/>
          <w:pgNumType w:start="36"/>
          <w:cols w:space="720"/>
        </w:sectPr>
      </w:pPr>
    </w:p>
    <w:p w14:paraId="1D97FCB2" w14:textId="77777777" w:rsidR="000836DB" w:rsidRDefault="00000000">
      <w:pPr>
        <w:spacing w:before="1" w:line="180" w:lineRule="exact"/>
        <w:rPr>
          <w:sz w:val="18"/>
          <w:szCs w:val="18"/>
        </w:rPr>
      </w:pPr>
      <w:r>
        <w:pict w14:anchorId="726C77E0">
          <v:group id="_x0000_s2425" style="position:absolute;margin-left:53.5pt;margin-top:18pt;width:504.95pt;height:54.95pt;z-index:-3953;mso-position-horizontal-relative:page;mso-position-vertical-relative:page" coordorigin="1070,360" coordsize="10099,1099">
            <v:shape id="_x0000_s2428" style="position:absolute;left:1080;top:1450;width:10080;height:0" coordorigin="1080,1450" coordsize="10080,0" path="m1080,1450r10080,e" filled="f" strokecolor="#475b99" strokeweight=".96pt">
              <v:path arrowok="t"/>
            </v:shape>
            <v:shape id="_x0000_s2427" type="#_x0000_t75" style="position:absolute;left:1123;top:360;width:838;height:1034">
              <v:imagedata r:id="rId47" o:title=""/>
            </v:shape>
            <v:shape id="_x0000_s2426" type="#_x0000_t75" style="position:absolute;left:1123;top:360;width:838;height:1034">
              <v:imagedata r:id="rId47" o:title=""/>
            </v:shape>
            <w10:wrap anchorx="page" anchory="page"/>
          </v:group>
        </w:pict>
      </w:r>
    </w:p>
    <w:p w14:paraId="6AC5FB46" w14:textId="77777777" w:rsidR="000836DB" w:rsidRDefault="000836DB">
      <w:pPr>
        <w:spacing w:line="200" w:lineRule="exact"/>
      </w:pPr>
    </w:p>
    <w:p w14:paraId="484598A0" w14:textId="77777777" w:rsidR="000836DB" w:rsidRDefault="00000000">
      <w:pPr>
        <w:spacing w:line="250" w:lineRule="auto"/>
        <w:ind w:left="120" w:right="182"/>
        <w:rPr>
          <w:rFonts w:ascii="Arial" w:eastAsia="Arial" w:hAnsi="Arial" w:cs="Arial"/>
          <w:sz w:val="24"/>
          <w:szCs w:val="24"/>
        </w:rPr>
      </w:pPr>
      <w:r>
        <w:rPr>
          <w:rFonts w:ascii="Arial" w:eastAsia="Arial" w:hAnsi="Arial" w:cs="Arial"/>
          <w:sz w:val="24"/>
          <w:szCs w:val="24"/>
        </w:rPr>
        <w:t>Co-Chairman</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pacing w:val="-5"/>
          <w:sz w:val="24"/>
          <w:szCs w:val="24"/>
        </w:rPr>
        <w:t>W</w:t>
      </w:r>
      <w:r>
        <w:rPr>
          <w:rFonts w:ascii="Arial" w:eastAsia="Arial" w:hAnsi="Arial" w:cs="Arial"/>
          <w:sz w:val="24"/>
          <w:szCs w:val="24"/>
        </w:rPr>
        <w:t>orkshop</w:t>
      </w:r>
      <w:r>
        <w:rPr>
          <w:rFonts w:ascii="Arial" w:eastAsia="Arial" w:hAnsi="Arial" w:cs="Arial"/>
          <w:spacing w:val="5"/>
          <w:sz w:val="24"/>
          <w:szCs w:val="24"/>
        </w:rPr>
        <w:t xml:space="preserve"> </w:t>
      </w:r>
      <w:r>
        <w:rPr>
          <w:rFonts w:ascii="Arial" w:eastAsia="Arial" w:hAnsi="Arial" w:cs="Arial"/>
          <w:sz w:val="24"/>
          <w:szCs w:val="24"/>
        </w:rPr>
        <w:t>Committee, and</w:t>
      </w:r>
      <w:r>
        <w:rPr>
          <w:rFonts w:ascii="Arial" w:eastAsia="Arial" w:hAnsi="Arial" w:cs="Arial"/>
          <w:spacing w:val="6"/>
          <w:sz w:val="24"/>
          <w:szCs w:val="24"/>
        </w:rPr>
        <w:t xml:space="preserve"> </w:t>
      </w:r>
      <w:r>
        <w:rPr>
          <w:rFonts w:ascii="Arial" w:eastAsia="Arial" w:hAnsi="Arial" w:cs="Arial"/>
          <w:sz w:val="24"/>
          <w:szCs w:val="24"/>
        </w:rPr>
        <w:t>Editor</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DODA</w:t>
      </w:r>
      <w:r>
        <w:rPr>
          <w:rFonts w:ascii="Arial" w:eastAsia="Arial" w:hAnsi="Arial" w:cs="Arial"/>
          <w:spacing w:val="-5"/>
          <w:sz w:val="24"/>
          <w:szCs w:val="24"/>
        </w:rPr>
        <w:t xml:space="preserve"> </w:t>
      </w:r>
      <w:r>
        <w:rPr>
          <w:rFonts w:ascii="Arial" w:eastAsia="Arial" w:hAnsi="Arial" w:cs="Arial"/>
          <w:sz w:val="24"/>
          <w:szCs w:val="24"/>
        </w:rPr>
        <w:t>NEWS</w:t>
      </w:r>
      <w:r>
        <w:rPr>
          <w:rFonts w:ascii="Arial" w:eastAsia="Arial" w:hAnsi="Arial" w:cs="Arial"/>
          <w:spacing w:val="7"/>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Font.</w:t>
      </w:r>
    </w:p>
    <w:p w14:paraId="30FD170E" w14:textId="77777777" w:rsidR="000836DB" w:rsidRDefault="000836DB">
      <w:pPr>
        <w:spacing w:before="8" w:line="280" w:lineRule="exact"/>
        <w:rPr>
          <w:sz w:val="28"/>
          <w:szCs w:val="28"/>
        </w:rPr>
      </w:pPr>
    </w:p>
    <w:p w14:paraId="786A4142" w14:textId="77777777" w:rsidR="000836DB" w:rsidRDefault="00000000">
      <w:pPr>
        <w:spacing w:line="250" w:lineRule="auto"/>
        <w:ind w:left="120" w:right="137"/>
        <w:jc w:val="both"/>
        <w:rPr>
          <w:rFonts w:ascii="Arial" w:eastAsia="Arial" w:hAnsi="Arial" w:cs="Arial"/>
          <w:sz w:val="24"/>
          <w:szCs w:val="24"/>
        </w:rPr>
      </w:pPr>
      <w:r>
        <w:rPr>
          <w:rFonts w:ascii="Arial" w:eastAsia="Arial" w:hAnsi="Arial" w:cs="Arial"/>
          <w:sz w:val="24"/>
          <w:szCs w:val="24"/>
        </w:rPr>
        <w:t>The business outlook for the year was tight mone</w:t>
      </w:r>
      <w:r>
        <w:rPr>
          <w:rFonts w:ascii="Arial" w:eastAsia="Arial" w:hAnsi="Arial" w:cs="Arial"/>
          <w:spacing w:val="-19"/>
          <w:sz w:val="24"/>
          <w:szCs w:val="24"/>
        </w:rPr>
        <w:t>y</w:t>
      </w:r>
      <w:r>
        <w:rPr>
          <w:rFonts w:ascii="Arial" w:eastAsia="Arial" w:hAnsi="Arial" w:cs="Arial"/>
          <w:sz w:val="24"/>
          <w:szCs w:val="24"/>
        </w:rPr>
        <w:t>, climbing interest rates, and a slow- down</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new</w:t>
      </w:r>
      <w:r>
        <w:rPr>
          <w:rFonts w:ascii="Arial" w:eastAsia="Arial" w:hAnsi="Arial" w:cs="Arial"/>
          <w:spacing w:val="3"/>
          <w:sz w:val="24"/>
          <w:szCs w:val="24"/>
        </w:rPr>
        <w:t xml:space="preserve"> </w:t>
      </w:r>
      <w:r>
        <w:rPr>
          <w:rFonts w:ascii="Arial" w:eastAsia="Arial" w:hAnsi="Arial" w:cs="Arial"/>
          <w:sz w:val="24"/>
          <w:szCs w:val="24"/>
        </w:rPr>
        <w:t>construction.</w:t>
      </w:r>
    </w:p>
    <w:p w14:paraId="1F5684A1" w14:textId="77777777" w:rsidR="000836DB" w:rsidRDefault="000836DB">
      <w:pPr>
        <w:spacing w:before="8" w:line="280" w:lineRule="exact"/>
        <w:rPr>
          <w:sz w:val="28"/>
          <w:szCs w:val="28"/>
        </w:rPr>
      </w:pPr>
    </w:p>
    <w:p w14:paraId="552ACD82" w14:textId="77777777" w:rsidR="000836DB" w:rsidRDefault="00000000">
      <w:pPr>
        <w:spacing w:line="250" w:lineRule="auto"/>
        <w:ind w:left="120" w:right="177"/>
        <w:rPr>
          <w:rFonts w:ascii="Arial" w:eastAsia="Arial" w:hAnsi="Arial" w:cs="Arial"/>
          <w:sz w:val="24"/>
          <w:szCs w:val="24"/>
        </w:rPr>
      </w:pP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z w:val="24"/>
          <w:szCs w:val="24"/>
        </w:rPr>
        <w:t>prediction</w:t>
      </w:r>
      <w:r>
        <w:rPr>
          <w:rFonts w:ascii="Arial" w:eastAsia="Arial" w:hAnsi="Arial" w:cs="Arial"/>
          <w:spacing w:val="5"/>
          <w:sz w:val="24"/>
          <w:szCs w:val="24"/>
        </w:rPr>
        <w:t xml:space="preserve"> </w:t>
      </w:r>
      <w:r>
        <w:rPr>
          <w:rFonts w:ascii="Arial" w:eastAsia="Arial" w:hAnsi="Arial" w:cs="Arial"/>
          <w:sz w:val="24"/>
          <w:szCs w:val="24"/>
        </w:rPr>
        <w:t>from</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Consumer Product</w:t>
      </w:r>
      <w:r>
        <w:rPr>
          <w:rFonts w:ascii="Arial" w:eastAsia="Arial" w:hAnsi="Arial" w:cs="Arial"/>
          <w:spacing w:val="1"/>
          <w:sz w:val="24"/>
          <w:szCs w:val="24"/>
        </w:rPr>
        <w:t xml:space="preserve"> </w:t>
      </w:r>
      <w:r>
        <w:rPr>
          <w:rFonts w:ascii="Arial" w:eastAsia="Arial" w:hAnsi="Arial" w:cs="Arial"/>
          <w:sz w:val="24"/>
          <w:szCs w:val="24"/>
        </w:rPr>
        <w:t>Safety</w:t>
      </w:r>
      <w:r>
        <w:rPr>
          <w:rFonts w:ascii="Arial" w:eastAsia="Arial" w:hAnsi="Arial" w:cs="Arial"/>
          <w:spacing w:val="1"/>
          <w:sz w:val="24"/>
          <w:szCs w:val="24"/>
        </w:rPr>
        <w:t xml:space="preserve"> </w:t>
      </w:r>
      <w:r>
        <w:rPr>
          <w:rFonts w:ascii="Arial" w:eastAsia="Arial" w:hAnsi="Arial" w:cs="Arial"/>
          <w:sz w:val="24"/>
          <w:szCs w:val="24"/>
        </w:rPr>
        <w:t>Commission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im</w:t>
      </w:r>
      <w:r>
        <w:rPr>
          <w:rFonts w:ascii="Arial" w:eastAsia="Arial" w:hAnsi="Arial" w:cs="Arial"/>
          <w:spacing w:val="-2"/>
          <w:sz w:val="24"/>
          <w:szCs w:val="24"/>
        </w:rPr>
        <w:t>p</w:t>
      </w:r>
      <w:r>
        <w:rPr>
          <w:rFonts w:ascii="Arial" w:eastAsia="Arial" w:hAnsi="Arial" w:cs="Arial"/>
          <w:sz w:val="24"/>
          <w:szCs w:val="24"/>
        </w:rPr>
        <w:t>act</w:t>
      </w:r>
      <w:r>
        <w:rPr>
          <w:rFonts w:ascii="Arial" w:eastAsia="Arial" w:hAnsi="Arial" w:cs="Arial"/>
          <w:spacing w:val="1"/>
          <w:sz w:val="24"/>
          <w:szCs w:val="24"/>
        </w:rPr>
        <w:t xml:space="preserve"> </w:t>
      </w:r>
      <w:r>
        <w:rPr>
          <w:rFonts w:ascii="Arial" w:eastAsia="Arial" w:hAnsi="Arial" w:cs="Arial"/>
          <w:sz w:val="24"/>
          <w:szCs w:val="24"/>
        </w:rPr>
        <w:t>on business</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USA,</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overseas</w:t>
      </w:r>
      <w:r>
        <w:rPr>
          <w:rFonts w:ascii="Arial" w:eastAsia="Arial" w:hAnsi="Arial" w:cs="Arial"/>
          <w:spacing w:val="5"/>
          <w:sz w:val="24"/>
          <w:szCs w:val="24"/>
        </w:rPr>
        <w:t xml:space="preserve"> </w:t>
      </w:r>
      <w:r>
        <w:rPr>
          <w:rFonts w:ascii="Arial" w:eastAsia="Arial" w:hAnsi="Arial" w:cs="Arial"/>
          <w:sz w:val="24"/>
          <w:szCs w:val="24"/>
        </w:rPr>
        <w:t>will</w:t>
      </w:r>
      <w:r>
        <w:rPr>
          <w:rFonts w:ascii="Arial" w:eastAsia="Arial" w:hAnsi="Arial" w:cs="Arial"/>
          <w:spacing w:val="5"/>
          <w:sz w:val="24"/>
          <w:szCs w:val="24"/>
        </w:rPr>
        <w:t xml:space="preserve"> </w:t>
      </w:r>
      <w:r>
        <w:rPr>
          <w:rFonts w:ascii="Arial" w:eastAsia="Arial" w:hAnsi="Arial" w:cs="Arial"/>
          <w:sz w:val="24"/>
          <w:szCs w:val="24"/>
        </w:rPr>
        <w:t>be greater</w:t>
      </w:r>
      <w:r>
        <w:rPr>
          <w:rFonts w:ascii="Arial" w:eastAsia="Arial" w:hAnsi="Arial" w:cs="Arial"/>
          <w:spacing w:val="7"/>
          <w:sz w:val="24"/>
          <w:szCs w:val="24"/>
        </w:rPr>
        <w:t xml:space="preserve"> </w:t>
      </w:r>
      <w:r>
        <w:rPr>
          <w:rFonts w:ascii="Arial" w:eastAsia="Arial" w:hAnsi="Arial" w:cs="Arial"/>
          <w:sz w:val="24"/>
          <w:szCs w:val="24"/>
        </w:rPr>
        <w:t>than</w:t>
      </w:r>
      <w:r>
        <w:rPr>
          <w:rFonts w:ascii="Arial" w:eastAsia="Arial" w:hAnsi="Arial" w:cs="Arial"/>
          <w:spacing w:val="7"/>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any</w:t>
      </w:r>
      <w:r>
        <w:rPr>
          <w:rFonts w:ascii="Arial" w:eastAsia="Arial" w:hAnsi="Arial" w:cs="Arial"/>
          <w:spacing w:val="7"/>
          <w:sz w:val="24"/>
          <w:szCs w:val="24"/>
        </w:rPr>
        <w:t xml:space="preserve"> </w:t>
      </w:r>
      <w:r>
        <w:rPr>
          <w:rFonts w:ascii="Arial" w:eastAsia="Arial" w:hAnsi="Arial" w:cs="Arial"/>
          <w:sz w:val="24"/>
          <w:szCs w:val="24"/>
        </w:rPr>
        <w:t>Federal</w:t>
      </w:r>
      <w:r>
        <w:rPr>
          <w:rFonts w:ascii="Arial" w:eastAsia="Arial" w:hAnsi="Arial" w:cs="Arial"/>
          <w:spacing w:val="7"/>
          <w:sz w:val="24"/>
          <w:szCs w:val="24"/>
        </w:rPr>
        <w:t xml:space="preserve"> </w:t>
      </w:r>
      <w:r>
        <w:rPr>
          <w:rFonts w:ascii="Arial" w:eastAsia="Arial" w:hAnsi="Arial" w:cs="Arial"/>
          <w:sz w:val="24"/>
          <w:szCs w:val="24"/>
        </w:rPr>
        <w:t>regulatory agency</w:t>
      </w:r>
      <w:r>
        <w:rPr>
          <w:rFonts w:ascii="Arial" w:eastAsia="Arial" w:hAnsi="Arial" w:cs="Arial"/>
          <w:spacing w:val="5"/>
          <w:sz w:val="24"/>
          <w:szCs w:val="24"/>
        </w:rPr>
        <w:t xml:space="preserve"> </w:t>
      </w:r>
      <w:r>
        <w:rPr>
          <w:rFonts w:ascii="Arial" w:eastAsia="Arial" w:hAnsi="Arial" w:cs="Arial"/>
          <w:sz w:val="24"/>
          <w:szCs w:val="24"/>
        </w:rPr>
        <w:t>ever</w:t>
      </w:r>
      <w:r>
        <w:rPr>
          <w:rFonts w:ascii="Arial" w:eastAsia="Arial" w:hAnsi="Arial" w:cs="Arial"/>
          <w:spacing w:val="5"/>
          <w:sz w:val="24"/>
          <w:szCs w:val="24"/>
        </w:rPr>
        <w:t xml:space="preserve"> </w:t>
      </w:r>
      <w:r>
        <w:rPr>
          <w:rFonts w:ascii="Arial" w:eastAsia="Arial" w:hAnsi="Arial" w:cs="Arial"/>
          <w:sz w:val="24"/>
          <w:szCs w:val="24"/>
        </w:rPr>
        <w:t>created</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Congress.</w:t>
      </w:r>
    </w:p>
    <w:p w14:paraId="661AD6D5" w14:textId="77777777" w:rsidR="000836DB" w:rsidRDefault="000836DB">
      <w:pPr>
        <w:spacing w:before="8" w:line="280" w:lineRule="exact"/>
        <w:rPr>
          <w:sz w:val="28"/>
          <w:szCs w:val="28"/>
        </w:rPr>
      </w:pPr>
    </w:p>
    <w:p w14:paraId="2EB084B8"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September</w:t>
      </w:r>
      <w:r>
        <w:rPr>
          <w:rFonts w:ascii="Arial" w:eastAsia="Arial" w:hAnsi="Arial" w:cs="Arial"/>
          <w:spacing w:val="2"/>
          <w:sz w:val="24"/>
          <w:szCs w:val="24"/>
        </w:rPr>
        <w:t xml:space="preserve"> </w:t>
      </w:r>
      <w:r>
        <w:rPr>
          <w:rFonts w:ascii="Arial" w:eastAsia="Arial" w:hAnsi="Arial" w:cs="Arial"/>
          <w:sz w:val="24"/>
          <w:szCs w:val="24"/>
        </w:rPr>
        <w:t>26,</w:t>
      </w:r>
      <w:r>
        <w:rPr>
          <w:rFonts w:ascii="Arial" w:eastAsia="Arial" w:hAnsi="Arial" w:cs="Arial"/>
          <w:spacing w:val="2"/>
          <w:sz w:val="24"/>
          <w:szCs w:val="24"/>
        </w:rPr>
        <w:t xml:space="preserve"> </w:t>
      </w:r>
      <w:r>
        <w:rPr>
          <w:rFonts w:ascii="Arial" w:eastAsia="Arial" w:hAnsi="Arial" w:cs="Arial"/>
          <w:sz w:val="24"/>
          <w:szCs w:val="24"/>
        </w:rPr>
        <w:t>what</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billed</w:t>
      </w:r>
      <w:r>
        <w:rPr>
          <w:rFonts w:ascii="Arial" w:eastAsia="Arial" w:hAnsi="Arial" w:cs="Arial"/>
          <w:spacing w:val="2"/>
          <w:sz w:val="24"/>
          <w:szCs w:val="24"/>
        </w:rPr>
        <w:t xml:space="preserve"> </w:t>
      </w:r>
      <w:r>
        <w:rPr>
          <w:rFonts w:ascii="Arial" w:eastAsia="Arial" w:hAnsi="Arial" w:cs="Arial"/>
          <w:sz w:val="24"/>
          <w:szCs w:val="24"/>
        </w:rPr>
        <w:t>as</w:t>
      </w:r>
      <w:r>
        <w:rPr>
          <w:rFonts w:ascii="Arial" w:eastAsia="Arial" w:hAnsi="Arial" w:cs="Arial"/>
          <w:spacing w:val="2"/>
          <w:sz w:val="24"/>
          <w:szCs w:val="24"/>
        </w:rPr>
        <w:t xml:space="preserve"> </w:t>
      </w:r>
      <w:r>
        <w:rPr>
          <w:rFonts w:ascii="Arial" w:eastAsia="Arial" w:hAnsi="Arial" w:cs="Arial"/>
          <w:sz w:val="24"/>
          <w:szCs w:val="24"/>
        </w:rPr>
        <w:t>“the first</w:t>
      </w:r>
      <w:r>
        <w:rPr>
          <w:rFonts w:ascii="Arial" w:eastAsia="Arial" w:hAnsi="Arial" w:cs="Arial"/>
          <w:spacing w:val="4"/>
          <w:sz w:val="24"/>
          <w:szCs w:val="24"/>
        </w:rPr>
        <w:t xml:space="preserve"> </w:t>
      </w:r>
      <w:r>
        <w:rPr>
          <w:rFonts w:ascii="Arial" w:eastAsia="Arial" w:hAnsi="Arial" w:cs="Arial"/>
          <w:sz w:val="24"/>
          <w:szCs w:val="24"/>
        </w:rPr>
        <w:t>workshop</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its</w:t>
      </w:r>
      <w:r>
        <w:rPr>
          <w:rFonts w:ascii="Arial" w:eastAsia="Arial" w:hAnsi="Arial" w:cs="Arial"/>
          <w:spacing w:val="4"/>
          <w:sz w:val="24"/>
          <w:szCs w:val="24"/>
        </w:rPr>
        <w:t xml:space="preserve"> </w:t>
      </w:r>
      <w:r>
        <w:rPr>
          <w:rFonts w:ascii="Arial" w:eastAsia="Arial" w:hAnsi="Arial" w:cs="Arial"/>
          <w:sz w:val="24"/>
          <w:szCs w:val="24"/>
        </w:rPr>
        <w:t>type,</w:t>
      </w:r>
      <w:r>
        <w:rPr>
          <w:rFonts w:ascii="Arial" w:eastAsia="Arial" w:hAnsi="Arial" w:cs="Arial"/>
          <w:spacing w:val="4"/>
          <w:sz w:val="24"/>
          <w:szCs w:val="24"/>
        </w:rPr>
        <w:t xml:space="preserve"> </w:t>
      </w:r>
      <w:r>
        <w:rPr>
          <w:rFonts w:ascii="Arial" w:eastAsia="Arial" w:hAnsi="Arial" w:cs="Arial"/>
          <w:sz w:val="24"/>
          <w:szCs w:val="24"/>
        </w:rPr>
        <w:t>ever</w:t>
      </w:r>
      <w:r>
        <w:rPr>
          <w:rFonts w:ascii="Arial" w:eastAsia="Arial" w:hAnsi="Arial" w:cs="Arial"/>
          <w:spacing w:val="4"/>
          <w:sz w:val="24"/>
          <w:szCs w:val="24"/>
        </w:rPr>
        <w:t xml:space="preserve"> </w:t>
      </w:r>
      <w:r>
        <w:rPr>
          <w:rFonts w:ascii="Arial" w:eastAsia="Arial" w:hAnsi="Arial" w:cs="Arial"/>
          <w:sz w:val="24"/>
          <w:szCs w:val="24"/>
        </w:rPr>
        <w:t>presented</w:t>
      </w:r>
      <w:r>
        <w:rPr>
          <w:rFonts w:ascii="Arial" w:eastAsia="Arial" w:hAnsi="Arial" w:cs="Arial"/>
          <w:spacing w:val="4"/>
          <w:sz w:val="24"/>
          <w:szCs w:val="24"/>
        </w:rPr>
        <w:t xml:space="preserve"> </w:t>
      </w:r>
      <w:r>
        <w:rPr>
          <w:rFonts w:ascii="Arial" w:eastAsia="Arial" w:hAnsi="Arial" w:cs="Arial"/>
          <w:sz w:val="24"/>
          <w:szCs w:val="24"/>
        </w:rPr>
        <w:t>to the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operator</w:t>
      </w:r>
      <w:r>
        <w:rPr>
          <w:rFonts w:ascii="Arial" w:eastAsia="Arial" w:hAnsi="Arial" w:cs="Arial"/>
          <w:spacing w:val="5"/>
          <w:sz w:val="24"/>
          <w:szCs w:val="24"/>
        </w:rPr>
        <w:t xml:space="preserve"> </w:t>
      </w:r>
      <w:r>
        <w:rPr>
          <w:rFonts w:ascii="Arial" w:eastAsia="Arial" w:hAnsi="Arial" w:cs="Arial"/>
          <w:sz w:val="24"/>
          <w:szCs w:val="24"/>
        </w:rPr>
        <w:t>industry”</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held</w:t>
      </w:r>
      <w:r>
        <w:rPr>
          <w:rFonts w:ascii="Arial" w:eastAsia="Arial" w:hAnsi="Arial" w:cs="Arial"/>
          <w:spacing w:val="5"/>
          <w:sz w:val="24"/>
          <w:szCs w:val="24"/>
        </w:rPr>
        <w:t xml:space="preserve"> </w:t>
      </w:r>
      <w:r>
        <w:rPr>
          <w:rFonts w:ascii="Arial" w:eastAsia="Arial" w:hAnsi="Arial" w:cs="Arial"/>
          <w:sz w:val="24"/>
          <w:szCs w:val="24"/>
        </w:rPr>
        <w:t>at the</w:t>
      </w:r>
      <w:r>
        <w:rPr>
          <w:rFonts w:ascii="Arial" w:eastAsia="Arial" w:hAnsi="Arial" w:cs="Arial"/>
          <w:spacing w:val="4"/>
          <w:sz w:val="24"/>
          <w:szCs w:val="24"/>
        </w:rPr>
        <w:t xml:space="preserve"> </w:t>
      </w:r>
      <w:r>
        <w:rPr>
          <w:rFonts w:ascii="Arial" w:eastAsia="Arial" w:hAnsi="Arial" w:cs="Arial"/>
          <w:sz w:val="24"/>
          <w:szCs w:val="24"/>
        </w:rPr>
        <w:t>Imperial</w:t>
      </w:r>
      <w:r>
        <w:rPr>
          <w:rFonts w:ascii="Arial" w:eastAsia="Arial" w:hAnsi="Arial" w:cs="Arial"/>
          <w:spacing w:val="4"/>
          <w:sz w:val="24"/>
          <w:szCs w:val="24"/>
        </w:rPr>
        <w:t xml:space="preserve"> </w:t>
      </w:r>
      <w:r>
        <w:rPr>
          <w:rFonts w:ascii="Arial" w:eastAsia="Arial" w:hAnsi="Arial" w:cs="Arial"/>
          <w:sz w:val="24"/>
          <w:szCs w:val="24"/>
        </w:rPr>
        <w:t>House</w:t>
      </w:r>
      <w:r>
        <w:rPr>
          <w:rFonts w:ascii="Arial" w:eastAsia="Arial" w:hAnsi="Arial" w:cs="Arial"/>
          <w:spacing w:val="4"/>
          <w:sz w:val="24"/>
          <w:szCs w:val="24"/>
        </w:rPr>
        <w:t xml:space="preserve"> </w:t>
      </w:r>
      <w:r>
        <w:rPr>
          <w:rFonts w:ascii="Arial" w:eastAsia="Arial" w:hAnsi="Arial" w:cs="Arial"/>
          <w:sz w:val="24"/>
          <w:szCs w:val="24"/>
        </w:rPr>
        <w:t>North</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393</w:t>
      </w:r>
      <w:r>
        <w:rPr>
          <w:rFonts w:ascii="Arial" w:eastAsia="Arial" w:hAnsi="Arial" w:cs="Arial"/>
          <w:spacing w:val="4"/>
          <w:sz w:val="24"/>
          <w:szCs w:val="24"/>
        </w:rPr>
        <w:t xml:space="preserve"> </w:t>
      </w:r>
      <w:r>
        <w:rPr>
          <w:rFonts w:ascii="Arial" w:eastAsia="Arial" w:hAnsi="Arial" w:cs="Arial"/>
          <w:sz w:val="24"/>
          <w:szCs w:val="24"/>
        </w:rPr>
        <w:t>attendees representing</w:t>
      </w:r>
      <w:r>
        <w:rPr>
          <w:rFonts w:ascii="Arial" w:eastAsia="Arial" w:hAnsi="Arial" w:cs="Arial"/>
          <w:spacing w:val="5"/>
          <w:sz w:val="24"/>
          <w:szCs w:val="24"/>
        </w:rPr>
        <w:t xml:space="preserve"> </w:t>
      </w:r>
      <w:r>
        <w:rPr>
          <w:rFonts w:ascii="Arial" w:eastAsia="Arial" w:hAnsi="Arial" w:cs="Arial"/>
          <w:sz w:val="24"/>
          <w:szCs w:val="24"/>
        </w:rPr>
        <w:t>161</w:t>
      </w:r>
      <w:r>
        <w:rPr>
          <w:rFonts w:ascii="Arial" w:eastAsia="Arial" w:hAnsi="Arial" w:cs="Arial"/>
          <w:spacing w:val="5"/>
          <w:sz w:val="24"/>
          <w:szCs w:val="24"/>
        </w:rPr>
        <w:t xml:space="preserve"> </w:t>
      </w:r>
      <w:r>
        <w:rPr>
          <w:rFonts w:ascii="Arial" w:eastAsia="Arial" w:hAnsi="Arial" w:cs="Arial"/>
          <w:sz w:val="24"/>
          <w:szCs w:val="24"/>
        </w:rPr>
        <w:t xml:space="preserve">firms. </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program</w:t>
      </w:r>
      <w:r>
        <w:rPr>
          <w:rFonts w:ascii="Arial" w:eastAsia="Arial" w:hAnsi="Arial" w:cs="Arial"/>
          <w:spacing w:val="5"/>
          <w:sz w:val="24"/>
          <w:szCs w:val="24"/>
        </w:rPr>
        <w:t xml:space="preserve"> </w:t>
      </w:r>
      <w:r>
        <w:rPr>
          <w:rFonts w:ascii="Arial" w:eastAsia="Arial" w:hAnsi="Arial" w:cs="Arial"/>
          <w:sz w:val="24"/>
          <w:szCs w:val="24"/>
        </w:rPr>
        <w:t xml:space="preserve">in- </w:t>
      </w:r>
      <w:proofErr w:type="spellStart"/>
      <w:r>
        <w:rPr>
          <w:rFonts w:ascii="Arial" w:eastAsia="Arial" w:hAnsi="Arial" w:cs="Arial"/>
          <w:sz w:val="24"/>
          <w:szCs w:val="24"/>
        </w:rPr>
        <w:t>cluded</w:t>
      </w:r>
      <w:proofErr w:type="spellEnd"/>
      <w:r>
        <w:rPr>
          <w:rFonts w:ascii="Arial" w:eastAsia="Arial" w:hAnsi="Arial" w:cs="Arial"/>
          <w:spacing w:val="8"/>
          <w:sz w:val="24"/>
          <w:szCs w:val="24"/>
        </w:rPr>
        <w:t xml:space="preserve"> </w:t>
      </w:r>
      <w:r>
        <w:rPr>
          <w:rFonts w:ascii="Arial" w:eastAsia="Arial" w:hAnsi="Arial" w:cs="Arial"/>
          <w:sz w:val="24"/>
          <w:szCs w:val="24"/>
        </w:rPr>
        <w:t>19</w:t>
      </w:r>
      <w:r>
        <w:rPr>
          <w:rFonts w:ascii="Arial" w:eastAsia="Arial" w:hAnsi="Arial" w:cs="Arial"/>
          <w:spacing w:val="8"/>
          <w:sz w:val="24"/>
          <w:szCs w:val="24"/>
        </w:rPr>
        <w:t xml:space="preserve"> </w:t>
      </w:r>
      <w:r>
        <w:rPr>
          <w:rFonts w:ascii="Arial" w:eastAsia="Arial" w:hAnsi="Arial" w:cs="Arial"/>
          <w:sz w:val="24"/>
          <w:szCs w:val="24"/>
        </w:rPr>
        <w:t>panelists,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featured</w:t>
      </w:r>
      <w:r>
        <w:rPr>
          <w:rFonts w:ascii="Arial" w:eastAsia="Arial" w:hAnsi="Arial" w:cs="Arial"/>
          <w:spacing w:val="8"/>
          <w:sz w:val="24"/>
          <w:szCs w:val="24"/>
        </w:rPr>
        <w:t xml:space="preserve"> </w:t>
      </w:r>
      <w:r>
        <w:rPr>
          <w:rFonts w:ascii="Arial" w:eastAsia="Arial" w:hAnsi="Arial" w:cs="Arial"/>
          <w:sz w:val="24"/>
          <w:szCs w:val="24"/>
        </w:rPr>
        <w:t>sales motivato</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Dave</w:t>
      </w:r>
      <w:r>
        <w:rPr>
          <w:rFonts w:ascii="Arial" w:eastAsia="Arial" w:hAnsi="Arial" w:cs="Arial"/>
          <w:spacing w:val="2"/>
          <w:sz w:val="24"/>
          <w:szCs w:val="24"/>
        </w:rPr>
        <w:t xml:space="preserve"> </w:t>
      </w:r>
      <w:r>
        <w:rPr>
          <w:rFonts w:ascii="Arial" w:eastAsia="Arial" w:hAnsi="Arial" w:cs="Arial"/>
          <w:spacing w:val="-21"/>
          <w:sz w:val="24"/>
          <w:szCs w:val="24"/>
        </w:rPr>
        <w:t>Y</w:t>
      </w:r>
      <w:r>
        <w:rPr>
          <w:rFonts w:ascii="Arial" w:eastAsia="Arial" w:hAnsi="Arial" w:cs="Arial"/>
          <w:sz w:val="24"/>
          <w:szCs w:val="24"/>
        </w:rPr>
        <w:t>oho.</w:t>
      </w:r>
    </w:p>
    <w:p w14:paraId="44E04A6E" w14:textId="77777777" w:rsidR="000836DB" w:rsidRDefault="00000000">
      <w:pPr>
        <w:spacing w:before="34"/>
        <w:ind w:left="151"/>
        <w:rPr>
          <w:rFonts w:ascii="Arial" w:eastAsia="Arial" w:hAnsi="Arial" w:cs="Arial"/>
        </w:rPr>
        <w:sectPr w:rsidR="000836DB">
          <w:type w:val="continuous"/>
          <w:pgSz w:w="12240" w:h="15840"/>
          <w:pgMar w:top="1480" w:right="960" w:bottom="280" w:left="960" w:header="720" w:footer="720" w:gutter="0"/>
          <w:cols w:num="2" w:space="720" w:equalWidth="0">
            <w:col w:w="4889" w:space="2004"/>
            <w:col w:w="3427"/>
          </w:cols>
        </w:sectPr>
      </w:pPr>
      <w:r>
        <w:br w:type="column"/>
      </w:r>
      <w:r>
        <w:rPr>
          <w:rFonts w:ascii="Arial" w:eastAsia="Arial" w:hAnsi="Arial" w:cs="Arial"/>
          <w:b/>
        </w:rPr>
        <w:t>Louis</w:t>
      </w:r>
      <w:r>
        <w:rPr>
          <w:rFonts w:ascii="Arial" w:eastAsia="Arial" w:hAnsi="Arial" w:cs="Arial"/>
          <w:b/>
          <w:spacing w:val="-10"/>
        </w:rPr>
        <w:t xml:space="preserve"> </w:t>
      </w:r>
      <w:r>
        <w:rPr>
          <w:rFonts w:ascii="Arial" w:eastAsia="Arial" w:hAnsi="Arial" w:cs="Arial"/>
          <w:b/>
        </w:rPr>
        <w:t>E</w:t>
      </w:r>
      <w:r>
        <w:rPr>
          <w:rFonts w:ascii="Arial" w:eastAsia="Arial" w:hAnsi="Arial" w:cs="Arial"/>
          <w:b/>
          <w:spacing w:val="-10"/>
        </w:rPr>
        <w:t xml:space="preserve"> </w:t>
      </w:r>
      <w:r>
        <w:rPr>
          <w:rFonts w:ascii="Arial" w:eastAsia="Arial" w:hAnsi="Arial" w:cs="Arial"/>
          <w:b/>
        </w:rPr>
        <w:t>Stepanik</w:t>
      </w:r>
    </w:p>
    <w:p w14:paraId="6B9431A7" w14:textId="77777777" w:rsidR="000836DB" w:rsidRDefault="00000000">
      <w:pPr>
        <w:spacing w:before="9" w:line="800" w:lineRule="exact"/>
        <w:ind w:left="4306" w:right="4240"/>
        <w:jc w:val="center"/>
        <w:rPr>
          <w:rFonts w:ascii="Arial" w:eastAsia="Arial" w:hAnsi="Arial" w:cs="Arial"/>
          <w:sz w:val="72"/>
          <w:szCs w:val="72"/>
        </w:rPr>
      </w:pPr>
      <w:r>
        <w:rPr>
          <w:rFonts w:ascii="Arial" w:eastAsia="Arial" w:hAnsi="Arial" w:cs="Arial"/>
          <w:spacing w:val="6"/>
          <w:position w:val="-3"/>
          <w:sz w:val="72"/>
          <w:szCs w:val="72"/>
        </w:rPr>
        <w:lastRenderedPageBreak/>
        <w:t>1974</w:t>
      </w:r>
    </w:p>
    <w:p w14:paraId="2F41CFC0" w14:textId="77777777" w:rsidR="000836DB" w:rsidRDefault="000836DB">
      <w:pPr>
        <w:spacing w:line="200" w:lineRule="exact"/>
      </w:pPr>
    </w:p>
    <w:p w14:paraId="0ACBCACD" w14:textId="77777777" w:rsidR="000836DB" w:rsidRDefault="000836DB">
      <w:pPr>
        <w:spacing w:before="3" w:line="200" w:lineRule="exact"/>
        <w:sectPr w:rsidR="000836DB">
          <w:pgSz w:w="12240" w:h="15840"/>
          <w:pgMar w:top="460" w:right="960" w:bottom="280" w:left="960" w:header="0" w:footer="1021" w:gutter="0"/>
          <w:cols w:space="720"/>
        </w:sectPr>
      </w:pPr>
    </w:p>
    <w:p w14:paraId="472FC9FA" w14:textId="77777777" w:rsidR="000836DB" w:rsidRDefault="00000000">
      <w:pPr>
        <w:spacing w:before="29"/>
        <w:ind w:left="110"/>
        <w:rPr>
          <w:rFonts w:ascii="Arial" w:eastAsia="Arial" w:hAnsi="Arial" w:cs="Arial"/>
          <w:sz w:val="24"/>
          <w:szCs w:val="24"/>
        </w:rPr>
      </w:pPr>
      <w:r>
        <w:pict w14:anchorId="463FBEDE">
          <v:group id="_x0000_s2421" style="position:absolute;left:0;text-align:left;margin-left:53.5pt;margin-top:18pt;width:504.95pt;height:54.95pt;z-index:-3950;mso-position-horizontal-relative:page;mso-position-vertical-relative:page" coordorigin="1070,360" coordsize="10099,1099">
            <v:shape id="_x0000_s2424" style="position:absolute;left:1080;top:1450;width:10080;height:0" coordorigin="1080,1450" coordsize="10080,0" path="m1080,1450r10080,e" filled="f" strokecolor="#475b99" strokeweight=".96pt">
              <v:path arrowok="t"/>
            </v:shape>
            <v:shape id="_x0000_s2423" type="#_x0000_t75" style="position:absolute;left:1123;top:360;width:838;height:1034">
              <v:imagedata r:id="rId47" o:title=""/>
            </v:shape>
            <v:shape id="_x0000_s2422" type="#_x0000_t75" style="position:absolute;left:1123;top:360;width:838;height:1034">
              <v:imagedata r:id="rId47" o:title=""/>
            </v:shape>
            <w10:wrap anchorx="page" anchory="page"/>
          </v:group>
        </w:pict>
      </w:r>
      <w:r>
        <w:rPr>
          <w:rFonts w:ascii="Arial" w:eastAsia="Arial" w:hAnsi="Arial" w:cs="Arial"/>
          <w:sz w:val="24"/>
          <w:szCs w:val="24"/>
        </w:rPr>
        <w:t xml:space="preserve">President: </w:t>
      </w:r>
      <w:r>
        <w:rPr>
          <w:rFonts w:ascii="Arial" w:eastAsia="Arial" w:hAnsi="Arial" w:cs="Arial"/>
          <w:spacing w:val="7"/>
          <w:sz w:val="24"/>
          <w:szCs w:val="24"/>
        </w:rPr>
        <w:t xml:space="preserve"> </w:t>
      </w:r>
      <w:r>
        <w:rPr>
          <w:rFonts w:ascii="Arial" w:eastAsia="Arial" w:hAnsi="Arial" w:cs="Arial"/>
          <w:sz w:val="24"/>
          <w:szCs w:val="24"/>
        </w:rPr>
        <w:t>Joseph</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Caputo</w:t>
      </w:r>
    </w:p>
    <w:p w14:paraId="0F645BCF" w14:textId="77777777" w:rsidR="000836DB" w:rsidRDefault="00000000">
      <w:pPr>
        <w:spacing w:before="12" w:line="250" w:lineRule="auto"/>
        <w:ind w:left="110" w:right="-1"/>
        <w:rPr>
          <w:rFonts w:ascii="Arial" w:eastAsia="Arial" w:hAnsi="Arial" w:cs="Arial"/>
          <w:sz w:val="24"/>
          <w:szCs w:val="24"/>
        </w:rPr>
      </w:pPr>
      <w:r>
        <w:pict w14:anchorId="168A131B">
          <v:group id="_x0000_s2419" style="position:absolute;left:0;text-align:left;margin-left:306.5pt;margin-top:-9.5pt;width:0;height:612pt;z-index:-3949;mso-position-horizontal-relative:page" coordorigin="6130,-190" coordsize="0,12240">
            <v:shape id="_x0000_s2420" style="position:absolute;left:6130;top:-190;width:0;height:12240" coordorigin="6130,-190" coordsize="0,12240" path="m6130,-190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z w:val="24"/>
          <w:szCs w:val="24"/>
        </w:rPr>
        <w:t>Donald</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4"/>
          <w:sz w:val="24"/>
          <w:szCs w:val="24"/>
        </w:rPr>
        <w:t xml:space="preserve"> </w:t>
      </w:r>
      <w:proofErr w:type="spellStart"/>
      <w:r>
        <w:rPr>
          <w:rFonts w:ascii="Arial" w:eastAsia="Arial" w:hAnsi="Arial" w:cs="Arial"/>
          <w:sz w:val="24"/>
          <w:szCs w:val="24"/>
        </w:rPr>
        <w:t>LaHote</w:t>
      </w:r>
      <w:proofErr w:type="spellEnd"/>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James</w:t>
      </w:r>
      <w:r>
        <w:rPr>
          <w:rFonts w:ascii="Arial" w:eastAsia="Arial" w:hAnsi="Arial" w:cs="Arial"/>
          <w:spacing w:val="4"/>
          <w:sz w:val="24"/>
          <w:szCs w:val="24"/>
        </w:rPr>
        <w:t xml:space="preserve"> </w:t>
      </w:r>
      <w:r>
        <w:rPr>
          <w:rFonts w:ascii="Arial" w:eastAsia="Arial" w:hAnsi="Arial" w:cs="Arial"/>
          <w:sz w:val="24"/>
          <w:szCs w:val="24"/>
        </w:rPr>
        <w:t xml:space="preserve">F </w:t>
      </w:r>
      <w:r>
        <w:rPr>
          <w:rFonts w:ascii="Arial" w:eastAsia="Arial" w:hAnsi="Arial" w:cs="Arial"/>
          <w:spacing w:val="1"/>
          <w:sz w:val="24"/>
          <w:szCs w:val="24"/>
        </w:rPr>
        <w:t>Sievers</w:t>
      </w:r>
    </w:p>
    <w:p w14:paraId="1822BB77" w14:textId="77777777" w:rsidR="000836DB" w:rsidRDefault="00000000">
      <w:pPr>
        <w:ind w:left="110"/>
        <w:rPr>
          <w:rFonts w:ascii="Arial" w:eastAsia="Arial" w:hAnsi="Arial" w:cs="Arial"/>
          <w:sz w:val="24"/>
          <w:szCs w:val="24"/>
        </w:rPr>
      </w:pPr>
      <w:r>
        <w:rPr>
          <w:rFonts w:ascii="Arial" w:eastAsia="Arial" w:hAnsi="Arial" w:cs="Arial"/>
          <w:sz w:val="24"/>
          <w:szCs w:val="24"/>
        </w:rPr>
        <w:t>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 xml:space="preserve">reasurer: </w:t>
      </w:r>
      <w:r>
        <w:rPr>
          <w:rFonts w:ascii="Arial" w:eastAsia="Arial" w:hAnsi="Arial" w:cs="Arial"/>
          <w:spacing w:val="24"/>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2"/>
          <w:sz w:val="24"/>
          <w:szCs w:val="24"/>
        </w:rPr>
        <w:t xml:space="preserve"> </w:t>
      </w:r>
      <w:r>
        <w:rPr>
          <w:rFonts w:ascii="Arial" w:eastAsia="Arial" w:hAnsi="Arial" w:cs="Arial"/>
          <w:sz w:val="24"/>
          <w:szCs w:val="24"/>
        </w:rPr>
        <w:t>A Font</w:t>
      </w:r>
    </w:p>
    <w:p w14:paraId="077E7E9A" w14:textId="77777777" w:rsidR="000836DB" w:rsidRDefault="00000000">
      <w:pPr>
        <w:spacing w:before="12"/>
        <w:ind w:left="110"/>
        <w:rPr>
          <w:rFonts w:ascii="Arial" w:eastAsia="Arial" w:hAnsi="Arial" w:cs="Arial"/>
          <w:sz w:val="24"/>
          <w:szCs w:val="24"/>
        </w:rPr>
      </w:pPr>
      <w:proofErr w:type="spellStart"/>
      <w:r>
        <w:rPr>
          <w:rFonts w:ascii="Arial" w:eastAsia="Arial" w:hAnsi="Arial" w:cs="Arial"/>
          <w:sz w:val="24"/>
          <w:szCs w:val="24"/>
        </w:rPr>
        <w:t>Imm</w:t>
      </w:r>
      <w:proofErr w:type="spellEnd"/>
      <w:r>
        <w:rPr>
          <w:rFonts w:ascii="Arial" w:eastAsia="Arial" w:hAnsi="Arial" w:cs="Arial"/>
          <w:spacing w:val="1"/>
          <w:sz w:val="24"/>
          <w:szCs w:val="24"/>
        </w:rPr>
        <w:t xml:space="preserve"> </w:t>
      </w:r>
      <w:r>
        <w:rPr>
          <w:rFonts w:ascii="Arial" w:eastAsia="Arial" w:hAnsi="Arial" w:cs="Arial"/>
          <w:sz w:val="24"/>
          <w:szCs w:val="24"/>
        </w:rPr>
        <w:t>Past</w:t>
      </w:r>
      <w:r>
        <w:rPr>
          <w:rFonts w:ascii="Arial" w:eastAsia="Arial" w:hAnsi="Arial" w:cs="Arial"/>
          <w:spacing w:val="1"/>
          <w:sz w:val="24"/>
          <w:szCs w:val="24"/>
        </w:rPr>
        <w:t xml:space="preserve"> </w:t>
      </w:r>
      <w:r>
        <w:rPr>
          <w:rFonts w:ascii="Arial" w:eastAsia="Arial" w:hAnsi="Arial" w:cs="Arial"/>
          <w:sz w:val="24"/>
          <w:szCs w:val="24"/>
        </w:rPr>
        <w:t xml:space="preserve">President: </w:t>
      </w:r>
      <w:r>
        <w:rPr>
          <w:rFonts w:ascii="Arial" w:eastAsia="Arial" w:hAnsi="Arial" w:cs="Arial"/>
          <w:spacing w:val="2"/>
          <w:sz w:val="24"/>
          <w:szCs w:val="24"/>
        </w:rPr>
        <w:t xml:space="preserve"> </w:t>
      </w:r>
      <w:r>
        <w:rPr>
          <w:rFonts w:ascii="Arial" w:eastAsia="Arial" w:hAnsi="Arial" w:cs="Arial"/>
          <w:sz w:val="24"/>
          <w:szCs w:val="24"/>
        </w:rPr>
        <w:t>Louis</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Stepanik</w:t>
      </w:r>
    </w:p>
    <w:p w14:paraId="1ACBA088" w14:textId="77777777" w:rsidR="000836DB" w:rsidRDefault="00000000">
      <w:pPr>
        <w:spacing w:before="12"/>
        <w:ind w:left="110"/>
        <w:rPr>
          <w:rFonts w:ascii="Arial" w:eastAsia="Arial" w:hAnsi="Arial" w:cs="Arial"/>
          <w:sz w:val="24"/>
          <w:szCs w:val="24"/>
        </w:rPr>
      </w:pPr>
      <w:r>
        <w:rPr>
          <w:rFonts w:ascii="Arial" w:eastAsia="Arial" w:hAnsi="Arial" w:cs="Arial"/>
          <w:sz w:val="24"/>
          <w:szCs w:val="24"/>
        </w:rPr>
        <w:t>Sgt-at-Arms:</w:t>
      </w:r>
      <w:r>
        <w:rPr>
          <w:rFonts w:ascii="Arial" w:eastAsia="Arial" w:hAnsi="Arial" w:cs="Arial"/>
          <w:spacing w:val="66"/>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Rosso</w:t>
      </w:r>
    </w:p>
    <w:p w14:paraId="10DA38EE" w14:textId="77777777" w:rsidR="000836DB" w:rsidRDefault="00000000">
      <w:pPr>
        <w:spacing w:before="12" w:line="250" w:lineRule="auto"/>
        <w:ind w:left="110" w:right="11"/>
        <w:jc w:val="both"/>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2"/>
          <w:sz w:val="24"/>
          <w:szCs w:val="24"/>
        </w:rPr>
        <w:t xml:space="preserve"> </w:t>
      </w:r>
      <w:r>
        <w:rPr>
          <w:rFonts w:ascii="Arial" w:eastAsia="Arial" w:hAnsi="Arial" w:cs="Arial"/>
          <w:sz w:val="24"/>
          <w:szCs w:val="24"/>
        </w:rPr>
        <w:t xml:space="preserve">Raymond L Crampton, Eugene J Chesko, </w:t>
      </w:r>
      <w:r>
        <w:rPr>
          <w:rFonts w:ascii="Arial" w:eastAsia="Arial" w:hAnsi="Arial" w:cs="Arial"/>
          <w:spacing w:val="-7"/>
          <w:sz w:val="24"/>
          <w:szCs w:val="24"/>
        </w:rPr>
        <w:t>W</w:t>
      </w:r>
      <w:r>
        <w:rPr>
          <w:rFonts w:ascii="Arial" w:eastAsia="Arial" w:hAnsi="Arial" w:cs="Arial"/>
          <w:sz w:val="24"/>
          <w:szCs w:val="24"/>
        </w:rPr>
        <w:t>ayne E Harroun, Gary B Kaliste</w:t>
      </w:r>
      <w:r>
        <w:rPr>
          <w:rFonts w:ascii="Arial" w:eastAsia="Arial" w:hAnsi="Arial" w:cs="Arial"/>
          <w:spacing w:val="-12"/>
          <w:sz w:val="24"/>
          <w:szCs w:val="24"/>
        </w:rPr>
        <w:t>r</w:t>
      </w:r>
      <w:r>
        <w:rPr>
          <w:rFonts w:ascii="Arial" w:eastAsia="Arial" w:hAnsi="Arial" w:cs="Arial"/>
          <w:sz w:val="24"/>
          <w:szCs w:val="24"/>
        </w:rPr>
        <w:t>, Chet</w:t>
      </w:r>
      <w:r>
        <w:rPr>
          <w:rFonts w:ascii="Arial" w:eastAsia="Arial" w:hAnsi="Arial" w:cs="Arial"/>
          <w:spacing w:val="3"/>
          <w:sz w:val="24"/>
          <w:szCs w:val="24"/>
        </w:rPr>
        <w:t xml:space="preserve"> </w:t>
      </w:r>
      <w:r>
        <w:rPr>
          <w:rFonts w:ascii="Arial" w:eastAsia="Arial" w:hAnsi="Arial" w:cs="Arial"/>
          <w:sz w:val="24"/>
          <w:szCs w:val="24"/>
        </w:rPr>
        <w:t>McKee,</w:t>
      </w:r>
      <w:r>
        <w:rPr>
          <w:rFonts w:ascii="Arial" w:eastAsia="Arial" w:hAnsi="Arial" w:cs="Arial"/>
          <w:spacing w:val="3"/>
          <w:sz w:val="24"/>
          <w:szCs w:val="24"/>
        </w:rPr>
        <w:t xml:space="preserve"> </w:t>
      </w:r>
      <w:r>
        <w:rPr>
          <w:rFonts w:ascii="Arial" w:eastAsia="Arial" w:hAnsi="Arial" w:cs="Arial"/>
          <w:sz w:val="24"/>
          <w:szCs w:val="24"/>
        </w:rPr>
        <w:t>Donald</w:t>
      </w:r>
      <w:r>
        <w:rPr>
          <w:rFonts w:ascii="Arial" w:eastAsia="Arial" w:hAnsi="Arial" w:cs="Arial"/>
          <w:spacing w:val="3"/>
          <w:sz w:val="24"/>
          <w:szCs w:val="24"/>
        </w:rPr>
        <w:t xml:space="preserve"> </w:t>
      </w:r>
      <w:r>
        <w:rPr>
          <w:rFonts w:ascii="Arial" w:eastAsia="Arial" w:hAnsi="Arial" w:cs="Arial"/>
          <w:sz w:val="24"/>
          <w:szCs w:val="24"/>
        </w:rPr>
        <w:t>Craig,</w:t>
      </w:r>
      <w:r>
        <w:rPr>
          <w:rFonts w:ascii="Arial" w:eastAsia="Arial" w:hAnsi="Arial" w:cs="Arial"/>
          <w:spacing w:val="3"/>
          <w:sz w:val="24"/>
          <w:szCs w:val="24"/>
        </w:rPr>
        <w:t xml:space="preserve"> </w:t>
      </w:r>
      <w:r>
        <w:rPr>
          <w:rFonts w:ascii="Arial" w:eastAsia="Arial" w:hAnsi="Arial" w:cs="Arial"/>
          <w:sz w:val="24"/>
          <w:szCs w:val="24"/>
        </w:rPr>
        <w:t>Everett</w:t>
      </w:r>
      <w:r>
        <w:rPr>
          <w:rFonts w:ascii="Arial" w:eastAsia="Arial" w:hAnsi="Arial" w:cs="Arial"/>
          <w:spacing w:val="3"/>
          <w:sz w:val="24"/>
          <w:szCs w:val="24"/>
        </w:rPr>
        <w:t xml:space="preserve"> </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Barker</w:t>
      </w:r>
    </w:p>
    <w:p w14:paraId="1EC6CCCB" w14:textId="77777777" w:rsidR="000836DB" w:rsidRDefault="000836DB">
      <w:pPr>
        <w:spacing w:before="7" w:line="180" w:lineRule="exact"/>
        <w:rPr>
          <w:sz w:val="19"/>
          <w:szCs w:val="19"/>
        </w:rPr>
      </w:pPr>
    </w:p>
    <w:p w14:paraId="4BAB426A" w14:textId="77777777" w:rsidR="000836DB" w:rsidRDefault="000836DB">
      <w:pPr>
        <w:spacing w:line="200" w:lineRule="exact"/>
      </w:pPr>
    </w:p>
    <w:p w14:paraId="041FBEF8" w14:textId="77777777" w:rsidR="000836DB" w:rsidRDefault="000836DB">
      <w:pPr>
        <w:spacing w:line="200" w:lineRule="exact"/>
      </w:pPr>
    </w:p>
    <w:p w14:paraId="50EDD721" w14:textId="77777777" w:rsidR="000836DB" w:rsidRDefault="000836DB">
      <w:pPr>
        <w:spacing w:line="200" w:lineRule="exact"/>
      </w:pPr>
    </w:p>
    <w:p w14:paraId="4F62FF2E" w14:textId="77777777" w:rsidR="000836DB" w:rsidRDefault="00000000">
      <w:pPr>
        <w:spacing w:line="250" w:lineRule="auto"/>
        <w:ind w:left="120" w:right="35"/>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1</w:t>
      </w:r>
      <w:proofErr w:type="spellStart"/>
      <w:r>
        <w:rPr>
          <w:rFonts w:ascii="Arial" w:eastAsia="Arial" w:hAnsi="Arial" w:cs="Arial"/>
          <w:spacing w:val="-1"/>
          <w:position w:val="8"/>
          <w:sz w:val="14"/>
          <w:szCs w:val="14"/>
        </w:rPr>
        <w:t>s</w:t>
      </w:r>
      <w:r>
        <w:rPr>
          <w:rFonts w:ascii="Arial" w:eastAsia="Arial" w:hAnsi="Arial" w:cs="Arial"/>
          <w:position w:val="8"/>
          <w:sz w:val="14"/>
          <w:szCs w:val="14"/>
        </w:rPr>
        <w:t>t</w:t>
      </w:r>
      <w:proofErr w:type="spellEnd"/>
      <w:r>
        <w:rPr>
          <w:rFonts w:ascii="Arial" w:eastAsia="Arial" w:hAnsi="Arial" w:cs="Arial"/>
          <w:spacing w:val="35"/>
          <w:position w:val="8"/>
          <w:sz w:val="14"/>
          <w:szCs w:val="14"/>
        </w:rPr>
        <w:t xml:space="preserve"> </w:t>
      </w:r>
      <w:r>
        <w:rPr>
          <w:rFonts w:ascii="Arial" w:eastAsia="Arial" w:hAnsi="Arial" w:cs="Arial"/>
          <w:sz w:val="24"/>
          <w:szCs w:val="24"/>
        </w:rPr>
        <w:t>Annual</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&amp;</w:t>
      </w:r>
      <w:r>
        <w:rPr>
          <w:rFonts w:ascii="Arial" w:eastAsia="Arial" w:hAnsi="Arial" w:cs="Arial"/>
          <w:spacing w:val="4"/>
          <w:sz w:val="24"/>
          <w:szCs w:val="24"/>
        </w:rPr>
        <w:t xml:space="preserve"> </w:t>
      </w:r>
      <w:r>
        <w:rPr>
          <w:rFonts w:ascii="Arial" w:eastAsia="Arial" w:hAnsi="Arial" w:cs="Arial"/>
          <w:sz w:val="24"/>
          <w:szCs w:val="24"/>
        </w:rPr>
        <w:t>Exposition</w:t>
      </w:r>
      <w:r>
        <w:rPr>
          <w:rFonts w:ascii="Arial" w:eastAsia="Arial" w:hAnsi="Arial" w:cs="Arial"/>
          <w:spacing w:val="4"/>
          <w:sz w:val="24"/>
          <w:szCs w:val="24"/>
        </w:rPr>
        <w:t xml:space="preserve"> </w:t>
      </w:r>
      <w:r>
        <w:rPr>
          <w:rFonts w:ascii="Arial" w:eastAsia="Arial" w:hAnsi="Arial" w:cs="Arial"/>
          <w:sz w:val="24"/>
          <w:szCs w:val="24"/>
        </w:rPr>
        <w:t>was conducted</w:t>
      </w:r>
      <w:r>
        <w:rPr>
          <w:rFonts w:ascii="Arial" w:eastAsia="Arial" w:hAnsi="Arial" w:cs="Arial"/>
          <w:spacing w:val="8"/>
          <w:sz w:val="24"/>
          <w:szCs w:val="24"/>
        </w:rPr>
        <w:t xml:space="preserve"> </w:t>
      </w:r>
      <w:r>
        <w:rPr>
          <w:rFonts w:ascii="Arial" w:eastAsia="Arial" w:hAnsi="Arial" w:cs="Arial"/>
          <w:sz w:val="24"/>
          <w:szCs w:val="24"/>
        </w:rPr>
        <w:t>in</w:t>
      </w:r>
      <w:r>
        <w:rPr>
          <w:rFonts w:ascii="Arial" w:eastAsia="Arial" w:hAnsi="Arial" w:cs="Arial"/>
          <w:spacing w:val="8"/>
          <w:sz w:val="24"/>
          <w:szCs w:val="24"/>
        </w:rPr>
        <w:t xml:space="preserve"> </w:t>
      </w:r>
      <w:r>
        <w:rPr>
          <w:rFonts w:ascii="Arial" w:eastAsia="Arial" w:hAnsi="Arial" w:cs="Arial"/>
          <w:sz w:val="24"/>
          <w:szCs w:val="24"/>
        </w:rPr>
        <w:t>Chicago,</w:t>
      </w:r>
      <w:r>
        <w:rPr>
          <w:rFonts w:ascii="Arial" w:eastAsia="Arial" w:hAnsi="Arial" w:cs="Arial"/>
          <w:spacing w:val="8"/>
          <w:sz w:val="24"/>
          <w:szCs w:val="24"/>
        </w:rPr>
        <w:t xml:space="preserve"> </w:t>
      </w:r>
      <w:r>
        <w:rPr>
          <w:rFonts w:ascii="Arial" w:eastAsia="Arial" w:hAnsi="Arial" w:cs="Arial"/>
          <w:sz w:val="24"/>
          <w:szCs w:val="24"/>
        </w:rPr>
        <w:t xml:space="preserve">Illinois. </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event drew</w:t>
      </w:r>
      <w:r>
        <w:rPr>
          <w:rFonts w:ascii="Arial" w:eastAsia="Arial" w:hAnsi="Arial" w:cs="Arial"/>
          <w:spacing w:val="4"/>
          <w:sz w:val="24"/>
          <w:szCs w:val="24"/>
        </w:rPr>
        <w:t xml:space="preserve"> </w:t>
      </w:r>
      <w:r>
        <w:rPr>
          <w:rFonts w:ascii="Arial" w:eastAsia="Arial" w:hAnsi="Arial" w:cs="Arial"/>
          <w:sz w:val="24"/>
          <w:szCs w:val="24"/>
        </w:rPr>
        <w:t>568</w:t>
      </w:r>
      <w:r>
        <w:rPr>
          <w:rFonts w:ascii="Arial" w:eastAsia="Arial" w:hAnsi="Arial" w:cs="Arial"/>
          <w:spacing w:val="4"/>
          <w:sz w:val="24"/>
          <w:szCs w:val="24"/>
        </w:rPr>
        <w:t xml:space="preserve"> </w:t>
      </w:r>
      <w:r>
        <w:rPr>
          <w:rFonts w:ascii="Arial" w:eastAsia="Arial" w:hAnsi="Arial" w:cs="Arial"/>
          <w:sz w:val="24"/>
          <w:szCs w:val="24"/>
        </w:rPr>
        <w:t>attendees,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27</w:t>
      </w:r>
      <w:r>
        <w:rPr>
          <w:rFonts w:ascii="Arial" w:eastAsia="Arial" w:hAnsi="Arial" w:cs="Arial"/>
          <w:spacing w:val="4"/>
          <w:sz w:val="24"/>
          <w:szCs w:val="24"/>
        </w:rPr>
        <w:t xml:space="preserve"> </w:t>
      </w:r>
      <w:r>
        <w:rPr>
          <w:rFonts w:ascii="Arial" w:eastAsia="Arial" w:hAnsi="Arial" w:cs="Arial"/>
          <w:sz w:val="24"/>
          <w:szCs w:val="24"/>
        </w:rPr>
        <w:t xml:space="preserve">exhibitors. </w:t>
      </w:r>
      <w:r>
        <w:rPr>
          <w:rFonts w:ascii="Arial" w:eastAsia="Arial" w:hAnsi="Arial" w:cs="Arial"/>
          <w:spacing w:val="8"/>
          <w:sz w:val="24"/>
          <w:szCs w:val="24"/>
        </w:rPr>
        <w:t xml:space="preserve"> </w:t>
      </w:r>
      <w:r>
        <w:rPr>
          <w:rFonts w:ascii="Arial" w:eastAsia="Arial" w:hAnsi="Arial" w:cs="Arial"/>
          <w:sz w:val="24"/>
          <w:szCs w:val="24"/>
        </w:rPr>
        <w:t>The 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new</w:t>
      </w:r>
      <w:r>
        <w:rPr>
          <w:rFonts w:ascii="Arial" w:eastAsia="Arial" w:hAnsi="Arial" w:cs="Arial"/>
          <w:spacing w:val="9"/>
          <w:sz w:val="24"/>
          <w:szCs w:val="24"/>
        </w:rPr>
        <w:t xml:space="preserve"> </w:t>
      </w:r>
      <w:r>
        <w:rPr>
          <w:rFonts w:ascii="Arial" w:eastAsia="Arial" w:hAnsi="Arial" w:cs="Arial"/>
          <w:sz w:val="24"/>
          <w:szCs w:val="24"/>
        </w:rPr>
        <w:t>group</w:t>
      </w:r>
      <w:r>
        <w:rPr>
          <w:rFonts w:ascii="Arial" w:eastAsia="Arial" w:hAnsi="Arial" w:cs="Arial"/>
          <w:spacing w:val="9"/>
          <w:sz w:val="24"/>
          <w:szCs w:val="24"/>
        </w:rPr>
        <w:t xml:space="preserve"> </w:t>
      </w:r>
      <w:r>
        <w:rPr>
          <w:rFonts w:ascii="Arial" w:eastAsia="Arial" w:hAnsi="Arial" w:cs="Arial"/>
          <w:sz w:val="24"/>
          <w:szCs w:val="24"/>
        </w:rPr>
        <w:t>insurance</w:t>
      </w:r>
      <w:r>
        <w:rPr>
          <w:rFonts w:ascii="Arial" w:eastAsia="Arial" w:hAnsi="Arial" w:cs="Arial"/>
          <w:spacing w:val="9"/>
          <w:sz w:val="24"/>
          <w:szCs w:val="24"/>
        </w:rPr>
        <w:t xml:space="preserve"> </w:t>
      </w:r>
      <w:r>
        <w:rPr>
          <w:rFonts w:ascii="Arial" w:eastAsia="Arial" w:hAnsi="Arial" w:cs="Arial"/>
          <w:sz w:val="24"/>
          <w:szCs w:val="24"/>
        </w:rPr>
        <w:t>plan, SAFET</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17"/>
          <w:sz w:val="24"/>
          <w:szCs w:val="24"/>
        </w:rPr>
        <w:t>P</w:t>
      </w:r>
      <w:r>
        <w:rPr>
          <w:rFonts w:ascii="Arial" w:eastAsia="Arial" w:hAnsi="Arial" w:cs="Arial"/>
          <w:sz w:val="24"/>
          <w:szCs w:val="24"/>
        </w:rPr>
        <w:t>AC</w:t>
      </w:r>
      <w:r>
        <w:rPr>
          <w:rFonts w:ascii="Arial" w:eastAsia="Arial" w:hAnsi="Arial" w:cs="Arial"/>
          <w:spacing w:val="9"/>
          <w:sz w:val="24"/>
          <w:szCs w:val="24"/>
        </w:rPr>
        <w:t xml:space="preserve"> </w:t>
      </w:r>
      <w:r>
        <w:rPr>
          <w:rFonts w:ascii="Arial" w:eastAsia="Arial" w:hAnsi="Arial" w:cs="Arial"/>
          <w:sz w:val="24"/>
          <w:szCs w:val="24"/>
        </w:rPr>
        <w:t>was</w:t>
      </w:r>
      <w:r>
        <w:rPr>
          <w:rFonts w:ascii="Arial" w:eastAsia="Arial" w:hAnsi="Arial" w:cs="Arial"/>
          <w:spacing w:val="9"/>
          <w:sz w:val="24"/>
          <w:szCs w:val="24"/>
        </w:rPr>
        <w:t xml:space="preserve"> </w:t>
      </w:r>
      <w:r>
        <w:rPr>
          <w:rFonts w:ascii="Arial" w:eastAsia="Arial" w:hAnsi="Arial" w:cs="Arial"/>
          <w:sz w:val="24"/>
          <w:szCs w:val="24"/>
        </w:rPr>
        <w:t>unveiled</w:t>
      </w:r>
      <w:r>
        <w:rPr>
          <w:rFonts w:ascii="Arial" w:eastAsia="Arial" w:hAnsi="Arial" w:cs="Arial"/>
          <w:spacing w:val="8"/>
          <w:sz w:val="24"/>
          <w:szCs w:val="24"/>
        </w:rPr>
        <w:t xml:space="preserve"> </w:t>
      </w:r>
      <w:r>
        <w:rPr>
          <w:rFonts w:ascii="Arial" w:eastAsia="Arial" w:hAnsi="Arial" w:cs="Arial"/>
          <w:sz w:val="24"/>
          <w:szCs w:val="24"/>
        </w:rPr>
        <w:t>during</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 xml:space="preserve">con- </w:t>
      </w:r>
      <w:proofErr w:type="spellStart"/>
      <w:r>
        <w:rPr>
          <w:rFonts w:ascii="Arial" w:eastAsia="Arial" w:hAnsi="Arial" w:cs="Arial"/>
          <w:spacing w:val="1"/>
          <w:sz w:val="24"/>
          <w:szCs w:val="24"/>
        </w:rPr>
        <w:t>vention</w:t>
      </w:r>
      <w:proofErr w:type="spellEnd"/>
      <w:r>
        <w:rPr>
          <w:rFonts w:ascii="Arial" w:eastAsia="Arial" w:hAnsi="Arial" w:cs="Arial"/>
          <w:spacing w:val="1"/>
          <w:sz w:val="24"/>
          <w:szCs w:val="24"/>
        </w:rPr>
        <w:t>.</w:t>
      </w:r>
    </w:p>
    <w:p w14:paraId="23E45AA9" w14:textId="77777777" w:rsidR="000836DB" w:rsidRDefault="000836DB">
      <w:pPr>
        <w:spacing w:before="8" w:line="280" w:lineRule="exact"/>
        <w:rPr>
          <w:sz w:val="28"/>
          <w:szCs w:val="28"/>
        </w:rPr>
      </w:pPr>
    </w:p>
    <w:p w14:paraId="0A76BBCC"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Nominating</w:t>
      </w:r>
      <w:r>
        <w:rPr>
          <w:rFonts w:ascii="Arial" w:eastAsia="Arial" w:hAnsi="Arial" w:cs="Arial"/>
          <w:spacing w:val="2"/>
          <w:sz w:val="24"/>
          <w:szCs w:val="24"/>
        </w:rPr>
        <w:t xml:space="preserve"> </w:t>
      </w:r>
      <w:r>
        <w:rPr>
          <w:rFonts w:ascii="Arial" w:eastAsia="Arial" w:hAnsi="Arial" w:cs="Arial"/>
          <w:sz w:val="24"/>
          <w:szCs w:val="24"/>
        </w:rPr>
        <w:t>Committee</w:t>
      </w:r>
      <w:r>
        <w:rPr>
          <w:rFonts w:ascii="Arial" w:eastAsia="Arial" w:hAnsi="Arial" w:cs="Arial"/>
          <w:spacing w:val="2"/>
          <w:sz w:val="24"/>
          <w:szCs w:val="24"/>
        </w:rPr>
        <w:t xml:space="preserve"> </w:t>
      </w:r>
      <w:r>
        <w:rPr>
          <w:rFonts w:ascii="Arial" w:eastAsia="Arial" w:hAnsi="Arial" w:cs="Arial"/>
          <w:sz w:val="24"/>
          <w:szCs w:val="24"/>
        </w:rPr>
        <w:t>submitted</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slate of</w:t>
      </w:r>
      <w:r>
        <w:rPr>
          <w:rFonts w:ascii="Arial" w:eastAsia="Arial" w:hAnsi="Arial" w:cs="Arial"/>
          <w:spacing w:val="5"/>
          <w:sz w:val="24"/>
          <w:szCs w:val="24"/>
        </w:rPr>
        <w:t xml:space="preserve"> </w:t>
      </w:r>
      <w:r>
        <w:rPr>
          <w:rFonts w:ascii="Arial" w:eastAsia="Arial" w:hAnsi="Arial" w:cs="Arial"/>
          <w:sz w:val="24"/>
          <w:szCs w:val="24"/>
        </w:rPr>
        <w:t>candidates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Board</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election</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the General</w:t>
      </w:r>
      <w:r>
        <w:rPr>
          <w:rFonts w:ascii="Arial" w:eastAsia="Arial" w:hAnsi="Arial" w:cs="Arial"/>
          <w:spacing w:val="2"/>
          <w:sz w:val="24"/>
          <w:szCs w:val="24"/>
        </w:rPr>
        <w:t xml:space="preserve"> </w:t>
      </w:r>
      <w:r>
        <w:rPr>
          <w:rFonts w:ascii="Arial" w:eastAsia="Arial" w:hAnsi="Arial" w:cs="Arial"/>
          <w:sz w:val="24"/>
          <w:szCs w:val="24"/>
        </w:rPr>
        <w:t xml:space="preserve">Membership. </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Board</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be composed</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13</w:t>
      </w:r>
      <w:r>
        <w:rPr>
          <w:rFonts w:ascii="Arial" w:eastAsia="Arial" w:hAnsi="Arial" w:cs="Arial"/>
          <w:spacing w:val="4"/>
          <w:sz w:val="24"/>
          <w:szCs w:val="24"/>
        </w:rPr>
        <w:t xml:space="preserve"> </w:t>
      </w:r>
      <w:r>
        <w:rPr>
          <w:rFonts w:ascii="Arial" w:eastAsia="Arial" w:hAnsi="Arial" w:cs="Arial"/>
          <w:sz w:val="24"/>
          <w:szCs w:val="24"/>
        </w:rPr>
        <w:t>directors.</w:t>
      </w:r>
    </w:p>
    <w:p w14:paraId="080F2FA5" w14:textId="77777777" w:rsidR="000836DB" w:rsidRDefault="000836DB">
      <w:pPr>
        <w:spacing w:before="8" w:line="280" w:lineRule="exact"/>
        <w:rPr>
          <w:sz w:val="28"/>
          <w:szCs w:val="28"/>
        </w:rPr>
      </w:pPr>
    </w:p>
    <w:p w14:paraId="49A378B3" w14:textId="77777777" w:rsidR="000836DB" w:rsidRDefault="00000000">
      <w:pPr>
        <w:spacing w:line="250" w:lineRule="auto"/>
        <w:ind w:left="120" w:right="733"/>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Code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Ethics</w:t>
      </w:r>
      <w:r>
        <w:rPr>
          <w:rFonts w:ascii="Arial" w:eastAsia="Arial" w:hAnsi="Arial" w:cs="Arial"/>
          <w:spacing w:val="3"/>
          <w:sz w:val="24"/>
          <w:szCs w:val="24"/>
        </w:rPr>
        <w:t xml:space="preserve"> </w:t>
      </w:r>
      <w:r>
        <w:rPr>
          <w:rFonts w:ascii="Arial" w:eastAsia="Arial" w:hAnsi="Arial" w:cs="Arial"/>
          <w:sz w:val="24"/>
          <w:szCs w:val="24"/>
        </w:rPr>
        <w:t xml:space="preserve">was </w:t>
      </w:r>
      <w:r>
        <w:rPr>
          <w:rFonts w:ascii="Arial" w:eastAsia="Arial" w:hAnsi="Arial" w:cs="Arial"/>
          <w:spacing w:val="1"/>
          <w:sz w:val="24"/>
          <w:szCs w:val="24"/>
        </w:rPr>
        <w:t>adopted.</w:t>
      </w:r>
    </w:p>
    <w:p w14:paraId="1F5A47DE" w14:textId="77777777" w:rsidR="000836DB" w:rsidRDefault="00000000">
      <w:pPr>
        <w:spacing w:before="79"/>
      </w:pPr>
      <w:r>
        <w:br w:type="column"/>
      </w:r>
      <w:r w:rsidR="00B51C64">
        <w:pict w14:anchorId="4A0BBF16">
          <v:shape id="_x0000_i1053" type="#_x0000_t75" style="width:89pt;height:120pt">
            <v:imagedata r:id="rId48" o:title=""/>
          </v:shape>
        </w:pict>
      </w:r>
    </w:p>
    <w:p w14:paraId="6583C525" w14:textId="77777777" w:rsidR="000836DB" w:rsidRDefault="00000000">
      <w:pPr>
        <w:spacing w:before="16"/>
        <w:ind w:left="73"/>
        <w:rPr>
          <w:rFonts w:ascii="Arial" w:eastAsia="Arial" w:hAnsi="Arial" w:cs="Arial"/>
        </w:rPr>
        <w:sectPr w:rsidR="000836DB">
          <w:type w:val="continuous"/>
          <w:pgSz w:w="12240" w:h="15840"/>
          <w:pgMar w:top="1480" w:right="960" w:bottom="280" w:left="960" w:header="720" w:footer="720" w:gutter="0"/>
          <w:cols w:num="2" w:space="720" w:equalWidth="0">
            <w:col w:w="4927" w:space="2025"/>
            <w:col w:w="3368"/>
          </w:cols>
        </w:sectPr>
      </w:pPr>
      <w:r>
        <w:rPr>
          <w:rFonts w:ascii="Arial" w:eastAsia="Arial" w:hAnsi="Arial" w:cs="Arial"/>
          <w:b/>
          <w:spacing w:val="-1"/>
        </w:rPr>
        <w:t>Josep</w:t>
      </w:r>
      <w:r>
        <w:rPr>
          <w:rFonts w:ascii="Arial" w:eastAsia="Arial" w:hAnsi="Arial" w:cs="Arial"/>
          <w:b/>
        </w:rPr>
        <w:t>h</w:t>
      </w:r>
      <w:r>
        <w:rPr>
          <w:rFonts w:ascii="Arial" w:eastAsia="Arial" w:hAnsi="Arial" w:cs="Arial"/>
          <w:b/>
          <w:spacing w:val="-15"/>
        </w:rPr>
        <w:t xml:space="preserve"> </w:t>
      </w:r>
      <w:r>
        <w:rPr>
          <w:rFonts w:ascii="Arial" w:eastAsia="Arial" w:hAnsi="Arial" w:cs="Arial"/>
          <w:b/>
        </w:rPr>
        <w:t>A</w:t>
      </w:r>
      <w:r>
        <w:rPr>
          <w:rFonts w:ascii="Arial" w:eastAsia="Arial" w:hAnsi="Arial" w:cs="Arial"/>
          <w:b/>
          <w:spacing w:val="-15"/>
        </w:rPr>
        <w:t xml:space="preserve"> </w:t>
      </w:r>
      <w:r>
        <w:rPr>
          <w:rFonts w:ascii="Arial" w:eastAsia="Arial" w:hAnsi="Arial" w:cs="Arial"/>
          <w:b/>
          <w:spacing w:val="-1"/>
        </w:rPr>
        <w:t>Caputo</w:t>
      </w:r>
    </w:p>
    <w:p w14:paraId="0B2F10CF" w14:textId="77777777" w:rsidR="000836DB" w:rsidRDefault="00000000">
      <w:pPr>
        <w:spacing w:before="9" w:line="800" w:lineRule="exact"/>
        <w:ind w:left="4301" w:right="4245"/>
        <w:jc w:val="center"/>
        <w:rPr>
          <w:rFonts w:ascii="Arial" w:eastAsia="Arial" w:hAnsi="Arial" w:cs="Arial"/>
          <w:sz w:val="72"/>
          <w:szCs w:val="72"/>
        </w:rPr>
        <w:sectPr w:rsidR="000836DB">
          <w:pgSz w:w="12240" w:h="15840"/>
          <w:pgMar w:top="460" w:right="960" w:bottom="280" w:left="960" w:header="0" w:footer="1021" w:gutter="0"/>
          <w:cols w:space="720"/>
        </w:sectPr>
      </w:pPr>
      <w:r>
        <w:rPr>
          <w:rFonts w:ascii="Arial" w:eastAsia="Arial" w:hAnsi="Arial" w:cs="Arial"/>
          <w:spacing w:val="6"/>
          <w:position w:val="-3"/>
          <w:sz w:val="72"/>
          <w:szCs w:val="72"/>
        </w:rPr>
        <w:lastRenderedPageBreak/>
        <w:t>1975</w:t>
      </w:r>
    </w:p>
    <w:p w14:paraId="27A48C0C" w14:textId="77777777" w:rsidR="000836DB" w:rsidRDefault="00000000">
      <w:pPr>
        <w:spacing w:line="200" w:lineRule="exact"/>
      </w:pPr>
      <w:r>
        <w:pict w14:anchorId="3FAE8563">
          <v:group id="_x0000_s2414" style="position:absolute;margin-left:53.5pt;margin-top:18pt;width:504.95pt;height:54.95pt;z-index:-3948;mso-position-horizontal-relative:page;mso-position-vertical-relative:page" coordorigin="1070,360" coordsize="10099,1099">
            <v:shape id="_x0000_s2417" style="position:absolute;left:1080;top:1450;width:10080;height:0" coordorigin="1080,1450" coordsize="10080,0" path="m1080,1450r10080,e" filled="f" strokecolor="#475b99" strokeweight=".96pt">
              <v:path arrowok="t"/>
            </v:shape>
            <v:shape id="_x0000_s2416" type="#_x0000_t75" style="position:absolute;left:1123;top:360;width:838;height:1034">
              <v:imagedata r:id="rId47" o:title=""/>
            </v:shape>
            <v:shape id="_x0000_s2415" type="#_x0000_t75" style="position:absolute;left:1123;top:360;width:838;height:1034">
              <v:imagedata r:id="rId47" o:title=""/>
            </v:shape>
            <w10:wrap anchorx="page" anchory="page"/>
          </v:group>
        </w:pict>
      </w:r>
    </w:p>
    <w:p w14:paraId="6E9D80B3" w14:textId="77777777" w:rsidR="000836DB" w:rsidRDefault="000836DB">
      <w:pPr>
        <w:spacing w:before="13" w:line="220" w:lineRule="exact"/>
        <w:rPr>
          <w:sz w:val="22"/>
          <w:szCs w:val="22"/>
        </w:rPr>
      </w:pPr>
    </w:p>
    <w:p w14:paraId="2B5F32CA" w14:textId="77777777" w:rsidR="000836DB" w:rsidRDefault="00000000">
      <w:pPr>
        <w:spacing w:line="250" w:lineRule="auto"/>
        <w:ind w:left="110" w:right="1195"/>
        <w:rPr>
          <w:rFonts w:ascii="Arial" w:eastAsia="Arial" w:hAnsi="Arial" w:cs="Arial"/>
          <w:sz w:val="24"/>
          <w:szCs w:val="24"/>
        </w:rPr>
      </w:pPr>
      <w:r>
        <w:rPr>
          <w:rFonts w:ascii="Arial" w:eastAsia="Arial" w:hAnsi="Arial" w:cs="Arial"/>
          <w:sz w:val="24"/>
          <w:szCs w:val="24"/>
        </w:rPr>
        <w:t xml:space="preserve">President: </w:t>
      </w:r>
      <w:r>
        <w:rPr>
          <w:rFonts w:ascii="Arial" w:eastAsia="Arial" w:hAnsi="Arial" w:cs="Arial"/>
          <w:spacing w:val="5"/>
          <w:sz w:val="24"/>
          <w:szCs w:val="24"/>
        </w:rPr>
        <w:t xml:space="preserve"> </w:t>
      </w:r>
      <w:r>
        <w:rPr>
          <w:rFonts w:ascii="Arial" w:eastAsia="Arial" w:hAnsi="Arial" w:cs="Arial"/>
          <w:sz w:val="24"/>
          <w:szCs w:val="24"/>
        </w:rPr>
        <w:t>Anthony</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 xml:space="preserve">Rosso </w: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6"/>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 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 xml:space="preserve">reasurer: </w:t>
      </w:r>
      <w:r>
        <w:rPr>
          <w:rFonts w:ascii="Arial" w:eastAsia="Arial" w:hAnsi="Arial" w:cs="Arial"/>
          <w:spacing w:val="24"/>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2"/>
          <w:sz w:val="24"/>
          <w:szCs w:val="24"/>
        </w:rPr>
        <w:t xml:space="preserve"> </w:t>
      </w:r>
      <w:r>
        <w:rPr>
          <w:rFonts w:ascii="Arial" w:eastAsia="Arial" w:hAnsi="Arial" w:cs="Arial"/>
          <w:sz w:val="24"/>
          <w:szCs w:val="24"/>
        </w:rPr>
        <w:t xml:space="preserve">A Font </w:t>
      </w:r>
      <w:r>
        <w:rPr>
          <w:rFonts w:ascii="Arial" w:eastAsia="Arial" w:hAnsi="Arial" w:cs="Arial"/>
          <w:spacing w:val="1"/>
          <w:sz w:val="24"/>
          <w:szCs w:val="24"/>
        </w:rPr>
        <w:t>Directors:</w:t>
      </w:r>
    </w:p>
    <w:p w14:paraId="7E2C2840" w14:textId="77777777" w:rsidR="000836DB" w:rsidRDefault="000836DB">
      <w:pPr>
        <w:spacing w:before="7" w:line="180" w:lineRule="exact"/>
        <w:rPr>
          <w:sz w:val="18"/>
          <w:szCs w:val="18"/>
        </w:rPr>
      </w:pPr>
    </w:p>
    <w:p w14:paraId="7F111A47" w14:textId="77777777" w:rsidR="000836DB" w:rsidRDefault="000836DB">
      <w:pPr>
        <w:spacing w:line="200" w:lineRule="exact"/>
      </w:pPr>
    </w:p>
    <w:p w14:paraId="4E2A1FE3" w14:textId="77777777" w:rsidR="000836DB" w:rsidRDefault="000836DB">
      <w:pPr>
        <w:spacing w:line="200" w:lineRule="exact"/>
      </w:pPr>
    </w:p>
    <w:p w14:paraId="41161850" w14:textId="77777777" w:rsidR="000836DB" w:rsidRDefault="000836DB">
      <w:pPr>
        <w:spacing w:line="200" w:lineRule="exact"/>
      </w:pPr>
    </w:p>
    <w:p w14:paraId="07AF8E88" w14:textId="77777777" w:rsidR="000836DB" w:rsidRDefault="00000000">
      <w:pPr>
        <w:spacing w:line="250" w:lineRule="auto"/>
        <w:ind w:left="120" w:right="334"/>
        <w:rPr>
          <w:rFonts w:ascii="Arial" w:eastAsia="Arial" w:hAnsi="Arial" w:cs="Arial"/>
          <w:sz w:val="24"/>
          <w:szCs w:val="24"/>
        </w:rPr>
      </w:pPr>
      <w:r>
        <w:pict w14:anchorId="253FEB00">
          <v:group id="_x0000_s2412" style="position:absolute;left:0;text-align:left;margin-left:306.5pt;margin-top:-92.65pt;width:0;height:612pt;z-index:-3947;mso-position-horizontal-relative:page" coordorigin="6130,-1853" coordsize="0,12240">
            <v:shape id="_x0000_s2413" style="position:absolute;left:6130;top:-1853;width:0;height:12240" coordorigin="6130,-1853" coordsize="0,12240" path="m6130,-1853r,12240e" filled="f" strokecolor="#ced2e3" strokeweight=".96pt">
              <v:path arrowok="t"/>
            </v:shape>
            <w10:wrap anchorx="page"/>
          </v:group>
        </w:pic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industry</w:t>
      </w:r>
      <w:r>
        <w:rPr>
          <w:rFonts w:ascii="Arial" w:eastAsia="Arial" w:hAnsi="Arial" w:cs="Arial"/>
          <w:spacing w:val="4"/>
          <w:sz w:val="24"/>
          <w:szCs w:val="24"/>
        </w:rPr>
        <w:t xml:space="preserve"> </w:t>
      </w:r>
      <w:r>
        <w:rPr>
          <w:rFonts w:ascii="Arial" w:eastAsia="Arial" w:hAnsi="Arial" w:cs="Arial"/>
          <w:sz w:val="24"/>
          <w:szCs w:val="24"/>
        </w:rPr>
        <w:t>sales</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stated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 xml:space="preserve">$250 </w:t>
      </w:r>
      <w:r>
        <w:rPr>
          <w:rFonts w:ascii="Arial" w:eastAsia="Arial" w:hAnsi="Arial" w:cs="Arial"/>
          <w:spacing w:val="2"/>
          <w:sz w:val="24"/>
          <w:szCs w:val="24"/>
        </w:rPr>
        <w:t>million.</w:t>
      </w:r>
    </w:p>
    <w:p w14:paraId="74FBA63C" w14:textId="77777777" w:rsidR="000836DB" w:rsidRDefault="000836DB">
      <w:pPr>
        <w:spacing w:before="8" w:line="280" w:lineRule="exact"/>
        <w:rPr>
          <w:sz w:val="28"/>
          <w:szCs w:val="28"/>
        </w:rPr>
      </w:pPr>
    </w:p>
    <w:p w14:paraId="752539CA" w14:textId="77777777" w:rsidR="000836DB" w:rsidRDefault="00000000">
      <w:pPr>
        <w:spacing w:line="250" w:lineRule="auto"/>
        <w:ind w:left="120" w:right="42"/>
        <w:rPr>
          <w:rFonts w:ascii="Arial" w:eastAsia="Arial" w:hAnsi="Arial" w:cs="Arial"/>
          <w:sz w:val="24"/>
          <w:szCs w:val="24"/>
        </w:rPr>
      </w:pP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2</w:t>
      </w:r>
      <w:proofErr w:type="spellStart"/>
      <w:r>
        <w:rPr>
          <w:rFonts w:ascii="Arial" w:eastAsia="Arial" w:hAnsi="Arial" w:cs="Arial"/>
          <w:position w:val="8"/>
          <w:sz w:val="14"/>
          <w:szCs w:val="14"/>
        </w:rPr>
        <w:t>nd</w:t>
      </w:r>
      <w:proofErr w:type="spellEnd"/>
      <w:r>
        <w:rPr>
          <w:rFonts w:ascii="Arial" w:eastAsia="Arial" w:hAnsi="Arial" w:cs="Arial"/>
          <w:spacing w:val="32"/>
          <w:position w:val="8"/>
          <w:sz w:val="14"/>
          <w:szCs w:val="14"/>
        </w:rPr>
        <w:t xml:space="preserve"> </w:t>
      </w:r>
      <w:r>
        <w:rPr>
          <w:rFonts w:ascii="Arial" w:eastAsia="Arial" w:hAnsi="Arial" w:cs="Arial"/>
          <w:sz w:val="24"/>
          <w:szCs w:val="24"/>
        </w:rPr>
        <w:t>Annual</w:t>
      </w:r>
      <w:r>
        <w:rPr>
          <w:rFonts w:ascii="Arial" w:eastAsia="Arial" w:hAnsi="Arial" w:cs="Arial"/>
          <w:spacing w:val="3"/>
          <w:sz w:val="24"/>
          <w:szCs w:val="24"/>
        </w:rPr>
        <w:t xml:space="preserve"> </w:t>
      </w:r>
      <w:r>
        <w:rPr>
          <w:rFonts w:ascii="Arial" w:eastAsia="Arial" w:hAnsi="Arial" w:cs="Arial"/>
          <w:sz w:val="24"/>
          <w:szCs w:val="24"/>
        </w:rPr>
        <w:t>Convention</w:t>
      </w:r>
      <w:r>
        <w:rPr>
          <w:rFonts w:ascii="Arial" w:eastAsia="Arial" w:hAnsi="Arial" w:cs="Arial"/>
          <w:spacing w:val="3"/>
          <w:sz w:val="24"/>
          <w:szCs w:val="24"/>
        </w:rPr>
        <w:t xml:space="preserve"> </w:t>
      </w:r>
      <w:r>
        <w:rPr>
          <w:rFonts w:ascii="Arial" w:eastAsia="Arial" w:hAnsi="Arial" w:cs="Arial"/>
          <w:sz w:val="24"/>
          <w:szCs w:val="24"/>
        </w:rPr>
        <w:t>&amp;</w:t>
      </w:r>
      <w:r>
        <w:rPr>
          <w:rFonts w:ascii="Arial" w:eastAsia="Arial" w:hAnsi="Arial" w:cs="Arial"/>
          <w:spacing w:val="4"/>
          <w:sz w:val="24"/>
          <w:szCs w:val="24"/>
        </w:rPr>
        <w:t xml:space="preserve"> </w:t>
      </w:r>
      <w:r>
        <w:rPr>
          <w:rFonts w:ascii="Arial" w:eastAsia="Arial" w:hAnsi="Arial" w:cs="Arial"/>
          <w:sz w:val="24"/>
          <w:szCs w:val="24"/>
        </w:rPr>
        <w:t>Exposition</w:t>
      </w:r>
      <w:r>
        <w:rPr>
          <w:rFonts w:ascii="Arial" w:eastAsia="Arial" w:hAnsi="Arial" w:cs="Arial"/>
          <w:spacing w:val="3"/>
          <w:sz w:val="24"/>
          <w:szCs w:val="24"/>
        </w:rPr>
        <w:t xml:space="preserve"> </w:t>
      </w:r>
      <w:r>
        <w:rPr>
          <w:rFonts w:ascii="Arial" w:eastAsia="Arial" w:hAnsi="Arial" w:cs="Arial"/>
          <w:sz w:val="24"/>
          <w:szCs w:val="24"/>
        </w:rPr>
        <w:t>was conducted</w:t>
      </w:r>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Rosemont,</w:t>
      </w:r>
      <w:r>
        <w:rPr>
          <w:rFonts w:ascii="Arial" w:eastAsia="Arial" w:hAnsi="Arial" w:cs="Arial"/>
          <w:spacing w:val="7"/>
          <w:sz w:val="24"/>
          <w:szCs w:val="24"/>
        </w:rPr>
        <w:t xml:space="preserve"> </w:t>
      </w:r>
      <w:r>
        <w:rPr>
          <w:rFonts w:ascii="Arial" w:eastAsia="Arial" w:hAnsi="Arial" w:cs="Arial"/>
          <w:sz w:val="24"/>
          <w:szCs w:val="24"/>
        </w:rPr>
        <w:t>Illinois,</w:t>
      </w:r>
      <w:r>
        <w:rPr>
          <w:rFonts w:ascii="Arial" w:eastAsia="Arial" w:hAnsi="Arial" w:cs="Arial"/>
          <w:spacing w:val="7"/>
          <w:sz w:val="24"/>
          <w:szCs w:val="24"/>
        </w:rPr>
        <w:t xml:space="preserve"> </w:t>
      </w:r>
      <w:r>
        <w:rPr>
          <w:rFonts w:ascii="Arial" w:eastAsia="Arial" w:hAnsi="Arial" w:cs="Arial"/>
          <w:sz w:val="24"/>
          <w:szCs w:val="24"/>
        </w:rPr>
        <w:t>August</w:t>
      </w:r>
      <w:r>
        <w:rPr>
          <w:rFonts w:ascii="Arial" w:eastAsia="Arial" w:hAnsi="Arial" w:cs="Arial"/>
          <w:spacing w:val="7"/>
          <w:sz w:val="24"/>
          <w:szCs w:val="24"/>
        </w:rPr>
        <w:t xml:space="preserve"> </w:t>
      </w:r>
      <w:r>
        <w:rPr>
          <w:rFonts w:ascii="Arial" w:eastAsia="Arial" w:hAnsi="Arial" w:cs="Arial"/>
          <w:sz w:val="24"/>
          <w:szCs w:val="24"/>
        </w:rPr>
        <w:t>20-</w:t>
      </w:r>
    </w:p>
    <w:p w14:paraId="3026ED19"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 xml:space="preserve">22. </w:t>
      </w:r>
      <w:r>
        <w:rPr>
          <w:rFonts w:ascii="Arial" w:eastAsia="Arial" w:hAnsi="Arial" w:cs="Arial"/>
          <w:spacing w:val="12"/>
          <w:sz w:val="24"/>
          <w:szCs w:val="24"/>
        </w:rPr>
        <w:t xml:space="preserve"> </w:t>
      </w:r>
      <w:r>
        <w:rPr>
          <w:rFonts w:ascii="Arial" w:eastAsia="Arial" w:hAnsi="Arial" w:cs="Arial"/>
          <w:sz w:val="24"/>
          <w:szCs w:val="24"/>
        </w:rPr>
        <w:t>Registrations</w:t>
      </w:r>
      <w:r>
        <w:rPr>
          <w:rFonts w:ascii="Arial" w:eastAsia="Arial" w:hAnsi="Arial" w:cs="Arial"/>
          <w:spacing w:val="6"/>
          <w:sz w:val="24"/>
          <w:szCs w:val="24"/>
        </w:rPr>
        <w:t xml:space="preserve"> </w:t>
      </w:r>
      <w:r>
        <w:rPr>
          <w:rFonts w:ascii="Arial" w:eastAsia="Arial" w:hAnsi="Arial" w:cs="Arial"/>
          <w:sz w:val="24"/>
          <w:szCs w:val="24"/>
        </w:rPr>
        <w:t>were</w:t>
      </w:r>
      <w:r>
        <w:rPr>
          <w:rFonts w:ascii="Arial" w:eastAsia="Arial" w:hAnsi="Arial" w:cs="Arial"/>
          <w:spacing w:val="6"/>
          <w:sz w:val="24"/>
          <w:szCs w:val="24"/>
        </w:rPr>
        <w:t xml:space="preserve"> </w:t>
      </w:r>
      <w:r>
        <w:rPr>
          <w:rFonts w:ascii="Arial" w:eastAsia="Arial" w:hAnsi="Arial" w:cs="Arial"/>
          <w:sz w:val="24"/>
          <w:szCs w:val="24"/>
        </w:rPr>
        <w:t>received</w:t>
      </w:r>
      <w:r>
        <w:rPr>
          <w:rFonts w:ascii="Arial" w:eastAsia="Arial" w:hAnsi="Arial" w:cs="Arial"/>
          <w:spacing w:val="6"/>
          <w:sz w:val="24"/>
          <w:szCs w:val="24"/>
        </w:rPr>
        <w:t xml:space="preserve"> </w:t>
      </w:r>
      <w:r>
        <w:rPr>
          <w:rFonts w:ascii="Arial" w:eastAsia="Arial" w:hAnsi="Arial" w:cs="Arial"/>
          <w:sz w:val="24"/>
          <w:szCs w:val="24"/>
        </w:rPr>
        <w:t>from</w:t>
      </w:r>
      <w:r>
        <w:rPr>
          <w:rFonts w:ascii="Arial" w:eastAsia="Arial" w:hAnsi="Arial" w:cs="Arial"/>
          <w:spacing w:val="6"/>
          <w:sz w:val="24"/>
          <w:szCs w:val="24"/>
        </w:rPr>
        <w:t xml:space="preserve"> </w:t>
      </w:r>
      <w:r>
        <w:rPr>
          <w:rFonts w:ascii="Arial" w:eastAsia="Arial" w:hAnsi="Arial" w:cs="Arial"/>
          <w:sz w:val="24"/>
          <w:szCs w:val="24"/>
        </w:rPr>
        <w:t>dealers in</w:t>
      </w:r>
      <w:r>
        <w:rPr>
          <w:rFonts w:ascii="Arial" w:eastAsia="Arial" w:hAnsi="Arial" w:cs="Arial"/>
          <w:spacing w:val="4"/>
          <w:sz w:val="24"/>
          <w:szCs w:val="24"/>
        </w:rPr>
        <w:t xml:space="preserve"> </w:t>
      </w:r>
      <w:r>
        <w:rPr>
          <w:rFonts w:ascii="Arial" w:eastAsia="Arial" w:hAnsi="Arial" w:cs="Arial"/>
          <w:sz w:val="24"/>
          <w:szCs w:val="24"/>
        </w:rPr>
        <w:t>28</w:t>
      </w:r>
      <w:r>
        <w:rPr>
          <w:rFonts w:ascii="Arial" w:eastAsia="Arial" w:hAnsi="Arial" w:cs="Arial"/>
          <w:spacing w:val="4"/>
          <w:sz w:val="24"/>
          <w:szCs w:val="24"/>
        </w:rPr>
        <w:t xml:space="preserve"> </w:t>
      </w:r>
      <w:r>
        <w:rPr>
          <w:rFonts w:ascii="Arial" w:eastAsia="Arial" w:hAnsi="Arial" w:cs="Arial"/>
          <w:sz w:val="24"/>
          <w:szCs w:val="24"/>
        </w:rPr>
        <w:t>dates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Canada.</w:t>
      </w:r>
    </w:p>
    <w:p w14:paraId="6062B584" w14:textId="77777777" w:rsidR="000836DB" w:rsidRDefault="000836DB">
      <w:pPr>
        <w:spacing w:before="8" w:line="280" w:lineRule="exact"/>
        <w:rPr>
          <w:sz w:val="28"/>
          <w:szCs w:val="28"/>
        </w:rPr>
      </w:pPr>
    </w:p>
    <w:p w14:paraId="45DA7633" w14:textId="77777777" w:rsidR="000836DB" w:rsidRDefault="00000000">
      <w:pPr>
        <w:spacing w:line="250" w:lineRule="auto"/>
        <w:ind w:left="120" w:right="3"/>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5"/>
          <w:sz w:val="24"/>
          <w:szCs w:val="24"/>
        </w:rPr>
        <w:t>f</w:t>
      </w:r>
      <w:r>
        <w:rPr>
          <w:rFonts w:ascii="Arial" w:eastAsia="Arial" w:hAnsi="Arial" w:cs="Arial"/>
          <w:sz w:val="24"/>
          <w:szCs w:val="24"/>
        </w:rPr>
        <w:t>fective</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October/November</w:t>
      </w:r>
      <w:r>
        <w:rPr>
          <w:rFonts w:ascii="Arial" w:eastAsia="Arial" w:hAnsi="Arial" w:cs="Arial"/>
          <w:spacing w:val="4"/>
          <w:sz w:val="24"/>
          <w:szCs w:val="24"/>
        </w:rPr>
        <w:t xml:space="preserve"> </w:t>
      </w:r>
      <w:r>
        <w:rPr>
          <w:rFonts w:ascii="Arial" w:eastAsia="Arial" w:hAnsi="Arial" w:cs="Arial"/>
          <w:sz w:val="24"/>
          <w:szCs w:val="24"/>
        </w:rPr>
        <w:t>issue</w:t>
      </w:r>
      <w:r>
        <w:rPr>
          <w:rFonts w:ascii="Arial" w:eastAsia="Arial" w:hAnsi="Arial" w:cs="Arial"/>
          <w:spacing w:val="4"/>
          <w:sz w:val="24"/>
          <w:szCs w:val="24"/>
        </w:rPr>
        <w:t xml:space="preserve"> </w:t>
      </w:r>
      <w:r>
        <w:rPr>
          <w:rFonts w:ascii="Arial" w:eastAsia="Arial" w:hAnsi="Arial" w:cs="Arial"/>
          <w:sz w:val="24"/>
          <w:szCs w:val="24"/>
        </w:rPr>
        <w:t>of DODA</w:t>
      </w:r>
      <w:r>
        <w:rPr>
          <w:rFonts w:ascii="Arial" w:eastAsia="Arial" w:hAnsi="Arial" w:cs="Arial"/>
          <w:spacing w:val="10"/>
          <w:sz w:val="24"/>
          <w:szCs w:val="24"/>
        </w:rPr>
        <w:t xml:space="preserve"> </w:t>
      </w:r>
      <w:r>
        <w:rPr>
          <w:rFonts w:ascii="Arial" w:eastAsia="Arial" w:hAnsi="Arial" w:cs="Arial"/>
          <w:sz w:val="24"/>
          <w:szCs w:val="24"/>
        </w:rPr>
        <w:t>NEWS,</w:t>
      </w:r>
      <w:r>
        <w:rPr>
          <w:rFonts w:ascii="Arial" w:eastAsia="Arial" w:hAnsi="Arial" w:cs="Arial"/>
          <w:spacing w:val="10"/>
          <w:sz w:val="24"/>
          <w:szCs w:val="24"/>
        </w:rPr>
        <w:t xml:space="preserve"> </w:t>
      </w:r>
      <w:r>
        <w:rPr>
          <w:rFonts w:ascii="Arial" w:eastAsia="Arial" w:hAnsi="Arial" w:cs="Arial"/>
          <w:sz w:val="24"/>
          <w:szCs w:val="24"/>
        </w:rPr>
        <w:t>classified</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display</w:t>
      </w:r>
      <w:r>
        <w:rPr>
          <w:rFonts w:ascii="Arial" w:eastAsia="Arial" w:hAnsi="Arial" w:cs="Arial"/>
          <w:spacing w:val="9"/>
          <w:sz w:val="24"/>
          <w:szCs w:val="24"/>
        </w:rPr>
        <w:t xml:space="preserve"> </w:t>
      </w:r>
      <w:proofErr w:type="spellStart"/>
      <w:r>
        <w:rPr>
          <w:rFonts w:ascii="Arial" w:eastAsia="Arial" w:hAnsi="Arial" w:cs="Arial"/>
          <w:sz w:val="24"/>
          <w:szCs w:val="24"/>
        </w:rPr>
        <w:t>adver</w:t>
      </w:r>
      <w:proofErr w:type="spellEnd"/>
      <w:r>
        <w:rPr>
          <w:rFonts w:ascii="Arial" w:eastAsia="Arial" w:hAnsi="Arial" w:cs="Arial"/>
          <w:sz w:val="24"/>
          <w:szCs w:val="24"/>
        </w:rPr>
        <w:t xml:space="preserve">- </w:t>
      </w:r>
      <w:proofErr w:type="spellStart"/>
      <w:r>
        <w:rPr>
          <w:rFonts w:ascii="Arial" w:eastAsia="Arial" w:hAnsi="Arial" w:cs="Arial"/>
          <w:sz w:val="24"/>
          <w:szCs w:val="24"/>
        </w:rPr>
        <w:t>tisements</w:t>
      </w:r>
      <w:proofErr w:type="spellEnd"/>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made</w:t>
      </w:r>
      <w:r>
        <w:rPr>
          <w:rFonts w:ascii="Arial" w:eastAsia="Arial" w:hAnsi="Arial" w:cs="Arial"/>
          <w:spacing w:val="4"/>
          <w:sz w:val="24"/>
          <w:szCs w:val="24"/>
        </w:rPr>
        <w:t xml:space="preserve"> </w:t>
      </w:r>
      <w:r>
        <w:rPr>
          <w:rFonts w:ascii="Arial" w:eastAsia="Arial" w:hAnsi="Arial" w:cs="Arial"/>
          <w:sz w:val="24"/>
          <w:szCs w:val="24"/>
        </w:rPr>
        <w:t>available.</w:t>
      </w:r>
    </w:p>
    <w:p w14:paraId="68F555EC" w14:textId="77777777" w:rsidR="000836DB" w:rsidRDefault="000836DB">
      <w:pPr>
        <w:spacing w:before="8" w:line="280" w:lineRule="exact"/>
        <w:rPr>
          <w:sz w:val="28"/>
          <w:szCs w:val="28"/>
        </w:rPr>
      </w:pPr>
    </w:p>
    <w:p w14:paraId="26EE1EF2" w14:textId="77777777" w:rsidR="000836DB" w:rsidRDefault="00000000">
      <w:pPr>
        <w:spacing w:line="250" w:lineRule="auto"/>
        <w:ind w:left="120" w:right="32"/>
        <w:rPr>
          <w:rFonts w:ascii="Arial" w:eastAsia="Arial" w:hAnsi="Arial" w:cs="Arial"/>
          <w:sz w:val="24"/>
          <w:szCs w:val="24"/>
        </w:rPr>
      </w:pP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Board</w:t>
      </w:r>
      <w:r>
        <w:rPr>
          <w:rFonts w:ascii="Arial" w:eastAsia="Arial" w:hAnsi="Arial" w:cs="Arial"/>
          <w:spacing w:val="6"/>
          <w:sz w:val="24"/>
          <w:szCs w:val="24"/>
        </w:rPr>
        <w:t xml:space="preserve"> </w:t>
      </w:r>
      <w:r>
        <w:rPr>
          <w:rFonts w:ascii="Arial" w:eastAsia="Arial" w:hAnsi="Arial" w:cs="Arial"/>
          <w:sz w:val="24"/>
          <w:szCs w:val="24"/>
        </w:rPr>
        <w:t>voted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publish</w:t>
      </w:r>
      <w:r>
        <w:rPr>
          <w:rFonts w:ascii="Arial" w:eastAsia="Arial" w:hAnsi="Arial" w:cs="Arial"/>
          <w:spacing w:val="5"/>
          <w:sz w:val="24"/>
          <w:szCs w:val="24"/>
        </w:rPr>
        <w:t xml:space="preserve"> </w:t>
      </w:r>
      <w:r>
        <w:rPr>
          <w:rFonts w:ascii="Arial" w:eastAsia="Arial" w:hAnsi="Arial" w:cs="Arial"/>
          <w:sz w:val="24"/>
          <w:szCs w:val="24"/>
        </w:rPr>
        <w:t>DODA</w:t>
      </w:r>
      <w:r>
        <w:rPr>
          <w:rFonts w:ascii="Arial" w:eastAsia="Arial" w:hAnsi="Arial" w:cs="Arial"/>
          <w:spacing w:val="6"/>
          <w:sz w:val="24"/>
          <w:szCs w:val="24"/>
        </w:rPr>
        <w:t xml:space="preserve"> </w:t>
      </w:r>
      <w:r>
        <w:rPr>
          <w:rFonts w:ascii="Arial" w:eastAsia="Arial" w:hAnsi="Arial" w:cs="Arial"/>
          <w:sz w:val="24"/>
          <w:szCs w:val="24"/>
        </w:rPr>
        <w:t>NEWS</w:t>
      </w:r>
      <w:r>
        <w:rPr>
          <w:rFonts w:ascii="Arial" w:eastAsia="Arial" w:hAnsi="Arial" w:cs="Arial"/>
          <w:spacing w:val="6"/>
          <w:sz w:val="24"/>
          <w:szCs w:val="24"/>
        </w:rPr>
        <w:t xml:space="preserve"> </w:t>
      </w:r>
      <w:r>
        <w:rPr>
          <w:rFonts w:ascii="Arial" w:eastAsia="Arial" w:hAnsi="Arial" w:cs="Arial"/>
          <w:sz w:val="24"/>
          <w:szCs w:val="24"/>
        </w:rPr>
        <w:t>bi- monthly</w:t>
      </w:r>
      <w:r>
        <w:rPr>
          <w:rFonts w:ascii="Arial" w:eastAsia="Arial" w:hAnsi="Arial" w:cs="Arial"/>
          <w:spacing w:val="2"/>
          <w:sz w:val="24"/>
          <w:szCs w:val="24"/>
        </w:rPr>
        <w:t xml:space="preserve"> </w:t>
      </w:r>
      <w:r>
        <w:rPr>
          <w:rFonts w:ascii="Arial" w:eastAsia="Arial" w:hAnsi="Arial" w:cs="Arial"/>
          <w:sz w:val="24"/>
          <w:szCs w:val="24"/>
        </w:rPr>
        <w:t>with</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goal</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printing</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minimum</w:t>
      </w:r>
      <w:r>
        <w:rPr>
          <w:rFonts w:ascii="Arial" w:eastAsia="Arial" w:hAnsi="Arial" w:cs="Arial"/>
          <w:spacing w:val="2"/>
          <w:sz w:val="24"/>
          <w:szCs w:val="24"/>
        </w:rPr>
        <w:t xml:space="preserve"> </w:t>
      </w:r>
      <w:r>
        <w:rPr>
          <w:rFonts w:ascii="Arial" w:eastAsia="Arial" w:hAnsi="Arial" w:cs="Arial"/>
          <w:sz w:val="24"/>
          <w:szCs w:val="24"/>
        </w:rPr>
        <w:t>of</w:t>
      </w:r>
    </w:p>
    <w:p w14:paraId="1825E616" w14:textId="77777777" w:rsidR="000836DB" w:rsidRDefault="00000000">
      <w:pPr>
        <w:spacing w:line="250" w:lineRule="auto"/>
        <w:ind w:left="120" w:right="229"/>
        <w:rPr>
          <w:rFonts w:ascii="Arial" w:eastAsia="Arial" w:hAnsi="Arial" w:cs="Arial"/>
          <w:sz w:val="24"/>
          <w:szCs w:val="24"/>
        </w:rPr>
      </w:pPr>
      <w:r>
        <w:rPr>
          <w:rFonts w:ascii="Arial" w:eastAsia="Arial" w:hAnsi="Arial" w:cs="Arial"/>
          <w:sz w:val="24"/>
          <w:szCs w:val="24"/>
        </w:rPr>
        <w:t>24</w:t>
      </w:r>
      <w:r>
        <w:rPr>
          <w:rFonts w:ascii="Arial" w:eastAsia="Arial" w:hAnsi="Arial" w:cs="Arial"/>
          <w:spacing w:val="5"/>
          <w:sz w:val="24"/>
          <w:szCs w:val="24"/>
        </w:rPr>
        <w:t xml:space="preserve"> </w:t>
      </w:r>
      <w:r>
        <w:rPr>
          <w:rFonts w:ascii="Arial" w:eastAsia="Arial" w:hAnsi="Arial" w:cs="Arial"/>
          <w:sz w:val="24"/>
          <w:szCs w:val="24"/>
        </w:rPr>
        <w:t>pages</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each</w:t>
      </w:r>
      <w:r>
        <w:rPr>
          <w:rFonts w:ascii="Arial" w:eastAsia="Arial" w:hAnsi="Arial" w:cs="Arial"/>
          <w:spacing w:val="5"/>
          <w:sz w:val="24"/>
          <w:szCs w:val="24"/>
        </w:rPr>
        <w:t xml:space="preserve"> </w:t>
      </w:r>
      <w:r>
        <w:rPr>
          <w:rFonts w:ascii="Arial" w:eastAsia="Arial" w:hAnsi="Arial" w:cs="Arial"/>
          <w:sz w:val="24"/>
          <w:szCs w:val="24"/>
        </w:rPr>
        <w:t xml:space="preserve">issue. </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further</w:t>
      </w:r>
      <w:r>
        <w:rPr>
          <w:rFonts w:ascii="Arial" w:eastAsia="Arial" w:hAnsi="Arial" w:cs="Arial"/>
          <w:spacing w:val="5"/>
          <w:sz w:val="24"/>
          <w:szCs w:val="24"/>
        </w:rPr>
        <w:t xml:space="preserve"> </w:t>
      </w:r>
      <w:r>
        <w:rPr>
          <w:rFonts w:ascii="Arial" w:eastAsia="Arial" w:hAnsi="Arial" w:cs="Arial"/>
          <w:sz w:val="24"/>
          <w:szCs w:val="24"/>
        </w:rPr>
        <w:t>direction was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have</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4"/>
          <w:sz w:val="24"/>
          <w:szCs w:val="24"/>
        </w:rPr>
        <w:t xml:space="preserve"> </w:t>
      </w:r>
      <w:r>
        <w:rPr>
          <w:rFonts w:ascii="Arial" w:eastAsia="Arial" w:hAnsi="Arial" w:cs="Arial"/>
          <w:sz w:val="24"/>
          <w:szCs w:val="24"/>
        </w:rPr>
        <w:t>least</w:t>
      </w:r>
      <w:r>
        <w:rPr>
          <w:rFonts w:ascii="Arial" w:eastAsia="Arial" w:hAnsi="Arial" w:cs="Arial"/>
          <w:spacing w:val="4"/>
          <w:sz w:val="24"/>
          <w:szCs w:val="24"/>
        </w:rPr>
        <w:t xml:space="preserve"> </w:t>
      </w:r>
      <w:r>
        <w:rPr>
          <w:rFonts w:ascii="Arial" w:eastAsia="Arial" w:hAnsi="Arial" w:cs="Arial"/>
          <w:sz w:val="24"/>
          <w:szCs w:val="24"/>
        </w:rPr>
        <w:t>50%</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proofErr w:type="gramStart"/>
      <w:r>
        <w:rPr>
          <w:rFonts w:ascii="Arial" w:eastAsia="Arial" w:hAnsi="Arial" w:cs="Arial"/>
          <w:sz w:val="24"/>
          <w:szCs w:val="24"/>
        </w:rPr>
        <w:t>publication</w:t>
      </w:r>
      <w:proofErr w:type="gramEnd"/>
    </w:p>
    <w:p w14:paraId="00F88801" w14:textId="77777777" w:rsidR="000836DB" w:rsidRDefault="00000000">
      <w:pPr>
        <w:spacing w:line="250" w:lineRule="auto"/>
        <w:ind w:left="120" w:right="-10"/>
        <w:rPr>
          <w:rFonts w:ascii="Arial" w:eastAsia="Arial" w:hAnsi="Arial" w:cs="Arial"/>
          <w:sz w:val="24"/>
          <w:szCs w:val="24"/>
        </w:rPr>
      </w:pPr>
      <w:r>
        <w:rPr>
          <w:rFonts w:ascii="Arial" w:eastAsia="Arial" w:hAnsi="Arial" w:cs="Arial"/>
          <w:sz w:val="24"/>
          <w:szCs w:val="24"/>
        </w:rPr>
        <w:t>be</w:t>
      </w:r>
      <w:r>
        <w:rPr>
          <w:rFonts w:ascii="Arial" w:eastAsia="Arial" w:hAnsi="Arial" w:cs="Arial"/>
          <w:spacing w:val="6"/>
          <w:sz w:val="24"/>
          <w:szCs w:val="24"/>
        </w:rPr>
        <w:t xml:space="preserve"> </w:t>
      </w:r>
      <w:r>
        <w:rPr>
          <w:rFonts w:ascii="Arial" w:eastAsia="Arial" w:hAnsi="Arial" w:cs="Arial"/>
          <w:sz w:val="24"/>
          <w:szCs w:val="24"/>
        </w:rPr>
        <w:t>devoted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editorial</w:t>
      </w:r>
      <w:r>
        <w:rPr>
          <w:rFonts w:ascii="Arial" w:eastAsia="Arial" w:hAnsi="Arial" w:cs="Arial"/>
          <w:spacing w:val="6"/>
          <w:sz w:val="24"/>
          <w:szCs w:val="24"/>
        </w:rPr>
        <w:t xml:space="preserve"> </w:t>
      </w:r>
      <w:r>
        <w:rPr>
          <w:rFonts w:ascii="Arial" w:eastAsia="Arial" w:hAnsi="Arial" w:cs="Arial"/>
          <w:sz w:val="24"/>
          <w:szCs w:val="24"/>
        </w:rPr>
        <w:t>content</w:t>
      </w:r>
      <w:r>
        <w:rPr>
          <w:rFonts w:ascii="Arial" w:eastAsia="Arial" w:hAnsi="Arial" w:cs="Arial"/>
          <w:spacing w:val="6"/>
          <w:sz w:val="24"/>
          <w:szCs w:val="24"/>
        </w:rPr>
        <w:t xml:space="preserve"> </w:t>
      </w:r>
      <w:r>
        <w:rPr>
          <w:rFonts w:ascii="Arial" w:eastAsia="Arial" w:hAnsi="Arial" w:cs="Arial"/>
          <w:sz w:val="24"/>
          <w:szCs w:val="24"/>
        </w:rPr>
        <w:t>as</w:t>
      </w:r>
      <w:r>
        <w:rPr>
          <w:rFonts w:ascii="Arial" w:eastAsia="Arial" w:hAnsi="Arial" w:cs="Arial"/>
          <w:spacing w:val="6"/>
          <w:sz w:val="24"/>
          <w:szCs w:val="24"/>
        </w:rPr>
        <w:t xml:space="preserve"> </w:t>
      </w:r>
      <w:r>
        <w:rPr>
          <w:rFonts w:ascii="Arial" w:eastAsia="Arial" w:hAnsi="Arial" w:cs="Arial"/>
          <w:sz w:val="24"/>
          <w:szCs w:val="24"/>
        </w:rPr>
        <w:t>opposed</w:t>
      </w:r>
      <w:r>
        <w:rPr>
          <w:rFonts w:ascii="Arial" w:eastAsia="Arial" w:hAnsi="Arial" w:cs="Arial"/>
          <w:spacing w:val="6"/>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advertising.</w:t>
      </w:r>
    </w:p>
    <w:p w14:paraId="59862FB5" w14:textId="77777777" w:rsidR="000836DB" w:rsidRDefault="000836DB">
      <w:pPr>
        <w:spacing w:before="8" w:line="280" w:lineRule="exact"/>
        <w:rPr>
          <w:sz w:val="28"/>
          <w:szCs w:val="28"/>
        </w:rPr>
      </w:pPr>
    </w:p>
    <w:p w14:paraId="0BE10614" w14:textId="77777777" w:rsidR="000836DB" w:rsidRDefault="00000000">
      <w:pPr>
        <w:ind w:left="120"/>
        <w:rPr>
          <w:rFonts w:ascii="Arial" w:eastAsia="Arial" w:hAnsi="Arial" w:cs="Arial"/>
          <w:sz w:val="24"/>
          <w:szCs w:val="24"/>
        </w:rPr>
      </w:pPr>
      <w:r>
        <w:rPr>
          <w:rFonts w:ascii="Arial" w:eastAsia="Arial" w:hAnsi="Arial" w:cs="Arial"/>
          <w:sz w:val="24"/>
          <w:szCs w:val="24"/>
        </w:rPr>
        <w:t>Atlanta</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chosen</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site</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proofErr w:type="gramStart"/>
      <w:r>
        <w:rPr>
          <w:rFonts w:ascii="Arial" w:eastAsia="Arial" w:hAnsi="Arial" w:cs="Arial"/>
          <w:sz w:val="24"/>
          <w:szCs w:val="24"/>
        </w:rPr>
        <w:t>1976</w:t>
      </w:r>
      <w:proofErr w:type="gramEnd"/>
    </w:p>
    <w:p w14:paraId="52B2EB9B"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Convention.</w:t>
      </w:r>
    </w:p>
    <w:p w14:paraId="350577F2" w14:textId="77777777" w:rsidR="000836DB" w:rsidRDefault="00000000">
      <w:pPr>
        <w:spacing w:line="200" w:lineRule="exact"/>
      </w:pPr>
      <w:r>
        <w:br w:type="column"/>
      </w:r>
    </w:p>
    <w:p w14:paraId="2DD74233" w14:textId="77777777" w:rsidR="000836DB" w:rsidRDefault="000836DB">
      <w:pPr>
        <w:spacing w:before="3" w:line="280" w:lineRule="exact"/>
        <w:rPr>
          <w:sz w:val="28"/>
          <w:szCs w:val="28"/>
        </w:rPr>
      </w:pPr>
    </w:p>
    <w:p w14:paraId="36137CB7" w14:textId="77777777" w:rsidR="000836DB" w:rsidRDefault="00B51C64">
      <w:r>
        <w:pict w14:anchorId="20273625">
          <v:shape id="_x0000_i1054" type="#_x0000_t75" style="width:87pt;height:120pt">
            <v:imagedata r:id="rId49" o:title=""/>
          </v:shape>
        </w:pict>
      </w:r>
    </w:p>
    <w:p w14:paraId="24A43852" w14:textId="77777777" w:rsidR="000836DB" w:rsidRDefault="00000000">
      <w:pPr>
        <w:spacing w:before="62"/>
        <w:ind w:left="44"/>
        <w:rPr>
          <w:rFonts w:ascii="Arial" w:eastAsia="Arial" w:hAnsi="Arial" w:cs="Arial"/>
        </w:rPr>
        <w:sectPr w:rsidR="000836DB">
          <w:type w:val="continuous"/>
          <w:pgSz w:w="12240" w:h="15840"/>
          <w:pgMar w:top="1480" w:right="960" w:bottom="280" w:left="960" w:header="720" w:footer="720" w:gutter="0"/>
          <w:cols w:num="2" w:space="720" w:equalWidth="0">
            <w:col w:w="4976" w:space="1998"/>
            <w:col w:w="3346"/>
          </w:cols>
        </w:sectPr>
      </w:pPr>
      <w:r>
        <w:rPr>
          <w:rFonts w:ascii="Arial" w:eastAsia="Arial" w:hAnsi="Arial" w:cs="Arial"/>
          <w:b/>
          <w:spacing w:val="-4"/>
        </w:rPr>
        <w:t>Anthon</w:t>
      </w:r>
      <w:r>
        <w:rPr>
          <w:rFonts w:ascii="Arial" w:eastAsia="Arial" w:hAnsi="Arial" w:cs="Arial"/>
          <w:b/>
        </w:rPr>
        <w:t>y</w:t>
      </w:r>
      <w:r>
        <w:rPr>
          <w:rFonts w:ascii="Arial" w:eastAsia="Arial" w:hAnsi="Arial" w:cs="Arial"/>
          <w:b/>
          <w:spacing w:val="-21"/>
        </w:rPr>
        <w:t xml:space="preserve"> </w:t>
      </w:r>
      <w:r>
        <w:rPr>
          <w:rFonts w:ascii="Arial" w:eastAsia="Arial" w:hAnsi="Arial" w:cs="Arial"/>
          <w:b/>
        </w:rPr>
        <w:t>M</w:t>
      </w:r>
      <w:r>
        <w:rPr>
          <w:rFonts w:ascii="Arial" w:eastAsia="Arial" w:hAnsi="Arial" w:cs="Arial"/>
          <w:b/>
          <w:spacing w:val="-21"/>
        </w:rPr>
        <w:t xml:space="preserve"> </w:t>
      </w:r>
      <w:r>
        <w:rPr>
          <w:rFonts w:ascii="Arial" w:eastAsia="Arial" w:hAnsi="Arial" w:cs="Arial"/>
          <w:b/>
          <w:spacing w:val="-4"/>
        </w:rPr>
        <w:t>Rosso</w:t>
      </w:r>
    </w:p>
    <w:p w14:paraId="4B117256" w14:textId="77777777" w:rsidR="000836DB" w:rsidRDefault="00000000">
      <w:pPr>
        <w:spacing w:before="9" w:line="800" w:lineRule="exact"/>
        <w:ind w:left="4306" w:right="4240"/>
        <w:jc w:val="center"/>
        <w:rPr>
          <w:rFonts w:ascii="Arial" w:eastAsia="Arial" w:hAnsi="Arial" w:cs="Arial"/>
          <w:sz w:val="72"/>
          <w:szCs w:val="72"/>
        </w:rPr>
      </w:pPr>
      <w:r>
        <w:rPr>
          <w:rFonts w:ascii="Arial" w:eastAsia="Arial" w:hAnsi="Arial" w:cs="Arial"/>
          <w:spacing w:val="6"/>
          <w:position w:val="-3"/>
          <w:sz w:val="72"/>
          <w:szCs w:val="72"/>
        </w:rPr>
        <w:lastRenderedPageBreak/>
        <w:t>1976</w:t>
      </w:r>
    </w:p>
    <w:p w14:paraId="775C3132" w14:textId="77777777" w:rsidR="000836DB" w:rsidRDefault="000836DB">
      <w:pPr>
        <w:spacing w:line="200" w:lineRule="exact"/>
      </w:pPr>
    </w:p>
    <w:p w14:paraId="26D830D8" w14:textId="77777777" w:rsidR="000836DB" w:rsidRDefault="000836DB">
      <w:pPr>
        <w:spacing w:before="3" w:line="200" w:lineRule="exact"/>
        <w:sectPr w:rsidR="000836DB">
          <w:pgSz w:w="12240" w:h="15840"/>
          <w:pgMar w:top="460" w:right="960" w:bottom="280" w:left="960" w:header="0" w:footer="1021" w:gutter="0"/>
          <w:cols w:space="720"/>
        </w:sectPr>
      </w:pPr>
    </w:p>
    <w:p w14:paraId="4ED694AD" w14:textId="77777777" w:rsidR="000836DB" w:rsidRDefault="00000000">
      <w:pPr>
        <w:spacing w:before="29"/>
        <w:ind w:left="110"/>
        <w:rPr>
          <w:rFonts w:ascii="Arial" w:eastAsia="Arial" w:hAnsi="Arial" w:cs="Arial"/>
          <w:sz w:val="24"/>
          <w:szCs w:val="24"/>
        </w:rPr>
      </w:pPr>
      <w:r>
        <w:pict w14:anchorId="1B54E670">
          <v:group id="_x0000_s2407" style="position:absolute;left:0;text-align:left;margin-left:53.5pt;margin-top:18pt;width:504.95pt;height:54.95pt;z-index:-3946;mso-position-horizontal-relative:page;mso-position-vertical-relative:page" coordorigin="1070,360" coordsize="10099,1099">
            <v:shape id="_x0000_s2410" style="position:absolute;left:1080;top:1450;width:10080;height:0" coordorigin="1080,1450" coordsize="10080,0" path="m1080,1450r10080,e" filled="f" strokecolor="#475b99" strokeweight=".96pt">
              <v:path arrowok="t"/>
            </v:shape>
            <v:shape id="_x0000_s2409" type="#_x0000_t75" style="position:absolute;left:1123;top:360;width:838;height:1034">
              <v:imagedata r:id="rId47" o:title=""/>
            </v:shape>
            <v:shape id="_x0000_s2408" type="#_x0000_t75" style="position:absolute;left:1123;top:360;width:838;height:1034">
              <v:imagedata r:id="rId47" o:title=""/>
            </v:shape>
            <w10:wrap anchorx="page" anchory="page"/>
          </v:group>
        </w:pict>
      </w:r>
      <w:r>
        <w:rPr>
          <w:rFonts w:ascii="Arial" w:eastAsia="Arial" w:hAnsi="Arial" w:cs="Arial"/>
          <w:sz w:val="24"/>
          <w:szCs w:val="24"/>
        </w:rPr>
        <w:t xml:space="preserve">President: </w:t>
      </w:r>
      <w:r>
        <w:rPr>
          <w:rFonts w:ascii="Arial" w:eastAsia="Arial" w:hAnsi="Arial" w:cs="Arial"/>
          <w:spacing w:val="19"/>
          <w:sz w:val="24"/>
          <w:szCs w:val="24"/>
        </w:rPr>
        <w:t xml:space="preserve"> </w:t>
      </w:r>
      <w:r>
        <w:rPr>
          <w:rFonts w:ascii="Arial" w:eastAsia="Arial" w:hAnsi="Arial" w:cs="Arial"/>
          <w:sz w:val="24"/>
          <w:szCs w:val="24"/>
        </w:rPr>
        <w:t>Larry</w:t>
      </w:r>
      <w:r>
        <w:rPr>
          <w:rFonts w:ascii="Arial" w:eastAsia="Arial" w:hAnsi="Arial" w:cs="Arial"/>
          <w:spacing w:val="9"/>
          <w:sz w:val="24"/>
          <w:szCs w:val="24"/>
        </w:rPr>
        <w:t xml:space="preserve"> </w:t>
      </w:r>
      <w:r>
        <w:rPr>
          <w:rFonts w:ascii="Arial" w:eastAsia="Arial" w:hAnsi="Arial" w:cs="Arial"/>
          <w:sz w:val="24"/>
          <w:szCs w:val="24"/>
        </w:rPr>
        <w:t>Donlin</w:t>
      </w:r>
    </w:p>
    <w:p w14:paraId="19129242" w14:textId="77777777" w:rsidR="000836DB" w:rsidRDefault="00000000">
      <w:pPr>
        <w:spacing w:before="12"/>
        <w:ind w:left="110"/>
        <w:rPr>
          <w:rFonts w:ascii="Arial" w:eastAsia="Arial" w:hAnsi="Arial" w:cs="Arial"/>
          <w:sz w:val="24"/>
          <w:szCs w:val="24"/>
        </w:rPr>
      </w:pPr>
      <w:r>
        <w:pict w14:anchorId="2319049F">
          <v:group id="_x0000_s2405" style="position:absolute;left:0;text-align:left;margin-left:306.5pt;margin-top:-9.5pt;width:0;height:612pt;z-index:-3945;mso-position-horizontal-relative:page" coordorigin="6130,-190" coordsize="0,12240">
            <v:shape id="_x0000_s2406" style="position:absolute;left:6130;top:-190;width:0;height:12240" coordorigin="6130,-190" coordsize="0,12240" path="m6130,-190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z w:val="24"/>
          <w:szCs w:val="24"/>
        </w:rPr>
        <w:t>Joe</w:t>
      </w:r>
      <w:r>
        <w:rPr>
          <w:rFonts w:ascii="Arial" w:eastAsia="Arial" w:hAnsi="Arial" w:cs="Arial"/>
          <w:spacing w:val="5"/>
          <w:sz w:val="24"/>
          <w:szCs w:val="24"/>
        </w:rPr>
        <w:t xml:space="preserve"> </w:t>
      </w:r>
      <w:r>
        <w:rPr>
          <w:rFonts w:ascii="Arial" w:eastAsia="Arial" w:hAnsi="Arial" w:cs="Arial"/>
          <w:sz w:val="24"/>
          <w:szCs w:val="24"/>
        </w:rPr>
        <w:t>Caputo,</w:t>
      </w:r>
      <w:r>
        <w:rPr>
          <w:rFonts w:ascii="Arial" w:eastAsia="Arial" w:hAnsi="Arial" w:cs="Arial"/>
          <w:spacing w:val="5"/>
          <w:sz w:val="24"/>
          <w:szCs w:val="24"/>
        </w:rPr>
        <w:t xml:space="preserve"> </w:t>
      </w:r>
      <w:r>
        <w:rPr>
          <w:rFonts w:ascii="Arial" w:eastAsia="Arial" w:hAnsi="Arial" w:cs="Arial"/>
          <w:sz w:val="24"/>
          <w:szCs w:val="24"/>
        </w:rPr>
        <w:t>Dan</w:t>
      </w:r>
      <w:r>
        <w:rPr>
          <w:rFonts w:ascii="Arial" w:eastAsia="Arial" w:hAnsi="Arial" w:cs="Arial"/>
          <w:spacing w:val="5"/>
          <w:sz w:val="24"/>
          <w:szCs w:val="24"/>
        </w:rPr>
        <w:t xml:space="preserve"> </w:t>
      </w:r>
      <w:r>
        <w:rPr>
          <w:rFonts w:ascii="Arial" w:eastAsia="Arial" w:hAnsi="Arial" w:cs="Arial"/>
          <w:sz w:val="24"/>
          <w:szCs w:val="24"/>
        </w:rPr>
        <w:t>Hinkes</w:t>
      </w:r>
    </w:p>
    <w:p w14:paraId="7881A68B" w14:textId="77777777" w:rsidR="000836DB" w:rsidRDefault="00000000">
      <w:pPr>
        <w:spacing w:before="12" w:line="250" w:lineRule="auto"/>
        <w:ind w:left="110" w:right="973"/>
        <w:rPr>
          <w:rFonts w:ascii="Arial" w:eastAsia="Arial" w:hAnsi="Arial" w:cs="Arial"/>
          <w:sz w:val="24"/>
          <w:szCs w:val="24"/>
        </w:rPr>
      </w:pPr>
      <w:r>
        <w:rPr>
          <w:rFonts w:ascii="Arial" w:eastAsia="Arial" w:hAnsi="Arial" w:cs="Arial"/>
          <w:sz w:val="24"/>
          <w:szCs w:val="24"/>
        </w:rPr>
        <w:t>Secre</w:t>
      </w:r>
      <w:r>
        <w:rPr>
          <w:rFonts w:ascii="Arial" w:eastAsia="Arial" w:hAnsi="Arial" w:cs="Arial"/>
          <w:spacing w:val="-2"/>
          <w:sz w:val="24"/>
          <w:szCs w:val="24"/>
        </w:rPr>
        <w:t>t</w:t>
      </w:r>
      <w:r>
        <w:rPr>
          <w:rFonts w:ascii="Arial" w:eastAsia="Arial" w:hAnsi="Arial" w:cs="Arial"/>
          <w:sz w:val="24"/>
          <w:szCs w:val="24"/>
        </w:rPr>
        <w:t>ary/</w:t>
      </w:r>
      <w:r>
        <w:rPr>
          <w:rFonts w:ascii="Arial" w:eastAsia="Arial" w:hAnsi="Arial" w:cs="Arial"/>
          <w:spacing w:val="-10"/>
          <w:sz w:val="24"/>
          <w:szCs w:val="24"/>
        </w:rPr>
        <w:t>T</w:t>
      </w:r>
      <w:r>
        <w:rPr>
          <w:rFonts w:ascii="Arial" w:eastAsia="Arial" w:hAnsi="Arial" w:cs="Arial"/>
          <w:sz w:val="24"/>
          <w:szCs w:val="24"/>
        </w:rPr>
        <w:t xml:space="preserve">reasurer: </w:t>
      </w:r>
      <w:r>
        <w:rPr>
          <w:rFonts w:ascii="Arial" w:eastAsia="Arial" w:hAnsi="Arial" w:cs="Arial"/>
          <w:spacing w:val="24"/>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2"/>
          <w:sz w:val="24"/>
          <w:szCs w:val="24"/>
        </w:rPr>
        <w:t xml:space="preserve"> </w:t>
      </w:r>
      <w:r>
        <w:rPr>
          <w:rFonts w:ascii="Arial" w:eastAsia="Arial" w:hAnsi="Arial" w:cs="Arial"/>
          <w:sz w:val="24"/>
          <w:szCs w:val="24"/>
        </w:rPr>
        <w:t xml:space="preserve">A Font </w:t>
      </w:r>
      <w:proofErr w:type="spellStart"/>
      <w:r>
        <w:rPr>
          <w:rFonts w:ascii="Arial" w:eastAsia="Arial" w:hAnsi="Arial" w:cs="Arial"/>
          <w:sz w:val="24"/>
          <w:szCs w:val="24"/>
        </w:rPr>
        <w:t>Imm</w:t>
      </w:r>
      <w:proofErr w:type="spellEnd"/>
      <w:r>
        <w:rPr>
          <w:rFonts w:ascii="Arial" w:eastAsia="Arial" w:hAnsi="Arial" w:cs="Arial"/>
          <w:sz w:val="24"/>
          <w:szCs w:val="24"/>
        </w:rPr>
        <w:t xml:space="preserve"> Past President:</w:t>
      </w:r>
      <w:r>
        <w:rPr>
          <w:rFonts w:ascii="Arial" w:eastAsia="Arial" w:hAnsi="Arial" w:cs="Arial"/>
          <w:spacing w:val="63"/>
          <w:sz w:val="24"/>
          <w:szCs w:val="24"/>
        </w:rPr>
        <w:t xml:space="preserve"> </w:t>
      </w:r>
      <w:r>
        <w:rPr>
          <w:rFonts w:ascii="Arial" w:eastAsia="Arial" w:hAnsi="Arial" w:cs="Arial"/>
          <w:spacing w:val="-27"/>
          <w:sz w:val="24"/>
          <w:szCs w:val="24"/>
        </w:rPr>
        <w:t>T</w:t>
      </w:r>
      <w:r>
        <w:rPr>
          <w:rFonts w:ascii="Arial" w:eastAsia="Arial" w:hAnsi="Arial" w:cs="Arial"/>
          <w:sz w:val="24"/>
          <w:szCs w:val="24"/>
        </w:rPr>
        <w:t xml:space="preserve">ony M Rosso Sgt-at-Arms: </w:t>
      </w:r>
      <w:r>
        <w:rPr>
          <w:rFonts w:ascii="Arial" w:eastAsia="Arial" w:hAnsi="Arial" w:cs="Arial"/>
          <w:spacing w:val="8"/>
          <w:sz w:val="24"/>
          <w:szCs w:val="24"/>
        </w:rPr>
        <w:t xml:space="preserve"> </w:t>
      </w:r>
      <w:r>
        <w:rPr>
          <w:rFonts w:ascii="Arial" w:eastAsia="Arial" w:hAnsi="Arial" w:cs="Arial"/>
          <w:sz w:val="24"/>
          <w:szCs w:val="24"/>
        </w:rPr>
        <w:t>Bud</w:t>
      </w:r>
      <w:r>
        <w:rPr>
          <w:rFonts w:ascii="Arial" w:eastAsia="Arial" w:hAnsi="Arial" w:cs="Arial"/>
          <w:spacing w:val="4"/>
          <w:sz w:val="24"/>
          <w:szCs w:val="24"/>
        </w:rPr>
        <w:t xml:space="preserve"> </w:t>
      </w:r>
      <w:r>
        <w:rPr>
          <w:rFonts w:ascii="Arial" w:eastAsia="Arial" w:hAnsi="Arial" w:cs="Arial"/>
          <w:sz w:val="24"/>
          <w:szCs w:val="24"/>
        </w:rPr>
        <w:t>Whittemore</w:t>
      </w:r>
    </w:p>
    <w:p w14:paraId="20DF2805" w14:textId="77777777" w:rsidR="000836DB" w:rsidRDefault="00000000">
      <w:pPr>
        <w:spacing w:line="250" w:lineRule="auto"/>
        <w:ind w:left="110" w:right="128"/>
        <w:rPr>
          <w:rFonts w:ascii="Arial" w:eastAsia="Arial" w:hAnsi="Arial" w:cs="Arial"/>
          <w:sz w:val="24"/>
          <w:szCs w:val="24"/>
        </w:rPr>
      </w:pPr>
      <w:r>
        <w:rPr>
          <w:rFonts w:ascii="Arial" w:eastAsia="Arial" w:hAnsi="Arial" w:cs="Arial"/>
          <w:sz w:val="24"/>
          <w:szCs w:val="24"/>
        </w:rPr>
        <w:t xml:space="preserve">Directors: </w:t>
      </w:r>
      <w:r>
        <w:rPr>
          <w:rFonts w:ascii="Arial" w:eastAsia="Arial" w:hAnsi="Arial" w:cs="Arial"/>
          <w:spacing w:val="4"/>
          <w:sz w:val="24"/>
          <w:szCs w:val="24"/>
        </w:rPr>
        <w:t xml:space="preserve"> </w:t>
      </w:r>
      <w:r>
        <w:rPr>
          <w:rFonts w:ascii="Arial" w:eastAsia="Arial" w:hAnsi="Arial" w:cs="Arial"/>
          <w:spacing w:val="-27"/>
          <w:sz w:val="24"/>
          <w:szCs w:val="24"/>
        </w:rPr>
        <w:t>T</w:t>
      </w:r>
      <w:r>
        <w:rPr>
          <w:rFonts w:ascii="Arial" w:eastAsia="Arial" w:hAnsi="Arial" w:cs="Arial"/>
          <w:sz w:val="24"/>
          <w:szCs w:val="24"/>
        </w:rPr>
        <w:t>om</w:t>
      </w:r>
      <w:r>
        <w:rPr>
          <w:rFonts w:ascii="Arial" w:eastAsia="Arial" w:hAnsi="Arial" w:cs="Arial"/>
          <w:spacing w:val="4"/>
          <w:sz w:val="24"/>
          <w:szCs w:val="24"/>
        </w:rPr>
        <w:t xml:space="preserve"> </w:t>
      </w:r>
      <w:r>
        <w:rPr>
          <w:rFonts w:ascii="Arial" w:eastAsia="Arial" w:hAnsi="Arial" w:cs="Arial"/>
          <w:sz w:val="24"/>
          <w:szCs w:val="24"/>
        </w:rPr>
        <w:t>Cordonnie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Jim</w:t>
      </w:r>
      <w:r>
        <w:rPr>
          <w:rFonts w:ascii="Arial" w:eastAsia="Arial" w:hAnsi="Arial" w:cs="Arial"/>
          <w:spacing w:val="4"/>
          <w:sz w:val="24"/>
          <w:szCs w:val="24"/>
        </w:rPr>
        <w:t xml:space="preserve"> </w:t>
      </w:r>
      <w:r>
        <w:rPr>
          <w:rFonts w:ascii="Arial" w:eastAsia="Arial" w:hAnsi="Arial" w:cs="Arial"/>
          <w:sz w:val="24"/>
          <w:szCs w:val="24"/>
        </w:rPr>
        <w:t>Fawcett, Dick</w:t>
      </w:r>
      <w:r>
        <w:rPr>
          <w:rFonts w:ascii="Arial" w:eastAsia="Arial" w:hAnsi="Arial" w:cs="Arial"/>
          <w:spacing w:val="5"/>
          <w:sz w:val="24"/>
          <w:szCs w:val="24"/>
        </w:rPr>
        <w:t xml:space="preserve"> </w:t>
      </w:r>
      <w:proofErr w:type="spellStart"/>
      <w:r>
        <w:rPr>
          <w:rFonts w:ascii="Arial" w:eastAsia="Arial" w:hAnsi="Arial" w:cs="Arial"/>
          <w:sz w:val="24"/>
          <w:szCs w:val="24"/>
        </w:rPr>
        <w:t>Kasnick</w:t>
      </w:r>
      <w:proofErr w:type="spellEnd"/>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Don</w:t>
      </w:r>
      <w:r>
        <w:rPr>
          <w:rFonts w:ascii="Arial" w:eastAsia="Arial" w:hAnsi="Arial" w:cs="Arial"/>
          <w:spacing w:val="5"/>
          <w:sz w:val="24"/>
          <w:szCs w:val="24"/>
        </w:rPr>
        <w:t xml:space="preserve"> </w:t>
      </w:r>
      <w:proofErr w:type="spellStart"/>
      <w:r>
        <w:rPr>
          <w:rFonts w:ascii="Arial" w:eastAsia="Arial" w:hAnsi="Arial" w:cs="Arial"/>
          <w:sz w:val="24"/>
          <w:szCs w:val="24"/>
        </w:rPr>
        <w:t>Lahote</w:t>
      </w:r>
      <w:proofErr w:type="spellEnd"/>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Paul</w:t>
      </w:r>
      <w:r>
        <w:rPr>
          <w:rFonts w:ascii="Arial" w:eastAsia="Arial" w:hAnsi="Arial" w:cs="Arial"/>
          <w:spacing w:val="5"/>
          <w:sz w:val="24"/>
          <w:szCs w:val="24"/>
        </w:rPr>
        <w:t xml:space="preserve"> </w:t>
      </w:r>
      <w:r>
        <w:rPr>
          <w:rFonts w:ascii="Arial" w:eastAsia="Arial" w:hAnsi="Arial" w:cs="Arial"/>
          <w:sz w:val="24"/>
          <w:szCs w:val="24"/>
        </w:rPr>
        <w:t>Marsted, Gerald</w:t>
      </w:r>
      <w:r>
        <w:rPr>
          <w:rFonts w:ascii="Arial" w:eastAsia="Arial" w:hAnsi="Arial" w:cs="Arial"/>
          <w:spacing w:val="7"/>
          <w:sz w:val="24"/>
          <w:szCs w:val="24"/>
        </w:rPr>
        <w:t xml:space="preserve"> </w:t>
      </w:r>
      <w:r>
        <w:rPr>
          <w:rFonts w:ascii="Arial" w:eastAsia="Arial" w:hAnsi="Arial" w:cs="Arial"/>
          <w:sz w:val="24"/>
          <w:szCs w:val="24"/>
        </w:rPr>
        <w:t>Scott,</w:t>
      </w:r>
      <w:r>
        <w:rPr>
          <w:rFonts w:ascii="Arial" w:eastAsia="Arial" w:hAnsi="Arial" w:cs="Arial"/>
          <w:spacing w:val="7"/>
          <w:sz w:val="24"/>
          <w:szCs w:val="24"/>
        </w:rPr>
        <w:t xml:space="preserve"> </w:t>
      </w:r>
      <w:r>
        <w:rPr>
          <w:rFonts w:ascii="Arial" w:eastAsia="Arial" w:hAnsi="Arial" w:cs="Arial"/>
          <w:sz w:val="24"/>
          <w:szCs w:val="24"/>
        </w:rPr>
        <w:t>Bob</w:t>
      </w:r>
      <w:r>
        <w:rPr>
          <w:rFonts w:ascii="Arial" w:eastAsia="Arial" w:hAnsi="Arial" w:cs="Arial"/>
          <w:spacing w:val="7"/>
          <w:sz w:val="24"/>
          <w:szCs w:val="24"/>
        </w:rPr>
        <w:t xml:space="preserve"> </w:t>
      </w:r>
      <w:r>
        <w:rPr>
          <w:rFonts w:ascii="Arial" w:eastAsia="Arial" w:hAnsi="Arial" w:cs="Arial"/>
          <w:spacing w:val="-10"/>
          <w:sz w:val="24"/>
          <w:szCs w:val="24"/>
        </w:rPr>
        <w:t>S</w:t>
      </w:r>
      <w:r>
        <w:rPr>
          <w:rFonts w:ascii="Arial" w:eastAsia="Arial" w:hAnsi="Arial" w:cs="Arial"/>
          <w:sz w:val="24"/>
          <w:szCs w:val="24"/>
        </w:rPr>
        <w:t>tra</w:t>
      </w:r>
      <w:r>
        <w:rPr>
          <w:rFonts w:ascii="Arial" w:eastAsia="Arial" w:hAnsi="Arial" w:cs="Arial"/>
          <w:spacing w:val="-5"/>
          <w:sz w:val="24"/>
          <w:szCs w:val="24"/>
        </w:rPr>
        <w:t>f</w:t>
      </w:r>
      <w:r>
        <w:rPr>
          <w:rFonts w:ascii="Arial" w:eastAsia="Arial" w:hAnsi="Arial" w:cs="Arial"/>
          <w:sz w:val="24"/>
          <w:szCs w:val="24"/>
        </w:rPr>
        <w:t>ford,</w:t>
      </w:r>
      <w:r>
        <w:rPr>
          <w:rFonts w:ascii="Arial" w:eastAsia="Arial" w:hAnsi="Arial" w:cs="Arial"/>
          <w:spacing w:val="7"/>
          <w:sz w:val="24"/>
          <w:szCs w:val="24"/>
        </w:rPr>
        <w:t xml:space="preserve"> </w:t>
      </w:r>
      <w:r>
        <w:rPr>
          <w:rFonts w:ascii="Arial" w:eastAsia="Arial" w:hAnsi="Arial" w:cs="Arial"/>
          <w:sz w:val="24"/>
          <w:szCs w:val="24"/>
        </w:rPr>
        <w:t>Frank</w:t>
      </w:r>
      <w:r>
        <w:rPr>
          <w:rFonts w:ascii="Arial" w:eastAsia="Arial" w:hAnsi="Arial" w:cs="Arial"/>
          <w:spacing w:val="7"/>
          <w:sz w:val="24"/>
          <w:szCs w:val="24"/>
        </w:rPr>
        <w:t xml:space="preserve"> </w:t>
      </w:r>
      <w:r>
        <w:rPr>
          <w:rFonts w:ascii="Arial" w:eastAsia="Arial" w:hAnsi="Arial" w:cs="Arial"/>
          <w:spacing w:val="-19"/>
          <w:sz w:val="24"/>
          <w:szCs w:val="24"/>
        </w:rPr>
        <w:t>V</w:t>
      </w:r>
      <w:r>
        <w:rPr>
          <w:rFonts w:ascii="Arial" w:eastAsia="Arial" w:hAnsi="Arial" w:cs="Arial"/>
          <w:sz w:val="24"/>
          <w:szCs w:val="24"/>
        </w:rPr>
        <w:t>aughan</w:t>
      </w:r>
    </w:p>
    <w:p w14:paraId="2C0F15AB" w14:textId="77777777" w:rsidR="000836DB" w:rsidRDefault="000836DB">
      <w:pPr>
        <w:spacing w:line="180" w:lineRule="exact"/>
        <w:rPr>
          <w:sz w:val="18"/>
          <w:szCs w:val="18"/>
        </w:rPr>
      </w:pPr>
    </w:p>
    <w:p w14:paraId="59BF1065" w14:textId="77777777" w:rsidR="000836DB" w:rsidRDefault="000836DB">
      <w:pPr>
        <w:spacing w:line="200" w:lineRule="exact"/>
      </w:pPr>
    </w:p>
    <w:p w14:paraId="11E4D347" w14:textId="77777777" w:rsidR="000836DB" w:rsidRDefault="000836DB">
      <w:pPr>
        <w:spacing w:line="200" w:lineRule="exact"/>
      </w:pPr>
    </w:p>
    <w:p w14:paraId="128A0371" w14:textId="77777777" w:rsidR="000836DB" w:rsidRDefault="000836DB">
      <w:pPr>
        <w:spacing w:line="200" w:lineRule="exact"/>
      </w:pPr>
    </w:p>
    <w:p w14:paraId="53B2C5D0" w14:textId="77777777" w:rsidR="000836DB" w:rsidRDefault="00000000">
      <w:pPr>
        <w:ind w:left="120" w:right="-61"/>
        <w:rPr>
          <w:rFonts w:ascii="Arial" w:eastAsia="Arial" w:hAnsi="Arial" w:cs="Arial"/>
          <w:sz w:val="24"/>
          <w:szCs w:val="24"/>
        </w:rPr>
      </w:pPr>
      <w:r>
        <w:rPr>
          <w:rFonts w:ascii="Arial" w:eastAsia="Arial" w:hAnsi="Arial" w:cs="Arial"/>
          <w:sz w:val="24"/>
          <w:szCs w:val="24"/>
        </w:rPr>
        <w:t>This</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Bicentennial</w:t>
      </w:r>
      <w:r>
        <w:rPr>
          <w:rFonts w:ascii="Arial" w:eastAsia="Arial" w:hAnsi="Arial" w:cs="Arial"/>
          <w:spacing w:val="4"/>
          <w:sz w:val="24"/>
          <w:szCs w:val="24"/>
        </w:rPr>
        <w:t xml:space="preserve"> </w:t>
      </w:r>
      <w:r>
        <w:rPr>
          <w:rFonts w:ascii="Arial" w:eastAsia="Arial" w:hAnsi="Arial" w:cs="Arial"/>
          <w:spacing w:val="-23"/>
          <w:sz w:val="24"/>
          <w:szCs w:val="24"/>
        </w:rPr>
        <w:t>Y</w:t>
      </w:r>
      <w:r>
        <w:rPr>
          <w:rFonts w:ascii="Arial" w:eastAsia="Arial" w:hAnsi="Arial" w:cs="Arial"/>
          <w:sz w:val="24"/>
          <w:szCs w:val="24"/>
        </w:rPr>
        <w:t>ear</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United</w:t>
      </w:r>
    </w:p>
    <w:p w14:paraId="0C5BAC82"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States.</w:t>
      </w:r>
    </w:p>
    <w:p w14:paraId="33F5B8F1" w14:textId="77777777" w:rsidR="000836DB" w:rsidRDefault="000836DB">
      <w:pPr>
        <w:spacing w:line="100" w:lineRule="exact"/>
        <w:rPr>
          <w:sz w:val="10"/>
          <w:szCs w:val="10"/>
        </w:rPr>
      </w:pPr>
    </w:p>
    <w:p w14:paraId="74C4B47D" w14:textId="77777777" w:rsidR="000836DB" w:rsidRDefault="000836DB">
      <w:pPr>
        <w:spacing w:line="200" w:lineRule="exact"/>
      </w:pPr>
    </w:p>
    <w:p w14:paraId="394D0F6E" w14:textId="77777777" w:rsidR="000836DB" w:rsidRDefault="00000000">
      <w:pPr>
        <w:spacing w:line="250" w:lineRule="auto"/>
        <w:ind w:left="120" w:right="421"/>
        <w:rPr>
          <w:rFonts w:ascii="Arial" w:eastAsia="Arial" w:hAnsi="Arial" w:cs="Arial"/>
          <w:sz w:val="24"/>
          <w:szCs w:val="24"/>
        </w:rPr>
      </w:pPr>
      <w:r>
        <w:rPr>
          <w:rFonts w:ascii="Arial" w:eastAsia="Arial" w:hAnsi="Arial" w:cs="Arial"/>
          <w:sz w:val="24"/>
          <w:szCs w:val="24"/>
        </w:rPr>
        <w:t>DODA</w:t>
      </w:r>
      <w:r>
        <w:rPr>
          <w:rFonts w:ascii="Arial" w:eastAsia="Arial" w:hAnsi="Arial" w:cs="Arial"/>
          <w:spacing w:val="4"/>
          <w:sz w:val="24"/>
          <w:szCs w:val="24"/>
        </w:rPr>
        <w:t xml:space="preserve"> </w:t>
      </w:r>
      <w:r>
        <w:rPr>
          <w:rFonts w:ascii="Arial" w:eastAsia="Arial" w:hAnsi="Arial" w:cs="Arial"/>
          <w:sz w:val="24"/>
          <w:szCs w:val="24"/>
        </w:rPr>
        <w:t>NEWS</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being</w:t>
      </w:r>
      <w:r>
        <w:rPr>
          <w:rFonts w:ascii="Arial" w:eastAsia="Arial" w:hAnsi="Arial" w:cs="Arial"/>
          <w:spacing w:val="3"/>
          <w:sz w:val="24"/>
          <w:szCs w:val="24"/>
        </w:rPr>
        <w:t xml:space="preserve"> </w:t>
      </w:r>
      <w:r>
        <w:rPr>
          <w:rFonts w:ascii="Arial" w:eastAsia="Arial" w:hAnsi="Arial" w:cs="Arial"/>
          <w:sz w:val="24"/>
          <w:szCs w:val="24"/>
        </w:rPr>
        <w:t>mailed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3,500 firms</w:t>
      </w:r>
      <w:r>
        <w:rPr>
          <w:rFonts w:ascii="Arial" w:eastAsia="Arial" w:hAnsi="Arial" w:cs="Arial"/>
          <w:spacing w:val="13"/>
          <w:sz w:val="24"/>
          <w:szCs w:val="24"/>
        </w:rPr>
        <w:t xml:space="preserve"> </w:t>
      </w:r>
      <w:r>
        <w:rPr>
          <w:rFonts w:ascii="Arial" w:eastAsia="Arial" w:hAnsi="Arial" w:cs="Arial"/>
          <w:sz w:val="24"/>
          <w:szCs w:val="24"/>
        </w:rPr>
        <w:t>and</w:t>
      </w:r>
      <w:r>
        <w:rPr>
          <w:rFonts w:ascii="Arial" w:eastAsia="Arial" w:hAnsi="Arial" w:cs="Arial"/>
          <w:spacing w:val="13"/>
          <w:sz w:val="24"/>
          <w:szCs w:val="24"/>
        </w:rPr>
        <w:t xml:space="preserve"> </w:t>
      </w:r>
      <w:r>
        <w:rPr>
          <w:rFonts w:ascii="Arial" w:eastAsia="Arial" w:hAnsi="Arial" w:cs="Arial"/>
          <w:sz w:val="24"/>
          <w:szCs w:val="24"/>
        </w:rPr>
        <w:t>individuals.</w:t>
      </w:r>
    </w:p>
    <w:p w14:paraId="5C55B7B7" w14:textId="77777777" w:rsidR="000836DB" w:rsidRDefault="000836DB">
      <w:pPr>
        <w:spacing w:before="8" w:line="280" w:lineRule="exact"/>
        <w:rPr>
          <w:sz w:val="28"/>
          <w:szCs w:val="28"/>
        </w:rPr>
      </w:pPr>
    </w:p>
    <w:p w14:paraId="5F75CFA1" w14:textId="77777777" w:rsidR="000836DB" w:rsidRDefault="00000000">
      <w:pPr>
        <w:spacing w:line="250" w:lineRule="auto"/>
        <w:ind w:left="120" w:right="169"/>
        <w:rPr>
          <w:rFonts w:ascii="Arial" w:eastAsia="Arial" w:hAnsi="Arial" w:cs="Arial"/>
          <w:sz w:val="24"/>
          <w:szCs w:val="24"/>
        </w:rPr>
      </w:pPr>
      <w:r>
        <w:rPr>
          <w:rFonts w:ascii="Arial" w:eastAsia="Arial" w:hAnsi="Arial" w:cs="Arial"/>
          <w:sz w:val="24"/>
          <w:szCs w:val="24"/>
        </w:rPr>
        <w:t>Dennis</w:t>
      </w:r>
      <w:r>
        <w:rPr>
          <w:rFonts w:ascii="Arial" w:eastAsia="Arial" w:hAnsi="Arial" w:cs="Arial"/>
          <w:spacing w:val="6"/>
          <w:sz w:val="24"/>
          <w:szCs w:val="24"/>
        </w:rPr>
        <w:t xml:space="preserve"> </w:t>
      </w:r>
      <w:r>
        <w:rPr>
          <w:rFonts w:ascii="Arial" w:eastAsia="Arial" w:hAnsi="Arial" w:cs="Arial"/>
          <w:sz w:val="24"/>
          <w:szCs w:val="24"/>
        </w:rPr>
        <w:t>Schlabach</w:t>
      </w:r>
      <w:r>
        <w:rPr>
          <w:rFonts w:ascii="Arial" w:eastAsia="Arial" w:hAnsi="Arial" w:cs="Arial"/>
          <w:spacing w:val="6"/>
          <w:sz w:val="24"/>
          <w:szCs w:val="24"/>
        </w:rPr>
        <w:t xml:space="preserve"> </w:t>
      </w:r>
      <w:r>
        <w:rPr>
          <w:rFonts w:ascii="Arial" w:eastAsia="Arial" w:hAnsi="Arial" w:cs="Arial"/>
          <w:sz w:val="24"/>
          <w:szCs w:val="24"/>
        </w:rPr>
        <w:t>received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George</w:t>
      </w:r>
      <w:r>
        <w:rPr>
          <w:rFonts w:ascii="Arial" w:eastAsia="Arial" w:hAnsi="Arial" w:cs="Arial"/>
          <w:spacing w:val="6"/>
          <w:sz w:val="24"/>
          <w:szCs w:val="24"/>
        </w:rPr>
        <w:t xml:space="preserve"> </w:t>
      </w:r>
      <w:r>
        <w:rPr>
          <w:rFonts w:ascii="Arial" w:eastAsia="Arial" w:hAnsi="Arial" w:cs="Arial"/>
          <w:sz w:val="24"/>
          <w:szCs w:val="24"/>
        </w:rPr>
        <w:t xml:space="preserve">M. </w:t>
      </w:r>
      <w:r>
        <w:rPr>
          <w:rFonts w:ascii="Arial" w:eastAsia="Arial" w:hAnsi="Arial" w:cs="Arial"/>
          <w:spacing w:val="-4"/>
          <w:sz w:val="24"/>
          <w:szCs w:val="24"/>
        </w:rPr>
        <w:t>A</w:t>
      </w:r>
      <w:r>
        <w:rPr>
          <w:rFonts w:ascii="Arial" w:eastAsia="Arial" w:hAnsi="Arial" w:cs="Arial"/>
          <w:sz w:val="24"/>
          <w:szCs w:val="24"/>
        </w:rPr>
        <w:t>yers</w:t>
      </w:r>
      <w:r>
        <w:rPr>
          <w:rFonts w:ascii="Arial" w:eastAsia="Arial" w:hAnsi="Arial" w:cs="Arial"/>
          <w:spacing w:val="5"/>
          <w:sz w:val="24"/>
          <w:szCs w:val="24"/>
        </w:rPr>
        <w:t xml:space="preserve"> </w:t>
      </w:r>
      <w:r>
        <w:rPr>
          <w:rFonts w:ascii="Arial" w:eastAsia="Arial" w:hAnsi="Arial" w:cs="Arial"/>
          <w:sz w:val="24"/>
          <w:szCs w:val="24"/>
        </w:rPr>
        <w:t>Sales</w:t>
      </w:r>
      <w:r>
        <w:rPr>
          <w:rFonts w:ascii="Arial" w:eastAsia="Arial" w:hAnsi="Arial" w:cs="Arial"/>
          <w:spacing w:val="-7"/>
          <w:sz w:val="24"/>
          <w:szCs w:val="24"/>
        </w:rPr>
        <w:t xml:space="preserve"> </w:t>
      </w:r>
      <w:r>
        <w:rPr>
          <w:rFonts w:ascii="Arial" w:eastAsia="Arial" w:hAnsi="Arial" w:cs="Arial"/>
          <w:spacing w:val="-4"/>
          <w:sz w:val="24"/>
          <w:szCs w:val="24"/>
        </w:rPr>
        <w:t>A</w:t>
      </w:r>
      <w:r>
        <w:rPr>
          <w:rFonts w:ascii="Arial" w:eastAsia="Arial" w:hAnsi="Arial" w:cs="Arial"/>
          <w:sz w:val="24"/>
          <w:szCs w:val="24"/>
        </w:rPr>
        <w:t>ward</w:t>
      </w:r>
      <w:r>
        <w:rPr>
          <w:rFonts w:ascii="Arial" w:eastAsia="Arial" w:hAnsi="Arial" w:cs="Arial"/>
          <w:spacing w:val="5"/>
          <w:sz w:val="24"/>
          <w:szCs w:val="24"/>
        </w:rPr>
        <w:t xml:space="preserve"> </w:t>
      </w:r>
      <w:r>
        <w:rPr>
          <w:rFonts w:ascii="Arial" w:eastAsia="Arial" w:hAnsi="Arial" w:cs="Arial"/>
          <w:sz w:val="24"/>
          <w:szCs w:val="24"/>
        </w:rPr>
        <w:t>from</w:t>
      </w:r>
      <w:r>
        <w:rPr>
          <w:rFonts w:ascii="Arial" w:eastAsia="Arial" w:hAnsi="Arial" w:cs="Arial"/>
          <w:spacing w:val="5"/>
          <w:sz w:val="24"/>
          <w:szCs w:val="24"/>
        </w:rPr>
        <w:t xml:space="preserve"> </w:t>
      </w:r>
      <w:r>
        <w:rPr>
          <w:rFonts w:ascii="Arial" w:eastAsia="Arial" w:hAnsi="Arial" w:cs="Arial"/>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4"/>
          <w:sz w:val="24"/>
          <w:szCs w:val="24"/>
        </w:rPr>
        <w:t>A</w:t>
      </w:r>
      <w:r>
        <w:rPr>
          <w:rFonts w:ascii="Arial" w:eastAsia="Arial" w:hAnsi="Arial" w:cs="Arial"/>
          <w:sz w:val="24"/>
          <w:szCs w:val="24"/>
        </w:rPr>
        <w:t>yers,</w:t>
      </w:r>
      <w:r>
        <w:rPr>
          <w:rFonts w:ascii="Arial" w:eastAsia="Arial" w:hAnsi="Arial" w:cs="Arial"/>
          <w:spacing w:val="5"/>
          <w:sz w:val="24"/>
          <w:szCs w:val="24"/>
        </w:rPr>
        <w:t xml:space="preserve"> </w:t>
      </w:r>
      <w:r>
        <w:rPr>
          <w:rFonts w:ascii="Arial" w:eastAsia="Arial" w:hAnsi="Arial" w:cs="Arial"/>
          <w:sz w:val="24"/>
          <w:szCs w:val="24"/>
        </w:rPr>
        <w:t>himself, at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com</w:t>
      </w:r>
      <w:r>
        <w:rPr>
          <w:rFonts w:ascii="Arial" w:eastAsia="Arial" w:hAnsi="Arial" w:cs="Arial"/>
          <w:spacing w:val="-2"/>
          <w:sz w:val="24"/>
          <w:szCs w:val="24"/>
        </w:rPr>
        <w:t>p</w:t>
      </w:r>
      <w:r>
        <w:rPr>
          <w:rFonts w:ascii="Arial" w:eastAsia="Arial" w:hAnsi="Arial" w:cs="Arial"/>
          <w:sz w:val="24"/>
          <w:szCs w:val="24"/>
        </w:rPr>
        <w:t>any</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annual</w:t>
      </w:r>
      <w:r>
        <w:rPr>
          <w:rFonts w:ascii="Arial" w:eastAsia="Arial" w:hAnsi="Arial" w:cs="Arial"/>
          <w:spacing w:val="4"/>
          <w:sz w:val="24"/>
          <w:szCs w:val="24"/>
        </w:rPr>
        <w:t xml:space="preserve"> </w:t>
      </w:r>
      <w:r>
        <w:rPr>
          <w:rFonts w:ascii="Arial" w:eastAsia="Arial" w:hAnsi="Arial" w:cs="Arial"/>
          <w:sz w:val="24"/>
          <w:szCs w:val="24"/>
        </w:rPr>
        <w:t>sales</w:t>
      </w:r>
      <w:r>
        <w:rPr>
          <w:rFonts w:ascii="Arial" w:eastAsia="Arial" w:hAnsi="Arial" w:cs="Arial"/>
          <w:spacing w:val="4"/>
          <w:sz w:val="24"/>
          <w:szCs w:val="24"/>
        </w:rPr>
        <w:t xml:space="preserve"> </w:t>
      </w:r>
      <w:r>
        <w:rPr>
          <w:rFonts w:ascii="Arial" w:eastAsia="Arial" w:hAnsi="Arial" w:cs="Arial"/>
          <w:sz w:val="24"/>
          <w:szCs w:val="24"/>
        </w:rPr>
        <w:t>meeting.</w:t>
      </w:r>
    </w:p>
    <w:p w14:paraId="45AB3FC2" w14:textId="77777777" w:rsidR="000836DB" w:rsidRDefault="000836DB">
      <w:pPr>
        <w:spacing w:before="8" w:line="280" w:lineRule="exact"/>
        <w:rPr>
          <w:sz w:val="28"/>
          <w:szCs w:val="28"/>
        </w:rPr>
      </w:pPr>
    </w:p>
    <w:p w14:paraId="55B9E15F" w14:textId="77777777" w:rsidR="000836DB" w:rsidRDefault="00000000">
      <w:pPr>
        <w:spacing w:line="249" w:lineRule="auto"/>
        <w:ind w:left="120" w:right="-13"/>
        <w:rPr>
          <w:rFonts w:ascii="Arial" w:eastAsia="Arial" w:hAnsi="Arial" w:cs="Arial"/>
          <w:sz w:val="24"/>
          <w:szCs w:val="24"/>
        </w:rPr>
      </w:pP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3</w:t>
      </w:r>
      <w:proofErr w:type="spellStart"/>
      <w:r>
        <w:rPr>
          <w:rFonts w:ascii="Arial" w:eastAsia="Arial" w:hAnsi="Arial" w:cs="Arial"/>
          <w:position w:val="8"/>
          <w:sz w:val="14"/>
          <w:szCs w:val="14"/>
        </w:rPr>
        <w:t>rd</w:t>
      </w:r>
      <w:proofErr w:type="spellEnd"/>
      <w:r>
        <w:rPr>
          <w:rFonts w:ascii="Arial" w:eastAsia="Arial" w:hAnsi="Arial" w:cs="Arial"/>
          <w:spacing w:val="32"/>
          <w:position w:val="8"/>
          <w:sz w:val="14"/>
          <w:szCs w:val="14"/>
        </w:rPr>
        <w:t xml:space="preserve"> </w:t>
      </w:r>
      <w:r>
        <w:rPr>
          <w:rFonts w:ascii="Arial" w:eastAsia="Arial" w:hAnsi="Arial" w:cs="Arial"/>
          <w:sz w:val="24"/>
          <w:szCs w:val="24"/>
        </w:rPr>
        <w:t>Annual</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conducted</w:t>
      </w:r>
      <w:r>
        <w:rPr>
          <w:rFonts w:ascii="Arial" w:eastAsia="Arial" w:hAnsi="Arial" w:cs="Arial"/>
          <w:spacing w:val="4"/>
          <w:sz w:val="24"/>
          <w:szCs w:val="24"/>
        </w:rPr>
        <w:t xml:space="preserve"> </w:t>
      </w:r>
      <w:r>
        <w:rPr>
          <w:rFonts w:ascii="Arial" w:eastAsia="Arial" w:hAnsi="Arial" w:cs="Arial"/>
          <w:sz w:val="24"/>
          <w:szCs w:val="24"/>
        </w:rPr>
        <w:t>at the</w:t>
      </w:r>
      <w:r>
        <w:rPr>
          <w:rFonts w:ascii="Arial" w:eastAsia="Arial" w:hAnsi="Arial" w:cs="Arial"/>
          <w:spacing w:val="7"/>
          <w:sz w:val="24"/>
          <w:szCs w:val="24"/>
        </w:rPr>
        <w:t xml:space="preserve"> </w:t>
      </w:r>
      <w:r>
        <w:rPr>
          <w:rFonts w:ascii="Arial" w:eastAsia="Arial" w:hAnsi="Arial" w:cs="Arial"/>
          <w:sz w:val="24"/>
          <w:szCs w:val="24"/>
        </w:rPr>
        <w:t>Atlanta</w:t>
      </w:r>
      <w:r>
        <w:rPr>
          <w:rFonts w:ascii="Arial" w:eastAsia="Arial" w:hAnsi="Arial" w:cs="Arial"/>
          <w:spacing w:val="7"/>
          <w:sz w:val="24"/>
          <w:szCs w:val="24"/>
        </w:rPr>
        <w:t xml:space="preserve"> </w:t>
      </w:r>
      <w:r>
        <w:rPr>
          <w:rFonts w:ascii="Arial" w:eastAsia="Arial" w:hAnsi="Arial" w:cs="Arial"/>
          <w:sz w:val="24"/>
          <w:szCs w:val="24"/>
        </w:rPr>
        <w:t>Hilton,</w:t>
      </w:r>
      <w:r>
        <w:rPr>
          <w:rFonts w:ascii="Arial" w:eastAsia="Arial" w:hAnsi="Arial" w:cs="Arial"/>
          <w:spacing w:val="7"/>
          <w:sz w:val="24"/>
          <w:szCs w:val="24"/>
        </w:rPr>
        <w:t xml:space="preserve"> </w:t>
      </w:r>
      <w:r>
        <w:rPr>
          <w:rFonts w:ascii="Arial" w:eastAsia="Arial" w:hAnsi="Arial" w:cs="Arial"/>
          <w:sz w:val="24"/>
          <w:szCs w:val="24"/>
        </w:rPr>
        <w:t>Atlanta,</w:t>
      </w:r>
      <w:r>
        <w:rPr>
          <w:rFonts w:ascii="Arial" w:eastAsia="Arial" w:hAnsi="Arial" w:cs="Arial"/>
          <w:spacing w:val="7"/>
          <w:sz w:val="24"/>
          <w:szCs w:val="24"/>
        </w:rPr>
        <w:t xml:space="preserve"> </w:t>
      </w:r>
      <w:r>
        <w:rPr>
          <w:rFonts w:ascii="Arial" w:eastAsia="Arial" w:hAnsi="Arial" w:cs="Arial"/>
          <w:sz w:val="24"/>
          <w:szCs w:val="24"/>
        </w:rPr>
        <w:t>Georgia,</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the theme</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“All</w:t>
      </w:r>
      <w:r>
        <w:rPr>
          <w:rFonts w:ascii="Arial" w:eastAsia="Arial" w:hAnsi="Arial" w:cs="Arial"/>
          <w:spacing w:val="3"/>
          <w:sz w:val="24"/>
          <w:szCs w:val="24"/>
        </w:rPr>
        <w:t xml:space="preserve"> </w:t>
      </w:r>
      <w:r>
        <w:rPr>
          <w:rFonts w:ascii="Arial" w:eastAsia="Arial" w:hAnsi="Arial" w:cs="Arial"/>
          <w:sz w:val="24"/>
          <w:szCs w:val="24"/>
        </w:rPr>
        <w:t>Roads</w:t>
      </w:r>
      <w:r>
        <w:rPr>
          <w:rFonts w:ascii="Arial" w:eastAsia="Arial" w:hAnsi="Arial" w:cs="Arial"/>
          <w:spacing w:val="3"/>
          <w:sz w:val="24"/>
          <w:szCs w:val="24"/>
        </w:rPr>
        <w:t xml:space="preserve"> </w:t>
      </w:r>
      <w:r>
        <w:rPr>
          <w:rFonts w:ascii="Arial" w:eastAsia="Arial" w:hAnsi="Arial" w:cs="Arial"/>
          <w:sz w:val="24"/>
          <w:szCs w:val="24"/>
        </w:rPr>
        <w:t>Lead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 xml:space="preserve">Atlanta.” </w:t>
      </w:r>
      <w:r>
        <w:rPr>
          <w:rFonts w:ascii="Arial" w:eastAsia="Arial" w:hAnsi="Arial" w:cs="Arial"/>
          <w:spacing w:val="5"/>
          <w:sz w:val="24"/>
          <w:szCs w:val="24"/>
        </w:rPr>
        <w:t xml:space="preserve"> </w:t>
      </w:r>
      <w:r>
        <w:rPr>
          <w:rFonts w:ascii="Arial" w:eastAsia="Arial" w:hAnsi="Arial" w:cs="Arial"/>
          <w:sz w:val="24"/>
          <w:szCs w:val="24"/>
        </w:rPr>
        <w:t>The event</w:t>
      </w:r>
      <w:r>
        <w:rPr>
          <w:rFonts w:ascii="Arial" w:eastAsia="Arial" w:hAnsi="Arial" w:cs="Arial"/>
          <w:spacing w:val="3"/>
          <w:sz w:val="24"/>
          <w:szCs w:val="24"/>
        </w:rPr>
        <w:t xml:space="preserve"> </w:t>
      </w:r>
      <w:r>
        <w:rPr>
          <w:rFonts w:ascii="Arial" w:eastAsia="Arial" w:hAnsi="Arial" w:cs="Arial"/>
          <w:sz w:val="24"/>
          <w:szCs w:val="24"/>
        </w:rPr>
        <w:t>attracted</w:t>
      </w:r>
      <w:r>
        <w:rPr>
          <w:rFonts w:ascii="Arial" w:eastAsia="Arial" w:hAnsi="Arial" w:cs="Arial"/>
          <w:spacing w:val="3"/>
          <w:sz w:val="24"/>
          <w:szCs w:val="24"/>
        </w:rPr>
        <w:t xml:space="preserve"> </w:t>
      </w:r>
      <w:r>
        <w:rPr>
          <w:rFonts w:ascii="Arial" w:eastAsia="Arial" w:hAnsi="Arial" w:cs="Arial"/>
          <w:sz w:val="24"/>
          <w:szCs w:val="24"/>
        </w:rPr>
        <w:t>guests</w:t>
      </w:r>
      <w:r>
        <w:rPr>
          <w:rFonts w:ascii="Arial" w:eastAsia="Arial" w:hAnsi="Arial" w:cs="Arial"/>
          <w:spacing w:val="3"/>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overseas.</w:t>
      </w:r>
    </w:p>
    <w:p w14:paraId="5707E8EE" w14:textId="77777777" w:rsidR="000836DB" w:rsidRDefault="00000000">
      <w:pPr>
        <w:spacing w:before="79"/>
      </w:pPr>
      <w:r>
        <w:br w:type="column"/>
      </w:r>
      <w:r w:rsidR="00B51C64">
        <w:pict w14:anchorId="11D30881">
          <v:shape id="_x0000_i1055" type="#_x0000_t75" style="width:90.5pt;height:120pt">
            <v:imagedata r:id="rId50" o:title=""/>
          </v:shape>
        </w:pict>
      </w:r>
    </w:p>
    <w:p w14:paraId="657FD01F" w14:textId="77777777" w:rsidR="000836DB" w:rsidRDefault="00000000">
      <w:pPr>
        <w:spacing w:before="2"/>
        <w:ind w:left="314"/>
        <w:rPr>
          <w:rFonts w:ascii="Arial" w:eastAsia="Arial" w:hAnsi="Arial" w:cs="Arial"/>
        </w:rPr>
        <w:sectPr w:rsidR="000836DB">
          <w:type w:val="continuous"/>
          <w:pgSz w:w="12240" w:h="15840"/>
          <w:pgMar w:top="1480" w:right="960" w:bottom="280" w:left="960" w:header="720" w:footer="720" w:gutter="0"/>
          <w:cols w:num="2" w:space="720" w:equalWidth="0">
            <w:col w:w="4934" w:space="1981"/>
            <w:col w:w="3405"/>
          </w:cols>
        </w:sectPr>
      </w:pPr>
      <w:r>
        <w:rPr>
          <w:rFonts w:ascii="Arial" w:eastAsia="Arial" w:hAnsi="Arial" w:cs="Arial"/>
          <w:b/>
        </w:rPr>
        <w:t>Larry</w:t>
      </w:r>
      <w:r>
        <w:rPr>
          <w:rFonts w:ascii="Arial" w:eastAsia="Arial" w:hAnsi="Arial" w:cs="Arial"/>
          <w:b/>
          <w:spacing w:val="-6"/>
        </w:rPr>
        <w:t xml:space="preserve"> </w:t>
      </w:r>
      <w:r>
        <w:rPr>
          <w:rFonts w:ascii="Arial" w:eastAsia="Arial" w:hAnsi="Arial" w:cs="Arial"/>
          <w:b/>
        </w:rPr>
        <w:t>Donlin</w:t>
      </w:r>
    </w:p>
    <w:p w14:paraId="7360110C" w14:textId="77777777" w:rsidR="000836DB" w:rsidRDefault="00000000">
      <w:pPr>
        <w:spacing w:before="9"/>
        <w:ind w:left="4318" w:right="4228"/>
        <w:jc w:val="center"/>
        <w:rPr>
          <w:rFonts w:ascii="Arial" w:eastAsia="Arial" w:hAnsi="Arial" w:cs="Arial"/>
          <w:sz w:val="72"/>
          <w:szCs w:val="72"/>
        </w:rPr>
      </w:pPr>
      <w:r>
        <w:rPr>
          <w:rFonts w:ascii="Arial" w:eastAsia="Arial" w:hAnsi="Arial" w:cs="Arial"/>
          <w:spacing w:val="6"/>
          <w:sz w:val="72"/>
          <w:szCs w:val="72"/>
        </w:rPr>
        <w:lastRenderedPageBreak/>
        <w:t>1977</w:t>
      </w:r>
    </w:p>
    <w:p w14:paraId="477AE6C1" w14:textId="77777777" w:rsidR="000836DB" w:rsidRDefault="000836DB">
      <w:pPr>
        <w:spacing w:line="200" w:lineRule="exact"/>
      </w:pPr>
    </w:p>
    <w:p w14:paraId="50F35B72" w14:textId="77777777" w:rsidR="000836DB" w:rsidRDefault="000836DB">
      <w:pPr>
        <w:spacing w:before="17" w:line="200" w:lineRule="exact"/>
      </w:pPr>
    </w:p>
    <w:p w14:paraId="2307FC62" w14:textId="77777777" w:rsidR="000836DB" w:rsidRDefault="00000000">
      <w:pPr>
        <w:ind w:left="127"/>
        <w:rPr>
          <w:rFonts w:ascii="Arial" w:eastAsia="Arial" w:hAnsi="Arial" w:cs="Arial"/>
          <w:sz w:val="24"/>
          <w:szCs w:val="24"/>
        </w:rPr>
      </w:pPr>
      <w:r>
        <w:pict w14:anchorId="67F9EDF0">
          <v:shape id="_x0000_s2403" type="#_x0000_t75" style="position:absolute;left:0;text-align:left;margin-left:394.55pt;margin-top:88.2pt;width:90.25pt;height:120pt;z-index:-3942;mso-position-horizontal-relative:page;mso-position-vertical-relative:page">
            <v:imagedata r:id="rId51" o:title=""/>
            <w10:wrap anchorx="page" anchory="page"/>
          </v:shape>
        </w:pic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Bu</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Whittemore</w:t>
      </w:r>
    </w:p>
    <w:p w14:paraId="0469F886" w14:textId="77777777" w:rsidR="000836DB" w:rsidRDefault="00000000">
      <w:pPr>
        <w:spacing w:before="12"/>
        <w:ind w:left="127"/>
        <w:rPr>
          <w:rFonts w:ascii="Arial" w:eastAsia="Arial" w:hAnsi="Arial" w:cs="Arial"/>
          <w:sz w:val="24"/>
          <w:szCs w:val="24"/>
        </w:rPr>
      </w:pPr>
      <w:r>
        <w:pict w14:anchorId="7A2A0F6A">
          <v:group id="_x0000_s2401" style="position:absolute;left:0;text-align:left;margin-left:306.5pt;margin-top:-9.5pt;width:0;height:612pt;z-index:-3943;mso-position-horizontal-relative:page" coordorigin="6130,-190" coordsize="0,12240">
            <v:shape id="_x0000_s2402" style="position:absolute;left:6130;top:-190;width:0;height:12240" coordorigin="6130,-190" coordsize="0,12240" path="m6130,-190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3"/>
          <w:sz w:val="24"/>
          <w:szCs w:val="24"/>
        </w:rPr>
        <w:t xml:space="preserve"> </w:t>
      </w:r>
      <w:r>
        <w:rPr>
          <w:rFonts w:ascii="Arial" w:eastAsia="Arial" w:hAnsi="Arial" w:cs="Arial"/>
          <w:sz w:val="24"/>
          <w:szCs w:val="24"/>
        </w:rPr>
        <w:t>Presidents:</w:t>
      </w:r>
      <w:r>
        <w:rPr>
          <w:rFonts w:ascii="Arial" w:eastAsia="Arial" w:hAnsi="Arial" w:cs="Arial"/>
          <w:spacing w:val="40"/>
          <w:sz w:val="24"/>
          <w:szCs w:val="24"/>
        </w:rPr>
        <w:t xml:space="preserve"> </w:t>
      </w:r>
      <w:r>
        <w:rPr>
          <w:rFonts w:ascii="Arial" w:eastAsia="Arial" w:hAnsi="Arial" w:cs="Arial"/>
          <w:sz w:val="24"/>
          <w:szCs w:val="24"/>
        </w:rPr>
        <w:t>Paul</w:t>
      </w:r>
      <w:r>
        <w:rPr>
          <w:rFonts w:ascii="Arial" w:eastAsia="Arial" w:hAnsi="Arial" w:cs="Arial"/>
          <w:spacing w:val="-13"/>
          <w:sz w:val="24"/>
          <w:szCs w:val="24"/>
        </w:rPr>
        <w:t xml:space="preserve"> </w:t>
      </w:r>
      <w:r>
        <w:rPr>
          <w:rFonts w:ascii="Arial" w:eastAsia="Arial" w:hAnsi="Arial" w:cs="Arial"/>
          <w:sz w:val="24"/>
          <w:szCs w:val="24"/>
        </w:rPr>
        <w:t>Marsted,</w:t>
      </w:r>
      <w:r>
        <w:rPr>
          <w:rFonts w:ascii="Arial" w:eastAsia="Arial" w:hAnsi="Arial" w:cs="Arial"/>
          <w:spacing w:val="-13"/>
          <w:sz w:val="24"/>
          <w:szCs w:val="24"/>
        </w:rPr>
        <w:t xml:space="preserve"> </w:t>
      </w:r>
      <w:r>
        <w:rPr>
          <w:rFonts w:ascii="Arial" w:eastAsia="Arial" w:hAnsi="Arial" w:cs="Arial"/>
          <w:sz w:val="24"/>
          <w:szCs w:val="24"/>
        </w:rPr>
        <w:t>Joe</w:t>
      </w:r>
      <w:r>
        <w:rPr>
          <w:rFonts w:ascii="Arial" w:eastAsia="Arial" w:hAnsi="Arial" w:cs="Arial"/>
          <w:spacing w:val="-13"/>
          <w:sz w:val="24"/>
          <w:szCs w:val="24"/>
        </w:rPr>
        <w:t xml:space="preserve"> </w:t>
      </w:r>
      <w:r>
        <w:rPr>
          <w:rFonts w:ascii="Arial" w:eastAsia="Arial" w:hAnsi="Arial" w:cs="Arial"/>
          <w:sz w:val="24"/>
          <w:szCs w:val="24"/>
        </w:rPr>
        <w:t>Caputo</w:t>
      </w:r>
    </w:p>
    <w:p w14:paraId="706FD3A4" w14:textId="77777777" w:rsidR="000836DB" w:rsidRDefault="00000000">
      <w:pPr>
        <w:spacing w:before="12"/>
        <w:ind w:left="127"/>
        <w:rPr>
          <w:rFonts w:ascii="Arial" w:eastAsia="Arial" w:hAnsi="Arial" w:cs="Arial"/>
          <w:sz w:val="24"/>
          <w:szCs w:val="24"/>
        </w:rPr>
      </w:pPr>
      <w:r>
        <w:rPr>
          <w:rFonts w:ascii="Arial" w:eastAsia="Arial" w:hAnsi="Arial" w:cs="Arial"/>
          <w:spacing w:val="-2"/>
          <w:sz w:val="24"/>
          <w:szCs w:val="24"/>
        </w:rPr>
        <w:t>Secre</w:t>
      </w:r>
      <w:r>
        <w:rPr>
          <w:rFonts w:ascii="Arial" w:eastAsia="Arial" w:hAnsi="Arial" w:cs="Arial"/>
          <w:spacing w:val="-5"/>
          <w:sz w:val="24"/>
          <w:szCs w:val="24"/>
        </w:rPr>
        <w:t>t</w:t>
      </w:r>
      <w:r>
        <w:rPr>
          <w:rFonts w:ascii="Arial" w:eastAsia="Arial" w:hAnsi="Arial" w:cs="Arial"/>
          <w:spacing w:val="-2"/>
          <w:sz w:val="24"/>
          <w:szCs w:val="24"/>
        </w:rPr>
        <w:t>ary/</w:t>
      </w: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Font</w:t>
      </w:r>
    </w:p>
    <w:p w14:paraId="0D1725CE" w14:textId="77777777" w:rsidR="000836DB" w:rsidRDefault="00000000">
      <w:pPr>
        <w:spacing w:before="12" w:line="250" w:lineRule="auto"/>
        <w:ind w:left="127" w:right="5352"/>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2"/>
          <w:sz w:val="24"/>
          <w:szCs w:val="24"/>
        </w:rPr>
        <w:t xml:space="preserve"> </w:t>
      </w:r>
      <w:r>
        <w:rPr>
          <w:rFonts w:ascii="Arial" w:eastAsia="Arial" w:hAnsi="Arial" w:cs="Arial"/>
          <w:sz w:val="24"/>
          <w:szCs w:val="24"/>
        </w:rPr>
        <w:t>Larry</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Donlin</w:t>
      </w:r>
      <w:r>
        <w:rPr>
          <w:rFonts w:ascii="Arial" w:eastAsia="Arial" w:hAnsi="Arial" w:cs="Arial"/>
          <w:spacing w:val="-20"/>
          <w:sz w:val="24"/>
          <w:szCs w:val="24"/>
        </w:rPr>
        <w:t xml:space="preserve"> </w:t>
      </w:r>
      <w:r>
        <w:rPr>
          <w:rFonts w:ascii="Arial" w:eastAsia="Arial" w:hAnsi="Arial" w:cs="Arial"/>
          <w:sz w:val="24"/>
          <w:szCs w:val="24"/>
        </w:rPr>
        <w:t>Charles</w:t>
      </w:r>
      <w:r>
        <w:rPr>
          <w:rFonts w:ascii="Arial" w:eastAsia="Arial" w:hAnsi="Arial" w:cs="Arial"/>
          <w:spacing w:val="-18"/>
          <w:sz w:val="24"/>
          <w:szCs w:val="24"/>
        </w:rPr>
        <w:t xml:space="preserve"> </w:t>
      </w:r>
      <w:proofErr w:type="spellStart"/>
      <w:r>
        <w:rPr>
          <w:rFonts w:ascii="Arial" w:eastAsia="Arial" w:hAnsi="Arial" w:cs="Arial"/>
          <w:sz w:val="24"/>
          <w:szCs w:val="24"/>
        </w:rPr>
        <w:t>Bucheridge</w:t>
      </w:r>
      <w:proofErr w:type="spellEnd"/>
      <w:r>
        <w:rPr>
          <w:rFonts w:ascii="Arial" w:eastAsia="Arial" w:hAnsi="Arial" w:cs="Arial"/>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Cordonnie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Nix</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Eichenberge</w:t>
      </w:r>
      <w:r>
        <w:rPr>
          <w:rFonts w:ascii="Arial" w:eastAsia="Arial" w:hAnsi="Arial" w:cs="Arial"/>
          <w:spacing w:val="-15"/>
          <w:sz w:val="24"/>
          <w:szCs w:val="24"/>
        </w:rPr>
        <w:t>r</w:t>
      </w:r>
      <w:r>
        <w:rPr>
          <w:rFonts w:ascii="Arial" w:eastAsia="Arial" w:hAnsi="Arial" w:cs="Arial"/>
          <w:sz w:val="24"/>
          <w:szCs w:val="24"/>
        </w:rPr>
        <w:t>, Don</w:t>
      </w:r>
      <w:r>
        <w:rPr>
          <w:rFonts w:ascii="Arial" w:eastAsia="Arial" w:hAnsi="Arial" w:cs="Arial"/>
          <w:spacing w:val="-17"/>
          <w:sz w:val="24"/>
          <w:szCs w:val="24"/>
        </w:rPr>
        <w:t xml:space="preserve"> </w:t>
      </w:r>
      <w:proofErr w:type="spellStart"/>
      <w:r>
        <w:rPr>
          <w:rFonts w:ascii="Arial" w:eastAsia="Arial" w:hAnsi="Arial" w:cs="Arial"/>
          <w:sz w:val="24"/>
          <w:szCs w:val="24"/>
        </w:rPr>
        <w:t>LaHore</w:t>
      </w:r>
      <w:proofErr w:type="spellEnd"/>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Bob</w:t>
      </w:r>
      <w:r>
        <w:rPr>
          <w:rFonts w:ascii="Arial" w:eastAsia="Arial" w:hAnsi="Arial" w:cs="Arial"/>
          <w:spacing w:val="-17"/>
          <w:sz w:val="24"/>
          <w:szCs w:val="24"/>
        </w:rPr>
        <w:t xml:space="preserve"> </w:t>
      </w:r>
      <w:r>
        <w:rPr>
          <w:rFonts w:ascii="Arial" w:eastAsia="Arial" w:hAnsi="Arial" w:cs="Arial"/>
          <w:sz w:val="24"/>
          <w:szCs w:val="24"/>
        </w:rPr>
        <w:t>Schram,</w:t>
      </w:r>
      <w:r>
        <w:rPr>
          <w:rFonts w:ascii="Arial" w:eastAsia="Arial" w:hAnsi="Arial" w:cs="Arial"/>
          <w:spacing w:val="-17"/>
          <w:sz w:val="24"/>
          <w:szCs w:val="24"/>
        </w:rPr>
        <w:t xml:space="preserve"> </w:t>
      </w:r>
      <w:r>
        <w:rPr>
          <w:rFonts w:ascii="Arial" w:eastAsia="Arial" w:hAnsi="Arial" w:cs="Arial"/>
          <w:sz w:val="24"/>
          <w:szCs w:val="24"/>
        </w:rPr>
        <w:t>Gerry</w:t>
      </w:r>
      <w:r>
        <w:rPr>
          <w:rFonts w:ascii="Arial" w:eastAsia="Arial" w:hAnsi="Arial" w:cs="Arial"/>
          <w:spacing w:val="-17"/>
          <w:sz w:val="24"/>
          <w:szCs w:val="24"/>
        </w:rPr>
        <w:t xml:space="preserve"> </w:t>
      </w:r>
      <w:r>
        <w:rPr>
          <w:rFonts w:ascii="Arial" w:eastAsia="Arial" w:hAnsi="Arial" w:cs="Arial"/>
          <w:sz w:val="24"/>
          <w:szCs w:val="24"/>
        </w:rPr>
        <w:t>Scott,</w:t>
      </w:r>
      <w:r>
        <w:rPr>
          <w:rFonts w:ascii="Arial" w:eastAsia="Arial" w:hAnsi="Arial" w:cs="Arial"/>
          <w:spacing w:val="-17"/>
          <w:sz w:val="24"/>
          <w:szCs w:val="24"/>
        </w:rPr>
        <w:t xml:space="preserve"> </w:t>
      </w:r>
      <w:r>
        <w:rPr>
          <w:rFonts w:ascii="Arial" w:eastAsia="Arial" w:hAnsi="Arial" w:cs="Arial"/>
          <w:sz w:val="24"/>
          <w:szCs w:val="24"/>
        </w:rPr>
        <w:t xml:space="preserve">Bob </w:t>
      </w:r>
      <w:r>
        <w:rPr>
          <w:rFonts w:ascii="Arial" w:eastAsia="Arial" w:hAnsi="Arial" w:cs="Arial"/>
          <w:spacing w:val="-14"/>
          <w:sz w:val="24"/>
          <w:szCs w:val="24"/>
        </w:rPr>
        <w:t>S</w:t>
      </w:r>
      <w:r>
        <w:rPr>
          <w:rFonts w:ascii="Arial" w:eastAsia="Arial" w:hAnsi="Arial" w:cs="Arial"/>
          <w:spacing w:val="-2"/>
          <w:sz w:val="24"/>
          <w:szCs w:val="24"/>
        </w:rPr>
        <w:t>trafford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5"/>
          <w:sz w:val="24"/>
          <w:szCs w:val="24"/>
        </w:rPr>
        <w:t xml:space="preserve"> </w:t>
      </w:r>
      <w:r>
        <w:rPr>
          <w:rFonts w:ascii="Arial" w:eastAsia="Arial" w:hAnsi="Arial" w:cs="Arial"/>
          <w:spacing w:val="-10"/>
          <w:sz w:val="24"/>
          <w:szCs w:val="24"/>
        </w:rPr>
        <w:t>T</w:t>
      </w:r>
      <w:r>
        <w:rPr>
          <w:rFonts w:ascii="Arial" w:eastAsia="Arial" w:hAnsi="Arial" w:cs="Arial"/>
          <w:spacing w:val="-2"/>
          <w:sz w:val="24"/>
          <w:szCs w:val="24"/>
        </w:rPr>
        <w:t>rout</w:t>
      </w:r>
    </w:p>
    <w:p w14:paraId="4C12009D" w14:textId="77777777" w:rsidR="000836DB" w:rsidRDefault="000836DB">
      <w:pPr>
        <w:spacing w:line="200" w:lineRule="exact"/>
      </w:pPr>
    </w:p>
    <w:p w14:paraId="69AE6A63" w14:textId="77777777" w:rsidR="000836DB" w:rsidRDefault="000836DB">
      <w:pPr>
        <w:spacing w:before="16" w:line="200" w:lineRule="exact"/>
        <w:sectPr w:rsidR="000836DB">
          <w:pgSz w:w="12240" w:h="15840"/>
          <w:pgMar w:top="460" w:right="960" w:bottom="280" w:left="960" w:header="0" w:footer="1021" w:gutter="0"/>
          <w:cols w:space="720"/>
        </w:sectPr>
      </w:pPr>
    </w:p>
    <w:p w14:paraId="6334529F" w14:textId="77777777" w:rsidR="000836DB" w:rsidRDefault="00000000">
      <w:pPr>
        <w:spacing w:before="15" w:line="280" w:lineRule="exact"/>
        <w:rPr>
          <w:sz w:val="28"/>
          <w:szCs w:val="28"/>
        </w:rPr>
      </w:pPr>
      <w:r>
        <w:pict w14:anchorId="3A9E3FAF">
          <v:group id="_x0000_s2397" style="position:absolute;margin-left:53.5pt;margin-top:18pt;width:504.95pt;height:54.95pt;z-index:-3944;mso-position-horizontal-relative:page;mso-position-vertical-relative:page" coordorigin="1070,360" coordsize="10099,1099">
            <v:shape id="_x0000_s2400" style="position:absolute;left:1080;top:1450;width:10080;height:0" coordorigin="1080,1450" coordsize="10080,0" path="m1080,1450r10080,e" filled="f" strokecolor="#475b99" strokeweight=".96pt">
              <v:path arrowok="t"/>
            </v:shape>
            <v:shape id="_x0000_s2399" type="#_x0000_t75" style="position:absolute;left:1123;top:360;width:838;height:1034">
              <v:imagedata r:id="rId47" o:title=""/>
            </v:shape>
            <v:shape id="_x0000_s2398" type="#_x0000_t75" style="position:absolute;left:1123;top:360;width:838;height:1034">
              <v:imagedata r:id="rId47" o:title=""/>
            </v:shape>
            <w10:wrap anchorx="page" anchory="page"/>
          </v:group>
        </w:pict>
      </w:r>
    </w:p>
    <w:p w14:paraId="695284DC" w14:textId="77777777" w:rsidR="000836DB" w:rsidRDefault="00000000">
      <w:pPr>
        <w:ind w:left="134"/>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2"/>
          <w:sz w:val="24"/>
          <w:szCs w:val="24"/>
        </w:rPr>
        <w:t>4</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9"/>
          <w:position w:val="8"/>
          <w:sz w:val="14"/>
          <w:szCs w:val="1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1"/>
          <w:sz w:val="24"/>
          <w:szCs w:val="24"/>
        </w:rPr>
        <w:t xml:space="preserve"> </w:t>
      </w:r>
      <w:proofErr w:type="gramStart"/>
      <w:r>
        <w:rPr>
          <w:rFonts w:ascii="Arial" w:eastAsia="Arial" w:hAnsi="Arial" w:cs="Arial"/>
          <w:spacing w:val="-2"/>
          <w:sz w:val="24"/>
          <w:szCs w:val="24"/>
        </w:rPr>
        <w:t>in</w:t>
      </w:r>
      <w:proofErr w:type="gramEnd"/>
    </w:p>
    <w:p w14:paraId="1DBFE9BB" w14:textId="77777777" w:rsidR="000836DB" w:rsidRDefault="00000000">
      <w:pPr>
        <w:spacing w:before="12"/>
        <w:ind w:left="134"/>
        <w:rPr>
          <w:rFonts w:ascii="Arial" w:eastAsia="Arial" w:hAnsi="Arial" w:cs="Arial"/>
          <w:sz w:val="24"/>
          <w:szCs w:val="24"/>
        </w:rPr>
      </w:pPr>
      <w:r>
        <w:rPr>
          <w:rFonts w:ascii="Arial" w:eastAsia="Arial" w:hAnsi="Arial" w:cs="Arial"/>
          <w:spacing w:val="-2"/>
          <w:sz w:val="24"/>
          <w:szCs w:val="24"/>
        </w:rPr>
        <w:t>Dearborn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Michigan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Jul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27-30.</w:t>
      </w:r>
    </w:p>
    <w:p w14:paraId="66765D6F" w14:textId="77777777" w:rsidR="000836DB" w:rsidRDefault="000836DB">
      <w:pPr>
        <w:spacing w:line="100" w:lineRule="exact"/>
        <w:rPr>
          <w:sz w:val="10"/>
          <w:szCs w:val="10"/>
        </w:rPr>
      </w:pPr>
    </w:p>
    <w:p w14:paraId="65EB557F" w14:textId="77777777" w:rsidR="000836DB" w:rsidRDefault="000836DB">
      <w:pPr>
        <w:spacing w:line="200" w:lineRule="exact"/>
      </w:pPr>
    </w:p>
    <w:p w14:paraId="103BD1BD" w14:textId="77777777" w:rsidR="000836DB" w:rsidRDefault="00000000">
      <w:pPr>
        <w:ind w:left="134"/>
        <w:rPr>
          <w:rFonts w:ascii="Arial" w:eastAsia="Arial" w:hAnsi="Arial" w:cs="Arial"/>
          <w:sz w:val="24"/>
          <w:szCs w:val="24"/>
        </w:rPr>
      </w:pPr>
      <w:r>
        <w:rPr>
          <w:rFonts w:ascii="Arial" w:eastAsia="Arial" w:hAnsi="Arial" w:cs="Arial"/>
          <w:sz w:val="24"/>
          <w:szCs w:val="24"/>
        </w:rPr>
        <w:t>The</w:t>
      </w:r>
      <w:r>
        <w:rPr>
          <w:rFonts w:ascii="Arial" w:eastAsia="Arial" w:hAnsi="Arial" w:cs="Arial"/>
          <w:spacing w:val="-12"/>
          <w:sz w:val="24"/>
          <w:szCs w:val="24"/>
        </w:rPr>
        <w:t xml:space="preserve"> </w:t>
      </w:r>
      <w:r>
        <w:rPr>
          <w:rFonts w:ascii="Arial" w:eastAsia="Arial" w:hAnsi="Arial" w:cs="Arial"/>
          <w:sz w:val="24"/>
          <w:szCs w:val="24"/>
        </w:rPr>
        <w:t>association’s</w:t>
      </w:r>
      <w:r>
        <w:rPr>
          <w:rFonts w:ascii="Arial" w:eastAsia="Arial" w:hAnsi="Arial" w:cs="Arial"/>
          <w:spacing w:val="-12"/>
          <w:sz w:val="24"/>
          <w:szCs w:val="24"/>
        </w:rPr>
        <w:t xml:space="preserve"> </w:t>
      </w:r>
      <w:r>
        <w:rPr>
          <w:rFonts w:ascii="Arial" w:eastAsia="Arial" w:hAnsi="Arial" w:cs="Arial"/>
          <w:sz w:val="24"/>
          <w:szCs w:val="24"/>
        </w:rPr>
        <w:t>Board</w:t>
      </w:r>
      <w:r>
        <w:rPr>
          <w:rFonts w:ascii="Arial" w:eastAsia="Arial" w:hAnsi="Arial" w:cs="Arial"/>
          <w:spacing w:val="-12"/>
          <w:sz w:val="24"/>
          <w:szCs w:val="24"/>
        </w:rPr>
        <w:t xml:space="preserve"> </w:t>
      </w:r>
      <w:r>
        <w:rPr>
          <w:rFonts w:ascii="Arial" w:eastAsia="Arial" w:hAnsi="Arial" w:cs="Arial"/>
          <w:sz w:val="24"/>
          <w:szCs w:val="24"/>
        </w:rPr>
        <w:t>established</w:t>
      </w:r>
      <w:r>
        <w:rPr>
          <w:rFonts w:ascii="Arial" w:eastAsia="Arial" w:hAnsi="Arial" w:cs="Arial"/>
          <w:spacing w:val="-12"/>
          <w:sz w:val="24"/>
          <w:szCs w:val="24"/>
        </w:rPr>
        <w:t xml:space="preserve"> </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Long</w:t>
      </w:r>
    </w:p>
    <w:p w14:paraId="61EA0903" w14:textId="77777777" w:rsidR="000836DB" w:rsidRDefault="00000000">
      <w:pPr>
        <w:spacing w:before="12"/>
        <w:ind w:left="134"/>
        <w:rPr>
          <w:rFonts w:ascii="Arial" w:eastAsia="Arial" w:hAnsi="Arial" w:cs="Arial"/>
          <w:sz w:val="24"/>
          <w:szCs w:val="24"/>
        </w:rPr>
      </w:pPr>
      <w:r>
        <w:rPr>
          <w:rFonts w:ascii="Arial" w:eastAsia="Arial" w:hAnsi="Arial" w:cs="Arial"/>
          <w:spacing w:val="-2"/>
          <w:sz w:val="24"/>
          <w:szCs w:val="24"/>
        </w:rPr>
        <w:t>Rang</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Plannin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Committee.</w:t>
      </w:r>
    </w:p>
    <w:p w14:paraId="6A68B19F" w14:textId="77777777" w:rsidR="000836DB" w:rsidRDefault="000836DB">
      <w:pPr>
        <w:spacing w:line="100" w:lineRule="exact"/>
        <w:rPr>
          <w:sz w:val="10"/>
          <w:szCs w:val="10"/>
        </w:rPr>
      </w:pPr>
    </w:p>
    <w:p w14:paraId="4D73126D" w14:textId="77777777" w:rsidR="000836DB" w:rsidRDefault="000836DB">
      <w:pPr>
        <w:spacing w:line="200" w:lineRule="exact"/>
      </w:pPr>
    </w:p>
    <w:p w14:paraId="5296CE7E" w14:textId="77777777" w:rsidR="000836DB" w:rsidRDefault="00000000">
      <w:pPr>
        <w:spacing w:line="250" w:lineRule="auto"/>
        <w:ind w:left="134" w:right="34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introduce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servic</w:t>
      </w:r>
      <w:r>
        <w:rPr>
          <w:rFonts w:ascii="Arial" w:eastAsia="Arial" w:hAnsi="Arial" w:cs="Arial"/>
          <w:sz w:val="24"/>
          <w:szCs w:val="24"/>
        </w:rPr>
        <w:t>e</w:t>
      </w:r>
      <w:r>
        <w:rPr>
          <w:rFonts w:ascii="Arial" w:eastAsia="Arial" w:hAnsi="Arial" w:cs="Arial"/>
          <w:spacing w:val="-18"/>
          <w:sz w:val="24"/>
          <w:szCs w:val="24"/>
        </w:rPr>
        <w:t xml:space="preserve"> </w:t>
      </w:r>
      <w:proofErr w:type="gramStart"/>
      <w:r>
        <w:rPr>
          <w:rFonts w:ascii="Arial" w:eastAsia="Arial" w:hAnsi="Arial" w:cs="Arial"/>
          <w:spacing w:val="-1"/>
          <w:sz w:val="24"/>
          <w:szCs w:val="24"/>
        </w:rPr>
        <w:t xml:space="preserve">decals, </w:t>
      </w:r>
      <w:r>
        <w:rPr>
          <w:rFonts w:ascii="Arial" w:eastAsia="Arial" w:hAnsi="Arial" w:cs="Arial"/>
          <w:sz w:val="24"/>
          <w:szCs w:val="24"/>
        </w:rPr>
        <w:t>and</w:t>
      </w:r>
      <w:proofErr w:type="gramEnd"/>
      <w:r>
        <w:rPr>
          <w:rFonts w:ascii="Arial" w:eastAsia="Arial" w:hAnsi="Arial" w:cs="Arial"/>
          <w:spacing w:val="-17"/>
          <w:sz w:val="24"/>
          <w:szCs w:val="24"/>
        </w:rPr>
        <w:t xml:space="preserve"> </w:t>
      </w:r>
      <w:r>
        <w:rPr>
          <w:rFonts w:ascii="Arial" w:eastAsia="Arial" w:hAnsi="Arial" w:cs="Arial"/>
          <w:sz w:val="24"/>
          <w:szCs w:val="24"/>
        </w:rPr>
        <w:t>updated</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Membership</w:t>
      </w:r>
      <w:r>
        <w:rPr>
          <w:rFonts w:ascii="Arial" w:eastAsia="Arial" w:hAnsi="Arial" w:cs="Arial"/>
          <w:spacing w:val="-18"/>
          <w:sz w:val="24"/>
          <w:szCs w:val="24"/>
        </w:rPr>
        <w:t xml:space="preserve"> </w:t>
      </w:r>
      <w:r>
        <w:rPr>
          <w:rFonts w:ascii="Arial" w:eastAsia="Arial" w:hAnsi="Arial" w:cs="Arial"/>
          <w:sz w:val="24"/>
          <w:szCs w:val="24"/>
        </w:rPr>
        <w:t>Director</w:t>
      </w:r>
      <w:r>
        <w:rPr>
          <w:rFonts w:ascii="Arial" w:eastAsia="Arial" w:hAnsi="Arial" w:cs="Arial"/>
          <w:spacing w:val="-19"/>
          <w:sz w:val="24"/>
          <w:szCs w:val="24"/>
        </w:rPr>
        <w:t>y</w:t>
      </w:r>
      <w:r>
        <w:rPr>
          <w:rFonts w:ascii="Arial" w:eastAsia="Arial" w:hAnsi="Arial" w:cs="Arial"/>
          <w:sz w:val="24"/>
          <w:szCs w:val="24"/>
        </w:rPr>
        <w:t>.</w:t>
      </w:r>
    </w:p>
    <w:p w14:paraId="7E7C8B04" w14:textId="77777777" w:rsidR="000836DB" w:rsidRDefault="000836DB">
      <w:pPr>
        <w:spacing w:before="8" w:line="280" w:lineRule="exact"/>
        <w:rPr>
          <w:sz w:val="28"/>
          <w:szCs w:val="28"/>
        </w:rPr>
      </w:pPr>
    </w:p>
    <w:p w14:paraId="0AEE1117" w14:textId="77777777" w:rsidR="000836DB" w:rsidRDefault="00000000">
      <w:pPr>
        <w:spacing w:line="250" w:lineRule="auto"/>
        <w:ind w:left="134" w:right="107"/>
        <w:rPr>
          <w:rFonts w:ascii="Arial" w:eastAsia="Arial" w:hAnsi="Arial" w:cs="Arial"/>
          <w:sz w:val="24"/>
          <w:szCs w:val="24"/>
        </w:rPr>
      </w:pP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2"/>
          <w:sz w:val="24"/>
          <w:szCs w:val="24"/>
        </w:rPr>
        <w:t>5</w:t>
      </w:r>
      <w:proofErr w:type="spellStart"/>
      <w:r>
        <w:rPr>
          <w:rFonts w:ascii="Arial" w:eastAsia="Arial" w:hAnsi="Arial" w:cs="Arial"/>
          <w:spacing w:val="1"/>
          <w:position w:val="8"/>
          <w:sz w:val="14"/>
          <w:szCs w:val="14"/>
        </w:rPr>
        <w:t>t</w:t>
      </w:r>
      <w:r>
        <w:rPr>
          <w:rFonts w:ascii="Arial" w:eastAsia="Arial" w:hAnsi="Arial" w:cs="Arial"/>
          <w:position w:val="8"/>
          <w:sz w:val="14"/>
          <w:szCs w:val="14"/>
        </w:rPr>
        <w:t>h</w:t>
      </w:r>
      <w:proofErr w:type="spellEnd"/>
      <w:r>
        <w:rPr>
          <w:rFonts w:ascii="Arial" w:eastAsia="Arial" w:hAnsi="Arial" w:cs="Arial"/>
          <w:spacing w:val="14"/>
          <w:position w:val="8"/>
          <w:sz w:val="14"/>
          <w:szCs w:val="14"/>
        </w:rPr>
        <w:t xml:space="preserve"> </w:t>
      </w:r>
      <w:r>
        <w:rPr>
          <w:rFonts w:ascii="Arial" w:eastAsia="Arial" w:hAnsi="Arial" w:cs="Arial"/>
          <w:sz w:val="24"/>
          <w:szCs w:val="24"/>
        </w:rPr>
        <w:t>series</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educational</w:t>
      </w:r>
      <w:r>
        <w:rPr>
          <w:rFonts w:ascii="Arial" w:eastAsia="Arial" w:hAnsi="Arial" w:cs="Arial"/>
          <w:spacing w:val="-14"/>
          <w:sz w:val="24"/>
          <w:szCs w:val="24"/>
        </w:rPr>
        <w:t xml:space="preserve"> </w:t>
      </w:r>
      <w:r>
        <w:rPr>
          <w:rFonts w:ascii="Arial" w:eastAsia="Arial" w:hAnsi="Arial" w:cs="Arial"/>
          <w:sz w:val="24"/>
          <w:szCs w:val="24"/>
        </w:rPr>
        <w:t>workshops</w:t>
      </w:r>
      <w:r>
        <w:rPr>
          <w:rFonts w:ascii="Arial" w:eastAsia="Arial" w:hAnsi="Arial" w:cs="Arial"/>
          <w:spacing w:val="-14"/>
          <w:sz w:val="24"/>
          <w:szCs w:val="24"/>
        </w:rPr>
        <w:t xml:space="preserve"> </w:t>
      </w:r>
      <w:r>
        <w:rPr>
          <w:rFonts w:ascii="Arial" w:eastAsia="Arial" w:hAnsi="Arial" w:cs="Arial"/>
          <w:sz w:val="24"/>
          <w:szCs w:val="24"/>
        </w:rPr>
        <w:t>was presented</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Kansas</w:t>
      </w:r>
      <w:r>
        <w:rPr>
          <w:rFonts w:ascii="Arial" w:eastAsia="Arial" w:hAnsi="Arial" w:cs="Arial"/>
          <w:spacing w:val="-17"/>
          <w:sz w:val="24"/>
          <w:szCs w:val="24"/>
        </w:rPr>
        <w:t xml:space="preserve"> </w:t>
      </w:r>
      <w:r>
        <w:rPr>
          <w:rFonts w:ascii="Arial" w:eastAsia="Arial" w:hAnsi="Arial" w:cs="Arial"/>
          <w:sz w:val="24"/>
          <w:szCs w:val="24"/>
        </w:rPr>
        <w:t>Cit</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Missouri</w:t>
      </w:r>
      <w:r>
        <w:rPr>
          <w:rFonts w:ascii="Arial" w:eastAsia="Arial" w:hAnsi="Arial" w:cs="Arial"/>
          <w:spacing w:val="-18"/>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proofErr w:type="spellStart"/>
      <w:r>
        <w:rPr>
          <w:rFonts w:ascii="Arial" w:eastAsia="Arial" w:hAnsi="Arial" w:cs="Arial"/>
          <w:sz w:val="24"/>
          <w:szCs w:val="24"/>
        </w:rPr>
        <w:t>Febru</w:t>
      </w:r>
      <w:proofErr w:type="spellEnd"/>
      <w:r>
        <w:rPr>
          <w:rFonts w:ascii="Arial" w:eastAsia="Arial" w:hAnsi="Arial" w:cs="Arial"/>
          <w:sz w:val="24"/>
          <w:szCs w:val="24"/>
        </w:rPr>
        <w:t xml:space="preserve">- </w:t>
      </w:r>
      <w:proofErr w:type="spellStart"/>
      <w:r>
        <w:rPr>
          <w:rFonts w:ascii="Arial" w:eastAsia="Arial" w:hAnsi="Arial" w:cs="Arial"/>
          <w:spacing w:val="-2"/>
          <w:sz w:val="24"/>
          <w:szCs w:val="24"/>
        </w:rPr>
        <w:t>ar</w:t>
      </w:r>
      <w:r>
        <w:rPr>
          <w:rFonts w:ascii="Arial" w:eastAsia="Arial" w:hAnsi="Arial" w:cs="Arial"/>
          <w:sz w:val="24"/>
          <w:szCs w:val="24"/>
        </w:rPr>
        <w:t>y</w:t>
      </w:r>
      <w:proofErr w:type="spellEnd"/>
      <w:r>
        <w:rPr>
          <w:rFonts w:ascii="Arial" w:eastAsia="Arial" w:hAnsi="Arial" w:cs="Arial"/>
          <w:spacing w:val="-20"/>
          <w:sz w:val="24"/>
          <w:szCs w:val="24"/>
        </w:rPr>
        <w:t xml:space="preserve"> </w:t>
      </w:r>
      <w:r>
        <w:rPr>
          <w:rFonts w:ascii="Arial" w:eastAsia="Arial" w:hAnsi="Arial" w:cs="Arial"/>
          <w:spacing w:val="-2"/>
          <w:sz w:val="24"/>
          <w:szCs w:val="24"/>
        </w:rPr>
        <w:t>18.</w:t>
      </w:r>
    </w:p>
    <w:p w14:paraId="6A1263EA" w14:textId="77777777" w:rsidR="000836DB" w:rsidRDefault="000836DB">
      <w:pPr>
        <w:spacing w:before="8" w:line="280" w:lineRule="exact"/>
        <w:rPr>
          <w:sz w:val="28"/>
          <w:szCs w:val="28"/>
        </w:rPr>
      </w:pPr>
    </w:p>
    <w:p w14:paraId="5E8FE990" w14:textId="77777777" w:rsidR="000836DB" w:rsidRDefault="00000000">
      <w:pPr>
        <w:spacing w:line="250" w:lineRule="auto"/>
        <w:ind w:left="134" w:right="4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undertoo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projec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gathering 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disseminatin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informatio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coverin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all facet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vi</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MANUAL.</w:t>
      </w:r>
    </w:p>
    <w:p w14:paraId="5200262F" w14:textId="77777777" w:rsidR="000836DB" w:rsidRDefault="000836DB">
      <w:pPr>
        <w:spacing w:before="8" w:line="280" w:lineRule="exact"/>
        <w:rPr>
          <w:sz w:val="28"/>
          <w:szCs w:val="28"/>
        </w:rPr>
      </w:pPr>
    </w:p>
    <w:p w14:paraId="6AC5AFFD" w14:textId="77777777" w:rsidR="000836DB" w:rsidRDefault="00000000">
      <w:pPr>
        <w:ind w:left="134"/>
        <w:rPr>
          <w:rFonts w:ascii="Arial" w:eastAsia="Arial" w:hAnsi="Arial" w:cs="Arial"/>
          <w:sz w:val="24"/>
          <w:szCs w:val="24"/>
        </w:rPr>
      </w:pPr>
      <w:r>
        <w:rPr>
          <w:rFonts w:ascii="Arial" w:eastAsia="Arial" w:hAnsi="Arial" w:cs="Arial"/>
          <w:sz w:val="24"/>
          <w:szCs w:val="24"/>
        </w:rPr>
        <w:t>Office</w:t>
      </w:r>
      <w:r>
        <w:rPr>
          <w:rFonts w:ascii="Arial" w:eastAsia="Arial" w:hAnsi="Arial" w:cs="Arial"/>
          <w:spacing w:val="-11"/>
          <w:sz w:val="24"/>
          <w:szCs w:val="24"/>
        </w:rPr>
        <w:t xml:space="preserve"> </w:t>
      </w:r>
      <w:r>
        <w:rPr>
          <w:rFonts w:ascii="Arial" w:eastAsia="Arial" w:hAnsi="Arial" w:cs="Arial"/>
          <w:sz w:val="24"/>
          <w:szCs w:val="24"/>
        </w:rPr>
        <w:t>facilities</w:t>
      </w:r>
      <w:r>
        <w:rPr>
          <w:rFonts w:ascii="Arial" w:eastAsia="Arial" w:hAnsi="Arial" w:cs="Arial"/>
          <w:spacing w:val="-11"/>
          <w:sz w:val="24"/>
          <w:szCs w:val="24"/>
        </w:rPr>
        <w:t xml:space="preserve"> </w:t>
      </w:r>
      <w:r>
        <w:rPr>
          <w:rFonts w:ascii="Arial" w:eastAsia="Arial" w:hAnsi="Arial" w:cs="Arial"/>
          <w:sz w:val="24"/>
          <w:szCs w:val="24"/>
        </w:rPr>
        <w:t>were</w:t>
      </w:r>
      <w:r>
        <w:rPr>
          <w:rFonts w:ascii="Arial" w:eastAsia="Arial" w:hAnsi="Arial" w:cs="Arial"/>
          <w:spacing w:val="-11"/>
          <w:sz w:val="24"/>
          <w:szCs w:val="24"/>
        </w:rPr>
        <w:t xml:space="preserve"> </w:t>
      </w:r>
      <w:r>
        <w:rPr>
          <w:rFonts w:ascii="Arial" w:eastAsia="Arial" w:hAnsi="Arial" w:cs="Arial"/>
          <w:sz w:val="24"/>
          <w:szCs w:val="24"/>
        </w:rPr>
        <w:t>acquired</w:t>
      </w:r>
      <w:r>
        <w:rPr>
          <w:rFonts w:ascii="Arial" w:eastAsia="Arial" w:hAnsi="Arial" w:cs="Arial"/>
          <w:spacing w:val="-11"/>
          <w:sz w:val="24"/>
          <w:szCs w:val="24"/>
        </w:rPr>
        <w:t xml:space="preserve"> </w:t>
      </w:r>
      <w:r>
        <w:rPr>
          <w:rFonts w:ascii="Arial" w:eastAsia="Arial" w:hAnsi="Arial" w:cs="Arial"/>
          <w:sz w:val="24"/>
          <w:szCs w:val="24"/>
        </w:rPr>
        <w:t>for</w:t>
      </w:r>
      <w:r>
        <w:rPr>
          <w:rFonts w:ascii="Arial" w:eastAsia="Arial" w:hAnsi="Arial" w:cs="Arial"/>
          <w:spacing w:val="-11"/>
          <w:sz w:val="24"/>
          <w:szCs w:val="24"/>
        </w:rPr>
        <w:t xml:space="preserve"> </w:t>
      </w:r>
      <w:r>
        <w:rPr>
          <w:rFonts w:ascii="Arial" w:eastAsia="Arial" w:hAnsi="Arial" w:cs="Arial"/>
          <w:sz w:val="24"/>
          <w:szCs w:val="24"/>
        </w:rPr>
        <w:t>DODA</w:t>
      </w:r>
      <w:r>
        <w:rPr>
          <w:rFonts w:ascii="Arial" w:eastAsia="Arial" w:hAnsi="Arial" w:cs="Arial"/>
          <w:spacing w:val="-11"/>
          <w:sz w:val="24"/>
          <w:szCs w:val="24"/>
        </w:rPr>
        <w:t xml:space="preserve"> </w:t>
      </w:r>
      <w:r>
        <w:rPr>
          <w:rFonts w:ascii="Arial" w:eastAsia="Arial" w:hAnsi="Arial" w:cs="Arial"/>
          <w:sz w:val="24"/>
          <w:szCs w:val="24"/>
        </w:rPr>
        <w:t>in</w:t>
      </w:r>
    </w:p>
    <w:p w14:paraId="3CFD71B9" w14:textId="77777777" w:rsidR="000836DB" w:rsidRDefault="00000000">
      <w:pPr>
        <w:spacing w:before="12"/>
        <w:ind w:left="134"/>
        <w:rPr>
          <w:rFonts w:ascii="Arial" w:eastAsia="Arial" w:hAnsi="Arial" w:cs="Arial"/>
          <w:sz w:val="24"/>
          <w:szCs w:val="24"/>
        </w:rPr>
      </w:pPr>
      <w:r>
        <w:rPr>
          <w:rFonts w:ascii="Arial" w:eastAsia="Arial" w:hAnsi="Arial" w:cs="Arial"/>
          <w:spacing w:val="-3"/>
          <w:sz w:val="24"/>
          <w:szCs w:val="24"/>
        </w:rPr>
        <w:t>Strongsville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Ohio.</w:t>
      </w:r>
    </w:p>
    <w:p w14:paraId="6200A6F0" w14:textId="77777777" w:rsidR="000836DB" w:rsidRDefault="000836DB">
      <w:pPr>
        <w:spacing w:line="100" w:lineRule="exact"/>
        <w:rPr>
          <w:sz w:val="10"/>
          <w:szCs w:val="10"/>
        </w:rPr>
      </w:pPr>
    </w:p>
    <w:p w14:paraId="4E113222" w14:textId="77777777" w:rsidR="000836DB" w:rsidRDefault="000836DB">
      <w:pPr>
        <w:spacing w:line="200" w:lineRule="exact"/>
      </w:pPr>
    </w:p>
    <w:p w14:paraId="04BD203E"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standar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sectiona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doors 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approve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America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 xml:space="preserve">Stan- </w:t>
      </w:r>
      <w:proofErr w:type="spellStart"/>
      <w:r>
        <w:rPr>
          <w:rFonts w:ascii="Arial" w:eastAsia="Arial" w:hAnsi="Arial" w:cs="Arial"/>
          <w:spacing w:val="-2"/>
          <w:sz w:val="24"/>
          <w:szCs w:val="24"/>
        </w:rPr>
        <w:t>dard</w:t>
      </w:r>
      <w:r>
        <w:rPr>
          <w:rFonts w:ascii="Arial" w:eastAsia="Arial" w:hAnsi="Arial" w:cs="Arial"/>
          <w:sz w:val="24"/>
          <w:szCs w:val="24"/>
        </w:rPr>
        <w:t>s</w:t>
      </w:r>
      <w:proofErr w:type="spellEnd"/>
      <w:r>
        <w:rPr>
          <w:rFonts w:ascii="Arial" w:eastAsia="Arial" w:hAnsi="Arial" w:cs="Arial"/>
          <w:spacing w:val="-20"/>
          <w:sz w:val="24"/>
          <w:szCs w:val="24"/>
        </w:rPr>
        <w:t xml:space="preserve"> </w:t>
      </w:r>
      <w:r>
        <w:rPr>
          <w:rFonts w:ascii="Arial" w:eastAsia="Arial" w:hAnsi="Arial" w:cs="Arial"/>
          <w:spacing w:val="-2"/>
          <w:sz w:val="24"/>
          <w:szCs w:val="24"/>
        </w:rPr>
        <w:t>Institut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(ANS</w:t>
      </w:r>
      <w:r>
        <w:rPr>
          <w:rFonts w:ascii="Arial" w:eastAsia="Arial" w:hAnsi="Arial" w:cs="Arial"/>
          <w:sz w:val="24"/>
          <w:szCs w:val="24"/>
        </w:rPr>
        <w:t>I</w:t>
      </w:r>
      <w:r>
        <w:rPr>
          <w:rFonts w:ascii="Arial" w:eastAsia="Arial" w:hAnsi="Arial" w:cs="Arial"/>
          <w:spacing w:val="-20"/>
          <w:sz w:val="24"/>
          <w:szCs w:val="24"/>
        </w:rPr>
        <w:t xml:space="preserve"> </w:t>
      </w:r>
      <w:r>
        <w:rPr>
          <w:rFonts w:ascii="Arial" w:eastAsia="Arial" w:hAnsi="Arial" w:cs="Arial"/>
          <w:spacing w:val="-2"/>
          <w:sz w:val="24"/>
          <w:szCs w:val="24"/>
        </w:rPr>
        <w:t>A216-1)</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standard </w:t>
      </w:r>
      <w:r>
        <w:rPr>
          <w:rFonts w:ascii="Arial" w:eastAsia="Arial" w:hAnsi="Arial" w:cs="Arial"/>
          <w:spacing w:val="-1"/>
          <w:sz w:val="24"/>
          <w:szCs w:val="24"/>
        </w:rPr>
        <w:t>covere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residential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commercial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industrial </w:t>
      </w:r>
      <w:r>
        <w:rPr>
          <w:rFonts w:ascii="Arial" w:eastAsia="Arial" w:hAnsi="Arial" w:cs="Arial"/>
          <w:spacing w:val="-2"/>
          <w:sz w:val="24"/>
          <w:szCs w:val="24"/>
        </w:rPr>
        <w:t>vehicl</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doors.</w:t>
      </w:r>
    </w:p>
    <w:p w14:paraId="668A8E7D" w14:textId="77777777" w:rsidR="000836DB" w:rsidRDefault="00000000">
      <w:pPr>
        <w:spacing w:before="34"/>
        <w:ind w:left="106"/>
        <w:rPr>
          <w:rFonts w:ascii="Arial" w:eastAsia="Arial" w:hAnsi="Arial" w:cs="Arial"/>
        </w:rPr>
        <w:sectPr w:rsidR="000836DB">
          <w:type w:val="continuous"/>
          <w:pgSz w:w="12240" w:h="15840"/>
          <w:pgMar w:top="1480" w:right="960" w:bottom="280" w:left="960" w:header="720" w:footer="720" w:gutter="0"/>
          <w:cols w:num="2" w:space="720" w:equalWidth="0">
            <w:col w:w="4948" w:space="1983"/>
            <w:col w:w="3389"/>
          </w:cols>
        </w:sectPr>
      </w:pPr>
      <w:r>
        <w:br w:type="column"/>
      </w:r>
      <w:r>
        <w:rPr>
          <w:rFonts w:ascii="Arial" w:eastAsia="Arial" w:hAnsi="Arial" w:cs="Arial"/>
          <w:b/>
        </w:rPr>
        <w:t>Bud Whittemore</w:t>
      </w:r>
    </w:p>
    <w:p w14:paraId="6C893271" w14:textId="77777777" w:rsidR="000836DB" w:rsidRDefault="00000000">
      <w:pPr>
        <w:spacing w:before="9"/>
        <w:jc w:val="right"/>
        <w:rPr>
          <w:rFonts w:ascii="Arial" w:eastAsia="Arial" w:hAnsi="Arial" w:cs="Arial"/>
          <w:sz w:val="72"/>
          <w:szCs w:val="72"/>
        </w:rPr>
      </w:pPr>
      <w:r>
        <w:rPr>
          <w:rFonts w:ascii="Arial" w:eastAsia="Arial" w:hAnsi="Arial" w:cs="Arial"/>
          <w:spacing w:val="6"/>
          <w:sz w:val="72"/>
          <w:szCs w:val="72"/>
        </w:rPr>
        <w:lastRenderedPageBreak/>
        <w:t>1978</w:t>
      </w:r>
    </w:p>
    <w:p w14:paraId="6660FB81" w14:textId="77777777" w:rsidR="000836DB" w:rsidRDefault="000836DB">
      <w:pPr>
        <w:spacing w:line="200" w:lineRule="exact"/>
      </w:pPr>
    </w:p>
    <w:p w14:paraId="319D77C7" w14:textId="77777777" w:rsidR="000836DB" w:rsidRDefault="000836DB">
      <w:pPr>
        <w:spacing w:before="17" w:line="200" w:lineRule="exact"/>
      </w:pPr>
    </w:p>
    <w:p w14:paraId="0108E710" w14:textId="77777777" w:rsidR="000836DB" w:rsidRDefault="00000000">
      <w:pPr>
        <w:ind w:left="127"/>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40"/>
          <w:sz w:val="24"/>
          <w:szCs w:val="24"/>
        </w:rPr>
        <w:t xml:space="preserve"> </w:t>
      </w:r>
      <w:r>
        <w:rPr>
          <w:rFonts w:ascii="Arial" w:eastAsia="Arial" w:hAnsi="Arial" w:cs="Arial"/>
          <w:sz w:val="24"/>
          <w:szCs w:val="24"/>
        </w:rPr>
        <w:t>Joseph</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Caputo</w:t>
      </w:r>
    </w:p>
    <w:p w14:paraId="4D94F527"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Vice</w:t>
      </w:r>
      <w:r>
        <w:rPr>
          <w:rFonts w:ascii="Arial" w:eastAsia="Arial" w:hAnsi="Arial" w:cs="Arial"/>
          <w:spacing w:val="-17"/>
          <w:sz w:val="24"/>
          <w:szCs w:val="24"/>
        </w:rPr>
        <w:t xml:space="preserve"> </w:t>
      </w:r>
      <w:r>
        <w:rPr>
          <w:rFonts w:ascii="Arial" w:eastAsia="Arial" w:hAnsi="Arial" w:cs="Arial"/>
          <w:sz w:val="24"/>
          <w:szCs w:val="24"/>
        </w:rPr>
        <w:t>Presidents:</w:t>
      </w:r>
      <w:r>
        <w:rPr>
          <w:rFonts w:ascii="Arial" w:eastAsia="Arial" w:hAnsi="Arial" w:cs="Arial"/>
          <w:spacing w:val="32"/>
          <w:sz w:val="24"/>
          <w:szCs w:val="24"/>
        </w:rPr>
        <w:t xml:space="preserve"> </w:t>
      </w:r>
      <w:r>
        <w:rPr>
          <w:rFonts w:ascii="Arial" w:eastAsia="Arial" w:hAnsi="Arial" w:cs="Arial"/>
          <w:sz w:val="24"/>
          <w:szCs w:val="24"/>
        </w:rPr>
        <w:t>Ron</w:t>
      </w:r>
      <w:r>
        <w:rPr>
          <w:rFonts w:ascii="Arial" w:eastAsia="Arial" w:hAnsi="Arial" w:cs="Arial"/>
          <w:spacing w:val="-17"/>
          <w:sz w:val="24"/>
          <w:szCs w:val="24"/>
        </w:rPr>
        <w:t xml:space="preserve"> </w:t>
      </w:r>
      <w:r>
        <w:rPr>
          <w:rFonts w:ascii="Arial" w:eastAsia="Arial" w:hAnsi="Arial" w:cs="Arial"/>
          <w:sz w:val="24"/>
          <w:szCs w:val="24"/>
        </w:rPr>
        <w:t>Nix,</w:t>
      </w:r>
      <w:r>
        <w:rPr>
          <w:rFonts w:ascii="Arial" w:eastAsia="Arial" w:hAnsi="Arial" w:cs="Arial"/>
          <w:spacing w:val="-17"/>
          <w:sz w:val="24"/>
          <w:szCs w:val="24"/>
        </w:rPr>
        <w:t xml:space="preserve"> </w:t>
      </w:r>
      <w:r>
        <w:rPr>
          <w:rFonts w:ascii="Arial" w:eastAsia="Arial" w:hAnsi="Arial" w:cs="Arial"/>
          <w:sz w:val="24"/>
          <w:szCs w:val="24"/>
        </w:rPr>
        <w:t>Paul</w:t>
      </w:r>
      <w:r>
        <w:rPr>
          <w:rFonts w:ascii="Arial" w:eastAsia="Arial" w:hAnsi="Arial" w:cs="Arial"/>
          <w:spacing w:val="-17"/>
          <w:sz w:val="24"/>
          <w:szCs w:val="24"/>
        </w:rPr>
        <w:t xml:space="preserve"> </w:t>
      </w:r>
      <w:r>
        <w:rPr>
          <w:rFonts w:ascii="Arial" w:eastAsia="Arial" w:hAnsi="Arial" w:cs="Arial"/>
          <w:sz w:val="24"/>
          <w:szCs w:val="24"/>
        </w:rPr>
        <w:t>Marsted</w:t>
      </w:r>
    </w:p>
    <w:p w14:paraId="668DB6AD" w14:textId="77777777" w:rsidR="000836DB" w:rsidRDefault="00000000">
      <w:pPr>
        <w:spacing w:before="12"/>
        <w:ind w:left="127"/>
        <w:rPr>
          <w:rFonts w:ascii="Arial" w:eastAsia="Arial" w:hAnsi="Arial" w:cs="Arial"/>
          <w:sz w:val="24"/>
          <w:szCs w:val="24"/>
        </w:rPr>
      </w:pPr>
      <w:r>
        <w:rPr>
          <w:rFonts w:ascii="Arial" w:eastAsia="Arial" w:hAnsi="Arial" w:cs="Arial"/>
          <w:spacing w:val="-2"/>
          <w:sz w:val="24"/>
          <w:szCs w:val="24"/>
        </w:rPr>
        <w:t>Secre</w:t>
      </w:r>
      <w:r>
        <w:rPr>
          <w:rFonts w:ascii="Arial" w:eastAsia="Arial" w:hAnsi="Arial" w:cs="Arial"/>
          <w:spacing w:val="-5"/>
          <w:sz w:val="24"/>
          <w:szCs w:val="24"/>
        </w:rPr>
        <w:t>t</w:t>
      </w:r>
      <w:r>
        <w:rPr>
          <w:rFonts w:ascii="Arial" w:eastAsia="Arial" w:hAnsi="Arial" w:cs="Arial"/>
          <w:spacing w:val="-2"/>
          <w:sz w:val="24"/>
          <w:szCs w:val="24"/>
        </w:rPr>
        <w:t>ary/</w:t>
      </w: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Font</w:t>
      </w:r>
    </w:p>
    <w:p w14:paraId="65A60A86" w14:textId="77777777" w:rsidR="000836DB" w:rsidRDefault="00000000">
      <w:pPr>
        <w:spacing w:before="12" w:line="250" w:lineRule="auto"/>
        <w:ind w:left="127" w:right="1173"/>
        <w:rPr>
          <w:rFonts w:ascii="Arial" w:eastAsia="Arial" w:hAnsi="Arial" w:cs="Arial"/>
          <w:sz w:val="24"/>
          <w:szCs w:val="24"/>
        </w:rPr>
      </w:pPr>
      <w:r>
        <w:pict w14:anchorId="63FDDEE2">
          <v:group id="_x0000_s2395" style="position:absolute;left:0;text-align:left;margin-left:306.5pt;margin-top:-38.3pt;width:0;height:612pt;z-index:-3940;mso-position-horizontal-relative:page" coordorigin="6130,-766" coordsize="0,12240">
            <v:shape id="_x0000_s2396" style="position:absolute;left:6130;top:-766;width:0;height:12240" coordorigin="6130,-766" coordsize="0,12240" path="m6130,-766r,12240e" filled="f" strokecolor="#ced2e3" strokeweight=".96pt">
              <v:path arrowok="t"/>
            </v:shape>
            <w10:wrap anchorx="page"/>
          </v:group>
        </w:pict>
      </w:r>
      <w:proofErr w:type="spellStart"/>
      <w:r>
        <w:rPr>
          <w:rFonts w:ascii="Arial" w:eastAsia="Arial" w:hAnsi="Arial" w:cs="Arial"/>
          <w:spacing w:val="-1"/>
          <w:sz w:val="24"/>
          <w:szCs w:val="24"/>
        </w:rPr>
        <w:t>Im</w:t>
      </w:r>
      <w:r>
        <w:rPr>
          <w:rFonts w:ascii="Arial" w:eastAsia="Arial" w:hAnsi="Arial" w:cs="Arial"/>
          <w:sz w:val="24"/>
          <w:szCs w:val="24"/>
        </w:rPr>
        <w:t>m</w:t>
      </w:r>
      <w:proofErr w:type="spellEnd"/>
      <w:r>
        <w:rPr>
          <w:rFonts w:ascii="Arial" w:eastAsia="Arial" w:hAnsi="Arial" w:cs="Arial"/>
          <w:spacing w:val="-18"/>
          <w:sz w:val="24"/>
          <w:szCs w:val="24"/>
        </w:rPr>
        <w:t xml:space="preserve"> </w:t>
      </w:r>
      <w:r>
        <w:rPr>
          <w:rFonts w:ascii="Arial" w:eastAsia="Arial" w:hAnsi="Arial" w:cs="Arial"/>
          <w:spacing w:val="-1"/>
          <w:sz w:val="24"/>
          <w:szCs w:val="24"/>
        </w:rPr>
        <w:t>Pas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Bu</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Whittemore </w:t>
      </w:r>
      <w:r>
        <w:rPr>
          <w:rFonts w:ascii="Arial" w:eastAsia="Arial" w:hAnsi="Arial" w:cs="Arial"/>
          <w:sz w:val="24"/>
          <w:szCs w:val="24"/>
        </w:rPr>
        <w:t>Directors:</w:t>
      </w:r>
      <w:r>
        <w:rPr>
          <w:rFonts w:ascii="Arial" w:eastAsia="Arial" w:hAnsi="Arial" w:cs="Arial"/>
          <w:spacing w:val="41"/>
          <w:sz w:val="24"/>
          <w:szCs w:val="24"/>
        </w:rPr>
        <w:t xml:space="preserve"> </w:t>
      </w:r>
      <w:r>
        <w:rPr>
          <w:rFonts w:ascii="Arial" w:eastAsia="Arial" w:hAnsi="Arial" w:cs="Arial"/>
          <w:sz w:val="24"/>
          <w:szCs w:val="24"/>
        </w:rPr>
        <w:t>Charles</w:t>
      </w:r>
      <w:r>
        <w:rPr>
          <w:rFonts w:ascii="Arial" w:eastAsia="Arial" w:hAnsi="Arial" w:cs="Arial"/>
          <w:spacing w:val="-13"/>
          <w:sz w:val="24"/>
          <w:szCs w:val="24"/>
        </w:rPr>
        <w:t xml:space="preserve"> </w:t>
      </w:r>
      <w:r>
        <w:rPr>
          <w:rFonts w:ascii="Arial" w:eastAsia="Arial" w:hAnsi="Arial" w:cs="Arial"/>
          <w:sz w:val="24"/>
          <w:szCs w:val="24"/>
        </w:rPr>
        <w:t>Buckeridge,</w:t>
      </w:r>
      <w:r>
        <w:rPr>
          <w:rFonts w:ascii="Arial" w:eastAsia="Arial" w:hAnsi="Arial" w:cs="Arial"/>
          <w:spacing w:val="-13"/>
          <w:sz w:val="24"/>
          <w:szCs w:val="24"/>
        </w:rPr>
        <w:t xml:space="preserve"> </w:t>
      </w:r>
      <w:r>
        <w:rPr>
          <w:rFonts w:ascii="Arial" w:eastAsia="Arial" w:hAnsi="Arial" w:cs="Arial"/>
          <w:sz w:val="24"/>
          <w:szCs w:val="24"/>
        </w:rPr>
        <w:t>Ed</w:t>
      </w:r>
      <w:r>
        <w:rPr>
          <w:rFonts w:ascii="Arial" w:eastAsia="Arial" w:hAnsi="Arial" w:cs="Arial"/>
          <w:spacing w:val="-13"/>
          <w:sz w:val="24"/>
          <w:szCs w:val="24"/>
        </w:rPr>
        <w:t xml:space="preserve"> </w:t>
      </w:r>
      <w:r>
        <w:rPr>
          <w:rFonts w:ascii="Arial" w:eastAsia="Arial" w:hAnsi="Arial" w:cs="Arial"/>
          <w:sz w:val="24"/>
          <w:szCs w:val="24"/>
        </w:rPr>
        <w:t xml:space="preserve">Edwards, </w:t>
      </w:r>
      <w:r>
        <w:rPr>
          <w:rFonts w:ascii="Arial" w:eastAsia="Arial" w:hAnsi="Arial" w:cs="Arial"/>
          <w:spacing w:val="-11"/>
          <w:sz w:val="24"/>
          <w:szCs w:val="24"/>
        </w:rPr>
        <w:t>S</w:t>
      </w:r>
      <w:r>
        <w:rPr>
          <w:rFonts w:ascii="Arial" w:eastAsia="Arial" w:hAnsi="Arial" w:cs="Arial"/>
          <w:spacing w:val="-4"/>
          <w:sz w:val="24"/>
          <w:szCs w:val="24"/>
        </w:rPr>
        <w:t>t</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Ellis,</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Eichenberge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George</w:t>
      </w:r>
      <w:r>
        <w:rPr>
          <w:rFonts w:ascii="Arial" w:eastAsia="Arial" w:hAnsi="Arial" w:cs="Arial"/>
          <w:spacing w:val="-17"/>
          <w:sz w:val="24"/>
          <w:szCs w:val="24"/>
        </w:rPr>
        <w:t xml:space="preserve"> </w:t>
      </w:r>
      <w:r>
        <w:rPr>
          <w:rFonts w:ascii="Arial" w:eastAsia="Arial" w:hAnsi="Arial" w:cs="Arial"/>
          <w:sz w:val="24"/>
          <w:szCs w:val="24"/>
        </w:rPr>
        <w:t>Folk, Carlos</w:t>
      </w:r>
      <w:r>
        <w:rPr>
          <w:rFonts w:ascii="Arial" w:eastAsia="Arial" w:hAnsi="Arial" w:cs="Arial"/>
          <w:spacing w:val="-17"/>
          <w:sz w:val="24"/>
          <w:szCs w:val="24"/>
        </w:rPr>
        <w:t xml:space="preserve"> </w:t>
      </w:r>
      <w:r>
        <w:rPr>
          <w:rFonts w:ascii="Arial" w:eastAsia="Arial" w:hAnsi="Arial" w:cs="Arial"/>
          <w:sz w:val="24"/>
          <w:szCs w:val="24"/>
        </w:rPr>
        <w:t>Ramos,</w:t>
      </w:r>
      <w:r>
        <w:rPr>
          <w:rFonts w:ascii="Arial" w:eastAsia="Arial" w:hAnsi="Arial" w:cs="Arial"/>
          <w:spacing w:val="-19"/>
          <w:sz w:val="24"/>
          <w:szCs w:val="24"/>
        </w:rPr>
        <w:t xml:space="preserve"> </w:t>
      </w:r>
      <w:r>
        <w:rPr>
          <w:rFonts w:ascii="Arial" w:eastAsia="Arial" w:hAnsi="Arial" w:cs="Arial"/>
          <w:sz w:val="24"/>
          <w:szCs w:val="24"/>
        </w:rPr>
        <w:t>Jack</w:t>
      </w:r>
      <w:r>
        <w:rPr>
          <w:rFonts w:ascii="Arial" w:eastAsia="Arial" w:hAnsi="Arial" w:cs="Arial"/>
          <w:spacing w:val="-22"/>
          <w:sz w:val="24"/>
          <w:szCs w:val="24"/>
        </w:rPr>
        <w:t xml:space="preserve"> </w:t>
      </w:r>
      <w:r>
        <w:rPr>
          <w:rFonts w:ascii="Arial" w:eastAsia="Arial" w:hAnsi="Arial" w:cs="Arial"/>
          <w:spacing w:val="-7"/>
          <w:sz w:val="24"/>
          <w:szCs w:val="24"/>
        </w:rPr>
        <w:t>T</w:t>
      </w:r>
      <w:r>
        <w:rPr>
          <w:rFonts w:ascii="Arial" w:eastAsia="Arial" w:hAnsi="Arial" w:cs="Arial"/>
          <w:sz w:val="24"/>
          <w:szCs w:val="24"/>
        </w:rPr>
        <w:t>rout,</w:t>
      </w:r>
      <w:r>
        <w:rPr>
          <w:rFonts w:ascii="Arial" w:eastAsia="Arial" w:hAnsi="Arial" w:cs="Arial"/>
          <w:spacing w:val="-17"/>
          <w:sz w:val="24"/>
          <w:szCs w:val="24"/>
        </w:rPr>
        <w:t xml:space="preserve"> </w:t>
      </w:r>
      <w:r>
        <w:rPr>
          <w:rFonts w:ascii="Arial" w:eastAsia="Arial" w:hAnsi="Arial" w:cs="Arial"/>
          <w:sz w:val="24"/>
          <w:szCs w:val="24"/>
        </w:rPr>
        <w:t>Bob</w:t>
      </w:r>
      <w:r>
        <w:rPr>
          <w:rFonts w:ascii="Arial" w:eastAsia="Arial" w:hAnsi="Arial" w:cs="Arial"/>
          <w:spacing w:val="-17"/>
          <w:sz w:val="24"/>
          <w:szCs w:val="24"/>
        </w:rPr>
        <w:t xml:space="preserve"> </w:t>
      </w:r>
      <w:r>
        <w:rPr>
          <w:rFonts w:ascii="Arial" w:eastAsia="Arial" w:hAnsi="Arial" w:cs="Arial"/>
          <w:sz w:val="24"/>
          <w:szCs w:val="24"/>
        </w:rPr>
        <w:t>Schram,</w:t>
      </w:r>
      <w:r>
        <w:rPr>
          <w:rFonts w:ascii="Arial" w:eastAsia="Arial" w:hAnsi="Arial" w:cs="Arial"/>
          <w:spacing w:val="-17"/>
          <w:sz w:val="24"/>
          <w:szCs w:val="24"/>
        </w:rPr>
        <w:t xml:space="preserve"> </w:t>
      </w:r>
      <w:r>
        <w:rPr>
          <w:rFonts w:ascii="Arial" w:eastAsia="Arial" w:hAnsi="Arial" w:cs="Arial"/>
          <w:sz w:val="24"/>
          <w:szCs w:val="24"/>
        </w:rPr>
        <w:t xml:space="preserve">Bob </w:t>
      </w:r>
      <w:r>
        <w:rPr>
          <w:rFonts w:ascii="Arial" w:eastAsia="Arial" w:hAnsi="Arial" w:cs="Arial"/>
          <w:spacing w:val="-14"/>
          <w:sz w:val="24"/>
          <w:szCs w:val="24"/>
        </w:rPr>
        <w:t>S</w:t>
      </w:r>
      <w:r>
        <w:rPr>
          <w:rFonts w:ascii="Arial" w:eastAsia="Arial" w:hAnsi="Arial" w:cs="Arial"/>
          <w:spacing w:val="-2"/>
          <w:sz w:val="24"/>
          <w:szCs w:val="24"/>
        </w:rPr>
        <w:t>trafford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Whi</w:t>
      </w:r>
      <w:r>
        <w:rPr>
          <w:rFonts w:ascii="Arial" w:eastAsia="Arial" w:hAnsi="Arial" w:cs="Arial"/>
          <w:spacing w:val="-5"/>
          <w:sz w:val="24"/>
          <w:szCs w:val="24"/>
        </w:rPr>
        <w:t>t</w:t>
      </w:r>
      <w:r>
        <w:rPr>
          <w:rFonts w:ascii="Arial" w:eastAsia="Arial" w:hAnsi="Arial" w:cs="Arial"/>
          <w:spacing w:val="-2"/>
          <w:sz w:val="24"/>
          <w:szCs w:val="24"/>
        </w:rPr>
        <w:t>ake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2DEEA44D" w14:textId="77777777" w:rsidR="000836DB" w:rsidRDefault="00000000">
      <w:pPr>
        <w:spacing w:before="4" w:line="100" w:lineRule="exact"/>
        <w:rPr>
          <w:sz w:val="10"/>
          <w:szCs w:val="10"/>
        </w:rPr>
      </w:pPr>
      <w:r>
        <w:br w:type="column"/>
      </w:r>
    </w:p>
    <w:p w14:paraId="3721EDD9" w14:textId="77777777" w:rsidR="000836DB" w:rsidRDefault="000836DB">
      <w:pPr>
        <w:spacing w:line="200" w:lineRule="exact"/>
      </w:pPr>
    </w:p>
    <w:p w14:paraId="2BAE6970" w14:textId="77777777" w:rsidR="000836DB" w:rsidRDefault="000836DB">
      <w:pPr>
        <w:spacing w:line="200" w:lineRule="exact"/>
      </w:pPr>
    </w:p>
    <w:p w14:paraId="5D0FABBA" w14:textId="77777777" w:rsidR="000836DB" w:rsidRDefault="000836DB">
      <w:pPr>
        <w:spacing w:line="200" w:lineRule="exact"/>
      </w:pPr>
    </w:p>
    <w:p w14:paraId="3D3BE7B2" w14:textId="77777777" w:rsidR="000836DB" w:rsidRDefault="000836DB">
      <w:pPr>
        <w:spacing w:line="200" w:lineRule="exact"/>
      </w:pPr>
    </w:p>
    <w:p w14:paraId="3E346B6F" w14:textId="77777777" w:rsidR="000836DB" w:rsidRDefault="000836DB">
      <w:pPr>
        <w:spacing w:line="200" w:lineRule="exact"/>
      </w:pPr>
    </w:p>
    <w:p w14:paraId="7C0A5E02" w14:textId="77777777" w:rsidR="000836DB" w:rsidRDefault="000836DB">
      <w:pPr>
        <w:spacing w:line="200" w:lineRule="exact"/>
      </w:pPr>
    </w:p>
    <w:p w14:paraId="34C56704" w14:textId="77777777" w:rsidR="000836DB" w:rsidRDefault="00B51C64">
      <w:r>
        <w:pict w14:anchorId="1D5C7ACA">
          <v:shape id="_x0000_i1056" type="#_x0000_t75" style="width:89pt;height:120pt">
            <v:imagedata r:id="rId48" o:title=""/>
          </v:shape>
        </w:pict>
      </w:r>
    </w:p>
    <w:p w14:paraId="140DDAB3" w14:textId="77777777" w:rsidR="000836DB" w:rsidRDefault="00000000">
      <w:pPr>
        <w:spacing w:before="16" w:line="220" w:lineRule="exact"/>
        <w:ind w:left="71"/>
        <w:rPr>
          <w:rFonts w:ascii="Arial" w:eastAsia="Arial" w:hAnsi="Arial" w:cs="Arial"/>
        </w:rPr>
        <w:sectPr w:rsidR="000836DB">
          <w:pgSz w:w="12240" w:h="15840"/>
          <w:pgMar w:top="460" w:right="960" w:bottom="280" w:left="960" w:header="0" w:footer="1021" w:gutter="0"/>
          <w:cols w:num="2" w:space="720" w:equalWidth="0">
            <w:col w:w="6021" w:space="923"/>
            <w:col w:w="3376"/>
          </w:cols>
        </w:sectPr>
      </w:pPr>
      <w:r>
        <w:rPr>
          <w:rFonts w:ascii="Arial" w:eastAsia="Arial" w:hAnsi="Arial" w:cs="Arial"/>
          <w:b/>
          <w:spacing w:val="-1"/>
          <w:position w:val="-1"/>
        </w:rPr>
        <w:t>Josep</w:t>
      </w:r>
      <w:r>
        <w:rPr>
          <w:rFonts w:ascii="Arial" w:eastAsia="Arial" w:hAnsi="Arial" w:cs="Arial"/>
          <w:b/>
          <w:position w:val="-1"/>
        </w:rPr>
        <w:t>h</w:t>
      </w:r>
      <w:r>
        <w:rPr>
          <w:rFonts w:ascii="Arial" w:eastAsia="Arial" w:hAnsi="Arial" w:cs="Arial"/>
          <w:b/>
          <w:spacing w:val="-15"/>
          <w:position w:val="-1"/>
        </w:rPr>
        <w:t xml:space="preserve"> </w:t>
      </w:r>
      <w:r>
        <w:rPr>
          <w:rFonts w:ascii="Arial" w:eastAsia="Arial" w:hAnsi="Arial" w:cs="Arial"/>
          <w:b/>
          <w:position w:val="-1"/>
        </w:rPr>
        <w:t>A</w:t>
      </w:r>
      <w:r>
        <w:rPr>
          <w:rFonts w:ascii="Arial" w:eastAsia="Arial" w:hAnsi="Arial" w:cs="Arial"/>
          <w:b/>
          <w:spacing w:val="-15"/>
          <w:position w:val="-1"/>
        </w:rPr>
        <w:t xml:space="preserve"> </w:t>
      </w:r>
      <w:r>
        <w:rPr>
          <w:rFonts w:ascii="Arial" w:eastAsia="Arial" w:hAnsi="Arial" w:cs="Arial"/>
          <w:b/>
          <w:spacing w:val="-1"/>
          <w:position w:val="-1"/>
        </w:rPr>
        <w:t>Caputo</w:t>
      </w:r>
    </w:p>
    <w:p w14:paraId="728BBB1F" w14:textId="77777777" w:rsidR="000836DB" w:rsidRDefault="00000000">
      <w:pPr>
        <w:spacing w:before="7" w:line="200" w:lineRule="exact"/>
      </w:pPr>
      <w:r>
        <w:pict w14:anchorId="7FDF666E">
          <v:group id="_x0000_s2390" style="position:absolute;margin-left:53.5pt;margin-top:18pt;width:504.95pt;height:54.95pt;z-index:-3941;mso-position-horizontal-relative:page;mso-position-vertical-relative:page" coordorigin="1070,360" coordsize="10099,1099">
            <v:shape id="_x0000_s2393" style="position:absolute;left:1080;top:1450;width:10080;height:0" coordorigin="1080,1450" coordsize="10080,0" path="m1080,1450r10080,e" filled="f" strokecolor="#475b99" strokeweight=".96pt">
              <v:path arrowok="t"/>
            </v:shape>
            <v:shape id="_x0000_s2392" type="#_x0000_t75" style="position:absolute;left:1123;top:360;width:838;height:1034">
              <v:imagedata r:id="rId47" o:title=""/>
            </v:shape>
            <v:shape id="_x0000_s2391" type="#_x0000_t75" style="position:absolute;left:1123;top:360;width:838;height:1034">
              <v:imagedata r:id="rId47" o:title=""/>
            </v:shape>
            <w10:wrap anchorx="page" anchory="page"/>
          </v:group>
        </w:pict>
      </w:r>
    </w:p>
    <w:p w14:paraId="75969A01" w14:textId="77777777" w:rsidR="000836DB" w:rsidRDefault="00000000">
      <w:pPr>
        <w:spacing w:before="29" w:line="250" w:lineRule="auto"/>
        <w:ind w:left="134" w:right="5300"/>
        <w:rPr>
          <w:rFonts w:ascii="Arial" w:eastAsia="Arial" w:hAnsi="Arial" w:cs="Arial"/>
          <w:sz w:val="24"/>
          <w:szCs w:val="24"/>
        </w:rPr>
      </w:pPr>
      <w:r>
        <w:rPr>
          <w:rFonts w:ascii="Arial" w:eastAsia="Arial" w:hAnsi="Arial" w:cs="Arial"/>
          <w:spacing w:val="-2"/>
          <w:sz w:val="24"/>
          <w:szCs w:val="24"/>
        </w:rPr>
        <w:t>Dealer</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enjoye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anothe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banne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 xml:space="preserve">and </w:t>
      </w:r>
      <w:r>
        <w:rPr>
          <w:rFonts w:ascii="Arial" w:eastAsia="Arial" w:hAnsi="Arial" w:cs="Arial"/>
          <w:spacing w:val="-1"/>
          <w:sz w:val="24"/>
          <w:szCs w:val="24"/>
        </w:rPr>
        <w:t>severa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committee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forme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including </w:t>
      </w:r>
      <w:r>
        <w:rPr>
          <w:rFonts w:ascii="Arial" w:eastAsia="Arial" w:hAnsi="Arial" w:cs="Arial"/>
          <w:sz w:val="24"/>
          <w:szCs w:val="24"/>
        </w:rPr>
        <w:t>a</w:t>
      </w:r>
      <w:r>
        <w:rPr>
          <w:rFonts w:ascii="Arial" w:eastAsia="Arial" w:hAnsi="Arial" w:cs="Arial"/>
          <w:spacing w:val="-18"/>
          <w:sz w:val="24"/>
          <w:szCs w:val="24"/>
        </w:rPr>
        <w:t xml:space="preserve"> </w:t>
      </w:r>
      <w:proofErr w:type="gramStart"/>
      <w:r>
        <w:rPr>
          <w:rFonts w:ascii="Arial" w:eastAsia="Arial" w:hAnsi="Arial" w:cs="Arial"/>
          <w:spacing w:val="-1"/>
          <w:sz w:val="24"/>
          <w:szCs w:val="24"/>
        </w:rPr>
        <w:t>Lon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Rang</w:t>
      </w:r>
      <w:r>
        <w:rPr>
          <w:rFonts w:ascii="Arial" w:eastAsia="Arial" w:hAnsi="Arial" w:cs="Arial"/>
          <w:sz w:val="24"/>
          <w:szCs w:val="24"/>
        </w:rPr>
        <w:t>e</w:t>
      </w:r>
      <w:proofErr w:type="gramEnd"/>
      <w:r>
        <w:rPr>
          <w:rFonts w:ascii="Arial" w:eastAsia="Arial" w:hAnsi="Arial" w:cs="Arial"/>
          <w:spacing w:val="-19"/>
          <w:sz w:val="24"/>
          <w:szCs w:val="24"/>
        </w:rPr>
        <w:t xml:space="preserve"> </w:t>
      </w:r>
      <w:r>
        <w:rPr>
          <w:rFonts w:ascii="Arial" w:eastAsia="Arial" w:hAnsi="Arial" w:cs="Arial"/>
          <w:spacing w:val="-1"/>
          <w:sz w:val="24"/>
          <w:szCs w:val="24"/>
        </w:rPr>
        <w:t>Plannin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Committee.</w:t>
      </w:r>
    </w:p>
    <w:p w14:paraId="2D9F2169" w14:textId="77777777" w:rsidR="000836DB" w:rsidRDefault="000836DB">
      <w:pPr>
        <w:spacing w:before="8" w:line="280" w:lineRule="exact"/>
        <w:rPr>
          <w:sz w:val="28"/>
          <w:szCs w:val="28"/>
        </w:rPr>
      </w:pPr>
    </w:p>
    <w:p w14:paraId="4CD17529" w14:textId="77777777" w:rsidR="000836DB" w:rsidRDefault="00000000">
      <w:pPr>
        <w:spacing w:line="250" w:lineRule="auto"/>
        <w:ind w:left="134" w:right="5300"/>
        <w:rPr>
          <w:rFonts w:ascii="Arial" w:eastAsia="Arial" w:hAnsi="Arial" w:cs="Arial"/>
          <w:sz w:val="24"/>
          <w:szCs w:val="24"/>
        </w:rPr>
      </w:pP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yea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too</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healthy increase</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 xml:space="preserve">the </w:t>
      </w:r>
      <w:r>
        <w:rPr>
          <w:rFonts w:ascii="Arial" w:eastAsia="Arial" w:hAnsi="Arial" w:cs="Arial"/>
          <w:spacing w:val="-1"/>
          <w:sz w:val="24"/>
          <w:szCs w:val="24"/>
        </w:rPr>
        <w:t>larges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date</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 xml:space="preserve">conducted </w:t>
      </w:r>
      <w:r>
        <w:rPr>
          <w:rFonts w:ascii="Arial" w:eastAsia="Arial" w:hAnsi="Arial" w:cs="Arial"/>
          <w:spacing w:val="-3"/>
          <w:sz w:val="24"/>
          <w:szCs w:val="24"/>
        </w:rPr>
        <w:t>a</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Oprylan</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3"/>
          <w:sz w:val="24"/>
          <w:szCs w:val="24"/>
        </w:rPr>
        <w:t>Hote</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Nashville</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9"/>
          <w:sz w:val="24"/>
          <w:szCs w:val="24"/>
        </w:rPr>
        <w:t>T</w:t>
      </w:r>
      <w:r>
        <w:rPr>
          <w:rFonts w:ascii="Arial" w:eastAsia="Arial" w:hAnsi="Arial" w:cs="Arial"/>
          <w:spacing w:val="-3"/>
          <w:sz w:val="24"/>
          <w:szCs w:val="24"/>
        </w:rPr>
        <w:t xml:space="preserve">ennessee,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feature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speake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Dav</w:t>
      </w:r>
      <w:r>
        <w:rPr>
          <w:rFonts w:ascii="Arial" w:eastAsia="Arial" w:hAnsi="Arial" w:cs="Arial"/>
          <w:sz w:val="24"/>
          <w:szCs w:val="24"/>
        </w:rPr>
        <w:t>e</w:t>
      </w:r>
      <w:r>
        <w:rPr>
          <w:rFonts w:ascii="Arial" w:eastAsia="Arial" w:hAnsi="Arial" w:cs="Arial"/>
          <w:spacing w:val="-23"/>
          <w:sz w:val="24"/>
          <w:szCs w:val="24"/>
        </w:rPr>
        <w:t xml:space="preserve"> Y</w:t>
      </w:r>
      <w:r>
        <w:rPr>
          <w:rFonts w:ascii="Arial" w:eastAsia="Arial" w:hAnsi="Arial" w:cs="Arial"/>
          <w:spacing w:val="-1"/>
          <w:sz w:val="24"/>
          <w:szCs w:val="24"/>
        </w:rPr>
        <w:t>oho</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con- </w:t>
      </w:r>
      <w:proofErr w:type="spellStart"/>
      <w:r>
        <w:rPr>
          <w:rFonts w:ascii="Arial" w:eastAsia="Arial" w:hAnsi="Arial" w:cs="Arial"/>
          <w:spacing w:val="-1"/>
          <w:sz w:val="24"/>
          <w:szCs w:val="24"/>
        </w:rPr>
        <w:t>ventio</w:t>
      </w:r>
      <w:r>
        <w:rPr>
          <w:rFonts w:ascii="Arial" w:eastAsia="Arial" w:hAnsi="Arial" w:cs="Arial"/>
          <w:sz w:val="24"/>
          <w:szCs w:val="24"/>
        </w:rPr>
        <w:t>n</w:t>
      </w:r>
      <w:proofErr w:type="spellEnd"/>
      <w:r>
        <w:rPr>
          <w:rFonts w:ascii="Arial" w:eastAsia="Arial" w:hAnsi="Arial" w:cs="Arial"/>
          <w:spacing w:val="-19"/>
          <w:sz w:val="24"/>
          <w:szCs w:val="24"/>
        </w:rPr>
        <w:t xml:space="preserve"> </w:t>
      </w:r>
      <w:r>
        <w:rPr>
          <w:rFonts w:ascii="Arial" w:eastAsia="Arial" w:hAnsi="Arial" w:cs="Arial"/>
          <w:spacing w:val="-1"/>
          <w:sz w:val="24"/>
          <w:szCs w:val="24"/>
        </w:rPr>
        <w:t>attendanc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84</w:t>
      </w:r>
      <w:r>
        <w:rPr>
          <w:rFonts w:ascii="Arial" w:eastAsia="Arial" w:hAnsi="Arial" w:cs="Arial"/>
          <w:sz w:val="24"/>
          <w:szCs w:val="24"/>
        </w:rPr>
        <w:t>1</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9"/>
          <w:sz w:val="24"/>
          <w:szCs w:val="24"/>
        </w:rPr>
        <w:t xml:space="preserve"> </w:t>
      </w:r>
      <w:r>
        <w:rPr>
          <w:rFonts w:ascii="Arial" w:eastAsia="Arial" w:hAnsi="Arial" w:cs="Arial"/>
          <w:spacing w:val="-1"/>
          <w:sz w:val="24"/>
          <w:szCs w:val="24"/>
        </w:rPr>
        <w:t xml:space="preserve">exhibits.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banque</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enjoye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 xml:space="preserve">517 </w:t>
      </w:r>
      <w:r>
        <w:rPr>
          <w:rFonts w:ascii="Arial" w:eastAsia="Arial" w:hAnsi="Arial" w:cs="Arial"/>
          <w:spacing w:val="-1"/>
          <w:sz w:val="24"/>
          <w:szCs w:val="24"/>
        </w:rPr>
        <w:t>people.</w:t>
      </w:r>
    </w:p>
    <w:p w14:paraId="1A8892B1" w14:textId="77777777" w:rsidR="000836DB" w:rsidRDefault="000836DB">
      <w:pPr>
        <w:spacing w:before="8" w:line="280" w:lineRule="exact"/>
        <w:rPr>
          <w:sz w:val="28"/>
          <w:szCs w:val="28"/>
        </w:rPr>
      </w:pPr>
    </w:p>
    <w:p w14:paraId="04706041" w14:textId="77777777" w:rsidR="000836DB" w:rsidRDefault="00000000">
      <w:pPr>
        <w:spacing w:line="250" w:lineRule="auto"/>
        <w:ind w:left="134" w:right="5406"/>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celebrated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final</w:t>
      </w:r>
      <w:r>
        <w:rPr>
          <w:rFonts w:ascii="Arial" w:eastAsia="Arial" w:hAnsi="Arial" w:cs="Arial"/>
          <w:spacing w:val="-17"/>
          <w:sz w:val="24"/>
          <w:szCs w:val="24"/>
        </w:rPr>
        <w:t xml:space="preserve"> </w:t>
      </w:r>
      <w:r>
        <w:rPr>
          <w:rFonts w:ascii="Arial" w:eastAsia="Arial" w:hAnsi="Arial" w:cs="Arial"/>
          <w:sz w:val="24"/>
          <w:szCs w:val="24"/>
        </w:rPr>
        <w:t xml:space="preserve">move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headquarte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offices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Strongsville</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Ohio</w:t>
      </w:r>
    </w:p>
    <w:p w14:paraId="662949D2" w14:textId="77777777" w:rsidR="000836DB" w:rsidRDefault="000836DB">
      <w:pPr>
        <w:spacing w:before="8" w:line="280" w:lineRule="exact"/>
        <w:rPr>
          <w:sz w:val="28"/>
          <w:szCs w:val="28"/>
        </w:rPr>
      </w:pPr>
    </w:p>
    <w:p w14:paraId="5901DD92" w14:textId="77777777" w:rsidR="000836DB" w:rsidRDefault="00000000">
      <w:pPr>
        <w:spacing w:line="250" w:lineRule="auto"/>
        <w:ind w:left="134" w:right="5464"/>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Operator</w:t>
      </w:r>
      <w:r>
        <w:rPr>
          <w:rFonts w:ascii="Arial" w:eastAsia="Arial" w:hAnsi="Arial" w:cs="Arial"/>
          <w:spacing w:val="-17"/>
          <w:sz w:val="24"/>
          <w:szCs w:val="24"/>
        </w:rPr>
        <w:t xml:space="preserve"> </w:t>
      </w:r>
      <w:r>
        <w:rPr>
          <w:rFonts w:ascii="Arial" w:eastAsia="Arial" w:hAnsi="Arial" w:cs="Arial"/>
          <w:sz w:val="24"/>
          <w:szCs w:val="24"/>
        </w:rPr>
        <w:t>Dealers Association</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Wisconsin,</w:t>
      </w:r>
      <w:r>
        <w:rPr>
          <w:rFonts w:ascii="Arial" w:eastAsia="Arial" w:hAnsi="Arial" w:cs="Arial"/>
          <w:spacing w:val="-14"/>
          <w:sz w:val="24"/>
          <w:szCs w:val="24"/>
        </w:rPr>
        <w:t xml:space="preserve"> </w:t>
      </w:r>
      <w:r>
        <w:rPr>
          <w:rFonts w:ascii="Arial" w:eastAsia="Arial" w:hAnsi="Arial" w:cs="Arial"/>
          <w:sz w:val="24"/>
          <w:szCs w:val="24"/>
        </w:rPr>
        <w:t>and</w:t>
      </w:r>
      <w:r>
        <w:rPr>
          <w:rFonts w:ascii="Arial" w:eastAsia="Arial" w:hAnsi="Arial" w:cs="Arial"/>
          <w:spacing w:val="-14"/>
          <w:sz w:val="24"/>
          <w:szCs w:val="24"/>
        </w:rPr>
        <w:t xml:space="preserve"> </w:t>
      </w:r>
      <w:r>
        <w:rPr>
          <w:rFonts w:ascii="Arial" w:eastAsia="Arial" w:hAnsi="Arial" w:cs="Arial"/>
          <w:sz w:val="24"/>
          <w:szCs w:val="24"/>
        </w:rPr>
        <w:t>St.</w:t>
      </w:r>
      <w:r>
        <w:rPr>
          <w:rFonts w:ascii="Arial" w:eastAsia="Arial" w:hAnsi="Arial" w:cs="Arial"/>
          <w:spacing w:val="-14"/>
          <w:sz w:val="24"/>
          <w:szCs w:val="24"/>
        </w:rPr>
        <w:t xml:space="preserve"> </w:t>
      </w:r>
      <w:r>
        <w:rPr>
          <w:rFonts w:ascii="Arial" w:eastAsia="Arial" w:hAnsi="Arial" w:cs="Arial"/>
          <w:sz w:val="24"/>
          <w:szCs w:val="24"/>
        </w:rPr>
        <w:t>Louis</w:t>
      </w:r>
      <w:r>
        <w:rPr>
          <w:rFonts w:ascii="Arial" w:eastAsia="Arial" w:hAnsi="Arial" w:cs="Arial"/>
          <w:spacing w:val="-14"/>
          <w:sz w:val="24"/>
          <w:szCs w:val="24"/>
        </w:rPr>
        <w:t xml:space="preserve"> </w:t>
      </w:r>
      <w:r>
        <w:rPr>
          <w:rFonts w:ascii="Arial" w:eastAsia="Arial" w:hAnsi="Arial" w:cs="Arial"/>
          <w:sz w:val="24"/>
          <w:szCs w:val="24"/>
        </w:rPr>
        <w:t>be- came</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second</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third</w:t>
      </w:r>
      <w:r>
        <w:rPr>
          <w:rFonts w:ascii="Arial" w:eastAsia="Arial" w:hAnsi="Arial" w:cs="Arial"/>
          <w:spacing w:val="-16"/>
          <w:sz w:val="24"/>
          <w:szCs w:val="24"/>
        </w:rPr>
        <w:t xml:space="preserve"> </w:t>
      </w:r>
      <w:r>
        <w:rPr>
          <w:rFonts w:ascii="Arial" w:eastAsia="Arial" w:hAnsi="Arial" w:cs="Arial"/>
          <w:sz w:val="24"/>
          <w:szCs w:val="24"/>
        </w:rPr>
        <w:t>regional</w:t>
      </w:r>
      <w:r>
        <w:rPr>
          <w:rFonts w:ascii="Arial" w:eastAsia="Arial" w:hAnsi="Arial" w:cs="Arial"/>
          <w:spacing w:val="-16"/>
          <w:sz w:val="24"/>
          <w:szCs w:val="24"/>
        </w:rPr>
        <w:t xml:space="preserve"> </w:t>
      </w:r>
      <w:proofErr w:type="spellStart"/>
      <w:r>
        <w:rPr>
          <w:rFonts w:ascii="Arial" w:eastAsia="Arial" w:hAnsi="Arial" w:cs="Arial"/>
          <w:sz w:val="24"/>
          <w:szCs w:val="24"/>
        </w:rPr>
        <w:t>associa</w:t>
      </w:r>
      <w:proofErr w:type="spellEnd"/>
      <w:r>
        <w:rPr>
          <w:rFonts w:ascii="Arial" w:eastAsia="Arial" w:hAnsi="Arial" w:cs="Arial"/>
          <w:sz w:val="24"/>
          <w:szCs w:val="24"/>
        </w:rPr>
        <w:t xml:space="preserve">- </w:t>
      </w:r>
      <w:proofErr w:type="spellStart"/>
      <w:r>
        <w:rPr>
          <w:rFonts w:ascii="Arial" w:eastAsia="Arial" w:hAnsi="Arial" w:cs="Arial"/>
          <w:sz w:val="24"/>
          <w:szCs w:val="24"/>
        </w:rPr>
        <w:t>tions</w:t>
      </w:r>
      <w:proofErr w:type="spellEnd"/>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join</w:t>
      </w:r>
      <w:r>
        <w:rPr>
          <w:rFonts w:ascii="Arial" w:eastAsia="Arial" w:hAnsi="Arial" w:cs="Arial"/>
          <w:spacing w:val="-11"/>
          <w:sz w:val="24"/>
          <w:szCs w:val="24"/>
        </w:rPr>
        <w:t xml:space="preserve"> </w:t>
      </w:r>
      <w:r>
        <w:rPr>
          <w:rFonts w:ascii="Arial" w:eastAsia="Arial" w:hAnsi="Arial" w:cs="Arial"/>
          <w:sz w:val="24"/>
          <w:szCs w:val="24"/>
        </w:rPr>
        <w:t>DODA</w:t>
      </w:r>
      <w:r>
        <w:rPr>
          <w:rFonts w:ascii="Arial" w:eastAsia="Arial" w:hAnsi="Arial" w:cs="Arial"/>
          <w:spacing w:val="-11"/>
          <w:sz w:val="24"/>
          <w:szCs w:val="24"/>
        </w:rPr>
        <w:t xml:space="preserve"> </w:t>
      </w:r>
      <w:r>
        <w:rPr>
          <w:rFonts w:ascii="Arial" w:eastAsia="Arial" w:hAnsi="Arial" w:cs="Arial"/>
          <w:sz w:val="24"/>
          <w:szCs w:val="24"/>
        </w:rPr>
        <w:t>as</w:t>
      </w:r>
      <w:r>
        <w:rPr>
          <w:rFonts w:ascii="Arial" w:eastAsia="Arial" w:hAnsi="Arial" w:cs="Arial"/>
          <w:spacing w:val="-11"/>
          <w:sz w:val="24"/>
          <w:szCs w:val="24"/>
        </w:rPr>
        <w:t xml:space="preserve"> </w:t>
      </w:r>
      <w:r>
        <w:rPr>
          <w:rFonts w:ascii="Arial" w:eastAsia="Arial" w:hAnsi="Arial" w:cs="Arial"/>
          <w:sz w:val="24"/>
          <w:szCs w:val="24"/>
        </w:rPr>
        <w:t>Affiliate</w:t>
      </w:r>
      <w:r>
        <w:rPr>
          <w:rFonts w:ascii="Arial" w:eastAsia="Arial" w:hAnsi="Arial" w:cs="Arial"/>
          <w:spacing w:val="-11"/>
          <w:sz w:val="24"/>
          <w:szCs w:val="24"/>
        </w:rPr>
        <w:t xml:space="preserve"> </w:t>
      </w:r>
      <w:r>
        <w:rPr>
          <w:rFonts w:ascii="Arial" w:eastAsia="Arial" w:hAnsi="Arial" w:cs="Arial"/>
          <w:sz w:val="24"/>
          <w:szCs w:val="24"/>
        </w:rPr>
        <w:t>Associations.</w:t>
      </w:r>
    </w:p>
    <w:p w14:paraId="379E138A" w14:textId="77777777" w:rsidR="000836DB" w:rsidRDefault="000836DB">
      <w:pPr>
        <w:spacing w:before="8" w:line="280" w:lineRule="exact"/>
        <w:rPr>
          <w:sz w:val="28"/>
          <w:szCs w:val="28"/>
        </w:rPr>
      </w:pPr>
    </w:p>
    <w:p w14:paraId="46606562" w14:textId="77777777" w:rsidR="000836DB" w:rsidRDefault="00000000">
      <w:pPr>
        <w:spacing w:line="250" w:lineRule="auto"/>
        <w:ind w:left="134" w:right="5600"/>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interestin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not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1978</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aver- </w:t>
      </w:r>
      <w:r>
        <w:rPr>
          <w:rFonts w:ascii="Arial" w:eastAsia="Arial" w:hAnsi="Arial" w:cs="Arial"/>
          <w:sz w:val="24"/>
          <w:szCs w:val="24"/>
        </w:rPr>
        <w:t>age</w:t>
      </w:r>
      <w:r>
        <w:rPr>
          <w:rFonts w:ascii="Arial" w:eastAsia="Arial" w:hAnsi="Arial" w:cs="Arial"/>
          <w:spacing w:val="-17"/>
          <w:sz w:val="24"/>
          <w:szCs w:val="24"/>
        </w:rPr>
        <w:t xml:space="preserve"> </w:t>
      </w:r>
      <w:r>
        <w:rPr>
          <w:rFonts w:ascii="Arial" w:eastAsia="Arial" w:hAnsi="Arial" w:cs="Arial"/>
          <w:sz w:val="24"/>
          <w:szCs w:val="24"/>
        </w:rPr>
        <w:t>pay</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experienced</w:t>
      </w:r>
      <w:r>
        <w:rPr>
          <w:rFonts w:ascii="Arial" w:eastAsia="Arial" w:hAnsi="Arial" w:cs="Arial"/>
          <w:spacing w:val="-18"/>
          <w:sz w:val="24"/>
          <w:szCs w:val="24"/>
        </w:rPr>
        <w:t xml:space="preserve"> </w:t>
      </w:r>
      <w:r>
        <w:rPr>
          <w:rFonts w:ascii="Arial" w:eastAsia="Arial" w:hAnsi="Arial" w:cs="Arial"/>
          <w:sz w:val="24"/>
          <w:szCs w:val="24"/>
        </w:rPr>
        <w:t>salesman</w:t>
      </w:r>
      <w:r>
        <w:rPr>
          <w:rFonts w:ascii="Arial" w:eastAsia="Arial" w:hAnsi="Arial" w:cs="Arial"/>
          <w:spacing w:val="-17"/>
          <w:sz w:val="24"/>
          <w:szCs w:val="24"/>
        </w:rPr>
        <w:t xml:space="preserve"> </w:t>
      </w:r>
      <w:proofErr w:type="gramStart"/>
      <w:r>
        <w:rPr>
          <w:rFonts w:ascii="Arial" w:eastAsia="Arial" w:hAnsi="Arial" w:cs="Arial"/>
          <w:sz w:val="24"/>
          <w:szCs w:val="24"/>
        </w:rPr>
        <w:t>was</w:t>
      </w:r>
      <w:proofErr w:type="gramEnd"/>
    </w:p>
    <w:p w14:paraId="7B1E28AE" w14:textId="77777777" w:rsidR="000836DB" w:rsidRDefault="00000000">
      <w:pPr>
        <w:ind w:left="134"/>
        <w:rPr>
          <w:rFonts w:ascii="Arial" w:eastAsia="Arial" w:hAnsi="Arial" w:cs="Arial"/>
          <w:sz w:val="24"/>
          <w:szCs w:val="24"/>
        </w:rPr>
        <w:sectPr w:rsidR="000836DB">
          <w:type w:val="continuous"/>
          <w:pgSz w:w="12240" w:h="15840"/>
          <w:pgMar w:top="1480" w:right="960" w:bottom="280" w:left="960" w:header="720" w:footer="720" w:gutter="0"/>
          <w:cols w:space="720"/>
        </w:sectPr>
      </w:pPr>
      <w:r>
        <w:rPr>
          <w:rFonts w:ascii="Arial" w:eastAsia="Arial" w:hAnsi="Arial" w:cs="Arial"/>
          <w:spacing w:val="-1"/>
          <w:sz w:val="24"/>
          <w:szCs w:val="24"/>
        </w:rPr>
        <w:t>$20,440.</w:t>
      </w:r>
    </w:p>
    <w:p w14:paraId="4F0B915F" w14:textId="77777777" w:rsidR="000836DB" w:rsidRDefault="00000000">
      <w:pPr>
        <w:spacing w:before="6"/>
        <w:ind w:left="4320" w:right="4225"/>
        <w:jc w:val="center"/>
        <w:rPr>
          <w:rFonts w:ascii="Arial" w:eastAsia="Arial" w:hAnsi="Arial" w:cs="Arial"/>
          <w:sz w:val="72"/>
          <w:szCs w:val="72"/>
        </w:rPr>
      </w:pPr>
      <w:r>
        <w:rPr>
          <w:rFonts w:ascii="Arial" w:eastAsia="Arial" w:hAnsi="Arial" w:cs="Arial"/>
          <w:spacing w:val="6"/>
          <w:sz w:val="72"/>
          <w:szCs w:val="72"/>
        </w:rPr>
        <w:lastRenderedPageBreak/>
        <w:t>1979</w:t>
      </w:r>
    </w:p>
    <w:p w14:paraId="09D4D496" w14:textId="77777777" w:rsidR="000836DB" w:rsidRDefault="000836DB">
      <w:pPr>
        <w:spacing w:line="200" w:lineRule="exact"/>
      </w:pPr>
    </w:p>
    <w:p w14:paraId="44EC479F" w14:textId="77777777" w:rsidR="000836DB" w:rsidRDefault="000836DB">
      <w:pPr>
        <w:spacing w:before="17" w:line="200" w:lineRule="exact"/>
      </w:pPr>
    </w:p>
    <w:p w14:paraId="37848364" w14:textId="77777777" w:rsidR="000836DB" w:rsidRDefault="00000000">
      <w:pPr>
        <w:ind w:left="130"/>
        <w:rPr>
          <w:rFonts w:ascii="Arial" w:eastAsia="Arial" w:hAnsi="Arial" w:cs="Arial"/>
          <w:sz w:val="24"/>
          <w:szCs w:val="24"/>
        </w:rPr>
      </w:pP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Ro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Nix</w:t>
      </w:r>
    </w:p>
    <w:p w14:paraId="71B16AFE" w14:textId="77777777" w:rsidR="000836DB" w:rsidRDefault="00000000">
      <w:pPr>
        <w:spacing w:before="12"/>
        <w:ind w:left="130"/>
        <w:rPr>
          <w:rFonts w:ascii="Arial" w:eastAsia="Arial" w:hAnsi="Arial" w:cs="Arial"/>
          <w:sz w:val="24"/>
          <w:szCs w:val="24"/>
        </w:rPr>
      </w:pPr>
      <w:r>
        <w:rPr>
          <w:rFonts w:ascii="Arial" w:eastAsia="Arial" w:hAnsi="Arial" w:cs="Arial"/>
          <w:spacing w:val="-1"/>
          <w:sz w:val="24"/>
          <w:szCs w:val="24"/>
        </w:rPr>
        <w:t>Vic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Presidents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Reynolds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Carlos</w:t>
      </w:r>
    </w:p>
    <w:p w14:paraId="3E62800B" w14:textId="77777777" w:rsidR="000836DB" w:rsidRDefault="00000000">
      <w:pPr>
        <w:spacing w:before="12"/>
        <w:ind w:left="130"/>
        <w:rPr>
          <w:rFonts w:ascii="Arial" w:eastAsia="Arial" w:hAnsi="Arial" w:cs="Arial"/>
          <w:sz w:val="24"/>
          <w:szCs w:val="24"/>
        </w:rPr>
      </w:pPr>
      <w:r>
        <w:rPr>
          <w:rFonts w:ascii="Arial" w:eastAsia="Arial" w:hAnsi="Arial" w:cs="Arial"/>
          <w:spacing w:val="-3"/>
          <w:sz w:val="24"/>
          <w:szCs w:val="24"/>
        </w:rPr>
        <w:t>Ramos</w:t>
      </w:r>
    </w:p>
    <w:p w14:paraId="63D703E1" w14:textId="77777777" w:rsidR="000836DB" w:rsidRDefault="00000000">
      <w:pPr>
        <w:spacing w:before="12"/>
        <w:ind w:left="130"/>
        <w:rPr>
          <w:rFonts w:ascii="Arial" w:eastAsia="Arial" w:hAnsi="Arial" w:cs="Arial"/>
          <w:sz w:val="24"/>
          <w:szCs w:val="24"/>
        </w:rPr>
      </w:pPr>
      <w:r>
        <w:rPr>
          <w:rFonts w:ascii="Arial" w:eastAsia="Arial" w:hAnsi="Arial" w:cs="Arial"/>
          <w:spacing w:val="-2"/>
          <w:sz w:val="24"/>
          <w:szCs w:val="24"/>
        </w:rPr>
        <w:t>Secre</w:t>
      </w:r>
      <w:r>
        <w:rPr>
          <w:rFonts w:ascii="Arial" w:eastAsia="Arial" w:hAnsi="Arial" w:cs="Arial"/>
          <w:spacing w:val="-5"/>
          <w:sz w:val="24"/>
          <w:szCs w:val="24"/>
        </w:rPr>
        <w:t>t</w:t>
      </w:r>
      <w:r>
        <w:rPr>
          <w:rFonts w:ascii="Arial" w:eastAsia="Arial" w:hAnsi="Arial" w:cs="Arial"/>
          <w:spacing w:val="-2"/>
          <w:sz w:val="24"/>
          <w:szCs w:val="24"/>
        </w:rPr>
        <w:t>ary/</w:t>
      </w:r>
      <w:r>
        <w:rPr>
          <w:rFonts w:ascii="Arial" w:eastAsia="Arial" w:hAnsi="Arial" w:cs="Arial"/>
          <w:spacing w:val="-10"/>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Font</w:t>
      </w:r>
    </w:p>
    <w:p w14:paraId="4ABCBF6E" w14:textId="77777777" w:rsidR="000836DB" w:rsidRDefault="00000000">
      <w:pPr>
        <w:spacing w:before="12"/>
        <w:ind w:left="130"/>
        <w:rPr>
          <w:rFonts w:ascii="Arial" w:eastAsia="Arial" w:hAnsi="Arial" w:cs="Arial"/>
          <w:sz w:val="24"/>
          <w:szCs w:val="24"/>
        </w:rPr>
      </w:pPr>
      <w:proofErr w:type="spellStart"/>
      <w:r>
        <w:rPr>
          <w:rFonts w:ascii="Arial" w:eastAsia="Arial" w:hAnsi="Arial" w:cs="Arial"/>
          <w:sz w:val="24"/>
          <w:szCs w:val="24"/>
        </w:rPr>
        <w:t>Imm</w:t>
      </w:r>
      <w:proofErr w:type="spellEnd"/>
      <w:r>
        <w:rPr>
          <w:rFonts w:ascii="Arial" w:eastAsia="Arial" w:hAnsi="Arial" w:cs="Arial"/>
          <w:spacing w:val="-15"/>
          <w:sz w:val="24"/>
          <w:szCs w:val="24"/>
        </w:rPr>
        <w:t xml:space="preserve"> </w:t>
      </w:r>
      <w:r>
        <w:rPr>
          <w:rFonts w:ascii="Arial" w:eastAsia="Arial" w:hAnsi="Arial" w:cs="Arial"/>
          <w:sz w:val="24"/>
          <w:szCs w:val="24"/>
        </w:rPr>
        <w:t>Past</w:t>
      </w:r>
      <w:r>
        <w:rPr>
          <w:rFonts w:ascii="Arial" w:eastAsia="Arial" w:hAnsi="Arial" w:cs="Arial"/>
          <w:spacing w:val="-15"/>
          <w:sz w:val="24"/>
          <w:szCs w:val="24"/>
        </w:rPr>
        <w:t xml:space="preserve"> </w:t>
      </w:r>
      <w:r>
        <w:rPr>
          <w:rFonts w:ascii="Arial" w:eastAsia="Arial" w:hAnsi="Arial" w:cs="Arial"/>
          <w:sz w:val="24"/>
          <w:szCs w:val="24"/>
        </w:rPr>
        <w:t>Pres:</w:t>
      </w:r>
      <w:r>
        <w:rPr>
          <w:rFonts w:ascii="Arial" w:eastAsia="Arial" w:hAnsi="Arial" w:cs="Arial"/>
          <w:spacing w:val="36"/>
          <w:sz w:val="24"/>
          <w:szCs w:val="24"/>
        </w:rPr>
        <w:t xml:space="preserve"> </w:t>
      </w:r>
      <w:r>
        <w:rPr>
          <w:rFonts w:ascii="Arial" w:eastAsia="Arial" w:hAnsi="Arial" w:cs="Arial"/>
          <w:sz w:val="24"/>
          <w:szCs w:val="24"/>
        </w:rPr>
        <w:t>Joe</w:t>
      </w:r>
      <w:r>
        <w:rPr>
          <w:rFonts w:ascii="Arial" w:eastAsia="Arial" w:hAnsi="Arial" w:cs="Arial"/>
          <w:spacing w:val="-15"/>
          <w:sz w:val="24"/>
          <w:szCs w:val="24"/>
        </w:rPr>
        <w:t xml:space="preserve"> </w:t>
      </w:r>
      <w:r>
        <w:rPr>
          <w:rFonts w:ascii="Arial" w:eastAsia="Arial" w:hAnsi="Arial" w:cs="Arial"/>
          <w:sz w:val="24"/>
          <w:szCs w:val="24"/>
        </w:rPr>
        <w:t>Caputo</w:t>
      </w:r>
    </w:p>
    <w:p w14:paraId="4608BFFE" w14:textId="77777777" w:rsidR="000836DB" w:rsidRDefault="00000000">
      <w:pPr>
        <w:spacing w:before="12" w:line="250" w:lineRule="auto"/>
        <w:ind w:left="130" w:right="5650"/>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Ra</w:t>
      </w:r>
      <w:r>
        <w:rPr>
          <w:rFonts w:ascii="Arial" w:eastAsia="Arial" w:hAnsi="Arial" w:cs="Arial"/>
          <w:sz w:val="24"/>
          <w:szCs w:val="24"/>
        </w:rPr>
        <w:t>y</w:t>
      </w:r>
      <w:r>
        <w:rPr>
          <w:rFonts w:ascii="Arial" w:eastAsia="Arial" w:hAnsi="Arial" w:cs="Arial"/>
          <w:spacing w:val="-19"/>
          <w:sz w:val="24"/>
          <w:szCs w:val="24"/>
        </w:rPr>
        <w:t xml:space="preserve"> </w:t>
      </w:r>
      <w:proofErr w:type="spellStart"/>
      <w:r>
        <w:rPr>
          <w:rFonts w:ascii="Arial" w:eastAsia="Arial" w:hAnsi="Arial" w:cs="Arial"/>
          <w:spacing w:val="-1"/>
          <w:sz w:val="24"/>
          <w:szCs w:val="24"/>
        </w:rPr>
        <w:t>Blakenheim</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Rus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Dunn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Ed </w:t>
      </w:r>
      <w:r>
        <w:rPr>
          <w:rFonts w:ascii="Arial" w:eastAsia="Arial" w:hAnsi="Arial" w:cs="Arial"/>
          <w:sz w:val="24"/>
          <w:szCs w:val="24"/>
        </w:rPr>
        <w:t>Edwards,</w:t>
      </w:r>
      <w:r>
        <w:rPr>
          <w:rFonts w:ascii="Arial" w:eastAsia="Arial" w:hAnsi="Arial" w:cs="Arial"/>
          <w:spacing w:val="-18"/>
          <w:sz w:val="24"/>
          <w:szCs w:val="24"/>
        </w:rPr>
        <w:t xml:space="preserve"> </w:t>
      </w:r>
      <w:r>
        <w:rPr>
          <w:rFonts w:ascii="Arial" w:eastAsia="Arial" w:hAnsi="Arial" w:cs="Arial"/>
          <w:sz w:val="24"/>
          <w:szCs w:val="24"/>
        </w:rPr>
        <w:t>Stan</w:t>
      </w:r>
      <w:r>
        <w:rPr>
          <w:rFonts w:ascii="Arial" w:eastAsia="Arial" w:hAnsi="Arial" w:cs="Arial"/>
          <w:spacing w:val="-18"/>
          <w:sz w:val="24"/>
          <w:szCs w:val="24"/>
        </w:rPr>
        <w:t xml:space="preserve"> </w:t>
      </w:r>
      <w:r>
        <w:rPr>
          <w:rFonts w:ascii="Arial" w:eastAsia="Arial" w:hAnsi="Arial" w:cs="Arial"/>
          <w:sz w:val="24"/>
          <w:szCs w:val="24"/>
        </w:rPr>
        <w:t>Ellis,</w:t>
      </w:r>
      <w:r>
        <w:rPr>
          <w:rFonts w:ascii="Arial" w:eastAsia="Arial" w:hAnsi="Arial" w:cs="Arial"/>
          <w:spacing w:val="-18"/>
          <w:sz w:val="24"/>
          <w:szCs w:val="24"/>
        </w:rPr>
        <w:t xml:space="preserve"> </w:t>
      </w:r>
      <w:r>
        <w:rPr>
          <w:rFonts w:ascii="Arial" w:eastAsia="Arial" w:hAnsi="Arial" w:cs="Arial"/>
          <w:sz w:val="24"/>
          <w:szCs w:val="24"/>
        </w:rPr>
        <w:t>George</w:t>
      </w:r>
      <w:r>
        <w:rPr>
          <w:rFonts w:ascii="Arial" w:eastAsia="Arial" w:hAnsi="Arial" w:cs="Arial"/>
          <w:spacing w:val="-18"/>
          <w:sz w:val="24"/>
          <w:szCs w:val="24"/>
        </w:rPr>
        <w:t xml:space="preserve"> </w:t>
      </w:r>
      <w:r>
        <w:rPr>
          <w:rFonts w:ascii="Arial" w:eastAsia="Arial" w:hAnsi="Arial" w:cs="Arial"/>
          <w:sz w:val="24"/>
          <w:szCs w:val="24"/>
        </w:rPr>
        <w:t>Folk,</w:t>
      </w:r>
      <w:r>
        <w:rPr>
          <w:rFonts w:ascii="Arial" w:eastAsia="Arial" w:hAnsi="Arial" w:cs="Arial"/>
          <w:spacing w:val="-18"/>
          <w:sz w:val="24"/>
          <w:szCs w:val="24"/>
        </w:rPr>
        <w:t xml:space="preserve"> </w:t>
      </w:r>
      <w:r>
        <w:rPr>
          <w:rFonts w:ascii="Arial" w:eastAsia="Arial" w:hAnsi="Arial" w:cs="Arial"/>
          <w:sz w:val="24"/>
          <w:szCs w:val="24"/>
        </w:rPr>
        <w:t xml:space="preserve">Charles </w:t>
      </w:r>
      <w:r>
        <w:rPr>
          <w:rFonts w:ascii="Arial" w:eastAsia="Arial" w:hAnsi="Arial" w:cs="Arial"/>
          <w:spacing w:val="-1"/>
          <w:sz w:val="24"/>
          <w:szCs w:val="24"/>
        </w:rPr>
        <w:t>Lines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Pau</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Marsted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Murakami</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John</w:t>
      </w:r>
    </w:p>
    <w:p w14:paraId="58BA55BA" w14:textId="77777777" w:rsidR="000836DB" w:rsidRDefault="00000000">
      <w:pPr>
        <w:spacing w:line="360" w:lineRule="exact"/>
        <w:ind w:left="130"/>
        <w:rPr>
          <w:rFonts w:ascii="Arial" w:eastAsia="Arial" w:hAnsi="Arial" w:cs="Arial"/>
        </w:rPr>
      </w:pPr>
      <w:r>
        <w:pict w14:anchorId="38697C01">
          <v:group id="_x0000_s2388" style="position:absolute;left:0;text-align:left;margin-left:306.5pt;margin-top:-111.75pt;width:0;height:612pt;z-index:-3938;mso-position-horizontal-relative:page" coordorigin="6130,-2235" coordsize="0,12240">
            <v:shape id="_x0000_s2389" style="position:absolute;left:6130;top:-2235;width:0;height:12240" coordorigin="6130,-2235" coordsize="0,12240" path="m6130,-2235r,12240e" filled="f" strokecolor="#ced2e3" strokeweight=".96pt">
              <v:path arrowok="t"/>
            </v:shape>
            <w10:wrap anchorx="page"/>
          </v:group>
        </w:pict>
      </w:r>
      <w:r>
        <w:rPr>
          <w:rFonts w:ascii="Arial" w:eastAsia="Arial" w:hAnsi="Arial" w:cs="Arial"/>
          <w:spacing w:val="-2"/>
          <w:position w:val="7"/>
          <w:sz w:val="24"/>
          <w:szCs w:val="24"/>
        </w:rPr>
        <w:t>Skipton</w:t>
      </w:r>
      <w:r>
        <w:rPr>
          <w:rFonts w:ascii="Arial" w:eastAsia="Arial" w:hAnsi="Arial" w:cs="Arial"/>
          <w:position w:val="7"/>
          <w:sz w:val="24"/>
          <w:szCs w:val="24"/>
        </w:rPr>
        <w:t>,</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Bil</w:t>
      </w:r>
      <w:r>
        <w:rPr>
          <w:rFonts w:ascii="Arial" w:eastAsia="Arial" w:hAnsi="Arial" w:cs="Arial"/>
          <w:position w:val="7"/>
          <w:sz w:val="24"/>
          <w:szCs w:val="24"/>
        </w:rPr>
        <w:t>l</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Whi</w:t>
      </w:r>
      <w:r>
        <w:rPr>
          <w:rFonts w:ascii="Arial" w:eastAsia="Arial" w:hAnsi="Arial" w:cs="Arial"/>
          <w:spacing w:val="-5"/>
          <w:position w:val="7"/>
          <w:sz w:val="24"/>
          <w:szCs w:val="24"/>
        </w:rPr>
        <w:t>t</w:t>
      </w:r>
      <w:r>
        <w:rPr>
          <w:rFonts w:ascii="Arial" w:eastAsia="Arial" w:hAnsi="Arial" w:cs="Arial"/>
          <w:spacing w:val="-2"/>
          <w:position w:val="7"/>
          <w:sz w:val="24"/>
          <w:szCs w:val="24"/>
        </w:rPr>
        <w:t>ake</w:t>
      </w:r>
      <w:r>
        <w:rPr>
          <w:rFonts w:ascii="Arial" w:eastAsia="Arial" w:hAnsi="Arial" w:cs="Arial"/>
          <w:spacing w:val="-14"/>
          <w:position w:val="7"/>
          <w:sz w:val="24"/>
          <w:szCs w:val="24"/>
        </w:rPr>
        <w:t>r</w:t>
      </w:r>
      <w:r>
        <w:rPr>
          <w:rFonts w:ascii="Arial" w:eastAsia="Arial" w:hAnsi="Arial" w:cs="Arial"/>
          <w:position w:val="7"/>
          <w:sz w:val="24"/>
          <w:szCs w:val="24"/>
        </w:rPr>
        <w:t>,</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Joh</w:t>
      </w:r>
      <w:r>
        <w:rPr>
          <w:rFonts w:ascii="Arial" w:eastAsia="Arial" w:hAnsi="Arial" w:cs="Arial"/>
          <w:position w:val="7"/>
          <w:sz w:val="24"/>
          <w:szCs w:val="24"/>
        </w:rPr>
        <w:t>n</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Zolle</w:t>
      </w:r>
      <w:r>
        <w:rPr>
          <w:rFonts w:ascii="Arial" w:eastAsia="Arial" w:hAnsi="Arial" w:cs="Arial"/>
          <w:position w:val="7"/>
          <w:sz w:val="24"/>
          <w:szCs w:val="24"/>
        </w:rPr>
        <w:t xml:space="preserve">r                                                         </w:t>
      </w:r>
      <w:r>
        <w:rPr>
          <w:rFonts w:ascii="Arial" w:eastAsia="Arial" w:hAnsi="Arial" w:cs="Arial"/>
          <w:spacing w:val="10"/>
          <w:position w:val="7"/>
          <w:sz w:val="24"/>
          <w:szCs w:val="24"/>
        </w:rPr>
        <w:t xml:space="preserve"> </w:t>
      </w:r>
      <w:r>
        <w:rPr>
          <w:rFonts w:ascii="Arial" w:eastAsia="Arial" w:hAnsi="Arial" w:cs="Arial"/>
          <w:b/>
          <w:position w:val="-4"/>
        </w:rPr>
        <w:t>Ron</w:t>
      </w:r>
      <w:r>
        <w:rPr>
          <w:rFonts w:ascii="Arial" w:eastAsia="Arial" w:hAnsi="Arial" w:cs="Arial"/>
          <w:b/>
          <w:spacing w:val="-5"/>
          <w:position w:val="-4"/>
        </w:rPr>
        <w:t xml:space="preserve"> </w:t>
      </w:r>
      <w:r>
        <w:rPr>
          <w:rFonts w:ascii="Arial" w:eastAsia="Arial" w:hAnsi="Arial" w:cs="Arial"/>
          <w:b/>
          <w:position w:val="-4"/>
        </w:rPr>
        <w:t>Nix</w:t>
      </w:r>
    </w:p>
    <w:p w14:paraId="7F77B455" w14:textId="77777777" w:rsidR="000836DB" w:rsidRDefault="000836DB">
      <w:pPr>
        <w:spacing w:before="20" w:line="240" w:lineRule="exact"/>
        <w:rPr>
          <w:sz w:val="24"/>
          <w:szCs w:val="24"/>
        </w:rPr>
        <w:sectPr w:rsidR="000836DB">
          <w:pgSz w:w="12240" w:h="15840"/>
          <w:pgMar w:top="480" w:right="960" w:bottom="280" w:left="960" w:header="0" w:footer="1021" w:gutter="0"/>
          <w:cols w:space="720"/>
        </w:sectPr>
      </w:pPr>
    </w:p>
    <w:p w14:paraId="2E4E1312" w14:textId="77777777" w:rsidR="000836DB" w:rsidRDefault="00000000">
      <w:pPr>
        <w:spacing w:before="29" w:line="250" w:lineRule="auto"/>
        <w:ind w:left="120" w:right="32"/>
        <w:rPr>
          <w:rFonts w:ascii="Arial" w:eastAsia="Arial" w:hAnsi="Arial" w:cs="Arial"/>
          <w:sz w:val="24"/>
          <w:szCs w:val="24"/>
        </w:rPr>
      </w:pPr>
      <w:r>
        <w:pict w14:anchorId="41C6F786">
          <v:group id="_x0000_s2384" style="position:absolute;left:0;text-align:left;margin-left:53.5pt;margin-top:18pt;width:504.95pt;height:54.95pt;z-index:-3939;mso-position-horizontal-relative:page;mso-position-vertical-relative:page" coordorigin="1070,360" coordsize="10099,1099">
            <v:shape id="_x0000_s2387" style="position:absolute;left:1080;top:1450;width:10080;height:0" coordorigin="1080,1450" coordsize="10080,0" path="m1080,1450r10080,e" filled="f" strokecolor="#475b99" strokeweight=".96pt">
              <v:path arrowok="t"/>
            </v:shape>
            <v:shape id="_x0000_s2386" type="#_x0000_t75" style="position:absolute;left:1123;top:360;width:838;height:1034">
              <v:imagedata r:id="rId47" o:title=""/>
            </v:shape>
            <v:shape id="_x0000_s2385" type="#_x0000_t75" style="position:absolute;left:1123;top:360;width:838;height:1034">
              <v:imagedata r:id="rId47" o:title=""/>
            </v:shape>
            <w10:wrap anchorx="page" anchory="page"/>
          </v:group>
        </w:pic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Jimm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Carte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described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American</w:t>
      </w:r>
      <w:r>
        <w:rPr>
          <w:rFonts w:ascii="Arial" w:eastAsia="Arial" w:hAnsi="Arial" w:cs="Arial"/>
          <w:spacing w:val="-16"/>
          <w:sz w:val="24"/>
          <w:szCs w:val="24"/>
        </w:rPr>
        <w:t xml:space="preserve"> </w:t>
      </w:r>
      <w:r>
        <w:rPr>
          <w:rFonts w:ascii="Arial" w:eastAsia="Arial" w:hAnsi="Arial" w:cs="Arial"/>
          <w:sz w:val="24"/>
          <w:szCs w:val="24"/>
        </w:rPr>
        <w:t>people</w:t>
      </w:r>
      <w:r>
        <w:rPr>
          <w:rFonts w:ascii="Arial" w:eastAsia="Arial" w:hAnsi="Arial" w:cs="Arial"/>
          <w:spacing w:val="-16"/>
          <w:sz w:val="24"/>
          <w:szCs w:val="24"/>
        </w:rPr>
        <w:t xml:space="preserve"> </w:t>
      </w:r>
      <w:r>
        <w:rPr>
          <w:rFonts w:ascii="Arial" w:eastAsia="Arial" w:hAnsi="Arial" w:cs="Arial"/>
          <w:sz w:val="24"/>
          <w:szCs w:val="24"/>
        </w:rPr>
        <w:t>his</w:t>
      </w:r>
      <w:r>
        <w:rPr>
          <w:rFonts w:ascii="Arial" w:eastAsia="Arial" w:hAnsi="Arial" w:cs="Arial"/>
          <w:spacing w:val="-16"/>
          <w:sz w:val="24"/>
          <w:szCs w:val="24"/>
        </w:rPr>
        <w:t xml:space="preserve"> </w:t>
      </w:r>
      <w:r>
        <w:rPr>
          <w:rFonts w:ascii="Arial" w:eastAsia="Arial" w:hAnsi="Arial" w:cs="Arial"/>
          <w:sz w:val="24"/>
          <w:szCs w:val="24"/>
        </w:rPr>
        <w:t>program</w:t>
      </w:r>
      <w:r>
        <w:rPr>
          <w:rFonts w:ascii="Arial" w:eastAsia="Arial" w:hAnsi="Arial" w:cs="Arial"/>
          <w:spacing w:val="-16"/>
          <w:sz w:val="24"/>
          <w:szCs w:val="24"/>
        </w:rPr>
        <w:t xml:space="preserve"> </w:t>
      </w:r>
      <w:r>
        <w:rPr>
          <w:rFonts w:ascii="Arial" w:eastAsia="Arial" w:hAnsi="Arial" w:cs="Arial"/>
          <w:sz w:val="24"/>
          <w:szCs w:val="24"/>
        </w:rPr>
        <w:t>for</w:t>
      </w:r>
      <w:r>
        <w:rPr>
          <w:rFonts w:ascii="Arial" w:eastAsia="Arial" w:hAnsi="Arial" w:cs="Arial"/>
          <w:spacing w:val="-15"/>
          <w:sz w:val="24"/>
          <w:szCs w:val="24"/>
        </w:rPr>
        <w:t xml:space="preserve"> </w:t>
      </w:r>
      <w:r>
        <w:rPr>
          <w:rFonts w:ascii="Arial" w:eastAsia="Arial" w:hAnsi="Arial" w:cs="Arial"/>
          <w:sz w:val="24"/>
          <w:szCs w:val="24"/>
        </w:rPr>
        <w:t xml:space="preserve">com- </w:t>
      </w:r>
      <w:proofErr w:type="spellStart"/>
      <w:r>
        <w:rPr>
          <w:rFonts w:ascii="Arial" w:eastAsia="Arial" w:hAnsi="Arial" w:cs="Arial"/>
          <w:spacing w:val="-2"/>
          <w:sz w:val="24"/>
          <w:szCs w:val="24"/>
        </w:rPr>
        <w:t>batin</w:t>
      </w:r>
      <w:r>
        <w:rPr>
          <w:rFonts w:ascii="Arial" w:eastAsia="Arial" w:hAnsi="Arial" w:cs="Arial"/>
          <w:sz w:val="24"/>
          <w:szCs w:val="24"/>
        </w:rPr>
        <w:t>g</w:t>
      </w:r>
      <w:proofErr w:type="spellEnd"/>
      <w:r>
        <w:rPr>
          <w:rFonts w:ascii="Arial" w:eastAsia="Arial" w:hAnsi="Arial" w:cs="Arial"/>
          <w:spacing w:val="-20"/>
          <w:sz w:val="24"/>
          <w:szCs w:val="24"/>
        </w:rPr>
        <w:t xml:space="preserve"> </w:t>
      </w:r>
      <w:r>
        <w:rPr>
          <w:rFonts w:ascii="Arial" w:eastAsia="Arial" w:hAnsi="Arial" w:cs="Arial"/>
          <w:spacing w:val="-2"/>
          <w:sz w:val="24"/>
          <w:szCs w:val="24"/>
        </w:rPr>
        <w:t>inflation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country’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mos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 xml:space="preserve">pressing </w:t>
      </w:r>
      <w:r>
        <w:rPr>
          <w:rFonts w:ascii="Arial" w:eastAsia="Arial" w:hAnsi="Arial" w:cs="Arial"/>
          <w:spacing w:val="-1"/>
          <w:sz w:val="24"/>
          <w:szCs w:val="24"/>
        </w:rPr>
        <w:t>economi</w:t>
      </w:r>
      <w:r>
        <w:rPr>
          <w:rFonts w:ascii="Arial" w:eastAsia="Arial" w:hAnsi="Arial" w:cs="Arial"/>
          <w:sz w:val="24"/>
          <w:szCs w:val="24"/>
        </w:rPr>
        <w:t>c</w:t>
      </w:r>
      <w:r>
        <w:rPr>
          <w:rFonts w:ascii="Arial" w:eastAsia="Arial" w:hAnsi="Arial" w:cs="Arial"/>
          <w:spacing w:val="-19"/>
          <w:sz w:val="24"/>
          <w:szCs w:val="24"/>
        </w:rPr>
        <w:t xml:space="preserve"> </w:t>
      </w:r>
      <w:r>
        <w:rPr>
          <w:rFonts w:ascii="Arial" w:eastAsia="Arial" w:hAnsi="Arial" w:cs="Arial"/>
          <w:spacing w:val="-1"/>
          <w:sz w:val="24"/>
          <w:szCs w:val="24"/>
        </w:rPr>
        <w:t>problem.</w:t>
      </w:r>
    </w:p>
    <w:p w14:paraId="043E6C7D" w14:textId="77777777" w:rsidR="000836DB" w:rsidRDefault="000836DB">
      <w:pPr>
        <w:spacing w:before="8" w:line="280" w:lineRule="exact"/>
        <w:rPr>
          <w:sz w:val="28"/>
          <w:szCs w:val="28"/>
        </w:rPr>
      </w:pPr>
    </w:p>
    <w:p w14:paraId="69D4ADCE" w14:textId="77777777" w:rsidR="000836DB" w:rsidRDefault="00000000">
      <w:pPr>
        <w:spacing w:line="250" w:lineRule="auto"/>
        <w:ind w:left="120" w:right="-26"/>
        <w:rPr>
          <w:rFonts w:ascii="Arial" w:eastAsia="Arial" w:hAnsi="Arial" w:cs="Arial"/>
          <w:sz w:val="24"/>
          <w:szCs w:val="24"/>
        </w:rPr>
      </w:pPr>
      <w:r>
        <w:rPr>
          <w:rFonts w:ascii="Arial" w:eastAsia="Arial" w:hAnsi="Arial" w:cs="Arial"/>
          <w:sz w:val="24"/>
          <w:szCs w:val="24"/>
        </w:rPr>
        <w:t>DODA</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its</w:t>
      </w:r>
      <w:r>
        <w:rPr>
          <w:rFonts w:ascii="Arial" w:eastAsia="Arial" w:hAnsi="Arial" w:cs="Arial"/>
          <w:spacing w:val="-15"/>
          <w:sz w:val="24"/>
          <w:szCs w:val="24"/>
        </w:rPr>
        <w:t xml:space="preserve"> </w:t>
      </w:r>
      <w:r>
        <w:rPr>
          <w:rFonts w:ascii="Arial" w:eastAsia="Arial" w:hAnsi="Arial" w:cs="Arial"/>
          <w:sz w:val="24"/>
          <w:szCs w:val="24"/>
        </w:rPr>
        <w:t>Wisconsin</w:t>
      </w:r>
      <w:r>
        <w:rPr>
          <w:rFonts w:ascii="Arial" w:eastAsia="Arial" w:hAnsi="Arial" w:cs="Arial"/>
          <w:spacing w:val="-15"/>
          <w:sz w:val="24"/>
          <w:szCs w:val="24"/>
        </w:rPr>
        <w:t xml:space="preserve"> </w:t>
      </w:r>
      <w:r>
        <w:rPr>
          <w:rFonts w:ascii="Arial" w:eastAsia="Arial" w:hAnsi="Arial" w:cs="Arial"/>
          <w:sz w:val="24"/>
          <w:szCs w:val="24"/>
        </w:rPr>
        <w:t>Affiliate</w:t>
      </w:r>
      <w:r>
        <w:rPr>
          <w:rFonts w:ascii="Arial" w:eastAsia="Arial" w:hAnsi="Arial" w:cs="Arial"/>
          <w:spacing w:val="-15"/>
          <w:sz w:val="24"/>
          <w:szCs w:val="24"/>
        </w:rPr>
        <w:t xml:space="preserve"> </w:t>
      </w:r>
      <w:r>
        <w:rPr>
          <w:rFonts w:ascii="Arial" w:eastAsia="Arial" w:hAnsi="Arial" w:cs="Arial"/>
          <w:sz w:val="24"/>
          <w:szCs w:val="24"/>
        </w:rPr>
        <w:t>conducted</w:t>
      </w:r>
      <w:r>
        <w:rPr>
          <w:rFonts w:ascii="Arial" w:eastAsia="Arial" w:hAnsi="Arial" w:cs="Arial"/>
          <w:spacing w:val="-15"/>
          <w:sz w:val="24"/>
          <w:szCs w:val="24"/>
        </w:rPr>
        <w:t xml:space="preserve"> </w:t>
      </w:r>
      <w:r>
        <w:rPr>
          <w:rFonts w:ascii="Arial" w:eastAsia="Arial" w:hAnsi="Arial" w:cs="Arial"/>
          <w:sz w:val="24"/>
          <w:szCs w:val="24"/>
        </w:rPr>
        <w:t xml:space="preserve">at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proofErr w:type="gramStart"/>
      <w:r>
        <w:rPr>
          <w:rFonts w:ascii="Arial" w:eastAsia="Arial" w:hAnsi="Arial" w:cs="Arial"/>
          <w:spacing w:val="-1"/>
          <w:sz w:val="24"/>
          <w:szCs w:val="24"/>
        </w:rPr>
        <w:t>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Carpe</w:t>
      </w:r>
      <w:r>
        <w:rPr>
          <w:rFonts w:ascii="Arial" w:eastAsia="Arial" w:hAnsi="Arial" w:cs="Arial"/>
          <w:sz w:val="24"/>
          <w:szCs w:val="24"/>
        </w:rPr>
        <w:t>t</w:t>
      </w:r>
      <w:proofErr w:type="gramEnd"/>
      <w:r>
        <w:rPr>
          <w:rFonts w:ascii="Arial" w:eastAsia="Arial" w:hAnsi="Arial" w:cs="Arial"/>
          <w:spacing w:val="-18"/>
          <w:sz w:val="24"/>
          <w:szCs w:val="24"/>
        </w:rPr>
        <w:t xml:space="preserve"> </w:t>
      </w:r>
      <w:r>
        <w:rPr>
          <w:rFonts w:ascii="Arial" w:eastAsia="Arial" w:hAnsi="Arial" w:cs="Arial"/>
          <w:spacing w:val="-1"/>
          <w:sz w:val="24"/>
          <w:szCs w:val="24"/>
        </w:rPr>
        <w:t>Hote</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Milwaukee.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even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attracte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17</w:t>
      </w:r>
      <w:r>
        <w:rPr>
          <w:rFonts w:ascii="Arial" w:eastAsia="Arial" w:hAnsi="Arial" w:cs="Arial"/>
          <w:sz w:val="24"/>
          <w:szCs w:val="24"/>
        </w:rPr>
        <w:t>3</w:t>
      </w:r>
      <w:r>
        <w:rPr>
          <w:rFonts w:ascii="Arial" w:eastAsia="Arial" w:hAnsi="Arial" w:cs="Arial"/>
          <w:spacing w:val="-19"/>
          <w:sz w:val="24"/>
          <w:szCs w:val="24"/>
        </w:rPr>
        <w:t xml:space="preserve"> </w:t>
      </w:r>
      <w:r>
        <w:rPr>
          <w:rFonts w:ascii="Arial" w:eastAsia="Arial" w:hAnsi="Arial" w:cs="Arial"/>
          <w:spacing w:val="-1"/>
          <w:sz w:val="24"/>
          <w:szCs w:val="24"/>
        </w:rPr>
        <w:t>dealers</w:t>
      </w:r>
      <w:r>
        <w:rPr>
          <w:rFonts w:ascii="Arial" w:eastAsia="Arial" w:hAnsi="Arial" w:cs="Arial"/>
          <w:sz w:val="24"/>
          <w:szCs w:val="24"/>
        </w:rPr>
        <w:t>,</w:t>
      </w:r>
      <w:r>
        <w:rPr>
          <w:rFonts w:ascii="Arial" w:eastAsia="Arial" w:hAnsi="Arial" w:cs="Arial"/>
          <w:spacing w:val="-19"/>
          <w:sz w:val="24"/>
          <w:szCs w:val="24"/>
        </w:rPr>
        <w:t xml:space="preserve"> </w:t>
      </w:r>
      <w:proofErr w:type="gramStart"/>
      <w:r>
        <w:rPr>
          <w:rFonts w:ascii="Arial" w:eastAsia="Arial" w:hAnsi="Arial" w:cs="Arial"/>
          <w:spacing w:val="-1"/>
          <w:sz w:val="24"/>
          <w:szCs w:val="24"/>
        </w:rPr>
        <w:t>distributors</w:t>
      </w:r>
      <w:proofErr w:type="gramEnd"/>
      <w:r>
        <w:rPr>
          <w:rFonts w:ascii="Arial" w:eastAsia="Arial" w:hAnsi="Arial" w:cs="Arial"/>
          <w:spacing w:val="-1"/>
          <w:sz w:val="24"/>
          <w:szCs w:val="24"/>
        </w:rPr>
        <w:t xml:space="preserve"> </w:t>
      </w:r>
      <w:r>
        <w:rPr>
          <w:rFonts w:ascii="Arial" w:eastAsia="Arial" w:hAnsi="Arial" w:cs="Arial"/>
          <w:spacing w:val="-4"/>
          <w:sz w:val="24"/>
          <w:szCs w:val="24"/>
        </w:rPr>
        <w:t>an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4"/>
          <w:sz w:val="24"/>
          <w:szCs w:val="24"/>
        </w:rPr>
        <w:t>manufacturers.</w:t>
      </w:r>
    </w:p>
    <w:p w14:paraId="1F1CB318" w14:textId="77777777" w:rsidR="000836DB" w:rsidRDefault="000836DB">
      <w:pPr>
        <w:spacing w:before="8" w:line="280" w:lineRule="exact"/>
        <w:rPr>
          <w:sz w:val="28"/>
          <w:szCs w:val="28"/>
        </w:rPr>
      </w:pPr>
    </w:p>
    <w:p w14:paraId="2B0F71D7" w14:textId="77777777" w:rsidR="000836DB" w:rsidRDefault="00000000">
      <w:pPr>
        <w:spacing w:line="250" w:lineRule="auto"/>
        <w:ind w:left="120" w:right="4"/>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of 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Manufacturer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(NAGDM</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39 </w:t>
      </w:r>
      <w:r>
        <w:rPr>
          <w:rFonts w:ascii="Arial" w:eastAsia="Arial" w:hAnsi="Arial" w:cs="Arial"/>
          <w:spacing w:val="-3"/>
          <w:sz w:val="24"/>
          <w:szCs w:val="24"/>
        </w:rPr>
        <w:t>members.</w:t>
      </w:r>
    </w:p>
    <w:p w14:paraId="0A8F21F2" w14:textId="77777777" w:rsidR="000836DB" w:rsidRDefault="000836DB">
      <w:pPr>
        <w:spacing w:before="8" w:line="280" w:lineRule="exact"/>
        <w:rPr>
          <w:sz w:val="28"/>
          <w:szCs w:val="28"/>
        </w:rPr>
      </w:pPr>
    </w:p>
    <w:p w14:paraId="3015F66A" w14:textId="77777777" w:rsidR="000836DB" w:rsidRDefault="00000000">
      <w:pPr>
        <w:spacing w:line="250" w:lineRule="auto"/>
        <w:ind w:left="120" w:right="558"/>
        <w:rPr>
          <w:rFonts w:ascii="Arial" w:eastAsia="Arial" w:hAnsi="Arial" w:cs="Arial"/>
          <w:sz w:val="24"/>
          <w:szCs w:val="24"/>
        </w:rPr>
      </w:pP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introduce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Manua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 xml:space="preserve">that </w:t>
      </w:r>
      <w:r>
        <w:rPr>
          <w:rFonts w:ascii="Arial" w:eastAsia="Arial" w:hAnsi="Arial" w:cs="Arial"/>
          <w:spacing w:val="-2"/>
          <w:sz w:val="24"/>
          <w:szCs w:val="24"/>
        </w:rPr>
        <w:t>include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helpfu</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informatio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dealers.</w:t>
      </w:r>
    </w:p>
    <w:p w14:paraId="559B0E82" w14:textId="77777777" w:rsidR="000836DB" w:rsidRDefault="000836DB">
      <w:pPr>
        <w:spacing w:before="8" w:line="280" w:lineRule="exact"/>
        <w:rPr>
          <w:sz w:val="28"/>
          <w:szCs w:val="28"/>
        </w:rPr>
      </w:pPr>
    </w:p>
    <w:p w14:paraId="38886E70" w14:textId="77777777" w:rsidR="000836DB" w:rsidRDefault="00000000">
      <w:pPr>
        <w:spacing w:line="250" w:lineRule="auto"/>
        <w:ind w:left="120" w:right="17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2"/>
          <w:sz w:val="24"/>
          <w:szCs w:val="24"/>
        </w:rPr>
        <w:t>6</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9"/>
          <w:position w:val="8"/>
          <w:sz w:val="14"/>
          <w:szCs w:val="1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DOD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con- </w:t>
      </w:r>
      <w:r>
        <w:rPr>
          <w:rFonts w:ascii="Arial" w:eastAsia="Arial" w:hAnsi="Arial" w:cs="Arial"/>
          <w:spacing w:val="-1"/>
          <w:sz w:val="24"/>
          <w:szCs w:val="24"/>
        </w:rPr>
        <w:t>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McCormic</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1"/>
          <w:sz w:val="24"/>
          <w:szCs w:val="24"/>
        </w:rPr>
        <w:t>In</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Chicago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July</w:t>
      </w:r>
    </w:p>
    <w:p w14:paraId="65019707" w14:textId="77777777" w:rsidR="000836DB" w:rsidRDefault="00000000">
      <w:pPr>
        <w:ind w:left="120"/>
        <w:rPr>
          <w:rFonts w:ascii="Arial" w:eastAsia="Arial" w:hAnsi="Arial" w:cs="Arial"/>
          <w:sz w:val="24"/>
          <w:szCs w:val="24"/>
        </w:rPr>
      </w:pPr>
      <w:r>
        <w:rPr>
          <w:rFonts w:ascii="Arial" w:eastAsia="Arial" w:hAnsi="Arial" w:cs="Arial"/>
          <w:spacing w:val="-1"/>
          <w:sz w:val="24"/>
          <w:szCs w:val="24"/>
        </w:rPr>
        <w:t>18-20.</w:t>
      </w:r>
    </w:p>
    <w:p w14:paraId="090BC74E" w14:textId="77777777" w:rsidR="000836DB" w:rsidRDefault="000836DB">
      <w:pPr>
        <w:spacing w:line="100" w:lineRule="exact"/>
        <w:rPr>
          <w:sz w:val="10"/>
          <w:szCs w:val="10"/>
        </w:rPr>
      </w:pPr>
    </w:p>
    <w:p w14:paraId="23E9B40F" w14:textId="77777777" w:rsidR="000836DB" w:rsidRDefault="000836DB">
      <w:pPr>
        <w:spacing w:line="200" w:lineRule="exact"/>
      </w:pPr>
    </w:p>
    <w:p w14:paraId="57AD6A2E" w14:textId="77777777" w:rsidR="000836DB" w:rsidRDefault="00000000">
      <w:pPr>
        <w:spacing w:line="250" w:lineRule="auto"/>
        <w:ind w:left="120" w:right="214"/>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Operational Revie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Surve</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10</w:t>
      </w:r>
      <w:r>
        <w:rPr>
          <w:rFonts w:ascii="Arial" w:eastAsia="Arial" w:hAnsi="Arial" w:cs="Arial"/>
          <w:sz w:val="24"/>
          <w:szCs w:val="24"/>
        </w:rPr>
        <w:t>0</w:t>
      </w:r>
      <w:r>
        <w:rPr>
          <w:rFonts w:ascii="Arial" w:eastAsia="Arial" w:hAnsi="Arial" w:cs="Arial"/>
          <w:spacing w:val="-19"/>
          <w:sz w:val="24"/>
          <w:szCs w:val="24"/>
        </w:rPr>
        <w:t xml:space="preserve"> </w:t>
      </w:r>
      <w:proofErr w:type="spellStart"/>
      <w:r>
        <w:rPr>
          <w:rFonts w:ascii="Arial" w:eastAsia="Arial" w:hAnsi="Arial" w:cs="Arial"/>
          <w:spacing w:val="-1"/>
          <w:sz w:val="24"/>
          <w:szCs w:val="24"/>
        </w:rPr>
        <w:t>participa</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17"/>
          <w:sz w:val="24"/>
          <w:szCs w:val="24"/>
        </w:rPr>
        <w:t xml:space="preserve"> </w:t>
      </w:r>
      <w:r>
        <w:rPr>
          <w:rFonts w:ascii="Arial" w:eastAsia="Arial" w:hAnsi="Arial" w:cs="Arial"/>
          <w:sz w:val="24"/>
          <w:szCs w:val="24"/>
        </w:rPr>
        <w:t>cards</w:t>
      </w:r>
      <w:r>
        <w:rPr>
          <w:rFonts w:ascii="Arial" w:eastAsia="Arial" w:hAnsi="Arial" w:cs="Arial"/>
          <w:spacing w:val="-17"/>
          <w:sz w:val="24"/>
          <w:szCs w:val="24"/>
        </w:rPr>
        <w:t xml:space="preserve"> </w:t>
      </w:r>
      <w:r>
        <w:rPr>
          <w:rFonts w:ascii="Arial" w:eastAsia="Arial" w:hAnsi="Arial" w:cs="Arial"/>
          <w:sz w:val="24"/>
          <w:szCs w:val="24"/>
        </w:rPr>
        <w:t>were</w:t>
      </w:r>
      <w:r>
        <w:rPr>
          <w:rFonts w:ascii="Arial" w:eastAsia="Arial" w:hAnsi="Arial" w:cs="Arial"/>
          <w:spacing w:val="-17"/>
          <w:sz w:val="24"/>
          <w:szCs w:val="24"/>
        </w:rPr>
        <w:t xml:space="preserve"> </w:t>
      </w:r>
      <w:r>
        <w:rPr>
          <w:rFonts w:ascii="Arial" w:eastAsia="Arial" w:hAnsi="Arial" w:cs="Arial"/>
          <w:sz w:val="24"/>
          <w:szCs w:val="24"/>
        </w:rPr>
        <w:t>returned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office.</w:t>
      </w:r>
    </w:p>
    <w:p w14:paraId="32CF5289" w14:textId="77777777" w:rsidR="000836DB" w:rsidRDefault="000836DB">
      <w:pPr>
        <w:spacing w:before="8" w:line="280" w:lineRule="exact"/>
        <w:rPr>
          <w:sz w:val="28"/>
          <w:szCs w:val="28"/>
        </w:rPr>
      </w:pPr>
    </w:p>
    <w:p w14:paraId="569E13DB" w14:textId="77777777" w:rsidR="000836DB" w:rsidRDefault="00000000">
      <w:pPr>
        <w:ind w:left="120"/>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7"/>
          <w:sz w:val="24"/>
          <w:szCs w:val="24"/>
        </w:rPr>
        <w:t xml:space="preserve"> </w:t>
      </w:r>
      <w:r>
        <w:rPr>
          <w:rFonts w:ascii="Arial" w:eastAsia="Arial" w:hAnsi="Arial" w:cs="Arial"/>
          <w:sz w:val="24"/>
          <w:szCs w:val="24"/>
        </w:rPr>
        <w:t>membership</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315</w:t>
      </w:r>
      <w:r>
        <w:rPr>
          <w:rFonts w:ascii="Arial" w:eastAsia="Arial" w:hAnsi="Arial" w:cs="Arial"/>
          <w:spacing w:val="-17"/>
          <w:sz w:val="24"/>
          <w:szCs w:val="24"/>
        </w:rPr>
        <w:t xml:space="preserve"> </w:t>
      </w:r>
      <w:r>
        <w:rPr>
          <w:rFonts w:ascii="Arial" w:eastAsia="Arial" w:hAnsi="Arial" w:cs="Arial"/>
          <w:sz w:val="24"/>
          <w:szCs w:val="24"/>
        </w:rPr>
        <w:t>with</w:t>
      </w:r>
    </w:p>
    <w:p w14:paraId="096C9A58" w14:textId="77777777" w:rsidR="000836DB" w:rsidRDefault="00000000">
      <w:pPr>
        <w:spacing w:before="12" w:line="250" w:lineRule="auto"/>
        <w:ind w:left="120" w:right="-41"/>
        <w:jc w:val="both"/>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9</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the</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bein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international</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expected 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reac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50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 xml:space="preserve">members </w:t>
      </w:r>
      <w:r>
        <w:rPr>
          <w:rFonts w:ascii="Arial" w:eastAsia="Arial" w:hAnsi="Arial" w:cs="Arial"/>
          <w:sz w:val="24"/>
          <w:szCs w:val="24"/>
        </w:rPr>
        <w:t>by</w:t>
      </w:r>
      <w:r>
        <w:rPr>
          <w:rFonts w:ascii="Arial" w:eastAsia="Arial" w:hAnsi="Arial" w:cs="Arial"/>
          <w:spacing w:val="-16"/>
          <w:sz w:val="24"/>
          <w:szCs w:val="24"/>
        </w:rPr>
        <w:t xml:space="preserve"> </w:t>
      </w:r>
      <w:r>
        <w:rPr>
          <w:rFonts w:ascii="Arial" w:eastAsia="Arial" w:hAnsi="Arial" w:cs="Arial"/>
          <w:sz w:val="24"/>
          <w:szCs w:val="24"/>
        </w:rPr>
        <w:t>late</w:t>
      </w:r>
      <w:r>
        <w:rPr>
          <w:rFonts w:ascii="Arial" w:eastAsia="Arial" w:hAnsi="Arial" w:cs="Arial"/>
          <w:spacing w:val="-16"/>
          <w:sz w:val="24"/>
          <w:szCs w:val="24"/>
        </w:rPr>
        <w:t xml:space="preserve"> </w:t>
      </w:r>
      <w:r>
        <w:rPr>
          <w:rFonts w:ascii="Arial" w:eastAsia="Arial" w:hAnsi="Arial" w:cs="Arial"/>
          <w:sz w:val="24"/>
          <w:szCs w:val="24"/>
        </w:rPr>
        <w:t>1979</w:t>
      </w:r>
      <w:r>
        <w:rPr>
          <w:rFonts w:ascii="Arial" w:eastAsia="Arial" w:hAnsi="Arial" w:cs="Arial"/>
          <w:spacing w:val="-16"/>
          <w:sz w:val="24"/>
          <w:szCs w:val="24"/>
        </w:rPr>
        <w:t xml:space="preserve"> </w:t>
      </w:r>
      <w:r>
        <w:rPr>
          <w:rFonts w:ascii="Arial" w:eastAsia="Arial" w:hAnsi="Arial" w:cs="Arial"/>
          <w:sz w:val="24"/>
          <w:szCs w:val="24"/>
        </w:rPr>
        <w:t>or</w:t>
      </w:r>
      <w:r>
        <w:rPr>
          <w:rFonts w:ascii="Arial" w:eastAsia="Arial" w:hAnsi="Arial" w:cs="Arial"/>
          <w:spacing w:val="-16"/>
          <w:sz w:val="24"/>
          <w:szCs w:val="24"/>
        </w:rPr>
        <w:t xml:space="preserve"> </w:t>
      </w:r>
      <w:r>
        <w:rPr>
          <w:rFonts w:ascii="Arial" w:eastAsia="Arial" w:hAnsi="Arial" w:cs="Arial"/>
          <w:sz w:val="24"/>
          <w:szCs w:val="24"/>
        </w:rPr>
        <w:t>early</w:t>
      </w:r>
      <w:r>
        <w:rPr>
          <w:rFonts w:ascii="Arial" w:eastAsia="Arial" w:hAnsi="Arial" w:cs="Arial"/>
          <w:spacing w:val="-16"/>
          <w:sz w:val="24"/>
          <w:szCs w:val="24"/>
        </w:rPr>
        <w:t xml:space="preserve"> </w:t>
      </w:r>
      <w:r>
        <w:rPr>
          <w:rFonts w:ascii="Arial" w:eastAsia="Arial" w:hAnsi="Arial" w:cs="Arial"/>
          <w:sz w:val="24"/>
          <w:szCs w:val="24"/>
        </w:rPr>
        <w:t>1980.</w:t>
      </w:r>
    </w:p>
    <w:p w14:paraId="2669D705" w14:textId="77777777" w:rsidR="000836DB" w:rsidRDefault="00000000">
      <w:pPr>
        <w:spacing w:before="41" w:line="250" w:lineRule="auto"/>
        <w:ind w:right="163"/>
        <w:rPr>
          <w:rFonts w:ascii="Arial" w:eastAsia="Arial" w:hAnsi="Arial" w:cs="Arial"/>
          <w:sz w:val="24"/>
          <w:szCs w:val="24"/>
        </w:rPr>
      </w:pPr>
      <w:r>
        <w:br w:type="column"/>
      </w:r>
      <w:r>
        <w:rPr>
          <w:rFonts w:ascii="Arial" w:eastAsia="Arial" w:hAnsi="Arial" w:cs="Arial"/>
          <w:sz w:val="24"/>
          <w:szCs w:val="24"/>
        </w:rPr>
        <w:t>During</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meeting</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Board</w:t>
      </w:r>
      <w:r>
        <w:rPr>
          <w:rFonts w:ascii="Arial" w:eastAsia="Arial" w:hAnsi="Arial" w:cs="Arial"/>
          <w:spacing w:val="-15"/>
          <w:sz w:val="24"/>
          <w:szCs w:val="24"/>
        </w:rPr>
        <w:t xml:space="preserve"> </w:t>
      </w:r>
      <w:r>
        <w:rPr>
          <w:rFonts w:ascii="Arial" w:eastAsia="Arial" w:hAnsi="Arial" w:cs="Arial"/>
          <w:sz w:val="24"/>
          <w:szCs w:val="24"/>
        </w:rPr>
        <w:t>on</w:t>
      </w:r>
      <w:r>
        <w:rPr>
          <w:rFonts w:ascii="Arial" w:eastAsia="Arial" w:hAnsi="Arial" w:cs="Arial"/>
          <w:spacing w:val="-15"/>
          <w:sz w:val="24"/>
          <w:szCs w:val="24"/>
        </w:rPr>
        <w:t xml:space="preserve"> </w:t>
      </w:r>
      <w:r>
        <w:rPr>
          <w:rFonts w:ascii="Arial" w:eastAsia="Arial" w:hAnsi="Arial" w:cs="Arial"/>
          <w:sz w:val="24"/>
          <w:szCs w:val="24"/>
        </w:rPr>
        <w:t>April</w:t>
      </w:r>
      <w:r>
        <w:rPr>
          <w:rFonts w:ascii="Arial" w:eastAsia="Arial" w:hAnsi="Arial" w:cs="Arial"/>
          <w:spacing w:val="-15"/>
          <w:sz w:val="24"/>
          <w:szCs w:val="24"/>
        </w:rPr>
        <w:t xml:space="preserve"> </w:t>
      </w:r>
      <w:r>
        <w:rPr>
          <w:rFonts w:ascii="Arial" w:eastAsia="Arial" w:hAnsi="Arial" w:cs="Arial"/>
          <w:sz w:val="24"/>
          <w:szCs w:val="24"/>
        </w:rPr>
        <w:t>19,</w:t>
      </w:r>
      <w:r>
        <w:rPr>
          <w:rFonts w:ascii="Arial" w:eastAsia="Arial" w:hAnsi="Arial" w:cs="Arial"/>
          <w:spacing w:val="-15"/>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purchase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word-processing, mini-compute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system</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majo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mile- </w:t>
      </w:r>
      <w:r>
        <w:rPr>
          <w:rFonts w:ascii="Arial" w:eastAsia="Arial" w:hAnsi="Arial" w:cs="Arial"/>
          <w:spacing w:val="-3"/>
          <w:sz w:val="24"/>
          <w:szCs w:val="24"/>
        </w:rPr>
        <w:t>ston</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tha</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resulte</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3"/>
          <w:sz w:val="24"/>
          <w:szCs w:val="24"/>
        </w:rPr>
        <w:t>fro</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3"/>
          <w:sz w:val="24"/>
          <w:szCs w:val="24"/>
        </w:rPr>
        <w:t>three-mont</w:t>
      </w:r>
      <w:r>
        <w:rPr>
          <w:rFonts w:ascii="Arial" w:eastAsia="Arial" w:hAnsi="Arial" w:cs="Arial"/>
          <w:sz w:val="24"/>
          <w:szCs w:val="24"/>
        </w:rPr>
        <w:t>h</w:t>
      </w:r>
      <w:r>
        <w:rPr>
          <w:rFonts w:ascii="Arial" w:eastAsia="Arial" w:hAnsi="Arial" w:cs="Arial"/>
          <w:spacing w:val="-22"/>
          <w:sz w:val="24"/>
          <w:szCs w:val="24"/>
        </w:rPr>
        <w:t xml:space="preserve"> </w:t>
      </w:r>
      <w:r>
        <w:rPr>
          <w:rFonts w:ascii="Arial" w:eastAsia="Arial" w:hAnsi="Arial" w:cs="Arial"/>
          <w:spacing w:val="-3"/>
          <w:sz w:val="24"/>
          <w:szCs w:val="24"/>
        </w:rPr>
        <w:t>stud</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 xml:space="preserve">of </w:t>
      </w:r>
      <w:r>
        <w:rPr>
          <w:rFonts w:ascii="Arial" w:eastAsia="Arial" w:hAnsi="Arial" w:cs="Arial"/>
          <w:spacing w:val="-1"/>
          <w:sz w:val="24"/>
          <w:szCs w:val="24"/>
        </w:rPr>
        <w:t>need</w:t>
      </w:r>
      <w:r>
        <w:rPr>
          <w:rFonts w:ascii="Arial" w:eastAsia="Arial" w:hAnsi="Arial" w:cs="Arial"/>
          <w:sz w:val="24"/>
          <w:szCs w:val="24"/>
        </w:rPr>
        <w:t>,</w:t>
      </w:r>
      <w:r>
        <w:rPr>
          <w:rFonts w:ascii="Arial" w:eastAsia="Arial" w:hAnsi="Arial" w:cs="Arial"/>
          <w:spacing w:val="-19"/>
          <w:sz w:val="24"/>
          <w:szCs w:val="24"/>
        </w:rPr>
        <w:t xml:space="preserve"> </w:t>
      </w:r>
      <w:proofErr w:type="gramStart"/>
      <w:r>
        <w:rPr>
          <w:rFonts w:ascii="Arial" w:eastAsia="Arial" w:hAnsi="Arial" w:cs="Arial"/>
          <w:spacing w:val="-1"/>
          <w:sz w:val="24"/>
          <w:szCs w:val="24"/>
        </w:rPr>
        <w:t>feasibilit</w:t>
      </w:r>
      <w:r>
        <w:rPr>
          <w:rFonts w:ascii="Arial" w:eastAsia="Arial" w:hAnsi="Arial" w:cs="Arial"/>
          <w:sz w:val="24"/>
          <w:szCs w:val="24"/>
        </w:rPr>
        <w:t>y</w:t>
      </w:r>
      <w:proofErr w:type="gramEnd"/>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equipment.</w:t>
      </w:r>
    </w:p>
    <w:p w14:paraId="456AA55F" w14:textId="77777777" w:rsidR="000836DB" w:rsidRDefault="000836DB">
      <w:pPr>
        <w:spacing w:before="8" w:line="280" w:lineRule="exact"/>
        <w:rPr>
          <w:sz w:val="28"/>
          <w:szCs w:val="28"/>
        </w:rPr>
      </w:pPr>
    </w:p>
    <w:p w14:paraId="2756FD16" w14:textId="77777777" w:rsidR="000836DB" w:rsidRDefault="00000000">
      <w:pPr>
        <w:spacing w:line="250" w:lineRule="auto"/>
        <w:ind w:right="118"/>
        <w:rPr>
          <w:rFonts w:ascii="Arial" w:eastAsia="Arial" w:hAnsi="Arial" w:cs="Arial"/>
          <w:sz w:val="24"/>
          <w:szCs w:val="24"/>
        </w:rPr>
      </w:pPr>
      <w:r>
        <w:pict w14:anchorId="09129C43">
          <v:shape id="_x0000_s2383" type="#_x0000_t75" style="position:absolute;margin-left:401.2pt;margin-top:88.2pt;width:76.8pt;height:120pt;z-index:-3937;mso-position-horizontal-relative:page;mso-position-vertical-relative:page">
            <v:imagedata r:id="rId52" o:title=""/>
            <w10:wrap anchorx="page" anchory="page"/>
          </v:shape>
        </w:pic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special</w:t>
      </w:r>
      <w:r>
        <w:rPr>
          <w:rFonts w:ascii="Arial" w:eastAsia="Arial" w:hAnsi="Arial" w:cs="Arial"/>
          <w:spacing w:val="-18"/>
          <w:sz w:val="24"/>
          <w:szCs w:val="24"/>
        </w:rPr>
        <w:t xml:space="preserve"> </w:t>
      </w:r>
      <w:r>
        <w:rPr>
          <w:rFonts w:ascii="Arial" w:eastAsia="Arial" w:hAnsi="Arial" w:cs="Arial"/>
          <w:sz w:val="24"/>
          <w:szCs w:val="24"/>
        </w:rPr>
        <w:t>meeting</w:t>
      </w:r>
      <w:r>
        <w:rPr>
          <w:rFonts w:ascii="Arial" w:eastAsia="Arial" w:hAnsi="Arial" w:cs="Arial"/>
          <w:spacing w:val="-18"/>
          <w:sz w:val="24"/>
          <w:szCs w:val="24"/>
        </w:rPr>
        <w:t xml:space="preserve"> </w:t>
      </w:r>
      <w:r>
        <w:rPr>
          <w:rFonts w:ascii="Arial" w:eastAsia="Arial" w:hAnsi="Arial" w:cs="Arial"/>
          <w:sz w:val="24"/>
          <w:szCs w:val="24"/>
        </w:rPr>
        <w:t>celebrating</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20</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10"/>
          <w:position w:val="8"/>
          <w:sz w:val="14"/>
          <w:szCs w:val="14"/>
        </w:rPr>
        <w:t xml:space="preserve"> </w:t>
      </w:r>
      <w:proofErr w:type="spellStart"/>
      <w:r>
        <w:rPr>
          <w:rFonts w:ascii="Arial" w:eastAsia="Arial" w:hAnsi="Arial" w:cs="Arial"/>
          <w:spacing w:val="-1"/>
          <w:sz w:val="24"/>
          <w:szCs w:val="24"/>
        </w:rPr>
        <w:t>anniver</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sary</w:t>
      </w:r>
      <w:proofErr w:type="spellEnd"/>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8"/>
          <w:sz w:val="24"/>
          <w:szCs w:val="24"/>
        </w:rPr>
        <w:t xml:space="preserve"> </w:t>
      </w:r>
      <w:r>
        <w:rPr>
          <w:rFonts w:ascii="Arial" w:eastAsia="Arial" w:hAnsi="Arial" w:cs="Arial"/>
          <w:sz w:val="24"/>
          <w:szCs w:val="24"/>
        </w:rPr>
        <w:t>Operator</w:t>
      </w:r>
      <w:r>
        <w:rPr>
          <w:rFonts w:ascii="Arial" w:eastAsia="Arial" w:hAnsi="Arial" w:cs="Arial"/>
          <w:spacing w:val="-18"/>
          <w:sz w:val="24"/>
          <w:szCs w:val="24"/>
        </w:rPr>
        <w:t xml:space="preserve"> </w:t>
      </w:r>
      <w:r>
        <w:rPr>
          <w:rFonts w:ascii="Arial" w:eastAsia="Arial" w:hAnsi="Arial" w:cs="Arial"/>
          <w:sz w:val="24"/>
          <w:szCs w:val="24"/>
        </w:rPr>
        <w:t>and</w:t>
      </w:r>
      <w:r>
        <w:rPr>
          <w:rFonts w:ascii="Arial" w:eastAsia="Arial" w:hAnsi="Arial" w:cs="Arial"/>
          <w:spacing w:val="-18"/>
          <w:sz w:val="24"/>
          <w:szCs w:val="24"/>
        </w:rPr>
        <w:t xml:space="preserve"> </w:t>
      </w:r>
      <w:r>
        <w:rPr>
          <w:rFonts w:ascii="Arial" w:eastAsia="Arial" w:hAnsi="Arial" w:cs="Arial"/>
          <w:sz w:val="24"/>
          <w:szCs w:val="24"/>
        </w:rPr>
        <w:t>Remote</w:t>
      </w:r>
      <w:r>
        <w:rPr>
          <w:rFonts w:ascii="Arial" w:eastAsia="Arial" w:hAnsi="Arial" w:cs="Arial"/>
          <w:spacing w:val="-18"/>
          <w:sz w:val="24"/>
          <w:szCs w:val="24"/>
        </w:rPr>
        <w:t xml:space="preserve"> </w:t>
      </w:r>
      <w:r>
        <w:rPr>
          <w:rFonts w:ascii="Arial" w:eastAsia="Arial" w:hAnsi="Arial" w:cs="Arial"/>
          <w:sz w:val="24"/>
          <w:szCs w:val="24"/>
        </w:rPr>
        <w:t xml:space="preserve">Con- </w:t>
      </w:r>
      <w:proofErr w:type="spellStart"/>
      <w:r>
        <w:rPr>
          <w:rFonts w:ascii="Arial" w:eastAsia="Arial" w:hAnsi="Arial" w:cs="Arial"/>
          <w:spacing w:val="-2"/>
          <w:sz w:val="24"/>
          <w:szCs w:val="24"/>
        </w:rPr>
        <w:t>trol</w:t>
      </w:r>
      <w:r>
        <w:rPr>
          <w:rFonts w:ascii="Arial" w:eastAsia="Arial" w:hAnsi="Arial" w:cs="Arial"/>
          <w:sz w:val="24"/>
          <w:szCs w:val="24"/>
        </w:rPr>
        <w:t>s</w:t>
      </w:r>
      <w:proofErr w:type="spellEnd"/>
      <w:r>
        <w:rPr>
          <w:rFonts w:ascii="Arial" w:eastAsia="Arial" w:hAnsi="Arial" w:cs="Arial"/>
          <w:spacing w:val="-20"/>
          <w:sz w:val="24"/>
          <w:szCs w:val="24"/>
        </w:rPr>
        <w:t xml:space="preserve"> </w:t>
      </w:r>
      <w:r>
        <w:rPr>
          <w:rFonts w:ascii="Arial" w:eastAsia="Arial" w:hAnsi="Arial" w:cs="Arial"/>
          <w:spacing w:val="-2"/>
          <w:sz w:val="24"/>
          <w:szCs w:val="24"/>
        </w:rPr>
        <w:t>Manufacturer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Associatio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con- </w:t>
      </w:r>
      <w:r>
        <w:rPr>
          <w:rFonts w:ascii="Arial" w:eastAsia="Arial" w:hAnsi="Arial" w:cs="Arial"/>
          <w:spacing w:val="-1"/>
          <w:sz w:val="24"/>
          <w:szCs w:val="24"/>
        </w:rPr>
        <w:t>ducte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Hilto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O’Har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Chicago.</w:t>
      </w:r>
    </w:p>
    <w:p w14:paraId="4F380B16" w14:textId="77777777" w:rsidR="000836DB" w:rsidRDefault="000836DB">
      <w:pPr>
        <w:spacing w:before="8" w:line="280" w:lineRule="exact"/>
        <w:rPr>
          <w:sz w:val="28"/>
          <w:szCs w:val="28"/>
        </w:rPr>
      </w:pPr>
    </w:p>
    <w:p w14:paraId="340E1985" w14:textId="77777777" w:rsidR="000836DB" w:rsidRDefault="00000000">
      <w:pPr>
        <w:spacing w:line="250" w:lineRule="auto"/>
        <w:ind w:right="190"/>
        <w:rPr>
          <w:rFonts w:ascii="Arial" w:eastAsia="Arial" w:hAnsi="Arial" w:cs="Arial"/>
          <w:sz w:val="24"/>
          <w:szCs w:val="24"/>
        </w:rPr>
        <w:sectPr w:rsidR="000836DB">
          <w:type w:val="continuous"/>
          <w:pgSz w:w="12240" w:h="15840"/>
          <w:pgMar w:top="1480" w:right="960" w:bottom="280" w:left="960" w:header="720" w:footer="720" w:gutter="0"/>
          <w:cols w:num="2" w:space="720" w:equalWidth="0">
            <w:col w:w="4964" w:space="400"/>
            <w:col w:w="4956"/>
          </w:cols>
        </w:sectPr>
      </w:pP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interestin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not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year</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federal governmen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spendin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$15,00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second.</w:t>
      </w:r>
    </w:p>
    <w:p w14:paraId="1BF5C495" w14:textId="77777777" w:rsidR="000836DB" w:rsidRDefault="00000000">
      <w:pPr>
        <w:spacing w:before="6" w:line="800" w:lineRule="exact"/>
        <w:ind w:left="4325" w:right="4221"/>
        <w:jc w:val="center"/>
        <w:rPr>
          <w:rFonts w:ascii="Arial" w:eastAsia="Arial" w:hAnsi="Arial" w:cs="Arial"/>
          <w:sz w:val="72"/>
          <w:szCs w:val="72"/>
        </w:rPr>
      </w:pPr>
      <w:r>
        <w:rPr>
          <w:rFonts w:ascii="Arial" w:eastAsia="Arial" w:hAnsi="Arial" w:cs="Arial"/>
          <w:spacing w:val="6"/>
          <w:position w:val="-3"/>
          <w:sz w:val="72"/>
          <w:szCs w:val="72"/>
        </w:rPr>
        <w:lastRenderedPageBreak/>
        <w:t>1980</w:t>
      </w:r>
    </w:p>
    <w:p w14:paraId="3E83439F" w14:textId="77777777" w:rsidR="000836DB" w:rsidRDefault="000836DB">
      <w:pPr>
        <w:spacing w:line="200" w:lineRule="exact"/>
      </w:pPr>
    </w:p>
    <w:p w14:paraId="4CC60D24" w14:textId="77777777" w:rsidR="000836DB" w:rsidRDefault="000836DB">
      <w:pPr>
        <w:spacing w:before="3" w:line="200" w:lineRule="exact"/>
        <w:sectPr w:rsidR="000836DB">
          <w:pgSz w:w="12240" w:h="15840"/>
          <w:pgMar w:top="480" w:right="960" w:bottom="280" w:left="960" w:header="0" w:footer="1021" w:gutter="0"/>
          <w:cols w:space="720"/>
        </w:sectPr>
      </w:pPr>
    </w:p>
    <w:p w14:paraId="64F30ADF" w14:textId="77777777" w:rsidR="000836DB" w:rsidRDefault="00000000">
      <w:pPr>
        <w:spacing w:before="29"/>
        <w:ind w:left="130"/>
        <w:rPr>
          <w:rFonts w:ascii="Arial" w:eastAsia="Arial" w:hAnsi="Arial" w:cs="Arial"/>
          <w:sz w:val="24"/>
          <w:szCs w:val="24"/>
        </w:rPr>
      </w:pPr>
      <w:r>
        <w:pict w14:anchorId="2A015BE1">
          <v:group id="_x0000_s2379" style="position:absolute;left:0;text-align:left;margin-left:53.5pt;margin-top:18pt;width:504.95pt;height:54.95pt;z-index:-3936;mso-position-horizontal-relative:page;mso-position-vertical-relative:page" coordorigin="1070,360" coordsize="10099,1099">
            <v:shape id="_x0000_s2382" style="position:absolute;left:1080;top:1450;width:10080;height:0" coordorigin="1080,1450" coordsize="10080,0" path="m1080,1450r10080,e" filled="f" strokecolor="#475b99" strokeweight=".96pt">
              <v:path arrowok="t"/>
            </v:shape>
            <v:shape id="_x0000_s2381" type="#_x0000_t75" style="position:absolute;left:1123;top:360;width:838;height:1034">
              <v:imagedata r:id="rId47" o:title=""/>
            </v:shape>
            <v:shape id="_x0000_s2380" type="#_x0000_t75" style="position:absolute;left:1123;top:360;width:838;height:1034">
              <v:imagedata r:id="rId47" o:title=""/>
            </v:shape>
            <w10:wrap anchorx="page" anchory="page"/>
          </v:group>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Reynolds</w:t>
      </w:r>
    </w:p>
    <w:p w14:paraId="5AF50352" w14:textId="77777777" w:rsidR="000836DB" w:rsidRDefault="00000000">
      <w:pPr>
        <w:spacing w:before="12"/>
        <w:ind w:left="130"/>
        <w:rPr>
          <w:rFonts w:ascii="Arial" w:eastAsia="Arial" w:hAnsi="Arial" w:cs="Arial"/>
          <w:sz w:val="24"/>
          <w:szCs w:val="24"/>
        </w:rPr>
      </w:pPr>
      <w:r>
        <w:pict w14:anchorId="112EA0A8">
          <v:group id="_x0000_s2377" style="position:absolute;left:0;text-align:left;margin-left:306.5pt;margin-top:-10.35pt;width:0;height:612pt;z-index:-3935;mso-position-horizontal-relative:page" coordorigin="6130,-207" coordsize="0,12240">
            <v:shape id="_x0000_s2378" style="position:absolute;left:6130;top:-207;width:0;height:12240" coordorigin="6130,-207" coordsize="0,12240" path="m6130,-207r,12240e" filled="f" strokecolor="#ced2e3" strokeweight=".96pt">
              <v:path arrowok="t"/>
            </v:shape>
            <w10:wrap anchorx="page"/>
          </v:group>
        </w:pict>
      </w:r>
      <w:r>
        <w:rPr>
          <w:rFonts w:ascii="Arial" w:eastAsia="Arial" w:hAnsi="Arial" w:cs="Arial"/>
          <w:spacing w:val="-1"/>
          <w:sz w:val="24"/>
          <w:szCs w:val="24"/>
        </w:rPr>
        <w:t>Vic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Presidents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Skipton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Rus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Dunn</w:t>
      </w:r>
    </w:p>
    <w:p w14:paraId="048D59BA" w14:textId="77777777" w:rsidR="000836DB" w:rsidRDefault="00000000">
      <w:pPr>
        <w:spacing w:before="12"/>
        <w:ind w:left="130"/>
        <w:rPr>
          <w:rFonts w:ascii="Arial" w:eastAsia="Arial" w:hAnsi="Arial" w:cs="Arial"/>
          <w:sz w:val="24"/>
          <w:szCs w:val="24"/>
        </w:rPr>
      </w:pPr>
      <w:r>
        <w:rPr>
          <w:rFonts w:ascii="Arial" w:eastAsia="Arial" w:hAnsi="Arial" w:cs="Arial"/>
          <w:spacing w:val="-2"/>
          <w:sz w:val="24"/>
          <w:szCs w:val="24"/>
        </w:rPr>
        <w:t>Secre</w:t>
      </w:r>
      <w:r>
        <w:rPr>
          <w:rFonts w:ascii="Arial" w:eastAsia="Arial" w:hAnsi="Arial" w:cs="Arial"/>
          <w:spacing w:val="-5"/>
          <w:sz w:val="24"/>
          <w:szCs w:val="24"/>
        </w:rPr>
        <w:t>t</w:t>
      </w:r>
      <w:r>
        <w:rPr>
          <w:rFonts w:ascii="Arial" w:eastAsia="Arial" w:hAnsi="Arial" w:cs="Arial"/>
          <w:spacing w:val="-2"/>
          <w:sz w:val="24"/>
          <w:szCs w:val="24"/>
        </w:rPr>
        <w:t>ary/</w:t>
      </w:r>
      <w:r>
        <w:rPr>
          <w:rFonts w:ascii="Arial" w:eastAsia="Arial" w:hAnsi="Arial" w:cs="Arial"/>
          <w:spacing w:val="-10"/>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Font</w:t>
      </w:r>
    </w:p>
    <w:p w14:paraId="3DB7EE7E" w14:textId="77777777" w:rsidR="000836DB" w:rsidRDefault="00000000">
      <w:pPr>
        <w:spacing w:before="12"/>
        <w:ind w:left="130"/>
        <w:rPr>
          <w:rFonts w:ascii="Arial" w:eastAsia="Arial" w:hAnsi="Arial" w:cs="Arial"/>
          <w:sz w:val="24"/>
          <w:szCs w:val="24"/>
        </w:rPr>
      </w:pPr>
      <w:proofErr w:type="spellStart"/>
      <w:r>
        <w:rPr>
          <w:rFonts w:ascii="Arial" w:eastAsia="Arial" w:hAnsi="Arial" w:cs="Arial"/>
          <w:spacing w:val="-1"/>
          <w:sz w:val="24"/>
          <w:szCs w:val="24"/>
        </w:rPr>
        <w:t>Im</w:t>
      </w:r>
      <w:r>
        <w:rPr>
          <w:rFonts w:ascii="Arial" w:eastAsia="Arial" w:hAnsi="Arial" w:cs="Arial"/>
          <w:sz w:val="24"/>
          <w:szCs w:val="24"/>
        </w:rPr>
        <w:t>m</w:t>
      </w:r>
      <w:proofErr w:type="spellEnd"/>
      <w:r>
        <w:rPr>
          <w:rFonts w:ascii="Arial" w:eastAsia="Arial" w:hAnsi="Arial" w:cs="Arial"/>
          <w:spacing w:val="-19"/>
          <w:sz w:val="24"/>
          <w:szCs w:val="24"/>
        </w:rPr>
        <w:t xml:space="preserve"> </w:t>
      </w:r>
      <w:r>
        <w:rPr>
          <w:rFonts w:ascii="Arial" w:eastAsia="Arial" w:hAnsi="Arial" w:cs="Arial"/>
          <w:spacing w:val="-1"/>
          <w:sz w:val="24"/>
          <w:szCs w:val="24"/>
        </w:rPr>
        <w:t>Pas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Pres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Ro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Nix</w:t>
      </w:r>
    </w:p>
    <w:p w14:paraId="54451AE9" w14:textId="77777777" w:rsidR="000836DB" w:rsidRDefault="00000000">
      <w:pPr>
        <w:spacing w:before="12" w:line="250" w:lineRule="auto"/>
        <w:ind w:left="130" w:right="326"/>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Ra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Blankenheim</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Jo</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Caputo, Jac</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Ginthe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9"/>
          <w:sz w:val="24"/>
          <w:szCs w:val="24"/>
        </w:rPr>
        <w:t xml:space="preserve"> </w:t>
      </w:r>
      <w:proofErr w:type="spellStart"/>
      <w:r>
        <w:rPr>
          <w:rFonts w:ascii="Arial" w:eastAsia="Arial" w:hAnsi="Arial" w:cs="Arial"/>
          <w:spacing w:val="-1"/>
          <w:sz w:val="24"/>
          <w:szCs w:val="24"/>
        </w:rPr>
        <w:t>LaHote</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Charle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Lines, Dav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Martin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Murakami</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Ralp</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 xml:space="preserve">Nordick, </w:t>
      </w:r>
      <w:r>
        <w:rPr>
          <w:rFonts w:ascii="Arial" w:eastAsia="Arial" w:hAnsi="Arial" w:cs="Arial"/>
          <w:spacing w:val="-2"/>
          <w:sz w:val="24"/>
          <w:szCs w:val="24"/>
        </w:rPr>
        <w:t>Bo</w:t>
      </w:r>
      <w:r>
        <w:rPr>
          <w:rFonts w:ascii="Arial" w:eastAsia="Arial" w:hAnsi="Arial" w:cs="Arial"/>
          <w:sz w:val="24"/>
          <w:szCs w:val="24"/>
        </w:rPr>
        <w:t>b</w:t>
      </w:r>
      <w:r>
        <w:rPr>
          <w:rFonts w:ascii="Arial" w:eastAsia="Arial" w:hAnsi="Arial" w:cs="Arial"/>
          <w:spacing w:val="-21"/>
          <w:sz w:val="24"/>
          <w:szCs w:val="24"/>
        </w:rPr>
        <w:t xml:space="preserve"> </w:t>
      </w:r>
      <w:r>
        <w:rPr>
          <w:rFonts w:ascii="Arial" w:eastAsia="Arial" w:hAnsi="Arial" w:cs="Arial"/>
          <w:spacing w:val="-14"/>
          <w:sz w:val="24"/>
          <w:szCs w:val="24"/>
        </w:rPr>
        <w:t>V</w:t>
      </w:r>
      <w:r>
        <w:rPr>
          <w:rFonts w:ascii="Arial" w:eastAsia="Arial" w:hAnsi="Arial" w:cs="Arial"/>
          <w:spacing w:val="-2"/>
          <w:sz w:val="24"/>
          <w:szCs w:val="24"/>
        </w:rPr>
        <w:t>ogel</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Zolle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Harol</w:t>
      </w:r>
      <w:r>
        <w:rPr>
          <w:rFonts w:ascii="Arial" w:eastAsia="Arial" w:hAnsi="Arial" w:cs="Arial"/>
          <w:sz w:val="24"/>
          <w:szCs w:val="24"/>
        </w:rPr>
        <w:t>d</w:t>
      </w:r>
      <w:r>
        <w:rPr>
          <w:rFonts w:ascii="Arial" w:eastAsia="Arial" w:hAnsi="Arial" w:cs="Arial"/>
          <w:spacing w:val="-24"/>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onnessen</w:t>
      </w:r>
    </w:p>
    <w:p w14:paraId="7A262CE4" w14:textId="77777777" w:rsidR="000836DB" w:rsidRDefault="000836DB">
      <w:pPr>
        <w:spacing w:line="200" w:lineRule="exact"/>
      </w:pPr>
    </w:p>
    <w:p w14:paraId="25951546" w14:textId="77777777" w:rsidR="000836DB" w:rsidRDefault="000836DB">
      <w:pPr>
        <w:spacing w:line="220" w:lineRule="exact"/>
        <w:rPr>
          <w:sz w:val="22"/>
          <w:szCs w:val="22"/>
        </w:rPr>
      </w:pPr>
    </w:p>
    <w:p w14:paraId="635DEE60" w14:textId="77777777" w:rsidR="000836DB" w:rsidRDefault="00000000">
      <w:pPr>
        <w:spacing w:line="250" w:lineRule="auto"/>
        <w:ind w:left="134" w:right="124"/>
        <w:rPr>
          <w:rFonts w:ascii="Arial" w:eastAsia="Arial" w:hAnsi="Arial" w:cs="Arial"/>
          <w:sz w:val="24"/>
          <w:szCs w:val="24"/>
        </w:rPr>
      </w:pP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reflecte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health</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45</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increase</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Convention </w:t>
      </w:r>
      <w:r>
        <w:rPr>
          <w:rFonts w:ascii="Arial" w:eastAsia="Arial" w:hAnsi="Arial" w:cs="Arial"/>
          <w:spacing w:val="-1"/>
          <w:sz w:val="24"/>
          <w:szCs w:val="24"/>
        </w:rPr>
        <w:t>dre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recor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numbers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 xml:space="preserve">total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453</w:t>
      </w:r>
      <w:r>
        <w:rPr>
          <w:rFonts w:ascii="Arial" w:eastAsia="Arial" w:hAnsi="Arial" w:cs="Arial"/>
          <w:spacing w:val="-17"/>
          <w:sz w:val="24"/>
          <w:szCs w:val="24"/>
        </w:rPr>
        <w:t xml:space="preserve"> </w:t>
      </w:r>
      <w:r>
        <w:rPr>
          <w:rFonts w:ascii="Arial" w:eastAsia="Arial" w:hAnsi="Arial" w:cs="Arial"/>
          <w:sz w:val="24"/>
          <w:szCs w:val="24"/>
        </w:rPr>
        <w:t>firms</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May</w:t>
      </w:r>
      <w:r>
        <w:rPr>
          <w:rFonts w:ascii="Arial" w:eastAsia="Arial" w:hAnsi="Arial" w:cs="Arial"/>
          <w:spacing w:val="-17"/>
          <w:sz w:val="24"/>
          <w:szCs w:val="24"/>
        </w:rPr>
        <w:t xml:space="preserve"> </w:t>
      </w:r>
      <w:r>
        <w:rPr>
          <w:rFonts w:ascii="Arial" w:eastAsia="Arial" w:hAnsi="Arial" w:cs="Arial"/>
          <w:sz w:val="24"/>
          <w:szCs w:val="24"/>
        </w:rPr>
        <w:t>8.</w:t>
      </w:r>
      <w:r>
        <w:rPr>
          <w:rFonts w:ascii="Arial" w:eastAsia="Arial" w:hAnsi="Arial" w:cs="Arial"/>
          <w:spacing w:val="33"/>
          <w:sz w:val="24"/>
          <w:szCs w:val="24"/>
        </w:rPr>
        <w:t xml:space="preserve"> </w:t>
      </w:r>
      <w:r>
        <w:rPr>
          <w:rFonts w:ascii="Arial" w:eastAsia="Arial" w:hAnsi="Arial" w:cs="Arial"/>
          <w:sz w:val="24"/>
          <w:szCs w:val="24"/>
        </w:rPr>
        <w:t>Attendance</w:t>
      </w:r>
      <w:r>
        <w:rPr>
          <w:rFonts w:ascii="Arial" w:eastAsia="Arial" w:hAnsi="Arial" w:cs="Arial"/>
          <w:spacing w:val="-17"/>
          <w:sz w:val="24"/>
          <w:szCs w:val="24"/>
        </w:rPr>
        <w:t xml:space="preserve"> </w:t>
      </w:r>
      <w:r>
        <w:rPr>
          <w:rFonts w:ascii="Arial" w:eastAsia="Arial" w:hAnsi="Arial" w:cs="Arial"/>
          <w:sz w:val="24"/>
          <w:szCs w:val="24"/>
        </w:rPr>
        <w:t>at</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87</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peopl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8"/>
          <w:sz w:val="24"/>
          <w:szCs w:val="24"/>
        </w:rPr>
        <w:t xml:space="preserve"> </w:t>
      </w:r>
      <w:r>
        <w:rPr>
          <w:rFonts w:ascii="Arial" w:eastAsia="Arial" w:hAnsi="Arial" w:cs="Arial"/>
          <w:spacing w:val="-1"/>
          <w:sz w:val="24"/>
          <w:szCs w:val="24"/>
        </w:rPr>
        <w:t>booths.</w:t>
      </w:r>
    </w:p>
    <w:p w14:paraId="258ED1D0" w14:textId="77777777" w:rsidR="000836DB" w:rsidRDefault="000836DB">
      <w:pPr>
        <w:spacing w:before="8" w:line="280" w:lineRule="exact"/>
        <w:rPr>
          <w:sz w:val="28"/>
          <w:szCs w:val="28"/>
        </w:rPr>
      </w:pPr>
    </w:p>
    <w:p w14:paraId="7313D27B" w14:textId="77777777" w:rsidR="000836DB" w:rsidRDefault="00000000">
      <w:pPr>
        <w:spacing w:line="250" w:lineRule="auto"/>
        <w:ind w:left="134" w:right="137"/>
        <w:jc w:val="both"/>
        <w:rPr>
          <w:rFonts w:ascii="Arial" w:eastAsia="Arial" w:hAnsi="Arial" w:cs="Arial"/>
          <w:sz w:val="24"/>
          <w:szCs w:val="24"/>
        </w:rPr>
      </w:pP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association’s</w:t>
      </w:r>
      <w:r>
        <w:rPr>
          <w:rFonts w:ascii="Arial" w:eastAsia="Arial" w:hAnsi="Arial" w:cs="Arial"/>
          <w:spacing w:val="-14"/>
          <w:sz w:val="24"/>
          <w:szCs w:val="24"/>
        </w:rPr>
        <w:t xml:space="preserve"> </w:t>
      </w:r>
      <w:r>
        <w:rPr>
          <w:rFonts w:ascii="Arial" w:eastAsia="Arial" w:hAnsi="Arial" w:cs="Arial"/>
          <w:sz w:val="24"/>
          <w:szCs w:val="24"/>
        </w:rPr>
        <w:t>publication,</w:t>
      </w:r>
      <w:r>
        <w:rPr>
          <w:rFonts w:ascii="Arial" w:eastAsia="Arial" w:hAnsi="Arial" w:cs="Arial"/>
          <w:spacing w:val="-14"/>
          <w:sz w:val="24"/>
          <w:szCs w:val="24"/>
        </w:rPr>
        <w:t xml:space="preserve"> </w:t>
      </w:r>
      <w:r>
        <w:rPr>
          <w:rFonts w:ascii="Arial" w:eastAsia="Arial" w:hAnsi="Arial" w:cs="Arial"/>
          <w:sz w:val="24"/>
          <w:szCs w:val="24"/>
        </w:rPr>
        <w:t>DODA</w:t>
      </w:r>
      <w:r>
        <w:rPr>
          <w:rFonts w:ascii="Arial" w:eastAsia="Arial" w:hAnsi="Arial" w:cs="Arial"/>
          <w:spacing w:val="-14"/>
          <w:sz w:val="24"/>
          <w:szCs w:val="24"/>
        </w:rPr>
        <w:t xml:space="preserve"> </w:t>
      </w:r>
      <w:r>
        <w:rPr>
          <w:rFonts w:ascii="Arial" w:eastAsia="Arial" w:hAnsi="Arial" w:cs="Arial"/>
          <w:sz w:val="24"/>
          <w:szCs w:val="24"/>
        </w:rPr>
        <w:t xml:space="preserve">NEWS </w:t>
      </w:r>
      <w:r>
        <w:rPr>
          <w:rFonts w:ascii="Arial" w:eastAsia="Arial" w:hAnsi="Arial" w:cs="Arial"/>
          <w:spacing w:val="-1"/>
          <w:sz w:val="24"/>
          <w:szCs w:val="24"/>
        </w:rPr>
        <w:t>maintaine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gradua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expansio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refine- </w:t>
      </w:r>
      <w:proofErr w:type="spellStart"/>
      <w:r>
        <w:rPr>
          <w:rFonts w:ascii="Arial" w:eastAsia="Arial" w:hAnsi="Arial" w:cs="Arial"/>
          <w:spacing w:val="-3"/>
          <w:sz w:val="24"/>
          <w:szCs w:val="24"/>
        </w:rPr>
        <w:t>men</w:t>
      </w:r>
      <w:r>
        <w:rPr>
          <w:rFonts w:ascii="Arial" w:eastAsia="Arial" w:hAnsi="Arial" w:cs="Arial"/>
          <w:sz w:val="24"/>
          <w:szCs w:val="24"/>
        </w:rPr>
        <w:t>t</w:t>
      </w:r>
      <w:proofErr w:type="spellEnd"/>
      <w:r>
        <w:rPr>
          <w:rFonts w:ascii="Arial" w:eastAsia="Arial" w:hAnsi="Arial" w:cs="Arial"/>
          <w:spacing w:val="-23"/>
          <w:sz w:val="24"/>
          <w:szCs w:val="24"/>
        </w:rPr>
        <w:t xml:space="preserve"> </w:t>
      </w:r>
      <w:r>
        <w:rPr>
          <w:rFonts w:ascii="Arial" w:eastAsia="Arial" w:hAnsi="Arial" w:cs="Arial"/>
          <w:spacing w:val="-3"/>
          <w:sz w:val="24"/>
          <w:szCs w:val="24"/>
        </w:rPr>
        <w:t>durin</w:t>
      </w:r>
      <w:r>
        <w:rPr>
          <w:rFonts w:ascii="Arial" w:eastAsia="Arial" w:hAnsi="Arial" w:cs="Arial"/>
          <w:sz w:val="24"/>
          <w:szCs w:val="24"/>
        </w:rPr>
        <w:t>g</w:t>
      </w:r>
      <w:r>
        <w:rPr>
          <w:rFonts w:ascii="Arial" w:eastAsia="Arial" w:hAnsi="Arial" w:cs="Arial"/>
          <w:spacing w:val="-23"/>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yea</w:t>
      </w:r>
      <w:r>
        <w:rPr>
          <w:rFonts w:ascii="Arial" w:eastAsia="Arial" w:hAnsi="Arial" w:cs="Arial"/>
          <w:spacing w:val="-14"/>
          <w:sz w:val="24"/>
          <w:szCs w:val="24"/>
        </w:rPr>
        <w:t>r</w:t>
      </w:r>
      <w:r>
        <w:rPr>
          <w:rFonts w:ascii="Arial" w:eastAsia="Arial" w:hAnsi="Arial" w:cs="Arial"/>
          <w:sz w:val="24"/>
          <w:szCs w:val="24"/>
        </w:rPr>
        <w:t>.</w:t>
      </w:r>
    </w:p>
    <w:p w14:paraId="5A7EA22E" w14:textId="77777777" w:rsidR="000836DB" w:rsidRDefault="000836DB">
      <w:pPr>
        <w:spacing w:before="8" w:line="280" w:lineRule="exact"/>
        <w:rPr>
          <w:sz w:val="28"/>
          <w:szCs w:val="28"/>
        </w:rPr>
      </w:pPr>
    </w:p>
    <w:p w14:paraId="4720B553" w14:textId="77777777" w:rsidR="000836DB" w:rsidRDefault="00000000">
      <w:pPr>
        <w:spacing w:line="250" w:lineRule="auto"/>
        <w:ind w:left="134" w:right="109"/>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entere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audio-visua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age 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introductio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trainin</w:t>
      </w:r>
      <w:r>
        <w:rPr>
          <w:rFonts w:ascii="Arial" w:eastAsia="Arial" w:hAnsi="Arial" w:cs="Arial"/>
          <w:sz w:val="24"/>
          <w:szCs w:val="24"/>
        </w:rPr>
        <w:t>g</w:t>
      </w:r>
      <w:r>
        <w:rPr>
          <w:rFonts w:ascii="Arial" w:eastAsia="Arial" w:hAnsi="Arial" w:cs="Arial"/>
          <w:spacing w:val="-19"/>
          <w:sz w:val="24"/>
          <w:szCs w:val="24"/>
        </w:rPr>
        <w:t xml:space="preserve"> </w:t>
      </w:r>
      <w:proofErr w:type="gramStart"/>
      <w:r>
        <w:rPr>
          <w:rFonts w:ascii="Arial" w:eastAsia="Arial" w:hAnsi="Arial" w:cs="Arial"/>
          <w:spacing w:val="-1"/>
          <w:sz w:val="24"/>
          <w:szCs w:val="24"/>
        </w:rPr>
        <w:t>program</w:t>
      </w:r>
      <w:proofErr w:type="gramEnd"/>
    </w:p>
    <w:p w14:paraId="4CD8F93C"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1"/>
          <w:sz w:val="24"/>
          <w:szCs w:val="24"/>
        </w:rPr>
        <w:t>usin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LaBell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Cassett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Projectio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System.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trainin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progra</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1"/>
          <w:sz w:val="24"/>
          <w:szCs w:val="24"/>
        </w:rPr>
        <w:t>initiall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
          <w:sz w:val="24"/>
          <w:szCs w:val="24"/>
        </w:rPr>
        <w:t>include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cassette trainin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film</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Overhea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Hardware </w:t>
      </w:r>
      <w:r>
        <w:rPr>
          <w:rFonts w:ascii="Arial" w:eastAsia="Arial" w:hAnsi="Arial" w:cs="Arial"/>
          <w:spacing w:val="-29"/>
          <w:sz w:val="24"/>
          <w:szCs w:val="24"/>
        </w:rPr>
        <w:t>T</w:t>
      </w:r>
      <w:r>
        <w:rPr>
          <w:rFonts w:ascii="Arial" w:eastAsia="Arial" w:hAnsi="Arial" w:cs="Arial"/>
          <w:spacing w:val="-2"/>
          <w:sz w:val="24"/>
          <w:szCs w:val="24"/>
        </w:rPr>
        <w:t>echnolog</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previewe</w:t>
      </w:r>
      <w:r>
        <w:rPr>
          <w:rFonts w:ascii="Arial" w:eastAsia="Arial" w:hAnsi="Arial" w:cs="Arial"/>
          <w:sz w:val="24"/>
          <w:szCs w:val="24"/>
        </w:rPr>
        <w:t>d</w:t>
      </w:r>
      <w:r>
        <w:rPr>
          <w:rFonts w:ascii="Arial" w:eastAsia="Arial" w:hAnsi="Arial" w:cs="Arial"/>
          <w:spacing w:val="-21"/>
          <w:sz w:val="24"/>
          <w:szCs w:val="24"/>
        </w:rPr>
        <w:t xml:space="preserve"> </w:t>
      </w:r>
      <w:proofErr w:type="gramStart"/>
      <w:r>
        <w:rPr>
          <w:rFonts w:ascii="Arial" w:eastAsia="Arial" w:hAnsi="Arial" w:cs="Arial"/>
          <w:spacing w:val="-2"/>
          <w:sz w:val="24"/>
          <w:szCs w:val="24"/>
        </w:rPr>
        <w:t>during</w:t>
      </w:r>
      <w:proofErr w:type="gramEnd"/>
    </w:p>
    <w:p w14:paraId="3ADE4299" w14:textId="77777777" w:rsidR="000836DB" w:rsidRDefault="00000000">
      <w:pPr>
        <w:ind w:left="134"/>
        <w:rPr>
          <w:rFonts w:ascii="Arial" w:eastAsia="Arial" w:hAnsi="Arial" w:cs="Arial"/>
          <w:sz w:val="24"/>
          <w:szCs w:val="24"/>
        </w:rPr>
      </w:pPr>
      <w:r>
        <w:rPr>
          <w:rFonts w:ascii="Arial" w:eastAsia="Arial" w:hAnsi="Arial" w:cs="Arial"/>
          <w:sz w:val="24"/>
          <w:szCs w:val="24"/>
        </w:rPr>
        <w:t>DOD</w:t>
      </w:r>
      <w:r>
        <w:rPr>
          <w:rFonts w:ascii="Arial" w:eastAsia="Arial" w:hAnsi="Arial" w:cs="Arial"/>
          <w:spacing w:val="-19"/>
          <w:sz w:val="24"/>
          <w:szCs w:val="24"/>
        </w:rPr>
        <w:t>A</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Northeast</w:t>
      </w:r>
      <w:r>
        <w:rPr>
          <w:rFonts w:ascii="Arial" w:eastAsia="Arial" w:hAnsi="Arial" w:cs="Arial"/>
          <w:spacing w:val="-17"/>
          <w:sz w:val="24"/>
          <w:szCs w:val="24"/>
        </w:rPr>
        <w:t xml:space="preserve"> </w:t>
      </w:r>
      <w:r>
        <w:rPr>
          <w:rFonts w:ascii="Arial" w:eastAsia="Arial" w:hAnsi="Arial" w:cs="Arial"/>
          <w:sz w:val="24"/>
          <w:szCs w:val="24"/>
        </w:rPr>
        <w:t>Regional</w:t>
      </w:r>
      <w:r>
        <w:rPr>
          <w:rFonts w:ascii="Arial" w:eastAsia="Arial" w:hAnsi="Arial" w:cs="Arial"/>
          <w:spacing w:val="-17"/>
          <w:sz w:val="24"/>
          <w:szCs w:val="24"/>
        </w:rPr>
        <w:t xml:space="preserve"> </w:t>
      </w:r>
      <w:r>
        <w:rPr>
          <w:rFonts w:ascii="Arial" w:eastAsia="Arial" w:hAnsi="Arial" w:cs="Arial"/>
          <w:spacing w:val="-5"/>
          <w:sz w:val="24"/>
          <w:szCs w:val="24"/>
        </w:rPr>
        <w:t>W</w:t>
      </w:r>
      <w:r>
        <w:rPr>
          <w:rFonts w:ascii="Arial" w:eastAsia="Arial" w:hAnsi="Arial" w:cs="Arial"/>
          <w:sz w:val="24"/>
          <w:szCs w:val="24"/>
        </w:rPr>
        <w:t>orkshop</w:t>
      </w:r>
      <w:r>
        <w:rPr>
          <w:rFonts w:ascii="Arial" w:eastAsia="Arial" w:hAnsi="Arial" w:cs="Arial"/>
          <w:spacing w:val="-17"/>
          <w:sz w:val="24"/>
          <w:szCs w:val="24"/>
        </w:rPr>
        <w:t xml:space="preserve"> </w:t>
      </w:r>
      <w:r>
        <w:rPr>
          <w:rFonts w:ascii="Arial" w:eastAsia="Arial" w:hAnsi="Arial" w:cs="Arial"/>
          <w:sz w:val="24"/>
          <w:szCs w:val="24"/>
        </w:rPr>
        <w:t>in</w:t>
      </w:r>
    </w:p>
    <w:p w14:paraId="7BADAC37" w14:textId="77777777" w:rsidR="000836DB" w:rsidRDefault="00000000">
      <w:pPr>
        <w:spacing w:before="12"/>
        <w:ind w:left="134"/>
        <w:rPr>
          <w:rFonts w:ascii="Arial" w:eastAsia="Arial" w:hAnsi="Arial" w:cs="Arial"/>
          <w:sz w:val="24"/>
          <w:szCs w:val="24"/>
        </w:rPr>
      </w:pPr>
      <w:r>
        <w:rPr>
          <w:rFonts w:ascii="Arial" w:eastAsia="Arial" w:hAnsi="Arial" w:cs="Arial"/>
          <w:spacing w:val="-1"/>
          <w:sz w:val="24"/>
          <w:szCs w:val="24"/>
        </w:rPr>
        <w:t>Philadelphi</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Octobe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23.</w:t>
      </w:r>
    </w:p>
    <w:p w14:paraId="50B4A281" w14:textId="77777777" w:rsidR="000836DB" w:rsidRDefault="00000000">
      <w:pPr>
        <w:spacing w:before="62"/>
      </w:pPr>
      <w:r>
        <w:br w:type="column"/>
      </w:r>
      <w:r w:rsidR="00B51C64">
        <w:pict w14:anchorId="44D5FF4F">
          <v:shape id="_x0000_i1057" type="#_x0000_t75" style="width:84.5pt;height:120pt">
            <v:imagedata r:id="rId53" o:title=""/>
          </v:shape>
        </w:pict>
      </w:r>
    </w:p>
    <w:p w14:paraId="3CCB17B0" w14:textId="77777777" w:rsidR="000836DB" w:rsidRDefault="00000000">
      <w:pPr>
        <w:spacing w:before="16"/>
        <w:ind w:left="132"/>
        <w:rPr>
          <w:rFonts w:ascii="Arial" w:eastAsia="Arial" w:hAnsi="Arial" w:cs="Arial"/>
        </w:rPr>
        <w:sectPr w:rsidR="000836DB">
          <w:type w:val="continuous"/>
          <w:pgSz w:w="12240" w:h="15840"/>
          <w:pgMar w:top="1480" w:right="960" w:bottom="280" w:left="960" w:header="720" w:footer="720" w:gutter="0"/>
          <w:cols w:num="2" w:space="720" w:equalWidth="0">
            <w:col w:w="4933" w:space="2027"/>
            <w:col w:w="3360"/>
          </w:cols>
        </w:sectPr>
      </w:pPr>
      <w:r>
        <w:rPr>
          <w:rFonts w:ascii="Arial" w:eastAsia="Arial" w:hAnsi="Arial" w:cs="Arial"/>
          <w:b/>
          <w:spacing w:val="-2"/>
        </w:rPr>
        <w:t>Jerr</w:t>
      </w:r>
      <w:r>
        <w:rPr>
          <w:rFonts w:ascii="Arial" w:eastAsia="Arial" w:hAnsi="Arial" w:cs="Arial"/>
          <w:b/>
        </w:rPr>
        <w:t>y</w:t>
      </w:r>
      <w:r>
        <w:rPr>
          <w:rFonts w:ascii="Arial" w:eastAsia="Arial" w:hAnsi="Arial" w:cs="Arial"/>
          <w:b/>
          <w:spacing w:val="-17"/>
        </w:rPr>
        <w:t xml:space="preserve"> </w:t>
      </w:r>
      <w:r>
        <w:rPr>
          <w:rFonts w:ascii="Arial" w:eastAsia="Arial" w:hAnsi="Arial" w:cs="Arial"/>
          <w:b/>
          <w:spacing w:val="-2"/>
        </w:rPr>
        <w:t>Reynolds</w:t>
      </w:r>
    </w:p>
    <w:p w14:paraId="56589932" w14:textId="77777777" w:rsidR="000836DB" w:rsidRDefault="00000000">
      <w:pPr>
        <w:spacing w:before="13" w:line="800" w:lineRule="exact"/>
        <w:ind w:left="4320" w:right="4225"/>
        <w:jc w:val="center"/>
        <w:rPr>
          <w:rFonts w:ascii="Arial" w:eastAsia="Arial" w:hAnsi="Arial" w:cs="Arial"/>
          <w:sz w:val="72"/>
          <w:szCs w:val="72"/>
        </w:rPr>
      </w:pPr>
      <w:r>
        <w:rPr>
          <w:rFonts w:ascii="Arial" w:eastAsia="Arial" w:hAnsi="Arial" w:cs="Arial"/>
          <w:spacing w:val="6"/>
          <w:position w:val="-3"/>
          <w:sz w:val="72"/>
          <w:szCs w:val="72"/>
        </w:rPr>
        <w:lastRenderedPageBreak/>
        <w:t>1981</w:t>
      </w:r>
    </w:p>
    <w:p w14:paraId="1FFA0056" w14:textId="77777777" w:rsidR="000836DB" w:rsidRDefault="000836DB">
      <w:pPr>
        <w:spacing w:line="200" w:lineRule="exact"/>
      </w:pPr>
    </w:p>
    <w:p w14:paraId="54EBAFAB" w14:textId="77777777" w:rsidR="000836DB" w:rsidRDefault="000836DB">
      <w:pPr>
        <w:spacing w:before="3" w:line="200" w:lineRule="exact"/>
        <w:sectPr w:rsidR="000836DB">
          <w:pgSz w:w="12240" w:h="15840"/>
          <w:pgMar w:top="480" w:right="960" w:bottom="280" w:left="960" w:header="0" w:footer="1021" w:gutter="0"/>
          <w:cols w:space="720"/>
        </w:sectPr>
      </w:pPr>
    </w:p>
    <w:p w14:paraId="70BF1773" w14:textId="77777777" w:rsidR="000836DB" w:rsidRDefault="00000000">
      <w:pPr>
        <w:spacing w:before="29"/>
        <w:ind w:left="130"/>
        <w:rPr>
          <w:rFonts w:ascii="Arial" w:eastAsia="Arial" w:hAnsi="Arial" w:cs="Arial"/>
          <w:sz w:val="24"/>
          <w:szCs w:val="24"/>
        </w:rPr>
      </w:pPr>
      <w:r>
        <w:pict w14:anchorId="60B04EF7">
          <v:group id="_x0000_s2372" style="position:absolute;left:0;text-align:left;margin-left:53.5pt;margin-top:18pt;width:504.95pt;height:54.95pt;z-index:-3934;mso-position-horizontal-relative:page;mso-position-vertical-relative:page" coordorigin="1070,360" coordsize="10099,1099">
            <v:shape id="_x0000_s2375" style="position:absolute;left:1080;top:1450;width:10080;height:0" coordorigin="1080,1450" coordsize="10080,0" path="m1080,1450r10080,e" filled="f" strokecolor="#475b99" strokeweight=".96pt">
              <v:path arrowok="t"/>
            </v:shape>
            <v:shape id="_x0000_s2374" type="#_x0000_t75" style="position:absolute;left:1123;top:360;width:838;height:1034">
              <v:imagedata r:id="rId47" o:title=""/>
            </v:shape>
            <v:shape id="_x0000_s2373" type="#_x0000_t75" style="position:absolute;left:1123;top:360;width:838;height:1034">
              <v:imagedata r:id="rId47" o:title=""/>
            </v:shape>
            <w10:wrap anchorx="page" anchory="page"/>
          </v:group>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Reynolds</w:t>
      </w:r>
    </w:p>
    <w:p w14:paraId="6DF378EE" w14:textId="77777777" w:rsidR="000836DB" w:rsidRDefault="00000000">
      <w:pPr>
        <w:spacing w:before="12"/>
        <w:ind w:left="130"/>
        <w:rPr>
          <w:rFonts w:ascii="Arial" w:eastAsia="Arial" w:hAnsi="Arial" w:cs="Arial"/>
          <w:sz w:val="24"/>
          <w:szCs w:val="24"/>
        </w:rPr>
      </w:pPr>
      <w:r>
        <w:pict w14:anchorId="66D24EB1">
          <v:group id="_x0000_s2370" style="position:absolute;left:0;text-align:left;margin-left:306.5pt;margin-top:-10.7pt;width:0;height:612pt;z-index:-3933;mso-position-horizontal-relative:page" coordorigin="6130,-214" coordsize="0,12240">
            <v:shape id="_x0000_s2371" style="position:absolute;left:6130;top:-214;width:0;height:12240" coordorigin="6130,-214" coordsize="0,12240" path="m6130,-214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7"/>
          <w:sz w:val="24"/>
          <w:szCs w:val="24"/>
        </w:rPr>
        <w:t xml:space="preserve"> </w:t>
      </w:r>
      <w:r>
        <w:rPr>
          <w:rFonts w:ascii="Arial" w:eastAsia="Arial" w:hAnsi="Arial" w:cs="Arial"/>
          <w:sz w:val="24"/>
          <w:szCs w:val="24"/>
        </w:rPr>
        <w:t>Presidents:</w:t>
      </w:r>
      <w:r>
        <w:rPr>
          <w:rFonts w:ascii="Arial" w:eastAsia="Arial" w:hAnsi="Arial" w:cs="Arial"/>
          <w:spacing w:val="32"/>
          <w:sz w:val="24"/>
          <w:szCs w:val="24"/>
        </w:rPr>
        <w:t xml:space="preserve"> </w:t>
      </w:r>
      <w:r>
        <w:rPr>
          <w:rFonts w:ascii="Arial" w:eastAsia="Arial" w:hAnsi="Arial" w:cs="Arial"/>
          <w:sz w:val="24"/>
          <w:szCs w:val="24"/>
        </w:rPr>
        <w:t>Lamont</w:t>
      </w:r>
      <w:r>
        <w:rPr>
          <w:rFonts w:ascii="Arial" w:eastAsia="Arial" w:hAnsi="Arial" w:cs="Arial"/>
          <w:spacing w:val="-17"/>
          <w:sz w:val="24"/>
          <w:szCs w:val="24"/>
        </w:rPr>
        <w:t xml:space="preserve"> </w:t>
      </w:r>
      <w:r>
        <w:rPr>
          <w:rFonts w:ascii="Arial" w:eastAsia="Arial" w:hAnsi="Arial" w:cs="Arial"/>
          <w:sz w:val="24"/>
          <w:szCs w:val="24"/>
        </w:rPr>
        <w:t>Benedict,</w:t>
      </w:r>
      <w:r>
        <w:rPr>
          <w:rFonts w:ascii="Arial" w:eastAsia="Arial" w:hAnsi="Arial" w:cs="Arial"/>
          <w:spacing w:val="-17"/>
          <w:sz w:val="24"/>
          <w:szCs w:val="24"/>
        </w:rPr>
        <w:t xml:space="preserve"> </w:t>
      </w:r>
      <w:r>
        <w:rPr>
          <w:rFonts w:ascii="Arial" w:eastAsia="Arial" w:hAnsi="Arial" w:cs="Arial"/>
          <w:sz w:val="24"/>
          <w:szCs w:val="24"/>
        </w:rPr>
        <w:t>Ralph</w:t>
      </w:r>
    </w:p>
    <w:p w14:paraId="307340DE" w14:textId="77777777" w:rsidR="000836DB" w:rsidRDefault="00000000">
      <w:pPr>
        <w:spacing w:before="12"/>
        <w:ind w:left="130"/>
        <w:rPr>
          <w:rFonts w:ascii="Arial" w:eastAsia="Arial" w:hAnsi="Arial" w:cs="Arial"/>
          <w:sz w:val="24"/>
          <w:szCs w:val="24"/>
        </w:rPr>
      </w:pPr>
      <w:r>
        <w:rPr>
          <w:rFonts w:ascii="Arial" w:eastAsia="Arial" w:hAnsi="Arial" w:cs="Arial"/>
          <w:sz w:val="24"/>
          <w:szCs w:val="24"/>
        </w:rPr>
        <w:t>Nordick,</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Marko</w:t>
      </w:r>
    </w:p>
    <w:p w14:paraId="508C489C" w14:textId="77777777" w:rsidR="000836DB" w:rsidRDefault="00000000">
      <w:pPr>
        <w:spacing w:before="12"/>
        <w:ind w:left="130"/>
        <w:rPr>
          <w:rFonts w:ascii="Arial" w:eastAsia="Arial" w:hAnsi="Arial" w:cs="Arial"/>
          <w:sz w:val="24"/>
          <w:szCs w:val="24"/>
        </w:rPr>
      </w:pPr>
      <w:r>
        <w:rPr>
          <w:rFonts w:ascii="Arial" w:eastAsia="Arial" w:hAnsi="Arial" w:cs="Arial"/>
          <w:spacing w:val="-2"/>
          <w:sz w:val="24"/>
          <w:szCs w:val="24"/>
        </w:rPr>
        <w:t>Secre</w:t>
      </w:r>
      <w:r>
        <w:rPr>
          <w:rFonts w:ascii="Arial" w:eastAsia="Arial" w:hAnsi="Arial" w:cs="Arial"/>
          <w:spacing w:val="-5"/>
          <w:sz w:val="24"/>
          <w:szCs w:val="24"/>
        </w:rPr>
        <w:t>t</w:t>
      </w:r>
      <w:r>
        <w:rPr>
          <w:rFonts w:ascii="Arial" w:eastAsia="Arial" w:hAnsi="Arial" w:cs="Arial"/>
          <w:spacing w:val="-2"/>
          <w:sz w:val="24"/>
          <w:szCs w:val="24"/>
        </w:rPr>
        <w:t>ary/</w:t>
      </w:r>
      <w:r>
        <w:rPr>
          <w:rFonts w:ascii="Arial" w:eastAsia="Arial" w:hAnsi="Arial" w:cs="Arial"/>
          <w:spacing w:val="-10"/>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Font</w:t>
      </w:r>
    </w:p>
    <w:p w14:paraId="30CA58D9" w14:textId="77777777" w:rsidR="000836DB" w:rsidRDefault="00000000">
      <w:pPr>
        <w:spacing w:before="12" w:line="250" w:lineRule="auto"/>
        <w:ind w:left="130" w:right="-36"/>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3"/>
          <w:sz w:val="24"/>
          <w:szCs w:val="24"/>
        </w:rPr>
        <w:t xml:space="preserve"> </w:t>
      </w:r>
      <w:r>
        <w:rPr>
          <w:rFonts w:ascii="Arial" w:eastAsia="Arial" w:hAnsi="Arial" w:cs="Arial"/>
          <w:sz w:val="24"/>
          <w:szCs w:val="24"/>
        </w:rPr>
        <w:t>Frank</w:t>
      </w:r>
      <w:r>
        <w:rPr>
          <w:rFonts w:ascii="Arial" w:eastAsia="Arial" w:hAnsi="Arial" w:cs="Arial"/>
          <w:spacing w:val="-17"/>
          <w:sz w:val="24"/>
          <w:szCs w:val="24"/>
        </w:rPr>
        <w:t xml:space="preserve"> </w:t>
      </w:r>
      <w:r>
        <w:rPr>
          <w:rFonts w:ascii="Arial" w:eastAsia="Arial" w:hAnsi="Arial" w:cs="Arial"/>
          <w:sz w:val="24"/>
          <w:szCs w:val="24"/>
        </w:rPr>
        <w:t>Baile</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Keith</w:t>
      </w:r>
      <w:r>
        <w:rPr>
          <w:rFonts w:ascii="Arial" w:eastAsia="Arial" w:hAnsi="Arial" w:cs="Arial"/>
          <w:spacing w:val="-17"/>
          <w:sz w:val="24"/>
          <w:szCs w:val="24"/>
        </w:rPr>
        <w:t xml:space="preserve"> </w:t>
      </w:r>
      <w:r>
        <w:rPr>
          <w:rFonts w:ascii="Arial" w:eastAsia="Arial" w:hAnsi="Arial" w:cs="Arial"/>
          <w:sz w:val="24"/>
          <w:szCs w:val="24"/>
        </w:rPr>
        <w:t>Bomholt,</w:t>
      </w:r>
      <w:r>
        <w:rPr>
          <w:rFonts w:ascii="Arial" w:eastAsia="Arial" w:hAnsi="Arial" w:cs="Arial"/>
          <w:spacing w:val="-17"/>
          <w:sz w:val="24"/>
          <w:szCs w:val="24"/>
        </w:rPr>
        <w:t xml:space="preserve"> </w:t>
      </w:r>
      <w:r>
        <w:rPr>
          <w:rFonts w:ascii="Arial" w:eastAsia="Arial" w:hAnsi="Arial" w:cs="Arial"/>
          <w:sz w:val="24"/>
          <w:szCs w:val="24"/>
        </w:rPr>
        <w:t xml:space="preserve">Joe </w:t>
      </w:r>
      <w:r>
        <w:rPr>
          <w:rFonts w:ascii="Arial" w:eastAsia="Arial" w:hAnsi="Arial" w:cs="Arial"/>
          <w:spacing w:val="-2"/>
          <w:sz w:val="24"/>
          <w:szCs w:val="24"/>
        </w:rPr>
        <w:t>Caputo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Do</w:t>
      </w:r>
      <w:r>
        <w:rPr>
          <w:rFonts w:ascii="Arial" w:eastAsia="Arial" w:hAnsi="Arial" w:cs="Arial"/>
          <w:sz w:val="24"/>
          <w:szCs w:val="24"/>
        </w:rPr>
        <w:t>n</w:t>
      </w:r>
      <w:r>
        <w:rPr>
          <w:rFonts w:ascii="Arial" w:eastAsia="Arial" w:hAnsi="Arial" w:cs="Arial"/>
          <w:spacing w:val="-20"/>
          <w:sz w:val="24"/>
          <w:szCs w:val="24"/>
        </w:rPr>
        <w:t xml:space="preserve"> </w:t>
      </w:r>
      <w:proofErr w:type="spellStart"/>
      <w:r>
        <w:rPr>
          <w:rFonts w:ascii="Arial" w:eastAsia="Arial" w:hAnsi="Arial" w:cs="Arial"/>
          <w:spacing w:val="-2"/>
          <w:sz w:val="24"/>
          <w:szCs w:val="24"/>
        </w:rPr>
        <w:t>Corzett</w:t>
      </w:r>
      <w:proofErr w:type="spellEnd"/>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Ginthe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3"/>
          <w:sz w:val="24"/>
          <w:szCs w:val="24"/>
        </w:rPr>
        <w:t xml:space="preserve"> </w:t>
      </w:r>
      <w:proofErr w:type="spellStart"/>
      <w:r>
        <w:rPr>
          <w:rFonts w:ascii="Arial" w:eastAsia="Arial" w:hAnsi="Arial" w:cs="Arial"/>
          <w:spacing w:val="-29"/>
          <w:sz w:val="24"/>
          <w:szCs w:val="24"/>
        </w:rPr>
        <w:t>T</w:t>
      </w:r>
      <w:r>
        <w:rPr>
          <w:rFonts w:ascii="Arial" w:eastAsia="Arial" w:hAnsi="Arial" w:cs="Arial"/>
          <w:spacing w:val="-2"/>
          <w:sz w:val="24"/>
          <w:szCs w:val="24"/>
        </w:rPr>
        <w:t>ancil</w:t>
      </w:r>
      <w:proofErr w:type="spellEnd"/>
      <w:r>
        <w:rPr>
          <w:rFonts w:ascii="Arial" w:eastAsia="Arial" w:hAnsi="Arial" w:cs="Arial"/>
          <w:spacing w:val="-2"/>
          <w:sz w:val="24"/>
          <w:szCs w:val="24"/>
        </w:rPr>
        <w:t xml:space="preserve"> </w:t>
      </w:r>
      <w:r>
        <w:rPr>
          <w:rFonts w:ascii="Arial" w:eastAsia="Arial" w:hAnsi="Arial" w:cs="Arial"/>
          <w:spacing w:val="-1"/>
          <w:sz w:val="24"/>
          <w:szCs w:val="24"/>
        </w:rPr>
        <w:t>Horne</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8"/>
          <w:sz w:val="24"/>
          <w:szCs w:val="24"/>
        </w:rPr>
        <w:t xml:space="preserve"> </w:t>
      </w:r>
      <w:proofErr w:type="spellStart"/>
      <w:r>
        <w:rPr>
          <w:rFonts w:ascii="Arial" w:eastAsia="Arial" w:hAnsi="Arial" w:cs="Arial"/>
          <w:spacing w:val="-1"/>
          <w:sz w:val="24"/>
          <w:szCs w:val="24"/>
        </w:rPr>
        <w:t>LaHote</w:t>
      </w:r>
      <w:proofErr w:type="spellEnd"/>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Oberhaus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4"/>
          <w:sz w:val="24"/>
          <w:szCs w:val="24"/>
        </w:rPr>
        <w:t>V</w:t>
      </w:r>
      <w:r>
        <w:rPr>
          <w:rFonts w:ascii="Arial" w:eastAsia="Arial" w:hAnsi="Arial" w:cs="Arial"/>
          <w:spacing w:val="-1"/>
          <w:sz w:val="24"/>
          <w:szCs w:val="24"/>
        </w:rPr>
        <w:t xml:space="preserve">ogel, </w:t>
      </w:r>
      <w:r>
        <w:rPr>
          <w:rFonts w:ascii="Arial" w:eastAsia="Arial" w:hAnsi="Arial" w:cs="Arial"/>
          <w:spacing w:val="-3"/>
          <w:sz w:val="24"/>
          <w:szCs w:val="24"/>
        </w:rPr>
        <w:t>Harol</w:t>
      </w:r>
      <w:r>
        <w:rPr>
          <w:rFonts w:ascii="Arial" w:eastAsia="Arial" w:hAnsi="Arial" w:cs="Arial"/>
          <w:sz w:val="24"/>
          <w:szCs w:val="24"/>
        </w:rPr>
        <w:t>d</w:t>
      </w:r>
      <w:r>
        <w:rPr>
          <w:rFonts w:ascii="Arial" w:eastAsia="Arial" w:hAnsi="Arial" w:cs="Arial"/>
          <w:spacing w:val="-27"/>
          <w:sz w:val="24"/>
          <w:szCs w:val="24"/>
        </w:rPr>
        <w:t xml:space="preserve"> </w:t>
      </w:r>
      <w:r>
        <w:rPr>
          <w:rFonts w:ascii="Arial" w:eastAsia="Arial" w:hAnsi="Arial" w:cs="Arial"/>
          <w:spacing w:val="-29"/>
          <w:sz w:val="24"/>
          <w:szCs w:val="24"/>
        </w:rPr>
        <w:t>T</w:t>
      </w:r>
      <w:r>
        <w:rPr>
          <w:rFonts w:ascii="Arial" w:eastAsia="Arial" w:hAnsi="Arial" w:cs="Arial"/>
          <w:spacing w:val="-3"/>
          <w:sz w:val="24"/>
          <w:szCs w:val="24"/>
        </w:rPr>
        <w:t>onnessen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Joh</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3"/>
          <w:sz w:val="24"/>
          <w:szCs w:val="24"/>
        </w:rPr>
        <w:t>Zoller</w:t>
      </w:r>
    </w:p>
    <w:p w14:paraId="5DBF3DF1" w14:textId="77777777" w:rsidR="000836DB" w:rsidRDefault="000836DB">
      <w:pPr>
        <w:spacing w:line="200" w:lineRule="exact"/>
      </w:pPr>
    </w:p>
    <w:p w14:paraId="0CB840D6" w14:textId="77777777" w:rsidR="000836DB" w:rsidRDefault="000836DB">
      <w:pPr>
        <w:spacing w:before="15" w:line="220" w:lineRule="exact"/>
        <w:rPr>
          <w:sz w:val="22"/>
          <w:szCs w:val="22"/>
        </w:rPr>
      </w:pPr>
    </w:p>
    <w:p w14:paraId="139C1601" w14:textId="77777777" w:rsidR="000836DB" w:rsidRDefault="00000000">
      <w:pPr>
        <w:spacing w:line="250" w:lineRule="auto"/>
        <w:ind w:left="134" w:right="4"/>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Regiona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Workshop</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continue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 xml:space="preserve">be </w:t>
      </w:r>
      <w:r>
        <w:rPr>
          <w:rFonts w:ascii="Arial" w:eastAsia="Arial" w:hAnsi="Arial" w:cs="Arial"/>
          <w:spacing w:val="-3"/>
          <w:sz w:val="24"/>
          <w:szCs w:val="24"/>
        </w:rPr>
        <w:t>highl</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successful</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an</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5"/>
          <w:sz w:val="24"/>
          <w:szCs w:val="24"/>
        </w:rPr>
        <w:t>8</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8"/>
          <w:position w:val="8"/>
          <w:sz w:val="14"/>
          <w:szCs w:val="14"/>
        </w:rPr>
        <w:t xml:space="preserve"> </w:t>
      </w:r>
      <w:r>
        <w:rPr>
          <w:rFonts w:ascii="Arial" w:eastAsia="Arial" w:hAnsi="Arial" w:cs="Arial"/>
          <w:spacing w:val="-3"/>
          <w:sz w:val="24"/>
          <w:szCs w:val="24"/>
        </w:rPr>
        <w:t>Annua</w:t>
      </w:r>
      <w:r>
        <w:rPr>
          <w:rFonts w:ascii="Arial" w:eastAsia="Arial" w:hAnsi="Arial" w:cs="Arial"/>
          <w:sz w:val="24"/>
          <w:szCs w:val="24"/>
        </w:rPr>
        <w:t>l</w:t>
      </w:r>
      <w:r>
        <w:rPr>
          <w:rFonts w:ascii="Arial" w:eastAsia="Arial" w:hAnsi="Arial" w:cs="Arial"/>
          <w:spacing w:val="-23"/>
          <w:sz w:val="24"/>
          <w:szCs w:val="24"/>
        </w:rPr>
        <w:t xml:space="preserve"> </w:t>
      </w:r>
      <w:r>
        <w:rPr>
          <w:rFonts w:ascii="Arial" w:eastAsia="Arial" w:hAnsi="Arial" w:cs="Arial"/>
          <w:spacing w:val="-3"/>
          <w:sz w:val="24"/>
          <w:szCs w:val="24"/>
        </w:rPr>
        <w:t xml:space="preserve">Conven- </w:t>
      </w:r>
      <w:proofErr w:type="spellStart"/>
      <w:r>
        <w:rPr>
          <w:rFonts w:ascii="Arial" w:eastAsia="Arial" w:hAnsi="Arial" w:cs="Arial"/>
          <w:spacing w:val="-2"/>
          <w:sz w:val="24"/>
          <w:szCs w:val="24"/>
        </w:rPr>
        <w:t>tio</w:t>
      </w:r>
      <w:r>
        <w:rPr>
          <w:rFonts w:ascii="Arial" w:eastAsia="Arial" w:hAnsi="Arial" w:cs="Arial"/>
          <w:sz w:val="24"/>
          <w:szCs w:val="24"/>
        </w:rPr>
        <w:t>n</w:t>
      </w:r>
      <w:proofErr w:type="spellEnd"/>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Orleans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Augus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2-</w:t>
      </w:r>
    </w:p>
    <w:p w14:paraId="6604EA0B"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feature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7</w:t>
      </w:r>
      <w:r>
        <w:rPr>
          <w:rFonts w:ascii="Arial" w:eastAsia="Arial" w:hAnsi="Arial" w:cs="Arial"/>
          <w:sz w:val="24"/>
          <w:szCs w:val="24"/>
        </w:rPr>
        <w:t>9</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leading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manufacturer</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encompasse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 xml:space="preserve">108 </w:t>
      </w:r>
      <w:r>
        <w:rPr>
          <w:rFonts w:ascii="Arial" w:eastAsia="Arial" w:hAnsi="Arial" w:cs="Arial"/>
          <w:sz w:val="24"/>
          <w:szCs w:val="24"/>
        </w:rPr>
        <w:t>booths.</w:t>
      </w:r>
      <w:r>
        <w:rPr>
          <w:rFonts w:ascii="Arial" w:eastAsia="Arial" w:hAnsi="Arial" w:cs="Arial"/>
          <w:spacing w:val="33"/>
          <w:sz w:val="24"/>
          <w:szCs w:val="24"/>
        </w:rPr>
        <w:t xml:space="preserve"> </w:t>
      </w:r>
      <w:r>
        <w:rPr>
          <w:rFonts w:ascii="Arial" w:eastAsia="Arial" w:hAnsi="Arial" w:cs="Arial"/>
          <w:sz w:val="24"/>
          <w:szCs w:val="24"/>
        </w:rPr>
        <w:t>This</w:t>
      </w:r>
      <w:r>
        <w:rPr>
          <w:rFonts w:ascii="Arial" w:eastAsia="Arial" w:hAnsi="Arial" w:cs="Arial"/>
          <w:spacing w:val="-17"/>
          <w:sz w:val="24"/>
          <w:szCs w:val="24"/>
        </w:rPr>
        <w:t xml:space="preserve"> </w:t>
      </w:r>
      <w:r>
        <w:rPr>
          <w:rFonts w:ascii="Arial" w:eastAsia="Arial" w:hAnsi="Arial" w:cs="Arial"/>
          <w:sz w:val="24"/>
          <w:szCs w:val="24"/>
        </w:rPr>
        <w:t>compared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58</w:t>
      </w:r>
      <w:r>
        <w:rPr>
          <w:rFonts w:ascii="Arial" w:eastAsia="Arial" w:hAnsi="Arial" w:cs="Arial"/>
          <w:spacing w:val="-17"/>
          <w:sz w:val="24"/>
          <w:szCs w:val="24"/>
        </w:rPr>
        <w:t xml:space="preserve"> </w:t>
      </w:r>
      <w:r>
        <w:rPr>
          <w:rFonts w:ascii="Arial" w:eastAsia="Arial" w:hAnsi="Arial" w:cs="Arial"/>
          <w:sz w:val="24"/>
          <w:szCs w:val="24"/>
        </w:rPr>
        <w:t>exhibitors</w:t>
      </w:r>
      <w:r>
        <w:rPr>
          <w:rFonts w:ascii="Arial" w:eastAsia="Arial" w:hAnsi="Arial" w:cs="Arial"/>
          <w:spacing w:val="-17"/>
          <w:sz w:val="24"/>
          <w:szCs w:val="24"/>
        </w:rPr>
        <w:t xml:space="preserve"> </w:t>
      </w:r>
      <w:r>
        <w:rPr>
          <w:rFonts w:ascii="Arial" w:eastAsia="Arial" w:hAnsi="Arial" w:cs="Arial"/>
          <w:sz w:val="24"/>
          <w:szCs w:val="24"/>
        </w:rPr>
        <w:t>and</w:t>
      </w:r>
    </w:p>
    <w:p w14:paraId="6593A559" w14:textId="77777777" w:rsidR="000836DB" w:rsidRDefault="00000000">
      <w:pPr>
        <w:ind w:left="134"/>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8"/>
          <w:sz w:val="24"/>
          <w:szCs w:val="24"/>
        </w:rPr>
        <w:t xml:space="preserve"> </w:t>
      </w:r>
      <w:r>
        <w:rPr>
          <w:rFonts w:ascii="Arial" w:eastAsia="Arial" w:hAnsi="Arial" w:cs="Arial"/>
          <w:spacing w:val="-1"/>
          <w:sz w:val="24"/>
          <w:szCs w:val="24"/>
        </w:rPr>
        <w:t>booth</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previou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Louis.</w:t>
      </w:r>
    </w:p>
    <w:p w14:paraId="6C3B431C" w14:textId="77777777" w:rsidR="000836DB" w:rsidRDefault="000836DB">
      <w:pPr>
        <w:spacing w:line="100" w:lineRule="exact"/>
        <w:rPr>
          <w:sz w:val="10"/>
          <w:szCs w:val="10"/>
        </w:rPr>
      </w:pPr>
    </w:p>
    <w:p w14:paraId="388A8C13" w14:textId="77777777" w:rsidR="000836DB" w:rsidRDefault="000836DB">
      <w:pPr>
        <w:spacing w:line="200" w:lineRule="exact"/>
      </w:pPr>
    </w:p>
    <w:p w14:paraId="362C74F8" w14:textId="77777777" w:rsidR="000836DB" w:rsidRDefault="00000000">
      <w:pPr>
        <w:spacing w:line="250" w:lineRule="auto"/>
        <w:ind w:left="134" w:right="33"/>
        <w:rPr>
          <w:rFonts w:ascii="Arial" w:eastAsia="Arial" w:hAnsi="Arial" w:cs="Arial"/>
          <w:sz w:val="24"/>
          <w:szCs w:val="24"/>
        </w:rPr>
      </w:pPr>
      <w:r>
        <w:rPr>
          <w:rFonts w:ascii="Arial" w:eastAsia="Arial" w:hAnsi="Arial" w:cs="Arial"/>
          <w:sz w:val="24"/>
          <w:szCs w:val="24"/>
        </w:rPr>
        <w:t>DODA</w:t>
      </w:r>
      <w:r>
        <w:rPr>
          <w:rFonts w:ascii="Arial" w:eastAsia="Arial" w:hAnsi="Arial" w:cs="Arial"/>
          <w:spacing w:val="-14"/>
          <w:sz w:val="24"/>
          <w:szCs w:val="24"/>
        </w:rPr>
        <w:t xml:space="preserve"> </w:t>
      </w:r>
      <w:r>
        <w:rPr>
          <w:rFonts w:ascii="Arial" w:eastAsia="Arial" w:hAnsi="Arial" w:cs="Arial"/>
          <w:sz w:val="24"/>
          <w:szCs w:val="24"/>
        </w:rPr>
        <w:t>conducted</w:t>
      </w:r>
      <w:r>
        <w:rPr>
          <w:rFonts w:ascii="Arial" w:eastAsia="Arial" w:hAnsi="Arial" w:cs="Arial"/>
          <w:spacing w:val="-14"/>
          <w:sz w:val="24"/>
          <w:szCs w:val="24"/>
        </w:rPr>
        <w:t xml:space="preserve"> </w:t>
      </w:r>
      <w:r>
        <w:rPr>
          <w:rFonts w:ascii="Arial" w:eastAsia="Arial" w:hAnsi="Arial" w:cs="Arial"/>
          <w:sz w:val="24"/>
          <w:szCs w:val="24"/>
        </w:rPr>
        <w:t>its</w:t>
      </w:r>
      <w:r>
        <w:rPr>
          <w:rFonts w:ascii="Arial" w:eastAsia="Arial" w:hAnsi="Arial" w:cs="Arial"/>
          <w:spacing w:val="-14"/>
          <w:sz w:val="24"/>
          <w:szCs w:val="24"/>
        </w:rPr>
        <w:t xml:space="preserve"> </w:t>
      </w:r>
      <w:r>
        <w:rPr>
          <w:rFonts w:ascii="Arial" w:eastAsia="Arial" w:hAnsi="Arial" w:cs="Arial"/>
          <w:sz w:val="24"/>
          <w:szCs w:val="24"/>
        </w:rPr>
        <w:t>13</w:t>
      </w:r>
      <w:proofErr w:type="spellStart"/>
      <w:r>
        <w:rPr>
          <w:rFonts w:ascii="Arial" w:eastAsia="Arial" w:hAnsi="Arial" w:cs="Arial"/>
          <w:spacing w:val="1"/>
          <w:position w:val="8"/>
          <w:sz w:val="14"/>
          <w:szCs w:val="14"/>
        </w:rPr>
        <w:t>t</w:t>
      </w:r>
      <w:r>
        <w:rPr>
          <w:rFonts w:ascii="Arial" w:eastAsia="Arial" w:hAnsi="Arial" w:cs="Arial"/>
          <w:position w:val="8"/>
          <w:sz w:val="14"/>
          <w:szCs w:val="14"/>
        </w:rPr>
        <w:t>h</w:t>
      </w:r>
      <w:proofErr w:type="spellEnd"/>
      <w:r>
        <w:rPr>
          <w:rFonts w:ascii="Arial" w:eastAsia="Arial" w:hAnsi="Arial" w:cs="Arial"/>
          <w:spacing w:val="11"/>
          <w:position w:val="8"/>
          <w:sz w:val="14"/>
          <w:szCs w:val="14"/>
        </w:rPr>
        <w:t xml:space="preserve"> </w:t>
      </w:r>
      <w:r>
        <w:rPr>
          <w:rFonts w:ascii="Arial" w:eastAsia="Arial" w:hAnsi="Arial" w:cs="Arial"/>
          <w:sz w:val="24"/>
          <w:szCs w:val="24"/>
        </w:rPr>
        <w:t>Regional</w:t>
      </w:r>
      <w:r>
        <w:rPr>
          <w:rFonts w:ascii="Arial" w:eastAsia="Arial" w:hAnsi="Arial" w:cs="Arial"/>
          <w:spacing w:val="-15"/>
          <w:sz w:val="24"/>
          <w:szCs w:val="24"/>
        </w:rPr>
        <w:t xml:space="preserve"> </w:t>
      </w:r>
      <w:r>
        <w:rPr>
          <w:rFonts w:ascii="Arial" w:eastAsia="Arial" w:hAnsi="Arial" w:cs="Arial"/>
          <w:sz w:val="24"/>
          <w:szCs w:val="24"/>
        </w:rPr>
        <w:t>Workshop in</w:t>
      </w:r>
      <w:r>
        <w:rPr>
          <w:rFonts w:ascii="Arial" w:eastAsia="Arial" w:hAnsi="Arial" w:cs="Arial"/>
          <w:spacing w:val="-15"/>
          <w:sz w:val="24"/>
          <w:szCs w:val="24"/>
        </w:rPr>
        <w:t xml:space="preserve"> </w:t>
      </w:r>
      <w:r>
        <w:rPr>
          <w:rFonts w:ascii="Arial" w:eastAsia="Arial" w:hAnsi="Arial" w:cs="Arial"/>
          <w:sz w:val="24"/>
          <w:szCs w:val="24"/>
        </w:rPr>
        <w:t>San</w:t>
      </w:r>
      <w:r>
        <w:rPr>
          <w:rFonts w:ascii="Arial" w:eastAsia="Arial" w:hAnsi="Arial" w:cs="Arial"/>
          <w:spacing w:val="-15"/>
          <w:sz w:val="24"/>
          <w:szCs w:val="24"/>
        </w:rPr>
        <w:t xml:space="preserve"> </w:t>
      </w:r>
      <w:r>
        <w:rPr>
          <w:rFonts w:ascii="Arial" w:eastAsia="Arial" w:hAnsi="Arial" w:cs="Arial"/>
          <w:sz w:val="24"/>
          <w:szCs w:val="24"/>
        </w:rPr>
        <w:t>Diego,</w:t>
      </w:r>
      <w:r>
        <w:rPr>
          <w:rFonts w:ascii="Arial" w:eastAsia="Arial" w:hAnsi="Arial" w:cs="Arial"/>
          <w:spacing w:val="-15"/>
          <w:sz w:val="24"/>
          <w:szCs w:val="24"/>
        </w:rPr>
        <w:t xml:space="preserve"> </w:t>
      </w:r>
      <w:r>
        <w:rPr>
          <w:rFonts w:ascii="Arial" w:eastAsia="Arial" w:hAnsi="Arial" w:cs="Arial"/>
          <w:sz w:val="24"/>
          <w:szCs w:val="24"/>
        </w:rPr>
        <w:t>California.</w:t>
      </w:r>
      <w:r>
        <w:rPr>
          <w:rFonts w:ascii="Arial" w:eastAsia="Arial" w:hAnsi="Arial" w:cs="Arial"/>
          <w:spacing w:val="35"/>
          <w:sz w:val="24"/>
          <w:szCs w:val="24"/>
        </w:rPr>
        <w:t xml:space="preserve"> </w:t>
      </w:r>
      <w:r>
        <w:rPr>
          <w:rFonts w:ascii="Arial" w:eastAsia="Arial" w:hAnsi="Arial" w:cs="Arial"/>
          <w:sz w:val="24"/>
          <w:szCs w:val="24"/>
        </w:rPr>
        <w:t>This</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first time</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had</w:t>
      </w:r>
      <w:r>
        <w:rPr>
          <w:rFonts w:ascii="Arial" w:eastAsia="Arial" w:hAnsi="Arial" w:cs="Arial"/>
          <w:spacing w:val="-17"/>
          <w:sz w:val="24"/>
          <w:szCs w:val="24"/>
        </w:rPr>
        <w:t xml:space="preserve"> </w:t>
      </w:r>
      <w:r>
        <w:rPr>
          <w:rFonts w:ascii="Arial" w:eastAsia="Arial" w:hAnsi="Arial" w:cs="Arial"/>
          <w:sz w:val="24"/>
          <w:szCs w:val="24"/>
        </w:rPr>
        <w:t>presented</w:t>
      </w:r>
      <w:r>
        <w:rPr>
          <w:rFonts w:ascii="Arial" w:eastAsia="Arial" w:hAnsi="Arial" w:cs="Arial"/>
          <w:spacing w:val="-17"/>
          <w:sz w:val="24"/>
          <w:szCs w:val="24"/>
        </w:rPr>
        <w:t xml:space="preserve"> </w:t>
      </w:r>
      <w:r>
        <w:rPr>
          <w:rFonts w:ascii="Arial" w:eastAsia="Arial" w:hAnsi="Arial" w:cs="Arial"/>
          <w:sz w:val="24"/>
          <w:szCs w:val="24"/>
        </w:rPr>
        <w:t>workshops</w:t>
      </w:r>
      <w:r>
        <w:rPr>
          <w:rFonts w:ascii="Arial" w:eastAsia="Arial" w:hAnsi="Arial" w:cs="Arial"/>
          <w:spacing w:val="-17"/>
          <w:sz w:val="24"/>
          <w:szCs w:val="24"/>
        </w:rPr>
        <w:t xml:space="preserve"> </w:t>
      </w:r>
      <w:r>
        <w:rPr>
          <w:rFonts w:ascii="Arial" w:eastAsia="Arial" w:hAnsi="Arial" w:cs="Arial"/>
          <w:sz w:val="24"/>
          <w:szCs w:val="24"/>
        </w:rPr>
        <w:t>on the</w:t>
      </w:r>
      <w:r>
        <w:rPr>
          <w:rFonts w:ascii="Arial" w:eastAsia="Arial" w:hAnsi="Arial" w:cs="Arial"/>
          <w:spacing w:val="-15"/>
          <w:sz w:val="24"/>
          <w:szCs w:val="24"/>
        </w:rPr>
        <w:t xml:space="preserve"> </w:t>
      </w:r>
      <w:r>
        <w:rPr>
          <w:rFonts w:ascii="Arial" w:eastAsia="Arial" w:hAnsi="Arial" w:cs="Arial"/>
          <w:sz w:val="24"/>
          <w:szCs w:val="24"/>
        </w:rPr>
        <w:t>west</w:t>
      </w:r>
      <w:r>
        <w:rPr>
          <w:rFonts w:ascii="Arial" w:eastAsia="Arial" w:hAnsi="Arial" w:cs="Arial"/>
          <w:spacing w:val="-15"/>
          <w:sz w:val="24"/>
          <w:szCs w:val="24"/>
        </w:rPr>
        <w:t xml:space="preserve"> </w:t>
      </w:r>
      <w:r>
        <w:rPr>
          <w:rFonts w:ascii="Arial" w:eastAsia="Arial" w:hAnsi="Arial" w:cs="Arial"/>
          <w:sz w:val="24"/>
          <w:szCs w:val="24"/>
        </w:rPr>
        <w:t>coast,</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big</w:t>
      </w:r>
      <w:r>
        <w:rPr>
          <w:rFonts w:ascii="Arial" w:eastAsia="Arial" w:hAnsi="Arial" w:cs="Arial"/>
          <w:spacing w:val="-15"/>
          <w:sz w:val="24"/>
          <w:szCs w:val="24"/>
        </w:rPr>
        <w:t xml:space="preserve"> </w:t>
      </w:r>
      <w:r>
        <w:rPr>
          <w:rFonts w:ascii="Arial" w:eastAsia="Arial" w:hAnsi="Arial" w:cs="Arial"/>
          <w:sz w:val="24"/>
          <w:szCs w:val="24"/>
        </w:rPr>
        <w:t>success.</w:t>
      </w:r>
    </w:p>
    <w:p w14:paraId="62900D2E" w14:textId="77777777" w:rsidR="000836DB" w:rsidRDefault="000836DB">
      <w:pPr>
        <w:spacing w:before="8" w:line="280" w:lineRule="exact"/>
        <w:rPr>
          <w:sz w:val="28"/>
          <w:szCs w:val="28"/>
        </w:rPr>
      </w:pPr>
    </w:p>
    <w:p w14:paraId="4B569BAA" w14:textId="77777777" w:rsidR="000836DB" w:rsidRDefault="00000000">
      <w:pPr>
        <w:spacing w:line="250" w:lineRule="auto"/>
        <w:ind w:left="134" w:right="95"/>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overwhelmin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vot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1"/>
          <w:sz w:val="24"/>
          <w:szCs w:val="24"/>
        </w:rPr>
        <w:t xml:space="preserve"> </w:t>
      </w:r>
      <w:r>
        <w:rPr>
          <w:rFonts w:ascii="Arial" w:eastAsia="Arial" w:hAnsi="Arial" w:cs="Arial"/>
          <w:spacing w:val="-1"/>
          <w:sz w:val="24"/>
          <w:szCs w:val="24"/>
        </w:rPr>
        <w:t>20</w:t>
      </w:r>
      <w:r>
        <w:rPr>
          <w:rFonts w:ascii="Arial" w:eastAsia="Arial" w:hAnsi="Arial" w:cs="Arial"/>
          <w:sz w:val="24"/>
          <w:szCs w:val="24"/>
        </w:rPr>
        <w:t>7</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30</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votin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approve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amendment 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bylaw</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eliminate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membership </w:t>
      </w:r>
      <w:r>
        <w:rPr>
          <w:rFonts w:ascii="Arial" w:eastAsia="Arial" w:hAnsi="Arial" w:cs="Arial"/>
          <w:sz w:val="24"/>
          <w:szCs w:val="24"/>
        </w:rPr>
        <w:t>classification</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Affiliate</w:t>
      </w:r>
      <w:r>
        <w:rPr>
          <w:rFonts w:ascii="Arial" w:eastAsia="Arial" w:hAnsi="Arial" w:cs="Arial"/>
          <w:spacing w:val="-14"/>
          <w:sz w:val="24"/>
          <w:szCs w:val="24"/>
        </w:rPr>
        <w:t xml:space="preserve"> </w:t>
      </w:r>
      <w:r>
        <w:rPr>
          <w:rFonts w:ascii="Arial" w:eastAsia="Arial" w:hAnsi="Arial" w:cs="Arial"/>
          <w:sz w:val="24"/>
          <w:szCs w:val="24"/>
        </w:rPr>
        <w:t>Associations.</w:t>
      </w:r>
    </w:p>
    <w:p w14:paraId="549EAF8F" w14:textId="77777777" w:rsidR="000836DB" w:rsidRDefault="000836DB">
      <w:pPr>
        <w:spacing w:before="8" w:line="280" w:lineRule="exact"/>
        <w:rPr>
          <w:sz w:val="28"/>
          <w:szCs w:val="28"/>
        </w:rPr>
      </w:pPr>
    </w:p>
    <w:p w14:paraId="66C1E2E1" w14:textId="77777777" w:rsidR="000836DB" w:rsidRDefault="00000000">
      <w:pPr>
        <w:spacing w:line="250" w:lineRule="auto"/>
        <w:ind w:left="134" w:right="19"/>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LaBell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19"/>
          <w:sz w:val="24"/>
          <w:szCs w:val="24"/>
        </w:rPr>
        <w:t xml:space="preserve"> </w:t>
      </w:r>
      <w:r>
        <w:rPr>
          <w:rFonts w:ascii="Arial" w:eastAsia="Arial" w:hAnsi="Arial" w:cs="Arial"/>
          <w:spacing w:val="-1"/>
          <w:sz w:val="24"/>
          <w:szCs w:val="24"/>
        </w:rPr>
        <w:t>projecto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brochur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and progra</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listin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proofErr w:type="gramStart"/>
      <w:r>
        <w:rPr>
          <w:rFonts w:ascii="Arial" w:eastAsia="Arial" w:hAnsi="Arial" w:cs="Arial"/>
          <w:spacing w:val="-1"/>
          <w:sz w:val="24"/>
          <w:szCs w:val="24"/>
        </w:rPr>
        <w:t>unveiled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proofErr w:type="gramEnd"/>
      <w:r>
        <w:rPr>
          <w:rFonts w:ascii="Arial" w:eastAsia="Arial" w:hAnsi="Arial" w:cs="Arial"/>
          <w:spacing w:val="-19"/>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avail- abl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entir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membership.</w:t>
      </w:r>
    </w:p>
    <w:p w14:paraId="3729BB17" w14:textId="77777777" w:rsidR="000836DB" w:rsidRDefault="00000000">
      <w:pPr>
        <w:spacing w:before="55"/>
      </w:pPr>
      <w:r>
        <w:br w:type="column"/>
      </w:r>
      <w:r w:rsidR="00B51C64">
        <w:pict w14:anchorId="2D21CAE5">
          <v:shape id="_x0000_i1058" type="#_x0000_t75" style="width:84.5pt;height:120pt">
            <v:imagedata r:id="rId53" o:title=""/>
          </v:shape>
        </w:pict>
      </w:r>
    </w:p>
    <w:p w14:paraId="56FB23AA" w14:textId="77777777" w:rsidR="000836DB" w:rsidRDefault="00000000">
      <w:pPr>
        <w:spacing w:before="16"/>
        <w:ind w:left="133"/>
        <w:rPr>
          <w:rFonts w:ascii="Arial" w:eastAsia="Arial" w:hAnsi="Arial" w:cs="Arial"/>
        </w:rPr>
        <w:sectPr w:rsidR="000836DB">
          <w:type w:val="continuous"/>
          <w:pgSz w:w="12240" w:h="15840"/>
          <w:pgMar w:top="1480" w:right="960" w:bottom="280" w:left="960" w:header="720" w:footer="720" w:gutter="0"/>
          <w:cols w:num="2" w:space="720" w:equalWidth="0">
            <w:col w:w="4918" w:space="2058"/>
            <w:col w:w="3344"/>
          </w:cols>
        </w:sectPr>
      </w:pPr>
      <w:r>
        <w:rPr>
          <w:rFonts w:ascii="Arial" w:eastAsia="Arial" w:hAnsi="Arial" w:cs="Arial"/>
          <w:b/>
          <w:spacing w:val="-2"/>
        </w:rPr>
        <w:t>Jerr</w:t>
      </w:r>
      <w:r>
        <w:rPr>
          <w:rFonts w:ascii="Arial" w:eastAsia="Arial" w:hAnsi="Arial" w:cs="Arial"/>
          <w:b/>
        </w:rPr>
        <w:t>y</w:t>
      </w:r>
      <w:r>
        <w:rPr>
          <w:rFonts w:ascii="Arial" w:eastAsia="Arial" w:hAnsi="Arial" w:cs="Arial"/>
          <w:b/>
          <w:spacing w:val="-17"/>
        </w:rPr>
        <w:t xml:space="preserve"> </w:t>
      </w:r>
      <w:r>
        <w:rPr>
          <w:rFonts w:ascii="Arial" w:eastAsia="Arial" w:hAnsi="Arial" w:cs="Arial"/>
          <w:b/>
          <w:spacing w:val="-2"/>
        </w:rPr>
        <w:t>Reynolds</w:t>
      </w:r>
    </w:p>
    <w:p w14:paraId="7B942771" w14:textId="77777777" w:rsidR="000836DB" w:rsidRDefault="00000000">
      <w:pPr>
        <w:spacing w:before="13"/>
        <w:ind w:left="4325" w:right="4221"/>
        <w:jc w:val="center"/>
        <w:rPr>
          <w:rFonts w:ascii="Arial" w:eastAsia="Arial" w:hAnsi="Arial" w:cs="Arial"/>
          <w:sz w:val="72"/>
          <w:szCs w:val="72"/>
        </w:rPr>
      </w:pPr>
      <w:r>
        <w:lastRenderedPageBreak/>
        <w:pict w14:anchorId="047190EE">
          <v:group id="_x0000_s2365" style="position:absolute;left:0;text-align:left;margin-left:53.5pt;margin-top:18pt;width:504.95pt;height:54.95pt;z-index:-3932;mso-position-horizontal-relative:page;mso-position-vertical-relative:page" coordorigin="1070,360" coordsize="10099,1099">
            <v:shape id="_x0000_s2368" style="position:absolute;left:1080;top:1450;width:10080;height:0" coordorigin="1080,1450" coordsize="10080,0" path="m1080,1450r10080,e" filled="f" strokecolor="#475b99" strokeweight=".96pt">
              <v:path arrowok="t"/>
            </v:shape>
            <v:shape id="_x0000_s2367" type="#_x0000_t75" style="position:absolute;left:1123;top:360;width:838;height:1034">
              <v:imagedata r:id="rId47" o:title=""/>
            </v:shape>
            <v:shape id="_x0000_s2366" type="#_x0000_t75" style="position:absolute;left:1123;top:360;width:838;height:1034">
              <v:imagedata r:id="rId47" o:title=""/>
            </v:shape>
            <w10:wrap anchorx="page" anchory="page"/>
          </v:group>
        </w:pict>
      </w:r>
      <w:r>
        <w:rPr>
          <w:rFonts w:ascii="Arial" w:eastAsia="Arial" w:hAnsi="Arial" w:cs="Arial"/>
          <w:spacing w:val="6"/>
          <w:sz w:val="72"/>
          <w:szCs w:val="72"/>
        </w:rPr>
        <w:t>1982</w:t>
      </w:r>
    </w:p>
    <w:p w14:paraId="7DBA0F76" w14:textId="77777777" w:rsidR="000836DB" w:rsidRDefault="000836DB">
      <w:pPr>
        <w:spacing w:line="200" w:lineRule="exact"/>
      </w:pPr>
    </w:p>
    <w:p w14:paraId="65F013FB" w14:textId="77777777" w:rsidR="000836DB" w:rsidRDefault="000836DB">
      <w:pPr>
        <w:spacing w:before="17" w:line="200" w:lineRule="exact"/>
      </w:pPr>
    </w:p>
    <w:p w14:paraId="463B7699" w14:textId="77777777" w:rsidR="000836DB" w:rsidRDefault="00000000">
      <w:pPr>
        <w:ind w:left="130"/>
        <w:rPr>
          <w:rFonts w:ascii="Arial" w:eastAsia="Arial" w:hAnsi="Arial" w:cs="Arial"/>
          <w:sz w:val="24"/>
          <w:szCs w:val="24"/>
        </w:rPr>
      </w:pPr>
      <w:r>
        <w:pict w14:anchorId="13D1B6DB">
          <v:shape id="_x0000_s2364" type="#_x0000_t75" style="position:absolute;left:0;text-align:left;margin-left:391.5pt;margin-top:88.2pt;width:94.1pt;height:120pt;z-index:-3930;mso-position-horizontal-relative:page;mso-position-vertical-relative:page">
            <v:imagedata r:id="rId54" o:title=""/>
            <w10:wrap anchorx="page" anchory="page"/>
          </v:shape>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6"/>
          <w:sz w:val="24"/>
          <w:szCs w:val="24"/>
        </w:rPr>
        <w:t xml:space="preserve"> </w:t>
      </w:r>
      <w:proofErr w:type="spellStart"/>
      <w:r>
        <w:rPr>
          <w:rFonts w:ascii="Arial" w:eastAsia="Arial" w:hAnsi="Arial" w:cs="Arial"/>
          <w:spacing w:val="-27"/>
          <w:sz w:val="24"/>
          <w:szCs w:val="24"/>
        </w:rPr>
        <w:t>T</w:t>
      </w:r>
      <w:r>
        <w:rPr>
          <w:rFonts w:ascii="Arial" w:eastAsia="Arial" w:hAnsi="Arial" w:cs="Arial"/>
          <w:spacing w:val="-2"/>
          <w:sz w:val="24"/>
          <w:szCs w:val="24"/>
        </w:rPr>
        <w:t>anci</w:t>
      </w:r>
      <w:r>
        <w:rPr>
          <w:rFonts w:ascii="Arial" w:eastAsia="Arial" w:hAnsi="Arial" w:cs="Arial"/>
          <w:sz w:val="24"/>
          <w:szCs w:val="24"/>
        </w:rPr>
        <w:t>l</w:t>
      </w:r>
      <w:proofErr w:type="spellEnd"/>
      <w:r>
        <w:rPr>
          <w:rFonts w:ascii="Arial" w:eastAsia="Arial" w:hAnsi="Arial" w:cs="Arial"/>
          <w:spacing w:val="-20"/>
          <w:sz w:val="24"/>
          <w:szCs w:val="24"/>
        </w:rPr>
        <w:t xml:space="preserve"> </w:t>
      </w:r>
      <w:r>
        <w:rPr>
          <w:rFonts w:ascii="Arial" w:eastAsia="Arial" w:hAnsi="Arial" w:cs="Arial"/>
          <w:spacing w:val="-2"/>
          <w:sz w:val="24"/>
          <w:szCs w:val="24"/>
        </w:rPr>
        <w:t>Horne</w:t>
      </w:r>
    </w:p>
    <w:p w14:paraId="7241B36E" w14:textId="77777777" w:rsidR="000836DB" w:rsidRDefault="00000000">
      <w:pPr>
        <w:spacing w:before="12"/>
        <w:ind w:left="130"/>
        <w:rPr>
          <w:rFonts w:ascii="Arial" w:eastAsia="Arial" w:hAnsi="Arial" w:cs="Arial"/>
          <w:sz w:val="24"/>
          <w:szCs w:val="24"/>
        </w:rPr>
      </w:pPr>
      <w:r>
        <w:rPr>
          <w:rFonts w:ascii="Arial" w:eastAsia="Arial" w:hAnsi="Arial" w:cs="Arial"/>
          <w:sz w:val="24"/>
          <w:szCs w:val="24"/>
        </w:rPr>
        <w:t>Vice</w:t>
      </w:r>
      <w:r>
        <w:rPr>
          <w:rFonts w:ascii="Arial" w:eastAsia="Arial" w:hAnsi="Arial" w:cs="Arial"/>
          <w:spacing w:val="-12"/>
          <w:sz w:val="24"/>
          <w:szCs w:val="24"/>
        </w:rPr>
        <w:t xml:space="preserve"> </w:t>
      </w:r>
      <w:r>
        <w:rPr>
          <w:rFonts w:ascii="Arial" w:eastAsia="Arial" w:hAnsi="Arial" w:cs="Arial"/>
          <w:sz w:val="24"/>
          <w:szCs w:val="24"/>
        </w:rPr>
        <w:t>Presidents:</w:t>
      </w:r>
      <w:r>
        <w:rPr>
          <w:rFonts w:ascii="Arial" w:eastAsia="Arial" w:hAnsi="Arial" w:cs="Arial"/>
          <w:spacing w:val="42"/>
          <w:sz w:val="24"/>
          <w:szCs w:val="24"/>
        </w:rPr>
        <w:t xml:space="preserve"> </w:t>
      </w:r>
      <w:r>
        <w:rPr>
          <w:rFonts w:ascii="Arial" w:eastAsia="Arial" w:hAnsi="Arial" w:cs="Arial"/>
          <w:sz w:val="24"/>
          <w:szCs w:val="24"/>
        </w:rPr>
        <w:t>Lamont</w:t>
      </w:r>
      <w:r>
        <w:rPr>
          <w:rFonts w:ascii="Arial" w:eastAsia="Arial" w:hAnsi="Arial" w:cs="Arial"/>
          <w:spacing w:val="-12"/>
          <w:sz w:val="24"/>
          <w:szCs w:val="24"/>
        </w:rPr>
        <w:t xml:space="preserve"> </w:t>
      </w:r>
      <w:r>
        <w:rPr>
          <w:rFonts w:ascii="Arial" w:eastAsia="Arial" w:hAnsi="Arial" w:cs="Arial"/>
          <w:sz w:val="24"/>
          <w:szCs w:val="24"/>
        </w:rPr>
        <w:t>Benedict,</w:t>
      </w:r>
      <w:r>
        <w:rPr>
          <w:rFonts w:ascii="Arial" w:eastAsia="Arial" w:hAnsi="Arial" w:cs="Arial"/>
          <w:spacing w:val="-12"/>
          <w:sz w:val="24"/>
          <w:szCs w:val="24"/>
        </w:rPr>
        <w:t xml:space="preserve"> </w:t>
      </w:r>
      <w:r>
        <w:rPr>
          <w:rFonts w:ascii="Arial" w:eastAsia="Arial" w:hAnsi="Arial" w:cs="Arial"/>
          <w:sz w:val="24"/>
          <w:szCs w:val="24"/>
        </w:rPr>
        <w:t>Mike</w:t>
      </w:r>
    </w:p>
    <w:p w14:paraId="5D8D79B9" w14:textId="77777777" w:rsidR="000836DB" w:rsidRDefault="00000000">
      <w:pPr>
        <w:spacing w:before="12"/>
        <w:ind w:left="130"/>
        <w:rPr>
          <w:rFonts w:ascii="Arial" w:eastAsia="Arial" w:hAnsi="Arial" w:cs="Arial"/>
          <w:sz w:val="24"/>
          <w:szCs w:val="24"/>
        </w:rPr>
      </w:pPr>
      <w:r>
        <w:rPr>
          <w:rFonts w:ascii="Arial" w:eastAsia="Arial" w:hAnsi="Arial" w:cs="Arial"/>
          <w:spacing w:val="1"/>
          <w:sz w:val="24"/>
          <w:szCs w:val="24"/>
        </w:rPr>
        <w:t>Cordes</w:t>
      </w:r>
    </w:p>
    <w:p w14:paraId="1783844D" w14:textId="77777777" w:rsidR="000836DB" w:rsidRDefault="00000000">
      <w:pPr>
        <w:spacing w:before="12"/>
        <w:ind w:left="130"/>
        <w:rPr>
          <w:rFonts w:ascii="Arial" w:eastAsia="Arial" w:hAnsi="Arial" w:cs="Arial"/>
          <w:sz w:val="24"/>
          <w:szCs w:val="24"/>
        </w:rPr>
      </w:pPr>
      <w:r>
        <w:rPr>
          <w:rFonts w:ascii="Arial" w:eastAsia="Arial" w:hAnsi="Arial" w:cs="Arial"/>
          <w:spacing w:val="-2"/>
          <w:sz w:val="24"/>
          <w:szCs w:val="24"/>
        </w:rPr>
        <w:t>Secre</w:t>
      </w:r>
      <w:r>
        <w:rPr>
          <w:rFonts w:ascii="Arial" w:eastAsia="Arial" w:hAnsi="Arial" w:cs="Arial"/>
          <w:spacing w:val="-5"/>
          <w:sz w:val="24"/>
          <w:szCs w:val="24"/>
        </w:rPr>
        <w:t>t</w:t>
      </w:r>
      <w:r>
        <w:rPr>
          <w:rFonts w:ascii="Arial" w:eastAsia="Arial" w:hAnsi="Arial" w:cs="Arial"/>
          <w:spacing w:val="-2"/>
          <w:sz w:val="24"/>
          <w:szCs w:val="24"/>
        </w:rPr>
        <w:t>ary/</w:t>
      </w:r>
      <w:r>
        <w:rPr>
          <w:rFonts w:ascii="Arial" w:eastAsia="Arial" w:hAnsi="Arial" w:cs="Arial"/>
          <w:spacing w:val="-10"/>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Font</w:t>
      </w:r>
    </w:p>
    <w:p w14:paraId="2B774C80" w14:textId="77777777" w:rsidR="000836DB" w:rsidRDefault="00000000">
      <w:pPr>
        <w:spacing w:before="12"/>
        <w:ind w:left="130"/>
        <w:rPr>
          <w:rFonts w:ascii="Arial" w:eastAsia="Arial" w:hAnsi="Arial" w:cs="Arial"/>
          <w:sz w:val="24"/>
          <w:szCs w:val="24"/>
        </w:rPr>
      </w:pPr>
      <w:proofErr w:type="spellStart"/>
      <w:r>
        <w:rPr>
          <w:rFonts w:ascii="Arial" w:eastAsia="Arial" w:hAnsi="Arial" w:cs="Arial"/>
          <w:spacing w:val="-2"/>
          <w:sz w:val="24"/>
          <w:szCs w:val="24"/>
        </w:rPr>
        <w:t>Im</w:t>
      </w:r>
      <w:r>
        <w:rPr>
          <w:rFonts w:ascii="Arial" w:eastAsia="Arial" w:hAnsi="Arial" w:cs="Arial"/>
          <w:sz w:val="24"/>
          <w:szCs w:val="24"/>
        </w:rPr>
        <w:t>m</w:t>
      </w:r>
      <w:proofErr w:type="spellEnd"/>
      <w:r>
        <w:rPr>
          <w:rFonts w:ascii="Arial" w:eastAsia="Arial" w:hAnsi="Arial" w:cs="Arial"/>
          <w:spacing w:val="-20"/>
          <w:sz w:val="24"/>
          <w:szCs w:val="24"/>
        </w:rPr>
        <w:t xml:space="preserve"> </w:t>
      </w:r>
      <w:r>
        <w:rPr>
          <w:rFonts w:ascii="Arial" w:eastAsia="Arial" w:hAnsi="Arial" w:cs="Arial"/>
          <w:spacing w:val="-2"/>
          <w:sz w:val="24"/>
          <w:szCs w:val="24"/>
        </w:rPr>
        <w:t>Pas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Pres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Reynolds</w:t>
      </w:r>
    </w:p>
    <w:p w14:paraId="1ABE8BC4" w14:textId="77777777" w:rsidR="000836DB" w:rsidRDefault="00000000">
      <w:pPr>
        <w:spacing w:before="12" w:line="250" w:lineRule="auto"/>
        <w:ind w:left="130" w:right="5501"/>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3"/>
          <w:sz w:val="24"/>
          <w:szCs w:val="24"/>
        </w:rPr>
        <w:t xml:space="preserve"> </w:t>
      </w:r>
      <w:r>
        <w:rPr>
          <w:rFonts w:ascii="Arial" w:eastAsia="Arial" w:hAnsi="Arial" w:cs="Arial"/>
          <w:sz w:val="24"/>
          <w:szCs w:val="24"/>
        </w:rPr>
        <w:t>Keith</w:t>
      </w:r>
      <w:r>
        <w:rPr>
          <w:rFonts w:ascii="Arial" w:eastAsia="Arial" w:hAnsi="Arial" w:cs="Arial"/>
          <w:spacing w:val="-17"/>
          <w:sz w:val="24"/>
          <w:szCs w:val="24"/>
        </w:rPr>
        <w:t xml:space="preserve"> </w:t>
      </w:r>
      <w:r>
        <w:rPr>
          <w:rFonts w:ascii="Arial" w:eastAsia="Arial" w:hAnsi="Arial" w:cs="Arial"/>
          <w:sz w:val="24"/>
          <w:szCs w:val="24"/>
        </w:rPr>
        <w:t>Bomholt,</w:t>
      </w:r>
      <w:r>
        <w:rPr>
          <w:rFonts w:ascii="Arial" w:eastAsia="Arial" w:hAnsi="Arial" w:cs="Arial"/>
          <w:spacing w:val="-17"/>
          <w:sz w:val="24"/>
          <w:szCs w:val="24"/>
        </w:rPr>
        <w:t xml:space="preserve"> </w:t>
      </w:r>
      <w:r>
        <w:rPr>
          <w:rFonts w:ascii="Arial" w:eastAsia="Arial" w:hAnsi="Arial" w:cs="Arial"/>
          <w:sz w:val="24"/>
          <w:szCs w:val="24"/>
        </w:rPr>
        <w:t>Chris</w:t>
      </w:r>
      <w:r>
        <w:rPr>
          <w:rFonts w:ascii="Arial" w:eastAsia="Arial" w:hAnsi="Arial" w:cs="Arial"/>
          <w:spacing w:val="-17"/>
          <w:sz w:val="24"/>
          <w:szCs w:val="24"/>
        </w:rPr>
        <w:t xml:space="preserve"> </w:t>
      </w:r>
      <w:r>
        <w:rPr>
          <w:rFonts w:ascii="Arial" w:eastAsia="Arial" w:hAnsi="Arial" w:cs="Arial"/>
          <w:sz w:val="24"/>
          <w:szCs w:val="24"/>
        </w:rPr>
        <w:t>Caputo,</w:t>
      </w:r>
      <w:r>
        <w:rPr>
          <w:rFonts w:ascii="Arial" w:eastAsia="Arial" w:hAnsi="Arial" w:cs="Arial"/>
          <w:spacing w:val="-17"/>
          <w:sz w:val="24"/>
          <w:szCs w:val="24"/>
        </w:rPr>
        <w:t xml:space="preserve"> </w:t>
      </w:r>
      <w:r>
        <w:rPr>
          <w:rFonts w:ascii="Arial" w:eastAsia="Arial" w:hAnsi="Arial" w:cs="Arial"/>
          <w:sz w:val="24"/>
          <w:szCs w:val="24"/>
        </w:rPr>
        <w:t xml:space="preserve">Don </w:t>
      </w:r>
      <w:proofErr w:type="spellStart"/>
      <w:r>
        <w:rPr>
          <w:rFonts w:ascii="Arial" w:eastAsia="Arial" w:hAnsi="Arial" w:cs="Arial"/>
          <w:spacing w:val="-1"/>
          <w:sz w:val="24"/>
          <w:szCs w:val="24"/>
        </w:rPr>
        <w:t>Corzett</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Fagan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Jac</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Ginthe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Marko, 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Oberhaus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Larr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Pahlo</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Jac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Pierce,</w:t>
      </w:r>
    </w:p>
    <w:p w14:paraId="1B0499B3" w14:textId="77777777" w:rsidR="000836DB" w:rsidRDefault="00000000">
      <w:pPr>
        <w:spacing w:line="360" w:lineRule="exact"/>
        <w:ind w:left="130"/>
        <w:rPr>
          <w:rFonts w:ascii="Arial" w:eastAsia="Arial" w:hAnsi="Arial" w:cs="Arial"/>
        </w:rPr>
      </w:pPr>
      <w:r>
        <w:pict w14:anchorId="6F60B278">
          <v:group id="_x0000_s2362" style="position:absolute;left:0;text-align:left;margin-left:306.5pt;margin-top:-112.1pt;width:0;height:612pt;z-index:-3931;mso-position-horizontal-relative:page" coordorigin="6130,-2242" coordsize="0,12240">
            <v:shape id="_x0000_s2363" style="position:absolute;left:6130;top:-2242;width:0;height:12240" coordorigin="6130,-2242" coordsize="0,12240" path="m6130,-2242r,12240e" filled="f" strokecolor="#ced2e3" strokeweight=".96pt">
              <v:path arrowok="t"/>
            </v:shape>
            <w10:wrap anchorx="page"/>
          </v:group>
        </w:pict>
      </w:r>
      <w:r>
        <w:rPr>
          <w:rFonts w:ascii="Arial" w:eastAsia="Arial" w:hAnsi="Arial" w:cs="Arial"/>
          <w:spacing w:val="-2"/>
          <w:position w:val="7"/>
          <w:sz w:val="24"/>
          <w:szCs w:val="24"/>
        </w:rPr>
        <w:t>Denni</w:t>
      </w:r>
      <w:r>
        <w:rPr>
          <w:rFonts w:ascii="Arial" w:eastAsia="Arial" w:hAnsi="Arial" w:cs="Arial"/>
          <w:position w:val="7"/>
          <w:sz w:val="24"/>
          <w:szCs w:val="24"/>
        </w:rPr>
        <w:t>s</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Schlabach</w:t>
      </w:r>
      <w:r>
        <w:rPr>
          <w:rFonts w:ascii="Arial" w:eastAsia="Arial" w:hAnsi="Arial" w:cs="Arial"/>
          <w:position w:val="7"/>
          <w:sz w:val="24"/>
          <w:szCs w:val="24"/>
        </w:rPr>
        <w:t>,</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Dic</w:t>
      </w:r>
      <w:r>
        <w:rPr>
          <w:rFonts w:ascii="Arial" w:eastAsia="Arial" w:hAnsi="Arial" w:cs="Arial"/>
          <w:position w:val="7"/>
          <w:sz w:val="24"/>
          <w:szCs w:val="24"/>
        </w:rPr>
        <w:t>k</w:t>
      </w:r>
      <w:r>
        <w:rPr>
          <w:rFonts w:ascii="Arial" w:eastAsia="Arial" w:hAnsi="Arial" w:cs="Arial"/>
          <w:spacing w:val="-20"/>
          <w:position w:val="7"/>
          <w:sz w:val="24"/>
          <w:szCs w:val="24"/>
        </w:rPr>
        <w:t xml:space="preserve"> </w:t>
      </w:r>
      <w:r>
        <w:rPr>
          <w:rFonts w:ascii="Arial" w:eastAsia="Arial" w:hAnsi="Arial" w:cs="Arial"/>
          <w:spacing w:val="-2"/>
          <w:position w:val="7"/>
          <w:sz w:val="24"/>
          <w:szCs w:val="24"/>
        </w:rPr>
        <w:t>Zumwal</w:t>
      </w:r>
      <w:r>
        <w:rPr>
          <w:rFonts w:ascii="Arial" w:eastAsia="Arial" w:hAnsi="Arial" w:cs="Arial"/>
          <w:position w:val="7"/>
          <w:sz w:val="24"/>
          <w:szCs w:val="24"/>
        </w:rPr>
        <w:t xml:space="preserve">t                                                      </w:t>
      </w:r>
      <w:r>
        <w:rPr>
          <w:rFonts w:ascii="Arial" w:eastAsia="Arial" w:hAnsi="Arial" w:cs="Arial"/>
          <w:spacing w:val="6"/>
          <w:position w:val="7"/>
          <w:sz w:val="24"/>
          <w:szCs w:val="24"/>
        </w:rPr>
        <w:t xml:space="preserve"> </w:t>
      </w:r>
      <w:proofErr w:type="spellStart"/>
      <w:r>
        <w:rPr>
          <w:rFonts w:ascii="Arial" w:eastAsia="Arial" w:hAnsi="Arial" w:cs="Arial"/>
          <w:b/>
          <w:spacing w:val="-14"/>
          <w:position w:val="-3"/>
        </w:rPr>
        <w:t>T</w:t>
      </w:r>
      <w:r>
        <w:rPr>
          <w:rFonts w:ascii="Arial" w:eastAsia="Arial" w:hAnsi="Arial" w:cs="Arial"/>
          <w:b/>
          <w:position w:val="-3"/>
        </w:rPr>
        <w:t>ancil</w:t>
      </w:r>
      <w:proofErr w:type="spellEnd"/>
      <w:r>
        <w:rPr>
          <w:rFonts w:ascii="Arial" w:eastAsia="Arial" w:hAnsi="Arial" w:cs="Arial"/>
          <w:b/>
          <w:spacing w:val="4"/>
          <w:position w:val="-3"/>
        </w:rPr>
        <w:t xml:space="preserve"> </w:t>
      </w:r>
      <w:r>
        <w:rPr>
          <w:rFonts w:ascii="Arial" w:eastAsia="Arial" w:hAnsi="Arial" w:cs="Arial"/>
          <w:b/>
          <w:position w:val="-3"/>
        </w:rPr>
        <w:t>Horne</w:t>
      </w:r>
    </w:p>
    <w:p w14:paraId="1A89240C" w14:textId="77777777" w:rsidR="000836DB" w:rsidRDefault="000836DB">
      <w:pPr>
        <w:spacing w:line="200" w:lineRule="exact"/>
      </w:pPr>
    </w:p>
    <w:p w14:paraId="1A38A6CB" w14:textId="77777777" w:rsidR="000836DB" w:rsidRDefault="000836DB">
      <w:pPr>
        <w:spacing w:before="18" w:line="260" w:lineRule="exact"/>
        <w:rPr>
          <w:sz w:val="26"/>
          <w:szCs w:val="26"/>
        </w:rPr>
      </w:pPr>
    </w:p>
    <w:p w14:paraId="0A6389B3" w14:textId="77777777" w:rsidR="000836DB" w:rsidRDefault="00000000">
      <w:pPr>
        <w:spacing w:before="29" w:line="250" w:lineRule="auto"/>
        <w:ind w:left="134" w:right="5765"/>
        <w:rPr>
          <w:rFonts w:ascii="Arial" w:eastAsia="Arial" w:hAnsi="Arial" w:cs="Arial"/>
          <w:sz w:val="24"/>
          <w:szCs w:val="24"/>
        </w:rPr>
      </w:pPr>
      <w:r>
        <w:rPr>
          <w:rFonts w:ascii="Arial" w:eastAsia="Arial" w:hAnsi="Arial" w:cs="Arial"/>
          <w:sz w:val="24"/>
          <w:szCs w:val="24"/>
        </w:rPr>
        <w:t>The</w:t>
      </w:r>
      <w:r>
        <w:rPr>
          <w:rFonts w:ascii="Arial" w:eastAsia="Arial" w:hAnsi="Arial" w:cs="Arial"/>
          <w:spacing w:val="-18"/>
          <w:sz w:val="24"/>
          <w:szCs w:val="24"/>
        </w:rPr>
        <w:t xml:space="preserve"> </w:t>
      </w:r>
      <w:r>
        <w:rPr>
          <w:rFonts w:ascii="Arial" w:eastAsia="Arial" w:hAnsi="Arial" w:cs="Arial"/>
          <w:sz w:val="24"/>
          <w:szCs w:val="24"/>
        </w:rPr>
        <w:t>association’s</w:t>
      </w:r>
      <w:r>
        <w:rPr>
          <w:rFonts w:ascii="Arial" w:eastAsia="Arial" w:hAnsi="Arial" w:cs="Arial"/>
          <w:spacing w:val="-18"/>
          <w:sz w:val="24"/>
          <w:szCs w:val="24"/>
        </w:rPr>
        <w:t xml:space="preserve"> </w:t>
      </w:r>
      <w:r>
        <w:rPr>
          <w:rFonts w:ascii="Arial" w:eastAsia="Arial" w:hAnsi="Arial" w:cs="Arial"/>
          <w:sz w:val="24"/>
          <w:szCs w:val="24"/>
        </w:rPr>
        <w:t>fiscal</w:t>
      </w:r>
      <w:r>
        <w:rPr>
          <w:rFonts w:ascii="Arial" w:eastAsia="Arial" w:hAnsi="Arial" w:cs="Arial"/>
          <w:spacing w:val="-18"/>
          <w:sz w:val="24"/>
          <w:szCs w:val="24"/>
        </w:rPr>
        <w:t xml:space="preserve"> </w:t>
      </w:r>
      <w:r>
        <w:rPr>
          <w:rFonts w:ascii="Arial" w:eastAsia="Arial" w:hAnsi="Arial" w:cs="Arial"/>
          <w:sz w:val="24"/>
          <w:szCs w:val="24"/>
        </w:rPr>
        <w:t>year</w:t>
      </w:r>
      <w:r>
        <w:rPr>
          <w:rFonts w:ascii="Arial" w:eastAsia="Arial" w:hAnsi="Arial" w:cs="Arial"/>
          <w:spacing w:val="-18"/>
          <w:sz w:val="24"/>
          <w:szCs w:val="24"/>
        </w:rPr>
        <w:t xml:space="preserve"> </w:t>
      </w:r>
      <w:r>
        <w:rPr>
          <w:rFonts w:ascii="Arial" w:eastAsia="Arial" w:hAnsi="Arial" w:cs="Arial"/>
          <w:sz w:val="24"/>
          <w:szCs w:val="24"/>
        </w:rPr>
        <w:t>was</w:t>
      </w:r>
      <w:r>
        <w:rPr>
          <w:rFonts w:ascii="Arial" w:eastAsia="Arial" w:hAnsi="Arial" w:cs="Arial"/>
          <w:spacing w:val="-18"/>
          <w:sz w:val="24"/>
          <w:szCs w:val="24"/>
        </w:rPr>
        <w:t xml:space="preserve"> </w:t>
      </w:r>
      <w:r>
        <w:rPr>
          <w:rFonts w:ascii="Arial" w:eastAsia="Arial" w:hAnsi="Arial" w:cs="Arial"/>
          <w:sz w:val="24"/>
          <w:szCs w:val="24"/>
        </w:rPr>
        <w:t xml:space="preserve">changed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Jul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z w:val="24"/>
          <w:szCs w:val="24"/>
        </w:rPr>
        <w:t>1</w:t>
      </w:r>
      <w:proofErr w:type="spellStart"/>
      <w:r>
        <w:rPr>
          <w:rFonts w:ascii="Arial" w:eastAsia="Arial" w:hAnsi="Arial" w:cs="Arial"/>
          <w:spacing w:val="-1"/>
          <w:position w:val="8"/>
          <w:sz w:val="14"/>
          <w:szCs w:val="14"/>
        </w:rPr>
        <w:t>s</w:t>
      </w:r>
      <w:r>
        <w:rPr>
          <w:rFonts w:ascii="Arial" w:eastAsia="Arial" w:hAnsi="Arial" w:cs="Arial"/>
          <w:position w:val="8"/>
          <w:sz w:val="14"/>
          <w:szCs w:val="14"/>
        </w:rPr>
        <w:t>t</w:t>
      </w:r>
      <w:proofErr w:type="spellEnd"/>
      <w:r>
        <w:rPr>
          <w:rFonts w:ascii="Arial" w:eastAsia="Arial" w:hAnsi="Arial" w:cs="Arial"/>
          <w:spacing w:val="8"/>
          <w:position w:val="8"/>
          <w:sz w:val="14"/>
          <w:szCs w:val="1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Januar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z w:val="24"/>
          <w:szCs w:val="24"/>
        </w:rPr>
        <w:t>1</w:t>
      </w:r>
      <w:proofErr w:type="spellStart"/>
      <w:r>
        <w:rPr>
          <w:rFonts w:ascii="Arial" w:eastAsia="Arial" w:hAnsi="Arial" w:cs="Arial"/>
          <w:spacing w:val="-1"/>
          <w:position w:val="8"/>
          <w:sz w:val="14"/>
          <w:szCs w:val="14"/>
        </w:rPr>
        <w:t>s</w:t>
      </w:r>
      <w:r>
        <w:rPr>
          <w:rFonts w:ascii="Arial" w:eastAsia="Arial" w:hAnsi="Arial" w:cs="Arial"/>
          <w:spacing w:val="-2"/>
          <w:position w:val="8"/>
          <w:sz w:val="14"/>
          <w:szCs w:val="14"/>
        </w:rPr>
        <w:t>t</w:t>
      </w:r>
      <w:proofErr w:type="spellEnd"/>
      <w:r>
        <w:rPr>
          <w:rFonts w:ascii="Arial" w:eastAsia="Arial" w:hAnsi="Arial" w:cs="Arial"/>
          <w:sz w:val="24"/>
          <w:szCs w:val="24"/>
        </w:rPr>
        <w:t>.</w:t>
      </w:r>
    </w:p>
    <w:p w14:paraId="27A6443D" w14:textId="77777777" w:rsidR="000836DB" w:rsidRDefault="000836DB">
      <w:pPr>
        <w:spacing w:before="8" w:line="280" w:lineRule="exact"/>
        <w:rPr>
          <w:sz w:val="28"/>
          <w:szCs w:val="28"/>
        </w:rPr>
      </w:pPr>
    </w:p>
    <w:p w14:paraId="30949215" w14:textId="77777777" w:rsidR="000836DB" w:rsidRDefault="00000000">
      <w:pPr>
        <w:spacing w:line="250" w:lineRule="auto"/>
        <w:ind w:left="134" w:right="5479"/>
        <w:rPr>
          <w:rFonts w:ascii="Arial" w:eastAsia="Arial" w:hAnsi="Arial" w:cs="Arial"/>
          <w:sz w:val="24"/>
          <w:szCs w:val="24"/>
        </w:rPr>
      </w:pP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customized</w:t>
      </w:r>
      <w:r>
        <w:rPr>
          <w:rFonts w:ascii="Arial" w:eastAsia="Arial" w:hAnsi="Arial" w:cs="Arial"/>
          <w:spacing w:val="-13"/>
          <w:sz w:val="24"/>
          <w:szCs w:val="24"/>
        </w:rPr>
        <w:t xml:space="preserve"> </w:t>
      </w:r>
      <w:r>
        <w:rPr>
          <w:rFonts w:ascii="Arial" w:eastAsia="Arial" w:hAnsi="Arial" w:cs="Arial"/>
          <w:sz w:val="24"/>
          <w:szCs w:val="24"/>
        </w:rPr>
        <w:t>DODA</w:t>
      </w:r>
      <w:r>
        <w:rPr>
          <w:rFonts w:ascii="Arial" w:eastAsia="Arial" w:hAnsi="Arial" w:cs="Arial"/>
          <w:spacing w:val="-13"/>
          <w:sz w:val="24"/>
          <w:szCs w:val="24"/>
        </w:rPr>
        <w:t xml:space="preserve"> </w:t>
      </w:r>
      <w:r>
        <w:rPr>
          <w:rFonts w:ascii="Arial" w:eastAsia="Arial" w:hAnsi="Arial" w:cs="Arial"/>
          <w:sz w:val="24"/>
          <w:szCs w:val="24"/>
        </w:rPr>
        <w:t>service</w:t>
      </w:r>
      <w:r>
        <w:rPr>
          <w:rFonts w:ascii="Arial" w:eastAsia="Arial" w:hAnsi="Arial" w:cs="Arial"/>
          <w:spacing w:val="-13"/>
          <w:sz w:val="24"/>
          <w:szCs w:val="24"/>
        </w:rPr>
        <w:t xml:space="preserve"> </w:t>
      </w:r>
      <w:r>
        <w:rPr>
          <w:rFonts w:ascii="Arial" w:eastAsia="Arial" w:hAnsi="Arial" w:cs="Arial"/>
          <w:sz w:val="24"/>
          <w:szCs w:val="24"/>
        </w:rPr>
        <w:t>decal</w:t>
      </w:r>
      <w:r>
        <w:rPr>
          <w:rFonts w:ascii="Arial" w:eastAsia="Arial" w:hAnsi="Arial" w:cs="Arial"/>
          <w:spacing w:val="-13"/>
          <w:sz w:val="24"/>
          <w:szCs w:val="24"/>
        </w:rPr>
        <w:t xml:space="preserve"> </w:t>
      </w:r>
      <w:r>
        <w:rPr>
          <w:rFonts w:ascii="Arial" w:eastAsia="Arial" w:hAnsi="Arial" w:cs="Arial"/>
          <w:sz w:val="24"/>
          <w:szCs w:val="24"/>
        </w:rPr>
        <w:t>remained to</w:t>
      </w:r>
      <w:r>
        <w:rPr>
          <w:rFonts w:ascii="Arial" w:eastAsia="Arial" w:hAnsi="Arial" w:cs="Arial"/>
          <w:spacing w:val="-16"/>
          <w:sz w:val="24"/>
          <w:szCs w:val="24"/>
        </w:rPr>
        <w:t xml:space="preserve"> </w:t>
      </w:r>
      <w:r>
        <w:rPr>
          <w:rFonts w:ascii="Arial" w:eastAsia="Arial" w:hAnsi="Arial" w:cs="Arial"/>
          <w:sz w:val="24"/>
          <w:szCs w:val="24"/>
        </w:rPr>
        <w:t>be</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association’s</w:t>
      </w:r>
      <w:r>
        <w:rPr>
          <w:rFonts w:ascii="Arial" w:eastAsia="Arial" w:hAnsi="Arial" w:cs="Arial"/>
          <w:spacing w:val="-16"/>
          <w:sz w:val="24"/>
          <w:szCs w:val="24"/>
        </w:rPr>
        <w:t xml:space="preserve"> </w:t>
      </w:r>
      <w:r>
        <w:rPr>
          <w:rFonts w:ascii="Arial" w:eastAsia="Arial" w:hAnsi="Arial" w:cs="Arial"/>
          <w:sz w:val="24"/>
          <w:szCs w:val="24"/>
        </w:rPr>
        <w:t>best</w:t>
      </w:r>
      <w:r>
        <w:rPr>
          <w:rFonts w:ascii="Arial" w:eastAsia="Arial" w:hAnsi="Arial" w:cs="Arial"/>
          <w:spacing w:val="-16"/>
          <w:sz w:val="24"/>
          <w:szCs w:val="24"/>
        </w:rPr>
        <w:t xml:space="preserve"> </w:t>
      </w:r>
      <w:r>
        <w:rPr>
          <w:rFonts w:ascii="Arial" w:eastAsia="Arial" w:hAnsi="Arial" w:cs="Arial"/>
          <w:sz w:val="24"/>
          <w:szCs w:val="24"/>
        </w:rPr>
        <w:t>group</w:t>
      </w:r>
      <w:r>
        <w:rPr>
          <w:rFonts w:ascii="Arial" w:eastAsia="Arial" w:hAnsi="Arial" w:cs="Arial"/>
          <w:spacing w:val="-16"/>
          <w:sz w:val="24"/>
          <w:szCs w:val="24"/>
        </w:rPr>
        <w:t xml:space="preserve"> </w:t>
      </w:r>
      <w:r>
        <w:rPr>
          <w:rFonts w:ascii="Arial" w:eastAsia="Arial" w:hAnsi="Arial" w:cs="Arial"/>
          <w:sz w:val="24"/>
          <w:szCs w:val="24"/>
        </w:rPr>
        <w:t xml:space="preserve">purchase </w:t>
      </w:r>
      <w:r>
        <w:rPr>
          <w:rFonts w:ascii="Arial" w:eastAsia="Arial" w:hAnsi="Arial" w:cs="Arial"/>
          <w:spacing w:val="-2"/>
          <w:sz w:val="24"/>
          <w:szCs w:val="24"/>
        </w:rPr>
        <w:t>program.</w:t>
      </w:r>
    </w:p>
    <w:p w14:paraId="4EB4F2C4" w14:textId="77777777" w:rsidR="000836DB" w:rsidRDefault="000836DB">
      <w:pPr>
        <w:spacing w:before="8" w:line="280" w:lineRule="exact"/>
        <w:rPr>
          <w:sz w:val="28"/>
          <w:szCs w:val="28"/>
        </w:rPr>
      </w:pPr>
    </w:p>
    <w:p w14:paraId="0ED21974" w14:textId="77777777" w:rsidR="000836DB" w:rsidRDefault="00000000">
      <w:pPr>
        <w:spacing w:line="250" w:lineRule="auto"/>
        <w:ind w:left="134" w:right="5465"/>
        <w:rPr>
          <w:rFonts w:ascii="Arial" w:eastAsia="Arial" w:hAnsi="Arial" w:cs="Arial"/>
          <w:sz w:val="24"/>
          <w:szCs w:val="24"/>
        </w:rPr>
      </w:pPr>
      <w:r>
        <w:rPr>
          <w:rFonts w:ascii="Arial" w:eastAsia="Arial" w:hAnsi="Arial" w:cs="Arial"/>
          <w:spacing w:val="-1"/>
          <w:sz w:val="24"/>
          <w:szCs w:val="24"/>
        </w:rPr>
        <w:t>Seve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trainin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program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on cartridg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LaBell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Audio-visua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 xml:space="preserve">pro- </w:t>
      </w:r>
      <w:r>
        <w:rPr>
          <w:rFonts w:ascii="Arial" w:eastAsia="Arial" w:hAnsi="Arial" w:cs="Arial"/>
          <w:spacing w:val="-3"/>
          <w:sz w:val="24"/>
          <w:szCs w:val="24"/>
        </w:rPr>
        <w:t>grams.</w:t>
      </w:r>
    </w:p>
    <w:p w14:paraId="2D273F39" w14:textId="77777777" w:rsidR="000836DB" w:rsidRDefault="000836DB">
      <w:pPr>
        <w:spacing w:before="8" w:line="280" w:lineRule="exact"/>
        <w:rPr>
          <w:sz w:val="28"/>
          <w:szCs w:val="28"/>
        </w:rPr>
      </w:pPr>
    </w:p>
    <w:p w14:paraId="55B13D81" w14:textId="77777777" w:rsidR="000836DB" w:rsidRDefault="00000000">
      <w:pPr>
        <w:spacing w:line="250" w:lineRule="auto"/>
        <w:ind w:left="134" w:right="5616"/>
        <w:rPr>
          <w:rFonts w:ascii="Arial" w:eastAsia="Arial" w:hAnsi="Arial" w:cs="Arial"/>
          <w:sz w:val="24"/>
          <w:szCs w:val="24"/>
        </w:rPr>
      </w:pP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new</w:t>
      </w:r>
      <w:r>
        <w:rPr>
          <w:rFonts w:ascii="Arial" w:eastAsia="Arial" w:hAnsi="Arial" w:cs="Arial"/>
          <w:spacing w:val="-17"/>
          <w:sz w:val="24"/>
          <w:szCs w:val="24"/>
        </w:rPr>
        <w:t xml:space="preserve"> </w:t>
      </w:r>
      <w:r>
        <w:rPr>
          <w:rFonts w:ascii="Arial" w:eastAsia="Arial" w:hAnsi="Arial" w:cs="Arial"/>
          <w:sz w:val="24"/>
          <w:szCs w:val="24"/>
        </w:rPr>
        <w:t>organization,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 xml:space="preserve">Op- </w:t>
      </w:r>
      <w:proofErr w:type="spellStart"/>
      <w:r>
        <w:rPr>
          <w:rFonts w:ascii="Arial" w:eastAsia="Arial" w:hAnsi="Arial" w:cs="Arial"/>
          <w:sz w:val="24"/>
          <w:szCs w:val="24"/>
        </w:rPr>
        <w:t>erator</w:t>
      </w:r>
      <w:proofErr w:type="spellEnd"/>
      <w:r>
        <w:rPr>
          <w:rFonts w:ascii="Arial" w:eastAsia="Arial" w:hAnsi="Arial" w:cs="Arial"/>
          <w:spacing w:val="-28"/>
          <w:sz w:val="24"/>
          <w:szCs w:val="24"/>
        </w:rPr>
        <w:t xml:space="preserve"> </w:t>
      </w:r>
      <w:r>
        <w:rPr>
          <w:rFonts w:ascii="Arial" w:eastAsia="Arial" w:hAnsi="Arial" w:cs="Arial"/>
          <w:sz w:val="24"/>
          <w:szCs w:val="24"/>
        </w:rPr>
        <w:t>Association</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formed</w:t>
      </w:r>
      <w:r>
        <w:rPr>
          <w:rFonts w:ascii="Arial" w:eastAsia="Arial" w:hAnsi="Arial" w:cs="Arial"/>
          <w:spacing w:val="-16"/>
          <w:sz w:val="24"/>
          <w:szCs w:val="24"/>
        </w:rPr>
        <w:t xml:space="preserve">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New</w:t>
      </w:r>
      <w:r>
        <w:rPr>
          <w:rFonts w:ascii="Arial" w:eastAsia="Arial" w:hAnsi="Arial" w:cs="Arial"/>
          <w:spacing w:val="-21"/>
          <w:sz w:val="24"/>
          <w:szCs w:val="24"/>
        </w:rPr>
        <w:t xml:space="preserve"> </w:t>
      </w:r>
      <w:r>
        <w:rPr>
          <w:rFonts w:ascii="Arial" w:eastAsia="Arial" w:hAnsi="Arial" w:cs="Arial"/>
          <w:spacing w:val="-23"/>
          <w:sz w:val="24"/>
          <w:szCs w:val="24"/>
        </w:rPr>
        <w:t>Y</w:t>
      </w:r>
      <w:r>
        <w:rPr>
          <w:rFonts w:ascii="Arial" w:eastAsia="Arial" w:hAnsi="Arial" w:cs="Arial"/>
          <w:sz w:val="24"/>
          <w:szCs w:val="24"/>
        </w:rPr>
        <w:t>ork.</w:t>
      </w:r>
    </w:p>
    <w:p w14:paraId="0B9168DD" w14:textId="77777777" w:rsidR="000836DB" w:rsidRDefault="000836DB">
      <w:pPr>
        <w:spacing w:before="8" w:line="280" w:lineRule="exact"/>
        <w:rPr>
          <w:sz w:val="28"/>
          <w:szCs w:val="28"/>
        </w:rPr>
      </w:pPr>
    </w:p>
    <w:p w14:paraId="6470A872" w14:textId="77777777" w:rsidR="000836DB" w:rsidRDefault="00000000">
      <w:pPr>
        <w:ind w:left="134"/>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198</w:t>
      </w:r>
      <w:r>
        <w:rPr>
          <w:rFonts w:ascii="Arial" w:eastAsia="Arial" w:hAnsi="Arial" w:cs="Arial"/>
          <w:sz w:val="24"/>
          <w:szCs w:val="24"/>
        </w:rPr>
        <w:t>2</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se</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record</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with</w:t>
      </w:r>
    </w:p>
    <w:p w14:paraId="50FB062A" w14:textId="77777777" w:rsidR="000836DB" w:rsidRDefault="00000000">
      <w:pPr>
        <w:spacing w:before="12" w:line="250" w:lineRule="auto"/>
        <w:ind w:left="134" w:right="5344"/>
        <w:rPr>
          <w:rFonts w:ascii="Arial" w:eastAsia="Arial" w:hAnsi="Arial" w:cs="Arial"/>
          <w:sz w:val="24"/>
          <w:szCs w:val="24"/>
        </w:rPr>
      </w:pPr>
      <w:r>
        <w:rPr>
          <w:rFonts w:ascii="Arial" w:eastAsia="Arial" w:hAnsi="Arial" w:cs="Arial"/>
          <w:sz w:val="24"/>
          <w:szCs w:val="24"/>
        </w:rPr>
        <w:t>1,054</w:t>
      </w:r>
      <w:r>
        <w:rPr>
          <w:rFonts w:ascii="Arial" w:eastAsia="Arial" w:hAnsi="Arial" w:cs="Arial"/>
          <w:spacing w:val="-17"/>
          <w:sz w:val="24"/>
          <w:szCs w:val="24"/>
        </w:rPr>
        <w:t xml:space="preserve"> </w:t>
      </w:r>
      <w:r>
        <w:rPr>
          <w:rFonts w:ascii="Arial" w:eastAsia="Arial" w:hAnsi="Arial" w:cs="Arial"/>
          <w:sz w:val="24"/>
          <w:szCs w:val="24"/>
        </w:rPr>
        <w:t>attendees</w:t>
      </w:r>
      <w:r>
        <w:rPr>
          <w:rFonts w:ascii="Arial" w:eastAsia="Arial" w:hAnsi="Arial" w:cs="Arial"/>
          <w:spacing w:val="-17"/>
          <w:sz w:val="24"/>
          <w:szCs w:val="24"/>
        </w:rPr>
        <w:t xml:space="preserve"> </w:t>
      </w:r>
      <w:r>
        <w:rPr>
          <w:rFonts w:ascii="Arial" w:eastAsia="Arial" w:hAnsi="Arial" w:cs="Arial"/>
          <w:sz w:val="24"/>
          <w:szCs w:val="24"/>
        </w:rPr>
        <w:t>representing</w:t>
      </w:r>
      <w:r>
        <w:rPr>
          <w:rFonts w:ascii="Arial" w:eastAsia="Arial" w:hAnsi="Arial" w:cs="Arial"/>
          <w:spacing w:val="-17"/>
          <w:sz w:val="24"/>
          <w:szCs w:val="24"/>
        </w:rPr>
        <w:t xml:space="preserve"> </w:t>
      </w:r>
      <w:r>
        <w:rPr>
          <w:rFonts w:ascii="Arial" w:eastAsia="Arial" w:hAnsi="Arial" w:cs="Arial"/>
          <w:sz w:val="24"/>
          <w:szCs w:val="24"/>
        </w:rPr>
        <w:t>313</w:t>
      </w:r>
      <w:r>
        <w:rPr>
          <w:rFonts w:ascii="Arial" w:eastAsia="Arial" w:hAnsi="Arial" w:cs="Arial"/>
          <w:spacing w:val="-17"/>
          <w:sz w:val="24"/>
          <w:szCs w:val="24"/>
        </w:rPr>
        <w:t xml:space="preserve"> </w:t>
      </w:r>
      <w:r>
        <w:rPr>
          <w:rFonts w:ascii="Arial" w:eastAsia="Arial" w:hAnsi="Arial" w:cs="Arial"/>
          <w:sz w:val="24"/>
          <w:szCs w:val="24"/>
        </w:rPr>
        <w:t>firms,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a new</w:t>
      </w:r>
      <w:r>
        <w:rPr>
          <w:rFonts w:ascii="Arial" w:eastAsia="Arial" w:hAnsi="Arial" w:cs="Arial"/>
          <w:spacing w:val="-17"/>
          <w:sz w:val="24"/>
          <w:szCs w:val="24"/>
        </w:rPr>
        <w:t xml:space="preserve"> </w:t>
      </w:r>
      <w:r>
        <w:rPr>
          <w:rFonts w:ascii="Arial" w:eastAsia="Arial" w:hAnsi="Arial" w:cs="Arial"/>
          <w:sz w:val="24"/>
          <w:szCs w:val="24"/>
        </w:rPr>
        <w:t>record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81</w:t>
      </w:r>
      <w:r>
        <w:rPr>
          <w:rFonts w:ascii="Arial" w:eastAsia="Arial" w:hAnsi="Arial" w:cs="Arial"/>
          <w:spacing w:val="-17"/>
          <w:sz w:val="24"/>
          <w:szCs w:val="24"/>
        </w:rPr>
        <w:t xml:space="preserve"> </w:t>
      </w:r>
      <w:r>
        <w:rPr>
          <w:rFonts w:ascii="Arial" w:eastAsia="Arial" w:hAnsi="Arial" w:cs="Arial"/>
          <w:sz w:val="24"/>
          <w:szCs w:val="24"/>
        </w:rPr>
        <w:t>exhibitors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1</w:t>
      </w:r>
      <w:r>
        <w:rPr>
          <w:rFonts w:ascii="Arial" w:eastAsia="Arial" w:hAnsi="Arial" w:cs="Arial"/>
          <w:sz w:val="24"/>
          <w:szCs w:val="24"/>
        </w:rPr>
        <w:t>10</w:t>
      </w:r>
      <w:r>
        <w:rPr>
          <w:rFonts w:ascii="Arial" w:eastAsia="Arial" w:hAnsi="Arial" w:cs="Arial"/>
          <w:spacing w:val="-17"/>
          <w:sz w:val="24"/>
          <w:szCs w:val="24"/>
        </w:rPr>
        <w:t xml:space="preserve"> </w:t>
      </w:r>
      <w:r>
        <w:rPr>
          <w:rFonts w:ascii="Arial" w:eastAsia="Arial" w:hAnsi="Arial" w:cs="Arial"/>
          <w:sz w:val="24"/>
          <w:szCs w:val="24"/>
        </w:rPr>
        <w:t>booths.</w:t>
      </w:r>
    </w:p>
    <w:p w14:paraId="4928508D" w14:textId="77777777" w:rsidR="000836DB" w:rsidRDefault="000836DB">
      <w:pPr>
        <w:spacing w:before="8" w:line="280" w:lineRule="exact"/>
        <w:rPr>
          <w:sz w:val="28"/>
          <w:szCs w:val="28"/>
        </w:rPr>
      </w:pPr>
    </w:p>
    <w:p w14:paraId="2AA6FC27" w14:textId="77777777" w:rsidR="000836DB" w:rsidRDefault="00000000">
      <w:pPr>
        <w:spacing w:line="250" w:lineRule="auto"/>
        <w:ind w:left="134" w:right="5451"/>
        <w:rPr>
          <w:rFonts w:ascii="Arial" w:eastAsia="Arial" w:hAnsi="Arial" w:cs="Arial"/>
          <w:sz w:val="24"/>
          <w:szCs w:val="24"/>
        </w:rPr>
        <w:sectPr w:rsidR="000836DB">
          <w:pgSz w:w="12240" w:h="15840"/>
          <w:pgMar w:top="480" w:right="960" w:bottom="280" w:left="960" w:header="0" w:footer="1021" w:gutter="0"/>
          <w:cols w:space="720"/>
        </w:sectPr>
      </w:pP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organization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Council 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forme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to </w:t>
      </w:r>
      <w:r>
        <w:rPr>
          <w:rFonts w:ascii="Arial" w:eastAsia="Arial" w:hAnsi="Arial" w:cs="Arial"/>
          <w:spacing w:val="-2"/>
          <w:sz w:val="24"/>
          <w:szCs w:val="24"/>
        </w:rPr>
        <w:t>provid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publi</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2"/>
          <w:sz w:val="24"/>
          <w:szCs w:val="24"/>
        </w:rPr>
        <w:t>information.</w:t>
      </w:r>
    </w:p>
    <w:p w14:paraId="63243038" w14:textId="77777777" w:rsidR="000836DB" w:rsidRDefault="00000000">
      <w:pPr>
        <w:spacing w:before="13" w:line="800" w:lineRule="exact"/>
        <w:ind w:left="4304" w:right="4242"/>
        <w:jc w:val="center"/>
        <w:rPr>
          <w:rFonts w:ascii="Arial" w:eastAsia="Arial" w:hAnsi="Arial" w:cs="Arial"/>
          <w:sz w:val="72"/>
          <w:szCs w:val="72"/>
        </w:rPr>
      </w:pPr>
      <w:r>
        <w:rPr>
          <w:rFonts w:ascii="Arial" w:eastAsia="Arial" w:hAnsi="Arial" w:cs="Arial"/>
          <w:spacing w:val="6"/>
          <w:position w:val="-3"/>
          <w:sz w:val="72"/>
          <w:szCs w:val="72"/>
        </w:rPr>
        <w:lastRenderedPageBreak/>
        <w:t>1983</w:t>
      </w:r>
    </w:p>
    <w:p w14:paraId="7E5ABC31" w14:textId="77777777" w:rsidR="000836DB" w:rsidRDefault="000836DB">
      <w:pPr>
        <w:spacing w:before="6" w:line="180" w:lineRule="exact"/>
        <w:rPr>
          <w:sz w:val="19"/>
          <w:szCs w:val="19"/>
        </w:rPr>
      </w:pPr>
    </w:p>
    <w:p w14:paraId="79F29A8F" w14:textId="77777777" w:rsidR="000836DB" w:rsidRDefault="000836DB">
      <w:pPr>
        <w:spacing w:line="200" w:lineRule="exact"/>
        <w:sectPr w:rsidR="000836DB">
          <w:pgSz w:w="12240" w:h="15840"/>
          <w:pgMar w:top="480" w:right="960" w:bottom="280" w:left="960" w:header="0" w:footer="1021" w:gutter="0"/>
          <w:cols w:space="720"/>
        </w:sectPr>
      </w:pPr>
    </w:p>
    <w:p w14:paraId="6B205C67" w14:textId="77777777" w:rsidR="000836DB" w:rsidRDefault="00000000">
      <w:pPr>
        <w:spacing w:before="29"/>
        <w:ind w:left="127"/>
        <w:rPr>
          <w:rFonts w:ascii="Arial" w:eastAsia="Arial" w:hAnsi="Arial" w:cs="Arial"/>
          <w:sz w:val="24"/>
          <w:szCs w:val="24"/>
        </w:rPr>
      </w:pPr>
      <w:r>
        <w:pict w14:anchorId="6BAB874C">
          <v:group id="_x0000_s2358" style="position:absolute;left:0;text-align:left;margin-left:53.5pt;margin-top:18pt;width:504.95pt;height:54.95pt;z-index:-3929;mso-position-horizontal-relative:page;mso-position-vertical-relative:page" coordorigin="1070,360" coordsize="10099,1099">
            <v:shape id="_x0000_s2361" style="position:absolute;left:1080;top:1450;width:10080;height:0" coordorigin="1080,1450" coordsize="10080,0" path="m1080,1450r10080,e" filled="f" strokecolor="#475b99" strokeweight=".96pt">
              <v:path arrowok="t"/>
            </v:shape>
            <v:shape id="_x0000_s2360" type="#_x0000_t75" style="position:absolute;left:1123;top:360;width:838;height:1034">
              <v:imagedata r:id="rId47" o:title=""/>
            </v:shape>
            <v:shape id="_x0000_s2359" type="#_x0000_t75" style="position:absolute;left:1123;top:360;width:838;height:1034">
              <v:imagedata r:id="rId47" o:title=""/>
            </v:shape>
            <w10:wrap anchorx="page" anchory="page"/>
          </v:group>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proofErr w:type="spellStart"/>
      <w:r>
        <w:rPr>
          <w:rFonts w:ascii="Arial" w:eastAsia="Arial" w:hAnsi="Arial" w:cs="Arial"/>
          <w:spacing w:val="-29"/>
          <w:sz w:val="24"/>
          <w:szCs w:val="24"/>
        </w:rPr>
        <w:t>T</w:t>
      </w:r>
      <w:r>
        <w:rPr>
          <w:rFonts w:ascii="Arial" w:eastAsia="Arial" w:hAnsi="Arial" w:cs="Arial"/>
          <w:spacing w:val="-2"/>
          <w:sz w:val="24"/>
          <w:szCs w:val="24"/>
        </w:rPr>
        <w:t>anci</w:t>
      </w:r>
      <w:r>
        <w:rPr>
          <w:rFonts w:ascii="Arial" w:eastAsia="Arial" w:hAnsi="Arial" w:cs="Arial"/>
          <w:sz w:val="24"/>
          <w:szCs w:val="24"/>
        </w:rPr>
        <w:t>l</w:t>
      </w:r>
      <w:proofErr w:type="spellEnd"/>
      <w:r>
        <w:rPr>
          <w:rFonts w:ascii="Arial" w:eastAsia="Arial" w:hAnsi="Arial" w:cs="Arial"/>
          <w:spacing w:val="-20"/>
          <w:sz w:val="24"/>
          <w:szCs w:val="24"/>
        </w:rPr>
        <w:t xml:space="preserve"> </w:t>
      </w:r>
      <w:r>
        <w:rPr>
          <w:rFonts w:ascii="Arial" w:eastAsia="Arial" w:hAnsi="Arial" w:cs="Arial"/>
          <w:spacing w:val="-2"/>
          <w:sz w:val="24"/>
          <w:szCs w:val="24"/>
        </w:rPr>
        <w:t>Horne</w:t>
      </w:r>
    </w:p>
    <w:p w14:paraId="5385D061" w14:textId="77777777" w:rsidR="000836DB" w:rsidRDefault="00000000">
      <w:pPr>
        <w:spacing w:before="12" w:line="250" w:lineRule="auto"/>
        <w:ind w:left="127" w:right="34"/>
        <w:rPr>
          <w:rFonts w:ascii="Arial" w:eastAsia="Arial" w:hAnsi="Arial" w:cs="Arial"/>
          <w:sz w:val="24"/>
          <w:szCs w:val="24"/>
        </w:rPr>
      </w:pPr>
      <w:r>
        <w:pict w14:anchorId="2E72696B">
          <v:group id="_x0000_s2356" style="position:absolute;left:0;text-align:left;margin-left:306.5pt;margin-top:-10.35pt;width:0;height:612pt;z-index:-3928;mso-position-horizontal-relative:page" coordorigin="6130,-207" coordsize="0,12240">
            <v:shape id="_x0000_s2357" style="position:absolute;left:6130;top:-207;width:0;height:12240" coordorigin="6130,-207" coordsize="0,12240" path="m6130,-207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4"/>
          <w:sz w:val="24"/>
          <w:szCs w:val="24"/>
        </w:rPr>
        <w:t xml:space="preserve"> </w:t>
      </w:r>
      <w:r>
        <w:rPr>
          <w:rFonts w:ascii="Arial" w:eastAsia="Arial" w:hAnsi="Arial" w:cs="Arial"/>
          <w:sz w:val="24"/>
          <w:szCs w:val="24"/>
        </w:rPr>
        <w:t>Presidents:</w:t>
      </w:r>
      <w:r>
        <w:rPr>
          <w:rFonts w:ascii="Arial" w:eastAsia="Arial" w:hAnsi="Arial" w:cs="Arial"/>
          <w:spacing w:val="39"/>
          <w:sz w:val="24"/>
          <w:szCs w:val="24"/>
        </w:rPr>
        <w:t xml:space="preserve"> </w:t>
      </w:r>
      <w:r>
        <w:rPr>
          <w:rFonts w:ascii="Arial" w:eastAsia="Arial" w:hAnsi="Arial" w:cs="Arial"/>
          <w:sz w:val="24"/>
          <w:szCs w:val="24"/>
        </w:rPr>
        <w:t>Mike</w:t>
      </w:r>
      <w:r>
        <w:rPr>
          <w:rFonts w:ascii="Arial" w:eastAsia="Arial" w:hAnsi="Arial" w:cs="Arial"/>
          <w:spacing w:val="-14"/>
          <w:sz w:val="24"/>
          <w:szCs w:val="24"/>
        </w:rPr>
        <w:t xml:space="preserve"> </w:t>
      </w:r>
      <w:r>
        <w:rPr>
          <w:rFonts w:ascii="Arial" w:eastAsia="Arial" w:hAnsi="Arial" w:cs="Arial"/>
          <w:sz w:val="24"/>
          <w:szCs w:val="24"/>
        </w:rPr>
        <w:t>Cordes,</w:t>
      </w:r>
      <w:r>
        <w:rPr>
          <w:rFonts w:ascii="Arial" w:eastAsia="Arial" w:hAnsi="Arial" w:cs="Arial"/>
          <w:spacing w:val="-14"/>
          <w:sz w:val="24"/>
          <w:szCs w:val="24"/>
        </w:rPr>
        <w:t xml:space="preserve"> </w:t>
      </w:r>
      <w:r>
        <w:rPr>
          <w:rFonts w:ascii="Arial" w:eastAsia="Arial" w:hAnsi="Arial" w:cs="Arial"/>
          <w:sz w:val="24"/>
          <w:szCs w:val="24"/>
        </w:rPr>
        <w:t>Dick</w:t>
      </w:r>
      <w:r>
        <w:rPr>
          <w:rFonts w:ascii="Arial" w:eastAsia="Arial" w:hAnsi="Arial" w:cs="Arial"/>
          <w:spacing w:val="-14"/>
          <w:sz w:val="24"/>
          <w:szCs w:val="24"/>
        </w:rPr>
        <w:t xml:space="preserve"> </w:t>
      </w:r>
      <w:r>
        <w:rPr>
          <w:rFonts w:ascii="Arial" w:eastAsia="Arial" w:hAnsi="Arial" w:cs="Arial"/>
          <w:sz w:val="24"/>
          <w:szCs w:val="24"/>
        </w:rPr>
        <w:t>Zumwalt, Bill</w:t>
      </w:r>
      <w:r>
        <w:rPr>
          <w:rFonts w:ascii="Arial" w:eastAsia="Arial" w:hAnsi="Arial" w:cs="Arial"/>
          <w:spacing w:val="-16"/>
          <w:sz w:val="24"/>
          <w:szCs w:val="24"/>
        </w:rPr>
        <w:t xml:space="preserve"> </w:t>
      </w:r>
      <w:r>
        <w:rPr>
          <w:rFonts w:ascii="Arial" w:eastAsia="Arial" w:hAnsi="Arial" w:cs="Arial"/>
          <w:sz w:val="24"/>
          <w:szCs w:val="24"/>
        </w:rPr>
        <w:t>Fagan</w:t>
      </w:r>
    </w:p>
    <w:p w14:paraId="4F9807E8" w14:textId="77777777" w:rsidR="000836DB" w:rsidRDefault="00000000">
      <w:pPr>
        <w:ind w:left="127"/>
        <w:rPr>
          <w:rFonts w:ascii="Arial" w:eastAsia="Arial" w:hAnsi="Arial" w:cs="Arial"/>
          <w:sz w:val="24"/>
          <w:szCs w:val="24"/>
        </w:rPr>
      </w:pPr>
      <w:r>
        <w:rPr>
          <w:rFonts w:ascii="Arial" w:eastAsia="Arial" w:hAnsi="Arial" w:cs="Arial"/>
          <w:spacing w:val="-2"/>
          <w:sz w:val="24"/>
          <w:szCs w:val="24"/>
        </w:rPr>
        <w:t>Secretary/</w:t>
      </w: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on</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Font</w:t>
      </w:r>
    </w:p>
    <w:p w14:paraId="167433FD" w14:textId="77777777" w:rsidR="000836DB" w:rsidRDefault="00000000">
      <w:pPr>
        <w:spacing w:before="12" w:line="250" w:lineRule="auto"/>
        <w:ind w:left="127" w:right="-41"/>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Chri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Caputo</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Jac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Ginthe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Larry </w:t>
      </w:r>
      <w:r>
        <w:rPr>
          <w:rFonts w:ascii="Arial" w:eastAsia="Arial" w:hAnsi="Arial" w:cs="Arial"/>
          <w:spacing w:val="-2"/>
          <w:sz w:val="24"/>
          <w:szCs w:val="24"/>
        </w:rPr>
        <w:t>Pahlo</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Schlabach</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tell</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Sayles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John </w:t>
      </w:r>
      <w:r>
        <w:rPr>
          <w:rFonts w:ascii="Arial" w:eastAsia="Arial" w:hAnsi="Arial" w:cs="Arial"/>
          <w:spacing w:val="-1"/>
          <w:sz w:val="24"/>
          <w:szCs w:val="24"/>
        </w:rPr>
        <w:t>Car</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J</w:t>
      </w:r>
      <w:r>
        <w:rPr>
          <w:rFonts w:ascii="Arial" w:eastAsia="Arial" w:hAnsi="Arial" w:cs="Arial"/>
          <w:spacing w:val="-12"/>
          <w:sz w:val="24"/>
          <w:szCs w:val="24"/>
        </w:rPr>
        <w:t>r</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Schram</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Cordonnie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Jim </w:t>
      </w:r>
      <w:r>
        <w:rPr>
          <w:rFonts w:ascii="Arial" w:eastAsia="Arial" w:hAnsi="Arial" w:cs="Arial"/>
          <w:spacing w:val="-2"/>
          <w:sz w:val="24"/>
          <w:szCs w:val="24"/>
        </w:rPr>
        <w:t>Cookson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0"/>
          <w:sz w:val="24"/>
          <w:szCs w:val="24"/>
        </w:rPr>
        <w:t>T</w:t>
      </w:r>
      <w:r>
        <w:rPr>
          <w:rFonts w:ascii="Arial" w:eastAsia="Arial" w:hAnsi="Arial" w:cs="Arial"/>
          <w:spacing w:val="-2"/>
          <w:sz w:val="24"/>
          <w:szCs w:val="24"/>
        </w:rPr>
        <w:t>rupiano</w:t>
      </w:r>
    </w:p>
    <w:p w14:paraId="02FB292F" w14:textId="77777777" w:rsidR="000836DB" w:rsidRDefault="000836DB">
      <w:pPr>
        <w:spacing w:before="7" w:line="160" w:lineRule="exact"/>
        <w:rPr>
          <w:sz w:val="16"/>
          <w:szCs w:val="16"/>
        </w:rPr>
      </w:pPr>
    </w:p>
    <w:p w14:paraId="7867B35B" w14:textId="77777777" w:rsidR="000836DB" w:rsidRDefault="000836DB">
      <w:pPr>
        <w:spacing w:line="200" w:lineRule="exact"/>
      </w:pPr>
    </w:p>
    <w:p w14:paraId="3D58AE9C" w14:textId="77777777" w:rsidR="000836DB" w:rsidRDefault="00000000">
      <w:pPr>
        <w:spacing w:line="250" w:lineRule="auto"/>
        <w:ind w:left="120" w:right="72"/>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Januar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Boar</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vote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revis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Op- </w:t>
      </w:r>
      <w:proofErr w:type="spellStart"/>
      <w:r>
        <w:rPr>
          <w:rFonts w:ascii="Arial" w:eastAsia="Arial" w:hAnsi="Arial" w:cs="Arial"/>
          <w:spacing w:val="-2"/>
          <w:sz w:val="24"/>
          <w:szCs w:val="24"/>
        </w:rPr>
        <w:t>erationa</w:t>
      </w:r>
      <w:r>
        <w:rPr>
          <w:rFonts w:ascii="Arial" w:eastAsia="Arial" w:hAnsi="Arial" w:cs="Arial"/>
          <w:sz w:val="24"/>
          <w:szCs w:val="24"/>
        </w:rPr>
        <w:t>l</w:t>
      </w:r>
      <w:proofErr w:type="spellEnd"/>
      <w:r>
        <w:rPr>
          <w:rFonts w:ascii="Arial" w:eastAsia="Arial" w:hAnsi="Arial" w:cs="Arial"/>
          <w:spacing w:val="-20"/>
          <w:sz w:val="24"/>
          <w:szCs w:val="24"/>
        </w:rPr>
        <w:t xml:space="preserve"> </w:t>
      </w:r>
      <w:r>
        <w:rPr>
          <w:rFonts w:ascii="Arial" w:eastAsia="Arial" w:hAnsi="Arial" w:cs="Arial"/>
          <w:spacing w:val="-2"/>
          <w:sz w:val="24"/>
          <w:szCs w:val="24"/>
        </w:rPr>
        <w:t>Revie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Surve</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(ORS</w:t>
      </w:r>
      <w:proofErr w:type="gramStart"/>
      <w:r>
        <w:rPr>
          <w:rFonts w:ascii="Arial" w:eastAsia="Arial" w:hAnsi="Arial" w:cs="Arial"/>
          <w:spacing w:val="-2"/>
          <w:sz w:val="24"/>
          <w:szCs w:val="24"/>
        </w:rPr>
        <w: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proofErr w:type="gramEnd"/>
      <w:r>
        <w:rPr>
          <w:rFonts w:ascii="Arial" w:eastAsia="Arial" w:hAnsi="Arial" w:cs="Arial"/>
          <w:spacing w:val="-20"/>
          <w:sz w:val="24"/>
          <w:szCs w:val="24"/>
        </w:rPr>
        <w:t xml:space="preserve"> </w:t>
      </w:r>
      <w:r>
        <w:rPr>
          <w:rFonts w:ascii="Arial" w:eastAsia="Arial" w:hAnsi="Arial" w:cs="Arial"/>
          <w:spacing w:val="-2"/>
          <w:sz w:val="24"/>
          <w:szCs w:val="24"/>
        </w:rPr>
        <w:t>replac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it 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Developmen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Deale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Accounting an</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2"/>
          <w:sz w:val="24"/>
          <w:szCs w:val="24"/>
        </w:rPr>
        <w:t>Financia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
          <w:sz w:val="24"/>
          <w:szCs w:val="24"/>
        </w:rPr>
        <w:t>Improvemen</w:t>
      </w:r>
      <w:r>
        <w:rPr>
          <w:rFonts w:ascii="Arial" w:eastAsia="Arial" w:hAnsi="Arial" w:cs="Arial"/>
          <w:sz w:val="24"/>
          <w:szCs w:val="24"/>
        </w:rPr>
        <w:t>t</w:t>
      </w:r>
      <w:r>
        <w:rPr>
          <w:rFonts w:ascii="Arial" w:eastAsia="Arial" w:hAnsi="Arial" w:cs="Arial"/>
          <w:spacing w:val="-24"/>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echnique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pro- gra</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2"/>
          <w:sz w:val="24"/>
          <w:szCs w:val="24"/>
        </w:rPr>
        <w:t>(DODA-FIT).</w:t>
      </w:r>
    </w:p>
    <w:p w14:paraId="0E2F6D84" w14:textId="77777777" w:rsidR="000836DB" w:rsidRDefault="000836DB">
      <w:pPr>
        <w:spacing w:before="8" w:line="280" w:lineRule="exact"/>
        <w:rPr>
          <w:sz w:val="28"/>
          <w:szCs w:val="28"/>
        </w:rPr>
      </w:pPr>
    </w:p>
    <w:p w14:paraId="4C89286F" w14:textId="77777777" w:rsidR="000836DB" w:rsidRDefault="00000000">
      <w:pPr>
        <w:spacing w:line="250" w:lineRule="auto"/>
        <w:ind w:left="120" w:right="56"/>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fil</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la</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use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 xml:space="preserve">pro- </w:t>
      </w:r>
      <w:r>
        <w:rPr>
          <w:rFonts w:ascii="Arial" w:eastAsia="Arial" w:hAnsi="Arial" w:cs="Arial"/>
          <w:sz w:val="24"/>
          <w:szCs w:val="24"/>
        </w:rPr>
        <w:t>duce</w:t>
      </w:r>
      <w:r>
        <w:rPr>
          <w:rFonts w:ascii="Arial" w:eastAsia="Arial" w:hAnsi="Arial" w:cs="Arial"/>
          <w:spacing w:val="-16"/>
          <w:sz w:val="24"/>
          <w:szCs w:val="24"/>
        </w:rPr>
        <w:t xml:space="preserve"> </w:t>
      </w:r>
      <w:r>
        <w:rPr>
          <w:rFonts w:ascii="Arial" w:eastAsia="Arial" w:hAnsi="Arial" w:cs="Arial"/>
          <w:sz w:val="24"/>
          <w:szCs w:val="24"/>
        </w:rPr>
        <w:t>LaBelle</w:t>
      </w:r>
      <w:r>
        <w:rPr>
          <w:rFonts w:ascii="Arial" w:eastAsia="Arial" w:hAnsi="Arial" w:cs="Arial"/>
          <w:spacing w:val="-16"/>
          <w:sz w:val="24"/>
          <w:szCs w:val="24"/>
        </w:rPr>
        <w:t xml:space="preserve"> </w:t>
      </w:r>
      <w:r>
        <w:rPr>
          <w:rFonts w:ascii="Arial" w:eastAsia="Arial" w:hAnsi="Arial" w:cs="Arial"/>
          <w:sz w:val="24"/>
          <w:szCs w:val="24"/>
        </w:rPr>
        <w:t>audio-video</w:t>
      </w:r>
      <w:r>
        <w:rPr>
          <w:rFonts w:ascii="Arial" w:eastAsia="Arial" w:hAnsi="Arial" w:cs="Arial"/>
          <w:spacing w:val="-16"/>
          <w:sz w:val="24"/>
          <w:szCs w:val="24"/>
        </w:rPr>
        <w:t xml:space="preserve"> </w:t>
      </w:r>
      <w:r>
        <w:rPr>
          <w:rFonts w:ascii="Arial" w:eastAsia="Arial" w:hAnsi="Arial" w:cs="Arial"/>
          <w:sz w:val="24"/>
          <w:szCs w:val="24"/>
        </w:rPr>
        <w:t>cassettes</w:t>
      </w:r>
      <w:r>
        <w:rPr>
          <w:rFonts w:ascii="Arial" w:eastAsia="Arial" w:hAnsi="Arial" w:cs="Arial"/>
          <w:spacing w:val="-16"/>
          <w:sz w:val="24"/>
          <w:szCs w:val="24"/>
        </w:rPr>
        <w:t xml:space="preserve"> </w:t>
      </w:r>
      <w:r>
        <w:rPr>
          <w:rFonts w:ascii="Arial" w:eastAsia="Arial" w:hAnsi="Arial" w:cs="Arial"/>
          <w:sz w:val="24"/>
          <w:szCs w:val="24"/>
        </w:rPr>
        <w:t>had</w:t>
      </w:r>
      <w:r>
        <w:rPr>
          <w:rFonts w:ascii="Arial" w:eastAsia="Arial" w:hAnsi="Arial" w:cs="Arial"/>
          <w:spacing w:val="-16"/>
          <w:sz w:val="24"/>
          <w:szCs w:val="24"/>
        </w:rPr>
        <w:t xml:space="preserve"> </w:t>
      </w:r>
      <w:r>
        <w:rPr>
          <w:rFonts w:ascii="Arial" w:eastAsia="Arial" w:hAnsi="Arial" w:cs="Arial"/>
          <w:sz w:val="24"/>
          <w:szCs w:val="24"/>
        </w:rPr>
        <w:t xml:space="preserve">been </w:t>
      </w:r>
      <w:r>
        <w:rPr>
          <w:rFonts w:ascii="Arial" w:eastAsia="Arial" w:hAnsi="Arial" w:cs="Arial"/>
          <w:spacing w:val="-1"/>
          <w:sz w:val="24"/>
          <w:szCs w:val="24"/>
        </w:rPr>
        <w:t>replace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unsatisfactor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cassett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pro- </w:t>
      </w:r>
      <w:r>
        <w:rPr>
          <w:rFonts w:ascii="Arial" w:eastAsia="Arial" w:hAnsi="Arial" w:cs="Arial"/>
          <w:spacing w:val="-5"/>
          <w:sz w:val="24"/>
          <w:szCs w:val="24"/>
        </w:rPr>
        <w:t>duction.</w:t>
      </w:r>
    </w:p>
    <w:p w14:paraId="44E10F1A" w14:textId="77777777" w:rsidR="000836DB" w:rsidRDefault="000836DB">
      <w:pPr>
        <w:spacing w:before="8" w:line="280" w:lineRule="exact"/>
        <w:rPr>
          <w:sz w:val="28"/>
          <w:szCs w:val="28"/>
        </w:rPr>
      </w:pPr>
    </w:p>
    <w:p w14:paraId="090D3E0D" w14:textId="77777777" w:rsidR="000836DB" w:rsidRDefault="00000000">
      <w:pPr>
        <w:spacing w:line="250" w:lineRule="auto"/>
        <w:ind w:left="120" w:right="403"/>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w:t>
      </w:r>
      <w:r>
        <w:rPr>
          <w:rFonts w:ascii="Arial" w:eastAsia="Arial" w:hAnsi="Arial" w:cs="Arial"/>
          <w:sz w:val="24"/>
          <w:szCs w:val="24"/>
        </w:rPr>
        <w:t>0</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10"/>
          <w:position w:val="8"/>
          <w:sz w:val="14"/>
          <w:szCs w:val="14"/>
        </w:rPr>
        <w:t xml:space="preserve"> </w:t>
      </w:r>
      <w:r>
        <w:rPr>
          <w:rFonts w:ascii="Arial" w:eastAsia="Arial" w:hAnsi="Arial" w:cs="Arial"/>
          <w:spacing w:val="-1"/>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booke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in Cincinnati</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Ohi</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Jun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12-15</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pacing w:val="-11"/>
          <w:sz w:val="24"/>
          <w:szCs w:val="24"/>
        </w:rPr>
        <w:t>S</w:t>
      </w:r>
      <w:r>
        <w:rPr>
          <w:rFonts w:ascii="Arial" w:eastAsia="Arial" w:hAnsi="Arial" w:cs="Arial"/>
          <w:spacing w:val="-1"/>
          <w:sz w:val="24"/>
          <w:szCs w:val="24"/>
        </w:rPr>
        <w:t>tou</w:t>
      </w:r>
      <w:r>
        <w:rPr>
          <w:rFonts w:ascii="Arial" w:eastAsia="Arial" w:hAnsi="Arial" w:cs="Arial"/>
          <w:spacing w:val="-5"/>
          <w:sz w:val="24"/>
          <w:szCs w:val="24"/>
        </w:rPr>
        <w:t>f</w:t>
      </w:r>
      <w:r>
        <w:rPr>
          <w:rFonts w:ascii="Arial" w:eastAsia="Arial" w:hAnsi="Arial" w:cs="Arial"/>
          <w:spacing w:val="-1"/>
          <w:sz w:val="24"/>
          <w:szCs w:val="24"/>
        </w:rPr>
        <w:t>fe</w:t>
      </w:r>
      <w:r>
        <w:rPr>
          <w:rFonts w:ascii="Arial" w:eastAsia="Arial" w:hAnsi="Arial" w:cs="Arial"/>
          <w:spacing w:val="10"/>
          <w:sz w:val="24"/>
          <w:szCs w:val="24"/>
        </w:rPr>
        <w:t>r</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Hotel.</w:t>
      </w:r>
    </w:p>
    <w:p w14:paraId="5C1237E3" w14:textId="77777777" w:rsidR="000836DB" w:rsidRDefault="000836DB">
      <w:pPr>
        <w:spacing w:before="8" w:line="280" w:lineRule="exact"/>
        <w:rPr>
          <w:sz w:val="28"/>
          <w:szCs w:val="28"/>
        </w:rPr>
      </w:pPr>
    </w:p>
    <w:p w14:paraId="41F6DE06" w14:textId="77777777" w:rsidR="000836DB" w:rsidRDefault="00000000">
      <w:pPr>
        <w:spacing w:line="250" w:lineRule="auto"/>
        <w:ind w:left="120" w:right="11"/>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Counci</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announce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its </w:t>
      </w:r>
      <w:r>
        <w:rPr>
          <w:rFonts w:ascii="Arial" w:eastAsia="Arial" w:hAnsi="Arial" w:cs="Arial"/>
          <w:sz w:val="24"/>
          <w:szCs w:val="24"/>
        </w:rPr>
        <w:t>activities</w:t>
      </w:r>
      <w:r>
        <w:rPr>
          <w:rFonts w:ascii="Arial" w:eastAsia="Arial" w:hAnsi="Arial" w:cs="Arial"/>
          <w:spacing w:val="-17"/>
          <w:sz w:val="24"/>
          <w:szCs w:val="24"/>
        </w:rPr>
        <w:t xml:space="preserve"> </w:t>
      </w:r>
      <w:r>
        <w:rPr>
          <w:rFonts w:ascii="Arial" w:eastAsia="Arial" w:hAnsi="Arial" w:cs="Arial"/>
          <w:sz w:val="24"/>
          <w:szCs w:val="24"/>
        </w:rPr>
        <w:t>after</w:t>
      </w:r>
      <w:r>
        <w:rPr>
          <w:rFonts w:ascii="Arial" w:eastAsia="Arial" w:hAnsi="Arial" w:cs="Arial"/>
          <w:spacing w:val="-17"/>
          <w:sz w:val="24"/>
          <w:szCs w:val="24"/>
        </w:rPr>
        <w:t xml:space="preserve"> </w:t>
      </w:r>
      <w:r>
        <w:rPr>
          <w:rFonts w:ascii="Arial" w:eastAsia="Arial" w:hAnsi="Arial" w:cs="Arial"/>
          <w:sz w:val="24"/>
          <w:szCs w:val="24"/>
        </w:rPr>
        <w:t>one</w:t>
      </w:r>
      <w:r>
        <w:rPr>
          <w:rFonts w:ascii="Arial" w:eastAsia="Arial" w:hAnsi="Arial" w:cs="Arial"/>
          <w:spacing w:val="-17"/>
          <w:sz w:val="24"/>
          <w:szCs w:val="24"/>
        </w:rPr>
        <w:t xml:space="preserve"> </w:t>
      </w:r>
      <w:r>
        <w:rPr>
          <w:rFonts w:ascii="Arial" w:eastAsia="Arial" w:hAnsi="Arial" w:cs="Arial"/>
          <w:sz w:val="24"/>
          <w:szCs w:val="24"/>
        </w:rPr>
        <w:t>year</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 xml:space="preserve">operation. </w:t>
      </w:r>
      <w:r>
        <w:rPr>
          <w:rFonts w:ascii="Arial" w:eastAsia="Arial" w:hAnsi="Arial" w:cs="Arial"/>
          <w:spacing w:val="16"/>
          <w:sz w:val="24"/>
          <w:szCs w:val="24"/>
        </w:rPr>
        <w:t xml:space="preserve"> </w:t>
      </w:r>
      <w:r>
        <w:rPr>
          <w:rFonts w:ascii="Arial" w:eastAsia="Arial" w:hAnsi="Arial" w:cs="Arial"/>
          <w:sz w:val="24"/>
          <w:szCs w:val="24"/>
        </w:rPr>
        <w:t>The Garage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Council</w:t>
      </w:r>
      <w:r>
        <w:rPr>
          <w:rFonts w:ascii="Arial" w:eastAsia="Arial" w:hAnsi="Arial" w:cs="Arial"/>
          <w:spacing w:val="-17"/>
          <w:sz w:val="24"/>
          <w:szCs w:val="24"/>
        </w:rPr>
        <w:t xml:space="preserve"> </w:t>
      </w:r>
      <w:r>
        <w:rPr>
          <w:rFonts w:ascii="Arial" w:eastAsia="Arial" w:hAnsi="Arial" w:cs="Arial"/>
          <w:sz w:val="24"/>
          <w:szCs w:val="24"/>
        </w:rPr>
        <w:t>produced</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pamphlet</w:t>
      </w:r>
      <w:r>
        <w:rPr>
          <w:rFonts w:ascii="Arial" w:eastAsia="Arial" w:hAnsi="Arial" w:cs="Arial"/>
          <w:spacing w:val="-17"/>
          <w:sz w:val="24"/>
          <w:szCs w:val="24"/>
        </w:rPr>
        <w:t xml:space="preserve"> </w:t>
      </w:r>
      <w:r>
        <w:rPr>
          <w:rFonts w:ascii="Arial" w:eastAsia="Arial" w:hAnsi="Arial" w:cs="Arial"/>
          <w:sz w:val="24"/>
          <w:szCs w:val="24"/>
        </w:rPr>
        <w:t xml:space="preserve">on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maintenanc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safet</w:t>
      </w:r>
      <w:r>
        <w:rPr>
          <w:rFonts w:ascii="Arial" w:eastAsia="Arial" w:hAnsi="Arial" w:cs="Arial"/>
          <w:spacing w:val="-19"/>
          <w:sz w:val="24"/>
          <w:szCs w:val="24"/>
        </w:rPr>
        <w:t>y</w:t>
      </w:r>
      <w:r>
        <w:rPr>
          <w:rFonts w:ascii="Arial" w:eastAsia="Arial" w:hAnsi="Arial" w:cs="Arial"/>
          <w:sz w:val="24"/>
          <w:szCs w:val="24"/>
        </w:rPr>
        <w:t>.</w:t>
      </w:r>
    </w:p>
    <w:p w14:paraId="36B06EDC" w14:textId="77777777" w:rsidR="000836DB" w:rsidRDefault="000836DB">
      <w:pPr>
        <w:spacing w:before="8" w:line="280" w:lineRule="exact"/>
        <w:rPr>
          <w:sz w:val="28"/>
          <w:szCs w:val="28"/>
        </w:rPr>
      </w:pPr>
    </w:p>
    <w:p w14:paraId="2999D03B" w14:textId="77777777" w:rsidR="000836DB" w:rsidRDefault="00000000">
      <w:pPr>
        <w:spacing w:line="250" w:lineRule="auto"/>
        <w:ind w:left="120" w:right="-18"/>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productio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magazine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contracte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Bel</w:t>
      </w:r>
      <w:r>
        <w:rPr>
          <w:rFonts w:ascii="Arial" w:eastAsia="Arial" w:hAnsi="Arial" w:cs="Arial"/>
          <w:sz w:val="24"/>
          <w:szCs w:val="24"/>
        </w:rPr>
        <w:t>l</w:t>
      </w:r>
      <w:r>
        <w:rPr>
          <w:rFonts w:ascii="Arial" w:eastAsia="Arial" w:hAnsi="Arial" w:cs="Arial"/>
          <w:spacing w:val="-20"/>
          <w:sz w:val="24"/>
          <w:szCs w:val="24"/>
        </w:rPr>
        <w:t xml:space="preserve"> </w:t>
      </w:r>
      <w:proofErr w:type="spellStart"/>
      <w:r>
        <w:rPr>
          <w:rFonts w:ascii="Arial" w:eastAsia="Arial" w:hAnsi="Arial" w:cs="Arial"/>
          <w:spacing w:val="-2"/>
          <w:sz w:val="24"/>
          <w:szCs w:val="24"/>
        </w:rPr>
        <w:t>Publicom</w:t>
      </w:r>
      <w:proofErr w:type="spellEnd"/>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Dayton, </w:t>
      </w:r>
      <w:r>
        <w:rPr>
          <w:rFonts w:ascii="Arial" w:eastAsia="Arial" w:hAnsi="Arial" w:cs="Arial"/>
          <w:spacing w:val="-1"/>
          <w:sz w:val="24"/>
          <w:szCs w:val="24"/>
        </w:rPr>
        <w:t>Ohio</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publicatio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was </w:t>
      </w:r>
      <w:r>
        <w:rPr>
          <w:rFonts w:ascii="Arial" w:eastAsia="Arial" w:hAnsi="Arial" w:cs="Arial"/>
          <w:sz w:val="24"/>
          <w:szCs w:val="24"/>
        </w:rPr>
        <w:t>changed</w:t>
      </w:r>
      <w:r>
        <w:rPr>
          <w:rFonts w:ascii="Arial" w:eastAsia="Arial" w:hAnsi="Arial" w:cs="Arial"/>
          <w:spacing w:val="-5"/>
          <w:sz w:val="24"/>
          <w:szCs w:val="24"/>
        </w:rPr>
        <w:t xml:space="preserve"> </w:t>
      </w:r>
      <w:r>
        <w:rPr>
          <w:rFonts w:ascii="Arial" w:eastAsia="Arial" w:hAnsi="Arial" w:cs="Arial"/>
          <w:sz w:val="24"/>
          <w:szCs w:val="24"/>
        </w:rPr>
        <w:t>from</w:t>
      </w:r>
      <w:r>
        <w:rPr>
          <w:rFonts w:ascii="Arial" w:eastAsia="Arial" w:hAnsi="Arial" w:cs="Arial"/>
          <w:spacing w:val="-4"/>
          <w:sz w:val="24"/>
          <w:szCs w:val="24"/>
        </w:rPr>
        <w:t xml:space="preserve"> </w:t>
      </w:r>
      <w:r>
        <w:rPr>
          <w:rFonts w:ascii="Arial" w:eastAsia="Arial" w:hAnsi="Arial" w:cs="Arial"/>
          <w:i/>
          <w:sz w:val="24"/>
          <w:szCs w:val="24"/>
        </w:rPr>
        <w:t>DODA</w:t>
      </w:r>
      <w:r>
        <w:rPr>
          <w:rFonts w:ascii="Arial" w:eastAsia="Arial" w:hAnsi="Arial" w:cs="Arial"/>
          <w:i/>
          <w:spacing w:val="-5"/>
          <w:sz w:val="24"/>
          <w:szCs w:val="24"/>
        </w:rPr>
        <w:t xml:space="preserve"> </w:t>
      </w:r>
      <w:r>
        <w:rPr>
          <w:rFonts w:ascii="Arial" w:eastAsia="Arial" w:hAnsi="Arial" w:cs="Arial"/>
          <w:i/>
          <w:sz w:val="24"/>
          <w:szCs w:val="24"/>
        </w:rPr>
        <w:t>NEWS</w:t>
      </w:r>
      <w:r>
        <w:rPr>
          <w:rFonts w:ascii="Arial" w:eastAsia="Arial" w:hAnsi="Arial" w:cs="Arial"/>
          <w:i/>
          <w:spacing w:val="-7"/>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i/>
          <w:sz w:val="24"/>
          <w:szCs w:val="24"/>
        </w:rPr>
        <w:t>INTERNA- TIONAL</w:t>
      </w:r>
      <w:r>
        <w:rPr>
          <w:rFonts w:ascii="Arial" w:eastAsia="Arial" w:hAnsi="Arial" w:cs="Arial"/>
          <w:i/>
          <w:spacing w:val="7"/>
          <w:sz w:val="24"/>
          <w:szCs w:val="24"/>
        </w:rPr>
        <w:t xml:space="preserve"> </w:t>
      </w:r>
      <w:r>
        <w:rPr>
          <w:rFonts w:ascii="Arial" w:eastAsia="Arial" w:hAnsi="Arial" w:cs="Arial"/>
          <w:i/>
          <w:sz w:val="24"/>
          <w:szCs w:val="24"/>
        </w:rPr>
        <w:t>DOOR</w:t>
      </w:r>
      <w:r>
        <w:rPr>
          <w:rFonts w:ascii="Arial" w:eastAsia="Arial" w:hAnsi="Arial" w:cs="Arial"/>
          <w:i/>
          <w:spacing w:val="10"/>
          <w:sz w:val="24"/>
          <w:szCs w:val="24"/>
        </w:rPr>
        <w:t xml:space="preserve"> </w:t>
      </w:r>
      <w:r>
        <w:rPr>
          <w:rFonts w:ascii="Arial" w:eastAsia="Arial" w:hAnsi="Arial" w:cs="Arial"/>
          <w:i/>
          <w:sz w:val="24"/>
          <w:szCs w:val="24"/>
        </w:rPr>
        <w:t>&amp;</w:t>
      </w:r>
      <w:r>
        <w:rPr>
          <w:rFonts w:ascii="Arial" w:eastAsia="Arial" w:hAnsi="Arial" w:cs="Arial"/>
          <w:i/>
          <w:spacing w:val="10"/>
          <w:sz w:val="24"/>
          <w:szCs w:val="24"/>
        </w:rPr>
        <w:t xml:space="preserve"> </w:t>
      </w:r>
      <w:r>
        <w:rPr>
          <w:rFonts w:ascii="Arial" w:eastAsia="Arial" w:hAnsi="Arial" w:cs="Arial"/>
          <w:i/>
          <w:sz w:val="24"/>
          <w:szCs w:val="24"/>
        </w:rPr>
        <w:t>OPER</w:t>
      </w:r>
      <w:r>
        <w:rPr>
          <w:rFonts w:ascii="Arial" w:eastAsia="Arial" w:hAnsi="Arial" w:cs="Arial"/>
          <w:i/>
          <w:spacing w:val="-19"/>
          <w:sz w:val="24"/>
          <w:szCs w:val="24"/>
        </w:rPr>
        <w:t>A</w:t>
      </w:r>
      <w:r>
        <w:rPr>
          <w:rFonts w:ascii="Arial" w:eastAsia="Arial" w:hAnsi="Arial" w:cs="Arial"/>
          <w:i/>
          <w:spacing w:val="-3"/>
          <w:sz w:val="24"/>
          <w:szCs w:val="24"/>
        </w:rPr>
        <w:t>T</w:t>
      </w:r>
      <w:r>
        <w:rPr>
          <w:rFonts w:ascii="Arial" w:eastAsia="Arial" w:hAnsi="Arial" w:cs="Arial"/>
          <w:i/>
          <w:sz w:val="24"/>
          <w:szCs w:val="24"/>
        </w:rPr>
        <w:t>OR</w:t>
      </w:r>
      <w:r>
        <w:rPr>
          <w:rFonts w:ascii="Arial" w:eastAsia="Arial" w:hAnsi="Arial" w:cs="Arial"/>
          <w:i/>
          <w:spacing w:val="10"/>
          <w:sz w:val="24"/>
          <w:szCs w:val="24"/>
        </w:rPr>
        <w:t xml:space="preserve"> </w:t>
      </w:r>
      <w:r>
        <w:rPr>
          <w:rFonts w:ascii="Arial" w:eastAsia="Arial" w:hAnsi="Arial" w:cs="Arial"/>
          <w:i/>
          <w:sz w:val="24"/>
          <w:szCs w:val="24"/>
        </w:rPr>
        <w:t>INDUST</w:t>
      </w:r>
      <w:r>
        <w:rPr>
          <w:rFonts w:ascii="Arial" w:eastAsia="Arial" w:hAnsi="Arial" w:cs="Arial"/>
          <w:i/>
          <w:spacing w:val="-10"/>
          <w:sz w:val="24"/>
          <w:szCs w:val="24"/>
        </w:rPr>
        <w:t>R</w:t>
      </w:r>
      <w:r>
        <w:rPr>
          <w:rFonts w:ascii="Arial" w:eastAsia="Arial" w:hAnsi="Arial" w:cs="Arial"/>
          <w:i/>
          <w:spacing w:val="-23"/>
          <w:sz w:val="24"/>
          <w:szCs w:val="24"/>
        </w:rPr>
        <w:t>Y</w:t>
      </w:r>
      <w:r>
        <w:rPr>
          <w:rFonts w:ascii="Arial" w:eastAsia="Arial" w:hAnsi="Arial" w:cs="Arial"/>
          <w:i/>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magazine’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conten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basi</w:t>
      </w:r>
      <w:r>
        <w:rPr>
          <w:rFonts w:ascii="Arial" w:eastAsia="Arial" w:hAnsi="Arial" w:cs="Arial"/>
          <w:sz w:val="24"/>
          <w:szCs w:val="24"/>
        </w:rPr>
        <w:t>c</w:t>
      </w:r>
      <w:r>
        <w:rPr>
          <w:rFonts w:ascii="Arial" w:eastAsia="Arial" w:hAnsi="Arial" w:cs="Arial"/>
          <w:spacing w:val="-19"/>
          <w:sz w:val="24"/>
          <w:szCs w:val="24"/>
        </w:rPr>
        <w:t xml:space="preserve"> </w:t>
      </w:r>
      <w:r>
        <w:rPr>
          <w:rFonts w:ascii="Arial" w:eastAsia="Arial" w:hAnsi="Arial" w:cs="Arial"/>
          <w:spacing w:val="-1"/>
          <w:sz w:val="24"/>
          <w:szCs w:val="24"/>
        </w:rPr>
        <w:t>forma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 xml:space="preserve">were </w:t>
      </w:r>
      <w:r>
        <w:rPr>
          <w:rFonts w:ascii="Arial" w:eastAsia="Arial" w:hAnsi="Arial" w:cs="Arial"/>
          <w:spacing w:val="-2"/>
          <w:sz w:val="24"/>
          <w:szCs w:val="24"/>
        </w:rPr>
        <w:t>expande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bette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reflec</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 xml:space="preserve">and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growth.</w:t>
      </w:r>
    </w:p>
    <w:p w14:paraId="0CD626E7" w14:textId="77777777" w:rsidR="000836DB" w:rsidRDefault="00000000">
      <w:pPr>
        <w:spacing w:before="62"/>
        <w:ind w:left="1515"/>
      </w:pPr>
      <w:r>
        <w:br w:type="column"/>
      </w:r>
      <w:r w:rsidR="00B51C64">
        <w:pict w14:anchorId="7642FC9E">
          <v:shape id="_x0000_i1059" type="#_x0000_t75" style="width:94pt;height:120pt">
            <v:imagedata r:id="rId54" o:title=""/>
          </v:shape>
        </w:pict>
      </w:r>
    </w:p>
    <w:p w14:paraId="0E9F19A1" w14:textId="77777777" w:rsidR="000836DB" w:rsidRDefault="00000000">
      <w:pPr>
        <w:spacing w:before="16"/>
        <w:ind w:left="1808" w:right="1880"/>
        <w:jc w:val="center"/>
        <w:rPr>
          <w:rFonts w:ascii="Arial" w:eastAsia="Arial" w:hAnsi="Arial" w:cs="Arial"/>
        </w:rPr>
      </w:pPr>
      <w:proofErr w:type="spellStart"/>
      <w:r>
        <w:rPr>
          <w:rFonts w:ascii="Arial" w:eastAsia="Arial" w:hAnsi="Arial" w:cs="Arial"/>
          <w:b/>
          <w:spacing w:val="-17"/>
        </w:rPr>
        <w:t>T</w:t>
      </w:r>
      <w:r>
        <w:rPr>
          <w:rFonts w:ascii="Arial" w:eastAsia="Arial" w:hAnsi="Arial" w:cs="Arial"/>
          <w:b/>
        </w:rPr>
        <w:t>ancil</w:t>
      </w:r>
      <w:proofErr w:type="spellEnd"/>
      <w:r>
        <w:rPr>
          <w:rFonts w:ascii="Arial" w:eastAsia="Arial" w:hAnsi="Arial" w:cs="Arial"/>
          <w:b/>
          <w:spacing w:val="4"/>
        </w:rPr>
        <w:t xml:space="preserve"> </w:t>
      </w:r>
      <w:r>
        <w:rPr>
          <w:rFonts w:ascii="Arial" w:eastAsia="Arial" w:hAnsi="Arial" w:cs="Arial"/>
          <w:b/>
        </w:rPr>
        <w:t>Horne</w:t>
      </w:r>
    </w:p>
    <w:p w14:paraId="08A6E153" w14:textId="77777777" w:rsidR="000836DB" w:rsidRDefault="00000000">
      <w:pPr>
        <w:spacing w:line="260" w:lineRule="exact"/>
        <w:rPr>
          <w:rFonts w:ascii="Arial" w:eastAsia="Arial" w:hAnsi="Arial" w:cs="Arial"/>
          <w:sz w:val="24"/>
          <w:szCs w:val="24"/>
        </w:rPr>
      </w:pP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first</w:t>
      </w:r>
      <w:r>
        <w:rPr>
          <w:rFonts w:ascii="Arial" w:eastAsia="Arial" w:hAnsi="Arial" w:cs="Arial"/>
          <w:spacing w:val="-13"/>
          <w:sz w:val="24"/>
          <w:szCs w:val="24"/>
        </w:rPr>
        <w:t xml:space="preserve"> </w:t>
      </w:r>
      <w:r>
        <w:rPr>
          <w:rFonts w:ascii="Arial" w:eastAsia="Arial" w:hAnsi="Arial" w:cs="Arial"/>
          <w:sz w:val="24"/>
          <w:szCs w:val="24"/>
        </w:rPr>
        <w:t>issue</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i/>
          <w:sz w:val="24"/>
          <w:szCs w:val="24"/>
        </w:rPr>
        <w:t>International</w:t>
      </w:r>
      <w:r>
        <w:rPr>
          <w:rFonts w:ascii="Arial" w:eastAsia="Arial" w:hAnsi="Arial" w:cs="Arial"/>
          <w:i/>
          <w:spacing w:val="-13"/>
          <w:sz w:val="24"/>
          <w:szCs w:val="24"/>
        </w:rPr>
        <w:t xml:space="preserve"> </w:t>
      </w:r>
      <w:r>
        <w:rPr>
          <w:rFonts w:ascii="Arial" w:eastAsia="Arial" w:hAnsi="Arial" w:cs="Arial"/>
          <w:i/>
          <w:sz w:val="24"/>
          <w:szCs w:val="24"/>
        </w:rPr>
        <w:t>Door</w:t>
      </w:r>
      <w:r>
        <w:rPr>
          <w:rFonts w:ascii="Arial" w:eastAsia="Arial" w:hAnsi="Arial" w:cs="Arial"/>
          <w:i/>
          <w:spacing w:val="-13"/>
          <w:sz w:val="24"/>
          <w:szCs w:val="24"/>
        </w:rPr>
        <w:t xml:space="preserve"> </w:t>
      </w:r>
      <w:r>
        <w:rPr>
          <w:rFonts w:ascii="Arial" w:eastAsia="Arial" w:hAnsi="Arial" w:cs="Arial"/>
          <w:i/>
          <w:sz w:val="24"/>
          <w:szCs w:val="24"/>
        </w:rPr>
        <w:t>&amp;</w:t>
      </w:r>
      <w:r>
        <w:rPr>
          <w:rFonts w:ascii="Arial" w:eastAsia="Arial" w:hAnsi="Arial" w:cs="Arial"/>
          <w:i/>
          <w:spacing w:val="-13"/>
          <w:sz w:val="24"/>
          <w:szCs w:val="24"/>
        </w:rPr>
        <w:t xml:space="preserve"> </w:t>
      </w:r>
      <w:r>
        <w:rPr>
          <w:rFonts w:ascii="Arial" w:eastAsia="Arial" w:hAnsi="Arial" w:cs="Arial"/>
          <w:i/>
          <w:sz w:val="24"/>
          <w:szCs w:val="24"/>
        </w:rPr>
        <w:t>Opera-</w:t>
      </w:r>
    </w:p>
    <w:p w14:paraId="051EEA99" w14:textId="77777777" w:rsidR="000836DB" w:rsidRDefault="00000000">
      <w:pPr>
        <w:spacing w:before="12" w:line="250" w:lineRule="auto"/>
        <w:ind w:right="117"/>
        <w:rPr>
          <w:rFonts w:ascii="Arial" w:eastAsia="Arial" w:hAnsi="Arial" w:cs="Arial"/>
          <w:sz w:val="24"/>
          <w:szCs w:val="24"/>
        </w:rPr>
      </w:pPr>
      <w:r>
        <w:rPr>
          <w:rFonts w:ascii="Arial" w:eastAsia="Arial" w:hAnsi="Arial" w:cs="Arial"/>
          <w:i/>
          <w:sz w:val="24"/>
          <w:szCs w:val="24"/>
        </w:rPr>
        <w:t>tor</w:t>
      </w:r>
      <w:r>
        <w:rPr>
          <w:rFonts w:ascii="Arial" w:eastAsia="Arial" w:hAnsi="Arial" w:cs="Arial"/>
          <w:i/>
          <w:spacing w:val="-16"/>
          <w:sz w:val="24"/>
          <w:szCs w:val="24"/>
        </w:rPr>
        <w:t xml:space="preserve"> </w:t>
      </w:r>
      <w:r>
        <w:rPr>
          <w:rFonts w:ascii="Arial" w:eastAsia="Arial" w:hAnsi="Arial" w:cs="Arial"/>
          <w:i/>
          <w:sz w:val="24"/>
          <w:szCs w:val="24"/>
        </w:rPr>
        <w:t>Industry</w:t>
      </w:r>
      <w:r>
        <w:rPr>
          <w:rFonts w:ascii="Arial" w:eastAsia="Arial" w:hAnsi="Arial" w:cs="Arial"/>
          <w:i/>
          <w:spacing w:val="-17"/>
          <w:sz w:val="24"/>
          <w:szCs w:val="24"/>
        </w:rPr>
        <w:t xml:space="preserve"> </w:t>
      </w:r>
      <w:r>
        <w:rPr>
          <w:rFonts w:ascii="Arial" w:eastAsia="Arial" w:hAnsi="Arial" w:cs="Arial"/>
          <w:sz w:val="24"/>
          <w:szCs w:val="24"/>
        </w:rPr>
        <w:t>was</w:t>
      </w:r>
      <w:r>
        <w:rPr>
          <w:rFonts w:ascii="Arial" w:eastAsia="Arial" w:hAnsi="Arial" w:cs="Arial"/>
          <w:spacing w:val="-18"/>
          <w:sz w:val="24"/>
          <w:szCs w:val="24"/>
        </w:rPr>
        <w:t xml:space="preserve"> </w:t>
      </w:r>
      <w:r>
        <w:rPr>
          <w:rFonts w:ascii="Arial" w:eastAsia="Arial" w:hAnsi="Arial" w:cs="Arial"/>
          <w:sz w:val="24"/>
          <w:szCs w:val="24"/>
        </w:rPr>
        <w:t>dedicated</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17"/>
          <w:sz w:val="24"/>
          <w:szCs w:val="24"/>
        </w:rPr>
        <w:t xml:space="preserve"> </w:t>
      </w:r>
      <w:r>
        <w:rPr>
          <w:rFonts w:ascii="Arial" w:eastAsia="Arial" w:hAnsi="Arial" w:cs="Arial"/>
          <w:sz w:val="24"/>
          <w:szCs w:val="24"/>
        </w:rPr>
        <w:t>Font</w:t>
      </w:r>
      <w:r>
        <w:rPr>
          <w:rFonts w:ascii="Arial" w:eastAsia="Arial" w:hAnsi="Arial" w:cs="Arial"/>
          <w:spacing w:val="-17"/>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recognitio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outstandin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leadershi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dedicated</w:t>
      </w:r>
      <w:r>
        <w:rPr>
          <w:rFonts w:ascii="Arial" w:eastAsia="Arial" w:hAnsi="Arial" w:cs="Arial"/>
          <w:spacing w:val="-17"/>
          <w:sz w:val="24"/>
          <w:szCs w:val="24"/>
        </w:rPr>
        <w:t xml:space="preserve"> </w:t>
      </w:r>
      <w:r>
        <w:rPr>
          <w:rFonts w:ascii="Arial" w:eastAsia="Arial" w:hAnsi="Arial" w:cs="Arial"/>
          <w:sz w:val="24"/>
          <w:szCs w:val="24"/>
        </w:rPr>
        <w:t>service</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industr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z w:val="24"/>
          <w:szCs w:val="24"/>
        </w:rPr>
        <w:t>He</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a founder</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leader</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Operator Dealers</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27"/>
          <w:sz w:val="24"/>
          <w:szCs w:val="24"/>
        </w:rPr>
        <w:t xml:space="preserve"> </w:t>
      </w:r>
      <w:r>
        <w:rPr>
          <w:rFonts w:ascii="Arial" w:eastAsia="Arial" w:hAnsi="Arial" w:cs="Arial"/>
          <w:sz w:val="24"/>
          <w:szCs w:val="24"/>
        </w:rPr>
        <w:t>America</w:t>
      </w:r>
      <w:r>
        <w:rPr>
          <w:rFonts w:ascii="Arial" w:eastAsia="Arial" w:hAnsi="Arial" w:cs="Arial"/>
          <w:spacing w:val="-13"/>
          <w:sz w:val="24"/>
          <w:szCs w:val="24"/>
        </w:rPr>
        <w:t xml:space="preserve"> </w:t>
      </w:r>
      <w:r>
        <w:rPr>
          <w:rFonts w:ascii="Arial" w:eastAsia="Arial" w:hAnsi="Arial" w:cs="Arial"/>
          <w:sz w:val="24"/>
          <w:szCs w:val="24"/>
        </w:rPr>
        <w:t>for</w:t>
      </w:r>
      <w:r>
        <w:rPr>
          <w:rFonts w:ascii="Arial" w:eastAsia="Arial" w:hAnsi="Arial" w:cs="Arial"/>
          <w:spacing w:val="-13"/>
          <w:sz w:val="24"/>
          <w:szCs w:val="24"/>
        </w:rPr>
        <w:t xml:space="preserve"> </w:t>
      </w:r>
      <w:r>
        <w:rPr>
          <w:rFonts w:ascii="Arial" w:eastAsia="Arial" w:hAnsi="Arial" w:cs="Arial"/>
          <w:spacing w:val="-19"/>
          <w:sz w:val="24"/>
          <w:szCs w:val="24"/>
        </w:rPr>
        <w:t>1</w:t>
      </w:r>
      <w:r>
        <w:rPr>
          <w:rFonts w:ascii="Arial" w:eastAsia="Arial" w:hAnsi="Arial" w:cs="Arial"/>
          <w:sz w:val="24"/>
          <w:szCs w:val="24"/>
        </w:rPr>
        <w:t>1</w:t>
      </w:r>
      <w:r>
        <w:rPr>
          <w:rFonts w:ascii="Arial" w:eastAsia="Arial" w:hAnsi="Arial" w:cs="Arial"/>
          <w:spacing w:val="-13"/>
          <w:sz w:val="24"/>
          <w:szCs w:val="24"/>
        </w:rPr>
        <w:t xml:space="preserve"> </w:t>
      </w:r>
      <w:r>
        <w:rPr>
          <w:rFonts w:ascii="Arial" w:eastAsia="Arial" w:hAnsi="Arial" w:cs="Arial"/>
          <w:sz w:val="24"/>
          <w:szCs w:val="24"/>
        </w:rPr>
        <w:t>years.</w:t>
      </w:r>
      <w:r>
        <w:rPr>
          <w:rFonts w:ascii="Arial" w:eastAsia="Arial" w:hAnsi="Arial" w:cs="Arial"/>
          <w:spacing w:val="41"/>
          <w:sz w:val="24"/>
          <w:szCs w:val="24"/>
        </w:rPr>
        <w:t xml:space="preserve"> </w:t>
      </w:r>
      <w:r>
        <w:rPr>
          <w:rFonts w:ascii="Arial" w:eastAsia="Arial" w:hAnsi="Arial" w:cs="Arial"/>
          <w:sz w:val="24"/>
          <w:szCs w:val="24"/>
        </w:rPr>
        <w:t>M</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z w:val="24"/>
          <w:szCs w:val="24"/>
        </w:rPr>
        <w:t>Font</w:t>
      </w:r>
      <w:r>
        <w:rPr>
          <w:rFonts w:ascii="Arial" w:eastAsia="Arial" w:hAnsi="Arial" w:cs="Arial"/>
          <w:spacing w:val="-13"/>
          <w:sz w:val="24"/>
          <w:szCs w:val="24"/>
        </w:rPr>
        <w:t xml:space="preserve"> </w:t>
      </w:r>
      <w:r>
        <w:rPr>
          <w:rFonts w:ascii="Arial" w:eastAsia="Arial" w:hAnsi="Arial" w:cs="Arial"/>
          <w:sz w:val="24"/>
          <w:szCs w:val="24"/>
        </w:rPr>
        <w:t xml:space="preserve">was </w:t>
      </w:r>
      <w:r>
        <w:rPr>
          <w:rFonts w:ascii="Arial" w:eastAsia="Arial" w:hAnsi="Arial" w:cs="Arial"/>
          <w:spacing w:val="-2"/>
          <w:sz w:val="24"/>
          <w:szCs w:val="24"/>
        </w:rPr>
        <w:t>feature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cove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magazine.</w:t>
      </w:r>
    </w:p>
    <w:p w14:paraId="0E1AA0F7" w14:textId="77777777" w:rsidR="000836DB" w:rsidRDefault="000836DB">
      <w:pPr>
        <w:spacing w:before="8" w:line="280" w:lineRule="exact"/>
        <w:rPr>
          <w:sz w:val="28"/>
          <w:szCs w:val="28"/>
        </w:rPr>
      </w:pPr>
    </w:p>
    <w:p w14:paraId="2E9DCBBE" w14:textId="77777777" w:rsidR="000836DB" w:rsidRDefault="00000000">
      <w:pPr>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198</w:t>
      </w:r>
      <w:r>
        <w:rPr>
          <w:rFonts w:ascii="Arial" w:eastAsia="Arial" w:hAnsi="Arial" w:cs="Arial"/>
          <w:sz w:val="24"/>
          <w:szCs w:val="24"/>
        </w:rPr>
        <w:t>4</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schedule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the</w:t>
      </w:r>
    </w:p>
    <w:p w14:paraId="769E11B6" w14:textId="77777777" w:rsidR="000836DB" w:rsidRDefault="00000000">
      <w:pPr>
        <w:spacing w:before="12"/>
        <w:rPr>
          <w:rFonts w:ascii="Arial" w:eastAsia="Arial" w:hAnsi="Arial" w:cs="Arial"/>
          <w:sz w:val="24"/>
          <w:szCs w:val="24"/>
        </w:rPr>
      </w:pPr>
      <w:r>
        <w:rPr>
          <w:rFonts w:ascii="Arial" w:eastAsia="Arial" w:hAnsi="Arial" w:cs="Arial"/>
          <w:spacing w:val="-3"/>
          <w:sz w:val="24"/>
          <w:szCs w:val="24"/>
        </w:rPr>
        <w:t>Atlant</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3"/>
          <w:sz w:val="24"/>
          <w:szCs w:val="24"/>
        </w:rPr>
        <w:t>Hilton</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Jul</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22-26.</w:t>
      </w:r>
    </w:p>
    <w:p w14:paraId="291A5D38" w14:textId="77777777" w:rsidR="000836DB" w:rsidRDefault="000836DB">
      <w:pPr>
        <w:spacing w:line="100" w:lineRule="exact"/>
        <w:rPr>
          <w:sz w:val="10"/>
          <w:szCs w:val="10"/>
        </w:rPr>
      </w:pPr>
    </w:p>
    <w:p w14:paraId="7376E89C" w14:textId="77777777" w:rsidR="000836DB" w:rsidRDefault="000836DB">
      <w:pPr>
        <w:spacing w:line="200" w:lineRule="exact"/>
      </w:pPr>
    </w:p>
    <w:p w14:paraId="33C69C83" w14:textId="77777777" w:rsidR="000836DB" w:rsidRDefault="00000000">
      <w:pPr>
        <w:spacing w:line="250" w:lineRule="auto"/>
        <w:ind w:right="130"/>
        <w:rPr>
          <w:rFonts w:ascii="Arial" w:eastAsia="Arial" w:hAnsi="Arial" w:cs="Arial"/>
          <w:sz w:val="24"/>
          <w:szCs w:val="24"/>
        </w:rPr>
        <w:sectPr w:rsidR="000836DB">
          <w:type w:val="continuous"/>
          <w:pgSz w:w="12240" w:h="15840"/>
          <w:pgMar w:top="1480" w:right="960" w:bottom="280" w:left="960" w:header="720" w:footer="720" w:gutter="0"/>
          <w:cols w:num="2" w:space="720" w:equalWidth="0">
            <w:col w:w="4971" w:space="393"/>
            <w:col w:w="4956"/>
          </w:cols>
        </w:sectPr>
      </w:pPr>
      <w:r>
        <w:rPr>
          <w:rFonts w:ascii="Arial" w:eastAsia="Arial" w:hAnsi="Arial" w:cs="Arial"/>
          <w:spacing w:val="-1"/>
          <w:sz w:val="24"/>
          <w:szCs w:val="24"/>
        </w:rPr>
        <w:t>Befor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conclusio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1983</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 contracte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Bel</w:t>
      </w:r>
      <w:r>
        <w:rPr>
          <w:rFonts w:ascii="Arial" w:eastAsia="Arial" w:hAnsi="Arial" w:cs="Arial"/>
          <w:sz w:val="24"/>
          <w:szCs w:val="24"/>
        </w:rPr>
        <w:t>l</w:t>
      </w:r>
      <w:r>
        <w:rPr>
          <w:rFonts w:ascii="Arial" w:eastAsia="Arial" w:hAnsi="Arial" w:cs="Arial"/>
          <w:spacing w:val="-20"/>
          <w:sz w:val="24"/>
          <w:szCs w:val="24"/>
        </w:rPr>
        <w:t xml:space="preserve"> </w:t>
      </w:r>
      <w:proofErr w:type="spellStart"/>
      <w:r>
        <w:rPr>
          <w:rFonts w:ascii="Arial" w:eastAsia="Arial" w:hAnsi="Arial" w:cs="Arial"/>
          <w:spacing w:val="-1"/>
          <w:sz w:val="24"/>
          <w:szCs w:val="24"/>
        </w:rPr>
        <w:t>Publicom</w:t>
      </w:r>
      <w:proofErr w:type="spellEnd"/>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Dayton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Ohi</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to provid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tota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services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named</w:t>
      </w:r>
      <w:r>
        <w:rPr>
          <w:rFonts w:ascii="Arial" w:eastAsia="Arial" w:hAnsi="Arial" w:cs="Arial"/>
          <w:spacing w:val="-14"/>
          <w:sz w:val="24"/>
          <w:szCs w:val="24"/>
        </w:rPr>
        <w:t xml:space="preserve"> </w:t>
      </w:r>
      <w:r>
        <w:rPr>
          <w:rFonts w:ascii="Arial" w:eastAsia="Arial" w:hAnsi="Arial" w:cs="Arial"/>
          <w:sz w:val="24"/>
          <w:szCs w:val="24"/>
        </w:rPr>
        <w:t>Chris</w:t>
      </w:r>
      <w:r>
        <w:rPr>
          <w:rFonts w:ascii="Arial" w:eastAsia="Arial" w:hAnsi="Arial" w:cs="Arial"/>
          <w:spacing w:val="-14"/>
          <w:sz w:val="24"/>
          <w:szCs w:val="24"/>
        </w:rPr>
        <w:t xml:space="preserve"> </w:t>
      </w:r>
      <w:r>
        <w:rPr>
          <w:rFonts w:ascii="Arial" w:eastAsia="Arial" w:hAnsi="Arial" w:cs="Arial"/>
          <w:sz w:val="24"/>
          <w:szCs w:val="24"/>
        </w:rPr>
        <w:t>Long</w:t>
      </w:r>
      <w:r>
        <w:rPr>
          <w:rFonts w:ascii="Arial" w:eastAsia="Arial" w:hAnsi="Arial" w:cs="Arial"/>
          <w:spacing w:val="-14"/>
          <w:sz w:val="24"/>
          <w:szCs w:val="24"/>
        </w:rPr>
        <w:t xml:space="preserve"> </w:t>
      </w:r>
      <w:r>
        <w:rPr>
          <w:rFonts w:ascii="Arial" w:eastAsia="Arial" w:hAnsi="Arial" w:cs="Arial"/>
          <w:sz w:val="24"/>
          <w:szCs w:val="24"/>
        </w:rPr>
        <w:t>as</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z w:val="24"/>
          <w:szCs w:val="24"/>
        </w:rPr>
        <w:t>Managing</w:t>
      </w:r>
      <w:r>
        <w:rPr>
          <w:rFonts w:ascii="Arial" w:eastAsia="Arial" w:hAnsi="Arial" w:cs="Arial"/>
          <w:spacing w:val="-14"/>
          <w:sz w:val="24"/>
          <w:szCs w:val="24"/>
        </w:rPr>
        <w:t xml:space="preserve"> </w:t>
      </w:r>
      <w:r>
        <w:rPr>
          <w:rFonts w:ascii="Arial" w:eastAsia="Arial" w:hAnsi="Arial" w:cs="Arial"/>
          <w:sz w:val="24"/>
          <w:szCs w:val="24"/>
        </w:rPr>
        <w:t>Directo</w:t>
      </w:r>
      <w:r>
        <w:rPr>
          <w:rFonts w:ascii="Arial" w:eastAsia="Arial" w:hAnsi="Arial" w:cs="Arial"/>
          <w:spacing w:val="-15"/>
          <w:sz w:val="24"/>
          <w:szCs w:val="24"/>
        </w:rPr>
        <w:t>r</w:t>
      </w:r>
      <w:r>
        <w:rPr>
          <w:rFonts w:ascii="Arial" w:eastAsia="Arial" w:hAnsi="Arial" w:cs="Arial"/>
          <w:sz w:val="24"/>
          <w:szCs w:val="24"/>
        </w:rPr>
        <w:t>.</w:t>
      </w:r>
    </w:p>
    <w:p w14:paraId="656F2089" w14:textId="77777777" w:rsidR="000836DB" w:rsidRDefault="00000000">
      <w:pPr>
        <w:spacing w:before="13"/>
        <w:ind w:left="4308" w:right="4237"/>
        <w:jc w:val="center"/>
        <w:rPr>
          <w:rFonts w:ascii="Arial" w:eastAsia="Arial" w:hAnsi="Arial" w:cs="Arial"/>
          <w:sz w:val="72"/>
          <w:szCs w:val="72"/>
        </w:rPr>
      </w:pPr>
      <w:r>
        <w:rPr>
          <w:rFonts w:ascii="Arial" w:eastAsia="Arial" w:hAnsi="Arial" w:cs="Arial"/>
          <w:spacing w:val="6"/>
          <w:sz w:val="72"/>
          <w:szCs w:val="72"/>
        </w:rPr>
        <w:lastRenderedPageBreak/>
        <w:t>1984</w:t>
      </w:r>
    </w:p>
    <w:p w14:paraId="73400487" w14:textId="77777777" w:rsidR="000836DB" w:rsidRDefault="000836DB">
      <w:pPr>
        <w:spacing w:line="200" w:lineRule="exact"/>
      </w:pPr>
    </w:p>
    <w:p w14:paraId="79FAAA4C" w14:textId="77777777" w:rsidR="000836DB" w:rsidRDefault="000836DB">
      <w:pPr>
        <w:spacing w:before="10" w:line="200" w:lineRule="exact"/>
      </w:pPr>
    </w:p>
    <w:p w14:paraId="20641E2C" w14:textId="77777777" w:rsidR="000836DB" w:rsidRDefault="00000000">
      <w:pPr>
        <w:ind w:left="127"/>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37"/>
          <w:sz w:val="24"/>
          <w:szCs w:val="24"/>
        </w:rPr>
        <w:t xml:space="preserve"> </w:t>
      </w:r>
      <w:r>
        <w:rPr>
          <w:rFonts w:ascii="Arial" w:eastAsia="Arial" w:hAnsi="Arial" w:cs="Arial"/>
          <w:sz w:val="24"/>
          <w:szCs w:val="24"/>
        </w:rPr>
        <w:t>Bill</w:t>
      </w:r>
      <w:r>
        <w:rPr>
          <w:rFonts w:ascii="Arial" w:eastAsia="Arial" w:hAnsi="Arial" w:cs="Arial"/>
          <w:spacing w:val="-15"/>
          <w:sz w:val="24"/>
          <w:szCs w:val="24"/>
        </w:rPr>
        <w:t xml:space="preserve"> </w:t>
      </w:r>
      <w:r>
        <w:rPr>
          <w:rFonts w:ascii="Arial" w:eastAsia="Arial" w:hAnsi="Arial" w:cs="Arial"/>
          <w:sz w:val="24"/>
          <w:szCs w:val="24"/>
        </w:rPr>
        <w:t>Fagan</w:t>
      </w:r>
    </w:p>
    <w:p w14:paraId="3BE63B80"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Vice</w:t>
      </w:r>
      <w:r>
        <w:rPr>
          <w:rFonts w:ascii="Arial" w:eastAsia="Arial" w:hAnsi="Arial" w:cs="Arial"/>
          <w:spacing w:val="-15"/>
          <w:sz w:val="24"/>
          <w:szCs w:val="24"/>
        </w:rPr>
        <w:t xml:space="preserve"> </w:t>
      </w:r>
      <w:r>
        <w:rPr>
          <w:rFonts w:ascii="Arial" w:eastAsia="Arial" w:hAnsi="Arial" w:cs="Arial"/>
          <w:sz w:val="24"/>
          <w:szCs w:val="24"/>
        </w:rPr>
        <w:t>Presidents:</w:t>
      </w:r>
      <w:r>
        <w:rPr>
          <w:rFonts w:ascii="Arial" w:eastAsia="Arial" w:hAnsi="Arial" w:cs="Arial"/>
          <w:spacing w:val="37"/>
          <w:sz w:val="24"/>
          <w:szCs w:val="24"/>
        </w:rPr>
        <w:t xml:space="preserve"> </w:t>
      </w:r>
      <w:r>
        <w:rPr>
          <w:rFonts w:ascii="Arial" w:eastAsia="Arial" w:hAnsi="Arial" w:cs="Arial"/>
          <w:sz w:val="24"/>
          <w:szCs w:val="24"/>
        </w:rPr>
        <w:t>Chris</w:t>
      </w:r>
      <w:r>
        <w:rPr>
          <w:rFonts w:ascii="Arial" w:eastAsia="Arial" w:hAnsi="Arial" w:cs="Arial"/>
          <w:spacing w:val="-15"/>
          <w:sz w:val="24"/>
          <w:szCs w:val="24"/>
        </w:rPr>
        <w:t xml:space="preserve"> </w:t>
      </w:r>
      <w:r>
        <w:rPr>
          <w:rFonts w:ascii="Arial" w:eastAsia="Arial" w:hAnsi="Arial" w:cs="Arial"/>
          <w:sz w:val="24"/>
          <w:szCs w:val="24"/>
        </w:rPr>
        <w:t>Caputo,</w:t>
      </w:r>
      <w:r>
        <w:rPr>
          <w:rFonts w:ascii="Arial" w:eastAsia="Arial" w:hAnsi="Arial" w:cs="Arial"/>
          <w:spacing w:val="-15"/>
          <w:sz w:val="24"/>
          <w:szCs w:val="24"/>
        </w:rPr>
        <w:t xml:space="preserve"> </w:t>
      </w:r>
      <w:r>
        <w:rPr>
          <w:rFonts w:ascii="Arial" w:eastAsia="Arial" w:hAnsi="Arial" w:cs="Arial"/>
          <w:sz w:val="24"/>
          <w:szCs w:val="24"/>
        </w:rPr>
        <w:t>Stella</w:t>
      </w:r>
      <w:r>
        <w:rPr>
          <w:rFonts w:ascii="Arial" w:eastAsia="Arial" w:hAnsi="Arial" w:cs="Arial"/>
          <w:spacing w:val="-15"/>
          <w:sz w:val="24"/>
          <w:szCs w:val="24"/>
        </w:rPr>
        <w:t xml:space="preserve"> </w:t>
      </w:r>
      <w:r>
        <w:rPr>
          <w:rFonts w:ascii="Arial" w:eastAsia="Arial" w:hAnsi="Arial" w:cs="Arial"/>
          <w:sz w:val="24"/>
          <w:szCs w:val="24"/>
        </w:rPr>
        <w:t>Sayles</w:t>
      </w:r>
    </w:p>
    <w:p w14:paraId="0A857C37"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3DFAEDDF" w14:textId="77777777" w:rsidR="000836DB" w:rsidRDefault="00000000">
      <w:pPr>
        <w:spacing w:before="12"/>
        <w:ind w:left="127"/>
        <w:rPr>
          <w:rFonts w:ascii="Arial" w:eastAsia="Arial" w:hAnsi="Arial" w:cs="Arial"/>
          <w:sz w:val="24"/>
          <w:szCs w:val="24"/>
        </w:rPr>
      </w:pPr>
      <w:proofErr w:type="spellStart"/>
      <w:r>
        <w:rPr>
          <w:rFonts w:ascii="Arial" w:eastAsia="Arial" w:hAnsi="Arial" w:cs="Arial"/>
          <w:spacing w:val="-1"/>
          <w:sz w:val="24"/>
          <w:szCs w:val="24"/>
        </w:rPr>
        <w:t>Im</w:t>
      </w:r>
      <w:r>
        <w:rPr>
          <w:rFonts w:ascii="Arial" w:eastAsia="Arial" w:hAnsi="Arial" w:cs="Arial"/>
          <w:sz w:val="24"/>
          <w:szCs w:val="24"/>
        </w:rPr>
        <w:t>m</w:t>
      </w:r>
      <w:proofErr w:type="spellEnd"/>
      <w:r>
        <w:rPr>
          <w:rFonts w:ascii="Arial" w:eastAsia="Arial" w:hAnsi="Arial" w:cs="Arial"/>
          <w:spacing w:val="-19"/>
          <w:sz w:val="24"/>
          <w:szCs w:val="24"/>
        </w:rPr>
        <w:t xml:space="preserve"> </w:t>
      </w:r>
      <w:r>
        <w:rPr>
          <w:rFonts w:ascii="Arial" w:eastAsia="Arial" w:hAnsi="Arial" w:cs="Arial"/>
          <w:spacing w:val="-1"/>
          <w:sz w:val="24"/>
          <w:szCs w:val="24"/>
        </w:rPr>
        <w:t>Pas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Pres</w:t>
      </w:r>
      <w:r>
        <w:rPr>
          <w:rFonts w:ascii="Arial" w:eastAsia="Arial" w:hAnsi="Arial" w:cs="Arial"/>
          <w:sz w:val="24"/>
          <w:szCs w:val="24"/>
        </w:rPr>
        <w:t>:</w:t>
      </w:r>
      <w:r>
        <w:rPr>
          <w:rFonts w:ascii="Arial" w:eastAsia="Arial" w:hAnsi="Arial" w:cs="Arial"/>
          <w:spacing w:val="26"/>
          <w:sz w:val="24"/>
          <w:szCs w:val="24"/>
        </w:rPr>
        <w:t xml:space="preserve"> </w:t>
      </w:r>
      <w:proofErr w:type="spellStart"/>
      <w:r>
        <w:rPr>
          <w:rFonts w:ascii="Arial" w:eastAsia="Arial" w:hAnsi="Arial" w:cs="Arial"/>
          <w:spacing w:val="-27"/>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19"/>
          <w:sz w:val="24"/>
          <w:szCs w:val="24"/>
        </w:rPr>
        <w:t xml:space="preserve"> </w:t>
      </w:r>
      <w:r>
        <w:rPr>
          <w:rFonts w:ascii="Arial" w:eastAsia="Arial" w:hAnsi="Arial" w:cs="Arial"/>
          <w:spacing w:val="-1"/>
          <w:sz w:val="24"/>
          <w:szCs w:val="24"/>
        </w:rPr>
        <w:t>Horne</w:t>
      </w:r>
    </w:p>
    <w:p w14:paraId="5E845E13" w14:textId="77777777" w:rsidR="000836DB" w:rsidRDefault="00000000">
      <w:pPr>
        <w:spacing w:before="12" w:line="250" w:lineRule="auto"/>
        <w:ind w:left="127" w:right="5352"/>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Car</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J</w:t>
      </w:r>
      <w:r>
        <w:rPr>
          <w:rFonts w:ascii="Arial" w:eastAsia="Arial" w:hAnsi="Arial" w:cs="Arial"/>
          <w:spacing w:val="-12"/>
          <w:sz w:val="24"/>
          <w:szCs w:val="24"/>
        </w:rPr>
        <w:t>r</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Reynolds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Jim </w:t>
      </w:r>
      <w:r>
        <w:rPr>
          <w:rFonts w:ascii="Arial" w:eastAsia="Arial" w:hAnsi="Arial" w:cs="Arial"/>
          <w:spacing w:val="-10"/>
          <w:sz w:val="24"/>
          <w:szCs w:val="24"/>
        </w:rPr>
        <w:t>T</w:t>
      </w:r>
      <w:r>
        <w:rPr>
          <w:rFonts w:ascii="Arial" w:eastAsia="Arial" w:hAnsi="Arial" w:cs="Arial"/>
          <w:spacing w:val="-2"/>
          <w:sz w:val="24"/>
          <w:szCs w:val="24"/>
        </w:rPr>
        <w:t>ull</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33"/>
          <w:sz w:val="24"/>
          <w:szCs w:val="24"/>
        </w:rPr>
        <w:t xml:space="preserve"> </w:t>
      </w:r>
      <w:r>
        <w:rPr>
          <w:rFonts w:ascii="Arial" w:eastAsia="Arial" w:hAnsi="Arial" w:cs="Arial"/>
          <w:spacing w:val="-2"/>
          <w:sz w:val="24"/>
          <w:szCs w:val="24"/>
        </w:rPr>
        <w:t>Adams</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McKe</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II</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Ginthe</w:t>
      </w:r>
      <w:r>
        <w:rPr>
          <w:rFonts w:ascii="Arial" w:eastAsia="Arial" w:hAnsi="Arial" w:cs="Arial"/>
          <w:spacing w:val="-17"/>
          <w:sz w:val="24"/>
          <w:szCs w:val="24"/>
        </w:rPr>
        <w:t>r</w:t>
      </w:r>
      <w:r>
        <w:rPr>
          <w:rFonts w:ascii="Arial" w:eastAsia="Arial" w:hAnsi="Arial" w:cs="Arial"/>
          <w:sz w:val="24"/>
          <w:szCs w:val="24"/>
        </w:rPr>
        <w:t>, Bob</w:t>
      </w:r>
      <w:r>
        <w:rPr>
          <w:rFonts w:ascii="Arial" w:eastAsia="Arial" w:hAnsi="Arial" w:cs="Arial"/>
          <w:spacing w:val="-17"/>
          <w:sz w:val="24"/>
          <w:szCs w:val="24"/>
        </w:rPr>
        <w:t xml:space="preserve"> </w:t>
      </w:r>
      <w:r>
        <w:rPr>
          <w:rFonts w:ascii="Arial" w:eastAsia="Arial" w:hAnsi="Arial" w:cs="Arial"/>
          <w:sz w:val="24"/>
          <w:szCs w:val="24"/>
        </w:rPr>
        <w:t>Schram,</w:t>
      </w:r>
      <w:r>
        <w:rPr>
          <w:rFonts w:ascii="Arial" w:eastAsia="Arial" w:hAnsi="Arial" w:cs="Arial"/>
          <w:spacing w:val="-19"/>
          <w:sz w:val="24"/>
          <w:szCs w:val="24"/>
        </w:rPr>
        <w:t xml:space="preserve"> </w:t>
      </w:r>
      <w:r>
        <w:rPr>
          <w:rFonts w:ascii="Arial" w:eastAsia="Arial" w:hAnsi="Arial" w:cs="Arial"/>
          <w:spacing w:val="-27"/>
          <w:sz w:val="24"/>
          <w:szCs w:val="24"/>
        </w:rPr>
        <w:t>T</w:t>
      </w:r>
      <w:r>
        <w:rPr>
          <w:rFonts w:ascii="Arial" w:eastAsia="Arial" w:hAnsi="Arial" w:cs="Arial"/>
          <w:sz w:val="24"/>
          <w:szCs w:val="24"/>
        </w:rPr>
        <w:t>om</w:t>
      </w:r>
      <w:r>
        <w:rPr>
          <w:rFonts w:ascii="Arial" w:eastAsia="Arial" w:hAnsi="Arial" w:cs="Arial"/>
          <w:spacing w:val="-17"/>
          <w:sz w:val="24"/>
          <w:szCs w:val="24"/>
        </w:rPr>
        <w:t xml:space="preserve"> </w:t>
      </w:r>
      <w:r>
        <w:rPr>
          <w:rFonts w:ascii="Arial" w:eastAsia="Arial" w:hAnsi="Arial" w:cs="Arial"/>
          <w:sz w:val="24"/>
          <w:szCs w:val="24"/>
        </w:rPr>
        <w:t>Cordonnie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Jim</w:t>
      </w:r>
      <w:r>
        <w:rPr>
          <w:rFonts w:ascii="Arial" w:eastAsia="Arial" w:hAnsi="Arial" w:cs="Arial"/>
          <w:spacing w:val="-17"/>
          <w:sz w:val="24"/>
          <w:szCs w:val="24"/>
        </w:rPr>
        <w:t xml:space="preserve"> </w:t>
      </w:r>
      <w:r>
        <w:rPr>
          <w:rFonts w:ascii="Arial" w:eastAsia="Arial" w:hAnsi="Arial" w:cs="Arial"/>
          <w:sz w:val="24"/>
          <w:szCs w:val="24"/>
        </w:rPr>
        <w:t xml:space="preserve">Cookson, </w:t>
      </w:r>
      <w:r>
        <w:rPr>
          <w:rFonts w:ascii="Arial" w:eastAsia="Arial" w:hAnsi="Arial" w:cs="Arial"/>
          <w:spacing w:val="-4"/>
          <w:sz w:val="24"/>
          <w:szCs w:val="24"/>
        </w:rPr>
        <w:t>Jerr</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12"/>
          <w:sz w:val="24"/>
          <w:szCs w:val="24"/>
        </w:rPr>
        <w:t>T</w:t>
      </w:r>
      <w:r>
        <w:rPr>
          <w:rFonts w:ascii="Arial" w:eastAsia="Arial" w:hAnsi="Arial" w:cs="Arial"/>
          <w:spacing w:val="-4"/>
          <w:sz w:val="24"/>
          <w:szCs w:val="24"/>
        </w:rPr>
        <w:t>rupiano</w:t>
      </w:r>
    </w:p>
    <w:p w14:paraId="1719E57B" w14:textId="77777777" w:rsidR="000836DB" w:rsidRDefault="00000000">
      <w:pPr>
        <w:spacing w:line="340" w:lineRule="exact"/>
        <w:ind w:left="127"/>
        <w:rPr>
          <w:rFonts w:ascii="Arial" w:eastAsia="Arial" w:hAnsi="Arial" w:cs="Arial"/>
        </w:rPr>
        <w:sectPr w:rsidR="000836DB">
          <w:pgSz w:w="12240" w:h="15840"/>
          <w:pgMar w:top="480" w:right="960" w:bottom="280" w:left="960" w:header="0" w:footer="1021" w:gutter="0"/>
          <w:cols w:space="720"/>
        </w:sectPr>
      </w:pPr>
      <w:r>
        <w:pict w14:anchorId="02E235EF">
          <v:group id="_x0000_s2353" style="position:absolute;left:0;text-align:left;margin-left:306.5pt;margin-top:-111.75pt;width:0;height:612pt;z-index:-3926;mso-position-horizontal-relative:page" coordorigin="6130,-2235" coordsize="0,12240">
            <v:shape id="_x0000_s2354" style="position:absolute;left:6130;top:-2235;width:0;height:12240" coordorigin="6130,-2235" coordsize="0,12240" path="m6130,-2235r,12240e" filled="f" strokecolor="#ced2e3" strokeweight=".96pt">
              <v:path arrowok="t"/>
            </v:shape>
            <w10:wrap anchorx="page"/>
          </v:group>
        </w:pict>
      </w:r>
      <w:r>
        <w:rPr>
          <w:rFonts w:ascii="Arial" w:eastAsia="Arial" w:hAnsi="Arial" w:cs="Arial"/>
          <w:position w:val="6"/>
          <w:sz w:val="24"/>
          <w:szCs w:val="24"/>
        </w:rPr>
        <w:t>Managing</w:t>
      </w:r>
      <w:r>
        <w:rPr>
          <w:rFonts w:ascii="Arial" w:eastAsia="Arial" w:hAnsi="Arial" w:cs="Arial"/>
          <w:spacing w:val="-16"/>
          <w:position w:val="6"/>
          <w:sz w:val="24"/>
          <w:szCs w:val="24"/>
        </w:rPr>
        <w:t xml:space="preserve"> </w:t>
      </w:r>
      <w:r>
        <w:rPr>
          <w:rFonts w:ascii="Arial" w:eastAsia="Arial" w:hAnsi="Arial" w:cs="Arial"/>
          <w:position w:val="6"/>
          <w:sz w:val="24"/>
          <w:szCs w:val="24"/>
        </w:rPr>
        <w:t>Director:</w:t>
      </w:r>
      <w:r>
        <w:rPr>
          <w:rFonts w:ascii="Arial" w:eastAsia="Arial" w:hAnsi="Arial" w:cs="Arial"/>
          <w:spacing w:val="35"/>
          <w:position w:val="6"/>
          <w:sz w:val="24"/>
          <w:szCs w:val="24"/>
        </w:rPr>
        <w:t xml:space="preserve"> </w:t>
      </w:r>
      <w:r>
        <w:rPr>
          <w:rFonts w:ascii="Arial" w:eastAsia="Arial" w:hAnsi="Arial" w:cs="Arial"/>
          <w:position w:val="6"/>
          <w:sz w:val="24"/>
          <w:szCs w:val="24"/>
        </w:rPr>
        <w:t>Chris</w:t>
      </w:r>
      <w:r>
        <w:rPr>
          <w:rFonts w:ascii="Arial" w:eastAsia="Arial" w:hAnsi="Arial" w:cs="Arial"/>
          <w:spacing w:val="-16"/>
          <w:position w:val="6"/>
          <w:sz w:val="24"/>
          <w:szCs w:val="24"/>
        </w:rPr>
        <w:t xml:space="preserve"> </w:t>
      </w:r>
      <w:r>
        <w:rPr>
          <w:rFonts w:ascii="Arial" w:eastAsia="Arial" w:hAnsi="Arial" w:cs="Arial"/>
          <w:position w:val="6"/>
          <w:sz w:val="24"/>
          <w:szCs w:val="24"/>
        </w:rPr>
        <w:t xml:space="preserve">Long                                                          </w:t>
      </w:r>
      <w:r>
        <w:rPr>
          <w:rFonts w:ascii="Arial" w:eastAsia="Arial" w:hAnsi="Arial" w:cs="Arial"/>
          <w:spacing w:val="35"/>
          <w:position w:val="6"/>
          <w:sz w:val="24"/>
          <w:szCs w:val="24"/>
        </w:rPr>
        <w:t xml:space="preserve"> </w:t>
      </w:r>
      <w:r>
        <w:rPr>
          <w:rFonts w:ascii="Arial" w:eastAsia="Arial" w:hAnsi="Arial" w:cs="Arial"/>
          <w:b/>
          <w:position w:val="-3"/>
        </w:rPr>
        <w:t>Bill</w:t>
      </w:r>
      <w:r>
        <w:rPr>
          <w:rFonts w:ascii="Arial" w:eastAsia="Arial" w:hAnsi="Arial" w:cs="Arial"/>
          <w:b/>
          <w:spacing w:val="19"/>
          <w:position w:val="-3"/>
        </w:rPr>
        <w:t xml:space="preserve"> </w:t>
      </w:r>
      <w:r>
        <w:rPr>
          <w:rFonts w:ascii="Arial" w:eastAsia="Arial" w:hAnsi="Arial" w:cs="Arial"/>
          <w:b/>
          <w:position w:val="-3"/>
        </w:rPr>
        <w:t>Fagan</w:t>
      </w:r>
    </w:p>
    <w:p w14:paraId="57856CB5" w14:textId="77777777" w:rsidR="000836DB" w:rsidRDefault="00000000">
      <w:pPr>
        <w:spacing w:before="8" w:line="120" w:lineRule="exact"/>
        <w:rPr>
          <w:sz w:val="13"/>
          <w:szCs w:val="13"/>
        </w:rPr>
      </w:pPr>
      <w:r>
        <w:pict w14:anchorId="3B3BC11B">
          <v:group id="_x0000_s2349" style="position:absolute;margin-left:53.5pt;margin-top:18pt;width:504.95pt;height:54.95pt;z-index:-3927;mso-position-horizontal-relative:page;mso-position-vertical-relative:page" coordorigin="1070,360" coordsize="10099,1099">
            <v:shape id="_x0000_s2352" style="position:absolute;left:1080;top:1450;width:10080;height:0" coordorigin="1080,1450" coordsize="10080,0" path="m1080,1450r10080,e" filled="f" strokecolor="#475b99" strokeweight=".96pt">
              <v:path arrowok="t"/>
            </v:shape>
            <v:shape id="_x0000_s2351" type="#_x0000_t75" style="position:absolute;left:1123;top:360;width:838;height:1034">
              <v:imagedata r:id="rId47" o:title=""/>
            </v:shape>
            <v:shape id="_x0000_s2350" type="#_x0000_t75" style="position:absolute;left:1123;top:360;width:838;height:1034">
              <v:imagedata r:id="rId47" o:title=""/>
            </v:shape>
            <w10:wrap anchorx="page" anchory="page"/>
          </v:group>
        </w:pict>
      </w:r>
    </w:p>
    <w:p w14:paraId="34A85178"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Directors</w:t>
      </w:r>
      <w:r>
        <w:rPr>
          <w:rFonts w:ascii="Arial" w:eastAsia="Arial" w:hAnsi="Arial" w:cs="Arial"/>
          <w:spacing w:val="-17"/>
          <w:sz w:val="24"/>
          <w:szCs w:val="24"/>
        </w:rPr>
        <w:t xml:space="preserve"> </w:t>
      </w:r>
      <w:r>
        <w:rPr>
          <w:rFonts w:ascii="Arial" w:eastAsia="Arial" w:hAnsi="Arial" w:cs="Arial"/>
          <w:sz w:val="24"/>
          <w:szCs w:val="24"/>
        </w:rPr>
        <w:t>met</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Dayton,</w:t>
      </w:r>
      <w:r>
        <w:rPr>
          <w:rFonts w:ascii="Arial" w:eastAsia="Arial" w:hAnsi="Arial" w:cs="Arial"/>
          <w:spacing w:val="-17"/>
          <w:sz w:val="24"/>
          <w:szCs w:val="24"/>
        </w:rPr>
        <w:t xml:space="preserve"> </w:t>
      </w:r>
      <w:r>
        <w:rPr>
          <w:rFonts w:ascii="Arial" w:eastAsia="Arial" w:hAnsi="Arial" w:cs="Arial"/>
          <w:sz w:val="24"/>
          <w:szCs w:val="24"/>
        </w:rPr>
        <w:t>Ohio</w:t>
      </w:r>
      <w:r>
        <w:rPr>
          <w:rFonts w:ascii="Arial" w:eastAsia="Arial" w:hAnsi="Arial" w:cs="Arial"/>
          <w:spacing w:val="-17"/>
          <w:sz w:val="24"/>
          <w:szCs w:val="24"/>
        </w:rPr>
        <w:t xml:space="preserve"> </w:t>
      </w:r>
      <w:r>
        <w:rPr>
          <w:rFonts w:ascii="Arial" w:eastAsia="Arial" w:hAnsi="Arial" w:cs="Arial"/>
          <w:sz w:val="24"/>
          <w:szCs w:val="24"/>
        </w:rPr>
        <w:t>in December</w:t>
      </w:r>
      <w:r>
        <w:rPr>
          <w:rFonts w:ascii="Arial" w:eastAsia="Arial" w:hAnsi="Arial" w:cs="Arial"/>
          <w:spacing w:val="-13"/>
          <w:sz w:val="24"/>
          <w:szCs w:val="24"/>
        </w:rPr>
        <w:t xml:space="preserve"> </w:t>
      </w:r>
      <w:r>
        <w:rPr>
          <w:rFonts w:ascii="Arial" w:eastAsia="Arial" w:hAnsi="Arial" w:cs="Arial"/>
          <w:sz w:val="24"/>
          <w:szCs w:val="24"/>
        </w:rPr>
        <w:t>1983,</w:t>
      </w:r>
      <w:r>
        <w:rPr>
          <w:rFonts w:ascii="Arial" w:eastAsia="Arial" w:hAnsi="Arial" w:cs="Arial"/>
          <w:spacing w:val="-13"/>
          <w:sz w:val="24"/>
          <w:szCs w:val="24"/>
        </w:rPr>
        <w:t xml:space="preserve"> </w:t>
      </w:r>
      <w:r>
        <w:rPr>
          <w:rFonts w:ascii="Arial" w:eastAsia="Arial" w:hAnsi="Arial" w:cs="Arial"/>
          <w:sz w:val="24"/>
          <w:szCs w:val="24"/>
        </w:rPr>
        <w:t>and</w:t>
      </w:r>
      <w:r>
        <w:rPr>
          <w:rFonts w:ascii="Arial" w:eastAsia="Arial" w:hAnsi="Arial" w:cs="Arial"/>
          <w:spacing w:val="-13"/>
          <w:sz w:val="24"/>
          <w:szCs w:val="24"/>
        </w:rPr>
        <w:t xml:space="preserve"> </w:t>
      </w:r>
      <w:r>
        <w:rPr>
          <w:rFonts w:ascii="Arial" w:eastAsia="Arial" w:hAnsi="Arial" w:cs="Arial"/>
          <w:sz w:val="24"/>
          <w:szCs w:val="24"/>
        </w:rPr>
        <w:t>approved</w:t>
      </w:r>
      <w:r>
        <w:rPr>
          <w:rFonts w:ascii="Arial" w:eastAsia="Arial" w:hAnsi="Arial" w:cs="Arial"/>
          <w:spacing w:val="-14"/>
          <w:sz w:val="24"/>
          <w:szCs w:val="24"/>
        </w:rPr>
        <w:t xml:space="preserve"> </w:t>
      </w:r>
      <w:r>
        <w:rPr>
          <w:rFonts w:ascii="Arial" w:eastAsia="Arial" w:hAnsi="Arial" w:cs="Arial"/>
          <w:sz w:val="24"/>
          <w:szCs w:val="24"/>
        </w:rPr>
        <w:t>an</w:t>
      </w:r>
      <w:r>
        <w:rPr>
          <w:rFonts w:ascii="Arial" w:eastAsia="Arial" w:hAnsi="Arial" w:cs="Arial"/>
          <w:spacing w:val="-13"/>
          <w:sz w:val="24"/>
          <w:szCs w:val="24"/>
        </w:rPr>
        <w:t xml:space="preserve"> </w:t>
      </w:r>
      <w:r>
        <w:rPr>
          <w:rFonts w:ascii="Arial" w:eastAsia="Arial" w:hAnsi="Arial" w:cs="Arial"/>
          <w:sz w:val="24"/>
          <w:szCs w:val="24"/>
        </w:rPr>
        <w:t>operating budget</w:t>
      </w:r>
      <w:r>
        <w:rPr>
          <w:rFonts w:ascii="Arial" w:eastAsia="Arial" w:hAnsi="Arial" w:cs="Arial"/>
          <w:spacing w:val="-15"/>
          <w:sz w:val="24"/>
          <w:szCs w:val="24"/>
        </w:rPr>
        <w:t xml:space="preserve"> </w:t>
      </w:r>
      <w:r>
        <w:rPr>
          <w:rFonts w:ascii="Arial" w:eastAsia="Arial" w:hAnsi="Arial" w:cs="Arial"/>
          <w:sz w:val="24"/>
          <w:szCs w:val="24"/>
        </w:rPr>
        <w:t>exceeding</w:t>
      </w:r>
      <w:r>
        <w:rPr>
          <w:rFonts w:ascii="Arial" w:eastAsia="Arial" w:hAnsi="Arial" w:cs="Arial"/>
          <w:spacing w:val="-15"/>
          <w:sz w:val="24"/>
          <w:szCs w:val="24"/>
        </w:rPr>
        <w:t xml:space="preserve"> </w:t>
      </w:r>
      <w:r>
        <w:rPr>
          <w:rFonts w:ascii="Arial" w:eastAsia="Arial" w:hAnsi="Arial" w:cs="Arial"/>
          <w:sz w:val="24"/>
          <w:szCs w:val="24"/>
        </w:rPr>
        <w:t>$400,000.</w:t>
      </w:r>
      <w:r>
        <w:rPr>
          <w:rFonts w:ascii="Arial" w:eastAsia="Arial" w:hAnsi="Arial" w:cs="Arial"/>
          <w:spacing w:val="37"/>
          <w:sz w:val="24"/>
          <w:szCs w:val="24"/>
        </w:rPr>
        <w:t xml:space="preserve"> </w:t>
      </w:r>
      <w:r>
        <w:rPr>
          <w:rFonts w:ascii="Arial" w:eastAsia="Arial" w:hAnsi="Arial" w:cs="Arial"/>
          <w:sz w:val="24"/>
          <w:szCs w:val="24"/>
        </w:rPr>
        <w:t>An</w:t>
      </w:r>
      <w:r>
        <w:rPr>
          <w:rFonts w:ascii="Arial" w:eastAsia="Arial" w:hAnsi="Arial" w:cs="Arial"/>
          <w:spacing w:val="-15"/>
          <w:sz w:val="24"/>
          <w:szCs w:val="24"/>
        </w:rPr>
        <w:t xml:space="preserve"> </w:t>
      </w:r>
      <w:r>
        <w:rPr>
          <w:rFonts w:ascii="Arial" w:eastAsia="Arial" w:hAnsi="Arial" w:cs="Arial"/>
          <w:sz w:val="24"/>
          <w:szCs w:val="24"/>
        </w:rPr>
        <w:t>emphasis was</w:t>
      </w:r>
      <w:r>
        <w:rPr>
          <w:rFonts w:ascii="Arial" w:eastAsia="Arial" w:hAnsi="Arial" w:cs="Arial"/>
          <w:spacing w:val="-17"/>
          <w:sz w:val="24"/>
          <w:szCs w:val="24"/>
        </w:rPr>
        <w:t xml:space="preserve"> </w:t>
      </w:r>
      <w:r>
        <w:rPr>
          <w:rFonts w:ascii="Arial" w:eastAsia="Arial" w:hAnsi="Arial" w:cs="Arial"/>
          <w:sz w:val="24"/>
          <w:szCs w:val="24"/>
        </w:rPr>
        <w:t>placed</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increasing</w:t>
      </w:r>
      <w:r>
        <w:rPr>
          <w:rFonts w:ascii="Arial" w:eastAsia="Arial" w:hAnsi="Arial" w:cs="Arial"/>
          <w:spacing w:val="-17"/>
          <w:sz w:val="24"/>
          <w:szCs w:val="24"/>
        </w:rPr>
        <w:t xml:space="preserve"> </w:t>
      </w:r>
      <w:r>
        <w:rPr>
          <w:rFonts w:ascii="Arial" w:eastAsia="Arial" w:hAnsi="Arial" w:cs="Arial"/>
          <w:sz w:val="24"/>
          <w:szCs w:val="24"/>
        </w:rPr>
        <w:t>membership</w:t>
      </w:r>
      <w:r>
        <w:rPr>
          <w:rFonts w:ascii="Arial" w:eastAsia="Arial" w:hAnsi="Arial" w:cs="Arial"/>
          <w:spacing w:val="-17"/>
          <w:sz w:val="24"/>
          <w:szCs w:val="24"/>
        </w:rPr>
        <w:t xml:space="preserve"> </w:t>
      </w:r>
      <w:r>
        <w:rPr>
          <w:rFonts w:ascii="Arial" w:eastAsia="Arial" w:hAnsi="Arial" w:cs="Arial"/>
          <w:sz w:val="24"/>
          <w:szCs w:val="24"/>
        </w:rPr>
        <w:t xml:space="preserve">ser- </w:t>
      </w:r>
      <w:r>
        <w:rPr>
          <w:rFonts w:ascii="Arial" w:eastAsia="Arial" w:hAnsi="Arial" w:cs="Arial"/>
          <w:spacing w:val="-1"/>
          <w:sz w:val="24"/>
          <w:szCs w:val="24"/>
        </w:rPr>
        <w:t>vices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authorize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expenditure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for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establishmen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stud</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the developmen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implementatio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strategic pla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association.</w:t>
      </w:r>
    </w:p>
    <w:p w14:paraId="384A29C8" w14:textId="77777777" w:rsidR="000836DB" w:rsidRDefault="000836DB">
      <w:pPr>
        <w:spacing w:before="8" w:line="280" w:lineRule="exact"/>
        <w:rPr>
          <w:sz w:val="28"/>
          <w:szCs w:val="28"/>
        </w:rPr>
      </w:pPr>
    </w:p>
    <w:p w14:paraId="1031B88C" w14:textId="77777777" w:rsidR="000836DB" w:rsidRDefault="00000000">
      <w:pPr>
        <w:ind w:left="120"/>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198</w:t>
      </w:r>
      <w:r>
        <w:rPr>
          <w:rFonts w:ascii="Arial" w:eastAsia="Arial" w:hAnsi="Arial" w:cs="Arial"/>
          <w:sz w:val="24"/>
          <w:szCs w:val="24"/>
        </w:rPr>
        <w:t>5</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schedule</w:t>
      </w:r>
      <w:r>
        <w:rPr>
          <w:rFonts w:ascii="Arial" w:eastAsia="Arial" w:hAnsi="Arial" w:cs="Arial"/>
          <w:sz w:val="24"/>
          <w:szCs w:val="24"/>
        </w:rPr>
        <w:t>d</w:t>
      </w:r>
      <w:r>
        <w:rPr>
          <w:rFonts w:ascii="Arial" w:eastAsia="Arial" w:hAnsi="Arial" w:cs="Arial"/>
          <w:spacing w:val="-20"/>
          <w:sz w:val="24"/>
          <w:szCs w:val="24"/>
        </w:rPr>
        <w:t xml:space="preserve"> </w:t>
      </w:r>
      <w:proofErr w:type="gramStart"/>
      <w:r>
        <w:rPr>
          <w:rFonts w:ascii="Arial" w:eastAsia="Arial" w:hAnsi="Arial" w:cs="Arial"/>
          <w:spacing w:val="-2"/>
          <w:sz w:val="24"/>
          <w:szCs w:val="24"/>
        </w:rPr>
        <w:t>for</w:t>
      </w:r>
      <w:proofErr w:type="gramEnd"/>
    </w:p>
    <w:p w14:paraId="5E8192FF" w14:textId="77777777" w:rsidR="000836DB" w:rsidRDefault="00000000">
      <w:pPr>
        <w:spacing w:before="12"/>
        <w:ind w:left="120"/>
        <w:rPr>
          <w:rFonts w:ascii="Arial" w:eastAsia="Arial" w:hAnsi="Arial" w:cs="Arial"/>
          <w:sz w:val="24"/>
          <w:szCs w:val="24"/>
        </w:rPr>
      </w:pPr>
      <w:r>
        <w:rPr>
          <w:rFonts w:ascii="Arial" w:eastAsia="Arial" w:hAnsi="Arial" w:cs="Arial"/>
          <w:spacing w:val="-2"/>
          <w:sz w:val="24"/>
          <w:szCs w:val="24"/>
        </w:rPr>
        <w:t>Orlando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Florida</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Jul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21-25.</w:t>
      </w:r>
    </w:p>
    <w:p w14:paraId="2BF12D0F" w14:textId="77777777" w:rsidR="000836DB" w:rsidRDefault="000836DB">
      <w:pPr>
        <w:spacing w:line="100" w:lineRule="exact"/>
        <w:rPr>
          <w:sz w:val="10"/>
          <w:szCs w:val="10"/>
        </w:rPr>
      </w:pPr>
    </w:p>
    <w:p w14:paraId="5E5A6BEB" w14:textId="77777777" w:rsidR="000836DB" w:rsidRDefault="000836DB">
      <w:pPr>
        <w:spacing w:line="200" w:lineRule="exact"/>
      </w:pPr>
    </w:p>
    <w:p w14:paraId="4DEAFD8C" w14:textId="77777777" w:rsidR="000836DB" w:rsidRDefault="00000000">
      <w:pPr>
        <w:spacing w:line="250" w:lineRule="auto"/>
        <w:ind w:left="120" w:right="-41"/>
        <w:rPr>
          <w:rFonts w:ascii="Arial" w:eastAsia="Arial" w:hAnsi="Arial" w:cs="Arial"/>
          <w:sz w:val="24"/>
          <w:szCs w:val="24"/>
        </w:rPr>
      </w:pP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first</w:t>
      </w:r>
      <w:r>
        <w:rPr>
          <w:rFonts w:ascii="Arial" w:eastAsia="Arial" w:hAnsi="Arial" w:cs="Arial"/>
          <w:spacing w:val="-13"/>
          <w:sz w:val="24"/>
          <w:szCs w:val="24"/>
        </w:rPr>
        <w:t xml:space="preserve"> </w:t>
      </w:r>
      <w:r>
        <w:rPr>
          <w:rFonts w:ascii="Arial" w:eastAsia="Arial" w:hAnsi="Arial" w:cs="Arial"/>
          <w:sz w:val="24"/>
          <w:szCs w:val="24"/>
        </w:rPr>
        <w:t>issue</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i/>
          <w:sz w:val="24"/>
          <w:szCs w:val="24"/>
        </w:rPr>
        <w:t>International</w:t>
      </w:r>
      <w:r>
        <w:rPr>
          <w:rFonts w:ascii="Arial" w:eastAsia="Arial" w:hAnsi="Arial" w:cs="Arial"/>
          <w:i/>
          <w:spacing w:val="-13"/>
          <w:sz w:val="24"/>
          <w:szCs w:val="24"/>
        </w:rPr>
        <w:t xml:space="preserve"> </w:t>
      </w:r>
      <w:r>
        <w:rPr>
          <w:rFonts w:ascii="Arial" w:eastAsia="Arial" w:hAnsi="Arial" w:cs="Arial"/>
          <w:i/>
          <w:sz w:val="24"/>
          <w:szCs w:val="24"/>
        </w:rPr>
        <w:t>Door</w:t>
      </w:r>
      <w:r>
        <w:rPr>
          <w:rFonts w:ascii="Arial" w:eastAsia="Arial" w:hAnsi="Arial" w:cs="Arial"/>
          <w:i/>
          <w:spacing w:val="-13"/>
          <w:sz w:val="24"/>
          <w:szCs w:val="24"/>
        </w:rPr>
        <w:t xml:space="preserve"> </w:t>
      </w:r>
      <w:r>
        <w:rPr>
          <w:rFonts w:ascii="Arial" w:eastAsia="Arial" w:hAnsi="Arial" w:cs="Arial"/>
          <w:i/>
          <w:sz w:val="24"/>
          <w:szCs w:val="24"/>
        </w:rPr>
        <w:t>&amp;</w:t>
      </w:r>
      <w:r>
        <w:rPr>
          <w:rFonts w:ascii="Arial" w:eastAsia="Arial" w:hAnsi="Arial" w:cs="Arial"/>
          <w:i/>
          <w:spacing w:val="-13"/>
          <w:sz w:val="24"/>
          <w:szCs w:val="24"/>
        </w:rPr>
        <w:t xml:space="preserve"> </w:t>
      </w:r>
      <w:r>
        <w:rPr>
          <w:rFonts w:ascii="Arial" w:eastAsia="Arial" w:hAnsi="Arial" w:cs="Arial"/>
          <w:i/>
          <w:sz w:val="24"/>
          <w:szCs w:val="24"/>
        </w:rPr>
        <w:t>Opera- tor</w:t>
      </w:r>
      <w:r>
        <w:rPr>
          <w:rFonts w:ascii="Arial" w:eastAsia="Arial" w:hAnsi="Arial" w:cs="Arial"/>
          <w:i/>
          <w:spacing w:val="-14"/>
          <w:sz w:val="24"/>
          <w:szCs w:val="24"/>
        </w:rPr>
        <w:t xml:space="preserve"> </w:t>
      </w:r>
      <w:r>
        <w:rPr>
          <w:rFonts w:ascii="Arial" w:eastAsia="Arial" w:hAnsi="Arial" w:cs="Arial"/>
          <w:i/>
          <w:sz w:val="24"/>
          <w:szCs w:val="24"/>
        </w:rPr>
        <w:t>Industry</w:t>
      </w:r>
      <w:r>
        <w:rPr>
          <w:rFonts w:ascii="Arial" w:eastAsia="Arial" w:hAnsi="Arial" w:cs="Arial"/>
          <w:i/>
          <w:spacing w:val="-14"/>
          <w:sz w:val="24"/>
          <w:szCs w:val="24"/>
        </w:rPr>
        <w:t xml:space="preserve"> </w:t>
      </w:r>
      <w:r>
        <w:rPr>
          <w:rFonts w:ascii="Arial" w:eastAsia="Arial" w:hAnsi="Arial" w:cs="Arial"/>
          <w:sz w:val="24"/>
          <w:szCs w:val="24"/>
        </w:rPr>
        <w:t>was</w:t>
      </w:r>
      <w:r>
        <w:rPr>
          <w:rFonts w:ascii="Arial" w:eastAsia="Arial" w:hAnsi="Arial" w:cs="Arial"/>
          <w:spacing w:val="-14"/>
          <w:sz w:val="24"/>
          <w:szCs w:val="24"/>
        </w:rPr>
        <w:t xml:space="preserve"> </w:t>
      </w:r>
      <w:r>
        <w:rPr>
          <w:rFonts w:ascii="Arial" w:eastAsia="Arial" w:hAnsi="Arial" w:cs="Arial"/>
          <w:sz w:val="24"/>
          <w:szCs w:val="24"/>
        </w:rPr>
        <w:t>critiqued</w:t>
      </w:r>
      <w:r>
        <w:rPr>
          <w:rFonts w:ascii="Arial" w:eastAsia="Arial" w:hAnsi="Arial" w:cs="Arial"/>
          <w:spacing w:val="-14"/>
          <w:sz w:val="24"/>
          <w:szCs w:val="24"/>
        </w:rPr>
        <w:t xml:space="preserve"> </w:t>
      </w:r>
      <w:r>
        <w:rPr>
          <w:rFonts w:ascii="Arial" w:eastAsia="Arial" w:hAnsi="Arial" w:cs="Arial"/>
          <w:sz w:val="24"/>
          <w:szCs w:val="24"/>
        </w:rPr>
        <w:t>and</w:t>
      </w:r>
      <w:r>
        <w:rPr>
          <w:rFonts w:ascii="Arial" w:eastAsia="Arial" w:hAnsi="Arial" w:cs="Arial"/>
          <w:spacing w:val="-14"/>
          <w:sz w:val="24"/>
          <w:szCs w:val="24"/>
        </w:rPr>
        <w:t xml:space="preserve"> </w:t>
      </w:r>
      <w:r>
        <w:rPr>
          <w:rFonts w:ascii="Arial" w:eastAsia="Arial" w:hAnsi="Arial" w:cs="Arial"/>
          <w:sz w:val="24"/>
          <w:szCs w:val="24"/>
        </w:rPr>
        <w:t>received</w:t>
      </w:r>
      <w:r>
        <w:rPr>
          <w:rFonts w:ascii="Arial" w:eastAsia="Arial" w:hAnsi="Arial" w:cs="Arial"/>
          <w:spacing w:val="-14"/>
          <w:sz w:val="24"/>
          <w:szCs w:val="24"/>
        </w:rPr>
        <w:t xml:space="preserve"> </w:t>
      </w:r>
      <w:proofErr w:type="spellStart"/>
      <w:r>
        <w:rPr>
          <w:rFonts w:ascii="Arial" w:eastAsia="Arial" w:hAnsi="Arial" w:cs="Arial"/>
          <w:sz w:val="24"/>
          <w:szCs w:val="24"/>
        </w:rPr>
        <w:t>posi</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tiv</w:t>
      </w:r>
      <w:r>
        <w:rPr>
          <w:rFonts w:ascii="Arial" w:eastAsia="Arial" w:hAnsi="Arial" w:cs="Arial"/>
          <w:sz w:val="24"/>
          <w:szCs w:val="24"/>
        </w:rPr>
        <w:t>e</w:t>
      </w:r>
      <w:proofErr w:type="spellEnd"/>
      <w:r>
        <w:rPr>
          <w:rFonts w:ascii="Arial" w:eastAsia="Arial" w:hAnsi="Arial" w:cs="Arial"/>
          <w:spacing w:val="-18"/>
          <w:sz w:val="24"/>
          <w:szCs w:val="24"/>
        </w:rPr>
        <w:t xml:space="preserve"> </w:t>
      </w:r>
      <w:r>
        <w:rPr>
          <w:rFonts w:ascii="Arial" w:eastAsia="Arial" w:hAnsi="Arial" w:cs="Arial"/>
          <w:spacing w:val="-1"/>
          <w:sz w:val="24"/>
          <w:szCs w:val="24"/>
        </w:rPr>
        <w:t>response</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Mounc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introduce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as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magazine</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edito</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Mounc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 place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forme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edito</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4"/>
          <w:sz w:val="24"/>
          <w:szCs w:val="24"/>
        </w:rPr>
        <w:t>S</w:t>
      </w:r>
      <w:r>
        <w:rPr>
          <w:rFonts w:ascii="Arial" w:eastAsia="Arial" w:hAnsi="Arial" w:cs="Arial"/>
          <w:spacing w:val="-1"/>
          <w:sz w:val="24"/>
          <w:szCs w:val="24"/>
        </w:rPr>
        <w:t>tratton.</w:t>
      </w:r>
    </w:p>
    <w:p w14:paraId="4B0DC245" w14:textId="77777777" w:rsidR="000836DB" w:rsidRDefault="000836DB">
      <w:pPr>
        <w:spacing w:before="8" w:line="280" w:lineRule="exact"/>
        <w:rPr>
          <w:sz w:val="28"/>
          <w:szCs w:val="28"/>
        </w:rPr>
      </w:pPr>
    </w:p>
    <w:p w14:paraId="69E2A5CF" w14:textId="77777777" w:rsidR="000836DB" w:rsidRDefault="00000000">
      <w:pPr>
        <w:spacing w:line="250" w:lineRule="auto"/>
        <w:ind w:left="120" w:right="170"/>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voted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make</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 xml:space="preserve">Membership </w:t>
      </w:r>
      <w:r>
        <w:rPr>
          <w:rFonts w:ascii="Arial" w:eastAsia="Arial" w:hAnsi="Arial" w:cs="Arial"/>
          <w:spacing w:val="-1"/>
          <w:sz w:val="24"/>
          <w:szCs w:val="24"/>
        </w:rPr>
        <w:t>Director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availabl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non-member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 xml:space="preserve">cost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$25.00.</w:t>
      </w:r>
    </w:p>
    <w:p w14:paraId="36FFE0C0" w14:textId="77777777" w:rsidR="000836DB" w:rsidRDefault="000836DB">
      <w:pPr>
        <w:spacing w:before="8" w:line="280" w:lineRule="exact"/>
        <w:rPr>
          <w:sz w:val="28"/>
          <w:szCs w:val="28"/>
        </w:rPr>
      </w:pPr>
    </w:p>
    <w:p w14:paraId="115DE478" w14:textId="77777777" w:rsidR="000836DB" w:rsidRDefault="00000000">
      <w:pPr>
        <w:spacing w:line="250" w:lineRule="auto"/>
        <w:ind w:left="120" w:right="469"/>
        <w:rPr>
          <w:rFonts w:ascii="Arial" w:eastAsia="Arial" w:hAnsi="Arial" w:cs="Arial"/>
          <w:sz w:val="24"/>
          <w:szCs w:val="24"/>
        </w:rPr>
      </w:pP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DODA</w:t>
      </w:r>
      <w:r>
        <w:rPr>
          <w:rFonts w:ascii="Arial" w:eastAsia="Arial" w:hAnsi="Arial" w:cs="Arial"/>
          <w:spacing w:val="-15"/>
          <w:sz w:val="24"/>
          <w:szCs w:val="24"/>
        </w:rPr>
        <w:t xml:space="preserve"> </w:t>
      </w:r>
      <w:r>
        <w:rPr>
          <w:rFonts w:ascii="Arial" w:eastAsia="Arial" w:hAnsi="Arial" w:cs="Arial"/>
          <w:sz w:val="24"/>
          <w:szCs w:val="24"/>
        </w:rPr>
        <w:t>Board</w:t>
      </w:r>
      <w:r>
        <w:rPr>
          <w:rFonts w:ascii="Arial" w:eastAsia="Arial" w:hAnsi="Arial" w:cs="Arial"/>
          <w:spacing w:val="-15"/>
          <w:sz w:val="24"/>
          <w:szCs w:val="24"/>
        </w:rPr>
        <w:t xml:space="preserve"> </w:t>
      </w:r>
      <w:r>
        <w:rPr>
          <w:rFonts w:ascii="Arial" w:eastAsia="Arial" w:hAnsi="Arial" w:cs="Arial"/>
          <w:sz w:val="24"/>
          <w:szCs w:val="24"/>
        </w:rPr>
        <w:t>voted</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approve</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 xml:space="preserve">new </w:t>
      </w:r>
      <w:r>
        <w:rPr>
          <w:rFonts w:ascii="Arial" w:eastAsia="Arial" w:hAnsi="Arial" w:cs="Arial"/>
          <w:spacing w:val="-3"/>
          <w:sz w:val="24"/>
          <w:szCs w:val="24"/>
        </w:rPr>
        <w:t>logo,</w:t>
      </w:r>
    </w:p>
    <w:p w14:paraId="5A128458" w14:textId="77777777" w:rsidR="000836DB" w:rsidRDefault="000836DB">
      <w:pPr>
        <w:spacing w:before="8" w:line="280" w:lineRule="exact"/>
        <w:rPr>
          <w:sz w:val="28"/>
          <w:szCs w:val="28"/>
        </w:rPr>
      </w:pPr>
    </w:p>
    <w:p w14:paraId="136BF904" w14:textId="77777777" w:rsidR="000836DB" w:rsidRDefault="00000000">
      <w:pPr>
        <w:spacing w:line="250" w:lineRule="auto"/>
        <w:ind w:left="120" w:right="19"/>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1984</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on</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Fon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die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proofErr w:type="spellStart"/>
      <w:r>
        <w:rPr>
          <w:rFonts w:ascii="Arial" w:eastAsia="Arial" w:hAnsi="Arial" w:cs="Arial"/>
          <w:spacing w:val="-1"/>
          <w:sz w:val="24"/>
          <w:szCs w:val="24"/>
        </w:rPr>
        <w:t>transi</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Bell</w:t>
      </w:r>
      <w:r>
        <w:rPr>
          <w:rFonts w:ascii="Arial" w:eastAsia="Arial" w:hAnsi="Arial" w:cs="Arial"/>
          <w:spacing w:val="-17"/>
          <w:sz w:val="24"/>
          <w:szCs w:val="24"/>
        </w:rPr>
        <w:t xml:space="preserve"> </w:t>
      </w:r>
      <w:proofErr w:type="spellStart"/>
      <w:r>
        <w:rPr>
          <w:rFonts w:ascii="Arial" w:eastAsia="Arial" w:hAnsi="Arial" w:cs="Arial"/>
          <w:sz w:val="24"/>
          <w:szCs w:val="24"/>
        </w:rPr>
        <w:t>PubliCom</w:t>
      </w:r>
      <w:proofErr w:type="spellEnd"/>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president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 xml:space="preserve">Bell </w:t>
      </w:r>
      <w:proofErr w:type="spellStart"/>
      <w:r>
        <w:rPr>
          <w:rFonts w:ascii="Arial" w:eastAsia="Arial" w:hAnsi="Arial" w:cs="Arial"/>
          <w:spacing w:val="-1"/>
          <w:sz w:val="24"/>
          <w:szCs w:val="24"/>
        </w:rPr>
        <w:t>PubliCom</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Bell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magazin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edito</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Stratto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kille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accident.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Board</w:t>
      </w:r>
      <w:r>
        <w:rPr>
          <w:rFonts w:ascii="Arial" w:eastAsia="Arial" w:hAnsi="Arial" w:cs="Arial"/>
          <w:spacing w:val="-15"/>
          <w:sz w:val="24"/>
          <w:szCs w:val="24"/>
        </w:rPr>
        <w:t xml:space="preserve"> </w:t>
      </w:r>
      <w:r>
        <w:rPr>
          <w:rFonts w:ascii="Arial" w:eastAsia="Arial" w:hAnsi="Arial" w:cs="Arial"/>
          <w:sz w:val="24"/>
          <w:szCs w:val="24"/>
        </w:rPr>
        <w:t>chose</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proceed</w:t>
      </w:r>
      <w:r>
        <w:rPr>
          <w:rFonts w:ascii="Arial" w:eastAsia="Arial" w:hAnsi="Arial" w:cs="Arial"/>
          <w:spacing w:val="-15"/>
          <w:sz w:val="24"/>
          <w:szCs w:val="24"/>
        </w:rPr>
        <w:t xml:space="preserve"> </w:t>
      </w:r>
      <w:r>
        <w:rPr>
          <w:rFonts w:ascii="Arial" w:eastAsia="Arial" w:hAnsi="Arial" w:cs="Arial"/>
          <w:sz w:val="24"/>
          <w:szCs w:val="24"/>
        </w:rPr>
        <w:t>with</w:t>
      </w:r>
      <w:r>
        <w:rPr>
          <w:rFonts w:ascii="Arial" w:eastAsia="Arial" w:hAnsi="Arial" w:cs="Arial"/>
          <w:spacing w:val="-15"/>
          <w:sz w:val="24"/>
          <w:szCs w:val="24"/>
        </w:rPr>
        <w:t xml:space="preserve"> </w:t>
      </w:r>
      <w:r>
        <w:rPr>
          <w:rFonts w:ascii="Arial" w:eastAsia="Arial" w:hAnsi="Arial" w:cs="Arial"/>
          <w:sz w:val="24"/>
          <w:szCs w:val="24"/>
        </w:rPr>
        <w:t>C.</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z w:val="24"/>
          <w:szCs w:val="24"/>
        </w:rPr>
        <w:t xml:space="preserve">Long, </w:t>
      </w:r>
      <w:r>
        <w:rPr>
          <w:rFonts w:ascii="Arial" w:eastAsia="Arial" w:hAnsi="Arial" w:cs="Arial"/>
          <w:spacing w:val="-2"/>
          <w:sz w:val="24"/>
          <w:szCs w:val="24"/>
        </w:rPr>
        <w:t>Inc.</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(late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change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Lon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z w:val="24"/>
          <w:szCs w:val="24"/>
        </w:rPr>
        <w:t>&amp;</w:t>
      </w:r>
      <w:r>
        <w:rPr>
          <w:rFonts w:ascii="Arial" w:eastAsia="Arial" w:hAnsi="Arial" w:cs="Arial"/>
          <w:spacing w:val="-20"/>
          <w:sz w:val="24"/>
          <w:szCs w:val="24"/>
        </w:rPr>
        <w:t xml:space="preserve"> </w:t>
      </w:r>
      <w:r>
        <w:rPr>
          <w:rFonts w:ascii="Arial" w:eastAsia="Arial" w:hAnsi="Arial" w:cs="Arial"/>
          <w:spacing w:val="-2"/>
          <w:sz w:val="24"/>
          <w:szCs w:val="24"/>
        </w:rPr>
        <w:t>Associates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Inc.) </w:t>
      </w:r>
      <w:r>
        <w:rPr>
          <w:rFonts w:ascii="Arial" w:eastAsia="Arial" w:hAnsi="Arial" w:cs="Arial"/>
          <w:sz w:val="24"/>
          <w:szCs w:val="24"/>
        </w:rPr>
        <w:t>and</w:t>
      </w:r>
      <w:r>
        <w:rPr>
          <w:rFonts w:ascii="Arial" w:eastAsia="Arial" w:hAnsi="Arial" w:cs="Arial"/>
          <w:spacing w:val="-14"/>
          <w:sz w:val="24"/>
          <w:szCs w:val="24"/>
        </w:rPr>
        <w:t xml:space="preserve"> </w:t>
      </w:r>
      <w:r>
        <w:rPr>
          <w:rFonts w:ascii="Arial" w:eastAsia="Arial" w:hAnsi="Arial" w:cs="Arial"/>
          <w:sz w:val="24"/>
          <w:szCs w:val="24"/>
        </w:rPr>
        <w:t>Chris</w:t>
      </w:r>
      <w:r>
        <w:rPr>
          <w:rFonts w:ascii="Arial" w:eastAsia="Arial" w:hAnsi="Arial" w:cs="Arial"/>
          <w:spacing w:val="-14"/>
          <w:sz w:val="24"/>
          <w:szCs w:val="24"/>
        </w:rPr>
        <w:t xml:space="preserve"> </w:t>
      </w:r>
      <w:r>
        <w:rPr>
          <w:rFonts w:ascii="Arial" w:eastAsia="Arial" w:hAnsi="Arial" w:cs="Arial"/>
          <w:sz w:val="24"/>
          <w:szCs w:val="24"/>
        </w:rPr>
        <w:t>Long</w:t>
      </w:r>
      <w:r>
        <w:rPr>
          <w:rFonts w:ascii="Arial" w:eastAsia="Arial" w:hAnsi="Arial" w:cs="Arial"/>
          <w:spacing w:val="-14"/>
          <w:sz w:val="24"/>
          <w:szCs w:val="24"/>
        </w:rPr>
        <w:t xml:space="preserve"> </w:t>
      </w:r>
      <w:r>
        <w:rPr>
          <w:rFonts w:ascii="Arial" w:eastAsia="Arial" w:hAnsi="Arial" w:cs="Arial"/>
          <w:sz w:val="24"/>
          <w:szCs w:val="24"/>
        </w:rPr>
        <w:t>as</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z w:val="24"/>
          <w:szCs w:val="24"/>
        </w:rPr>
        <w:t>Managing</w:t>
      </w:r>
      <w:r>
        <w:rPr>
          <w:rFonts w:ascii="Arial" w:eastAsia="Arial" w:hAnsi="Arial" w:cs="Arial"/>
          <w:spacing w:val="-14"/>
          <w:sz w:val="24"/>
          <w:szCs w:val="24"/>
        </w:rPr>
        <w:t xml:space="preserve"> </w:t>
      </w:r>
      <w:r>
        <w:rPr>
          <w:rFonts w:ascii="Arial" w:eastAsia="Arial" w:hAnsi="Arial" w:cs="Arial"/>
          <w:sz w:val="24"/>
          <w:szCs w:val="24"/>
        </w:rPr>
        <w:t>Directo</w:t>
      </w:r>
      <w:r>
        <w:rPr>
          <w:rFonts w:ascii="Arial" w:eastAsia="Arial" w:hAnsi="Arial" w:cs="Arial"/>
          <w:spacing w:val="-12"/>
          <w:sz w:val="24"/>
          <w:szCs w:val="24"/>
        </w:rPr>
        <w:t>r</w:t>
      </w:r>
      <w:r>
        <w:rPr>
          <w:rFonts w:ascii="Arial" w:eastAsia="Arial" w:hAnsi="Arial" w:cs="Arial"/>
          <w:sz w:val="24"/>
          <w:szCs w:val="24"/>
        </w:rPr>
        <w:t>.</w:t>
      </w:r>
    </w:p>
    <w:p w14:paraId="303CC826" w14:textId="77777777" w:rsidR="000836DB" w:rsidRDefault="00000000">
      <w:pPr>
        <w:spacing w:before="5" w:line="120" w:lineRule="exact"/>
        <w:rPr>
          <w:sz w:val="13"/>
          <w:szCs w:val="13"/>
        </w:rPr>
      </w:pPr>
      <w:r>
        <w:br w:type="column"/>
      </w:r>
    </w:p>
    <w:p w14:paraId="26D72E67" w14:textId="77777777" w:rsidR="000836DB" w:rsidRDefault="00000000">
      <w:pPr>
        <w:spacing w:line="250" w:lineRule="auto"/>
        <w:ind w:right="185"/>
        <w:rPr>
          <w:rFonts w:ascii="Arial" w:eastAsia="Arial" w:hAnsi="Arial" w:cs="Arial"/>
          <w:sz w:val="24"/>
          <w:szCs w:val="24"/>
        </w:rPr>
      </w:pPr>
      <w:r>
        <w:pict w14:anchorId="7E6BF3E3">
          <v:shape id="_x0000_s2348" type="#_x0000_t75" style="position:absolute;margin-left:403.05pt;margin-top:-138.25pt;width:73.9pt;height:120pt;z-index:-3925;mso-position-horizontal-relative:page">
            <v:imagedata r:id="rId55" o:title=""/>
            <w10:wrap anchorx="page"/>
          </v:shape>
        </w:pic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Strategi</w:t>
      </w:r>
      <w:r>
        <w:rPr>
          <w:rFonts w:ascii="Arial" w:eastAsia="Arial" w:hAnsi="Arial" w:cs="Arial"/>
          <w:sz w:val="24"/>
          <w:szCs w:val="24"/>
        </w:rPr>
        <w:t>c</w:t>
      </w:r>
      <w:r>
        <w:rPr>
          <w:rFonts w:ascii="Arial" w:eastAsia="Arial" w:hAnsi="Arial" w:cs="Arial"/>
          <w:spacing w:val="-18"/>
          <w:sz w:val="24"/>
          <w:szCs w:val="24"/>
        </w:rPr>
        <w:t xml:space="preserve"> </w:t>
      </w:r>
      <w:r>
        <w:rPr>
          <w:rFonts w:ascii="Arial" w:eastAsia="Arial" w:hAnsi="Arial" w:cs="Arial"/>
          <w:spacing w:val="-1"/>
          <w:sz w:val="24"/>
          <w:szCs w:val="24"/>
        </w:rPr>
        <w:t>Plannin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chaire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by </w:t>
      </w:r>
      <w:r>
        <w:rPr>
          <w:rFonts w:ascii="Arial" w:eastAsia="Arial" w:hAnsi="Arial" w:cs="Arial"/>
          <w:sz w:val="24"/>
          <w:szCs w:val="24"/>
        </w:rPr>
        <w:t>Jim</w:t>
      </w:r>
      <w:r>
        <w:rPr>
          <w:rFonts w:ascii="Arial" w:eastAsia="Arial" w:hAnsi="Arial" w:cs="Arial"/>
          <w:spacing w:val="-11"/>
          <w:sz w:val="24"/>
          <w:szCs w:val="24"/>
        </w:rPr>
        <w:t xml:space="preserve"> </w:t>
      </w:r>
      <w:r>
        <w:rPr>
          <w:rFonts w:ascii="Arial" w:eastAsia="Arial" w:hAnsi="Arial" w:cs="Arial"/>
          <w:sz w:val="24"/>
          <w:szCs w:val="24"/>
        </w:rPr>
        <w:t>Cookson</w:t>
      </w:r>
      <w:r>
        <w:rPr>
          <w:rFonts w:ascii="Arial" w:eastAsia="Arial" w:hAnsi="Arial" w:cs="Arial"/>
          <w:spacing w:val="-11"/>
          <w:sz w:val="24"/>
          <w:szCs w:val="24"/>
        </w:rPr>
        <w:t xml:space="preserve"> </w:t>
      </w:r>
      <w:r>
        <w:rPr>
          <w:rFonts w:ascii="Arial" w:eastAsia="Arial" w:hAnsi="Arial" w:cs="Arial"/>
          <w:sz w:val="24"/>
          <w:szCs w:val="24"/>
        </w:rPr>
        <w:t>met</w:t>
      </w:r>
      <w:r>
        <w:rPr>
          <w:rFonts w:ascii="Arial" w:eastAsia="Arial" w:hAnsi="Arial" w:cs="Arial"/>
          <w:spacing w:val="-11"/>
          <w:sz w:val="24"/>
          <w:szCs w:val="24"/>
        </w:rPr>
        <w:t xml:space="preserve"> </w:t>
      </w:r>
      <w:r>
        <w:rPr>
          <w:rFonts w:ascii="Arial" w:eastAsia="Arial" w:hAnsi="Arial" w:cs="Arial"/>
          <w:sz w:val="24"/>
          <w:szCs w:val="24"/>
        </w:rPr>
        <w:t>on</w:t>
      </w:r>
      <w:r>
        <w:rPr>
          <w:rFonts w:ascii="Arial" w:eastAsia="Arial" w:hAnsi="Arial" w:cs="Arial"/>
          <w:spacing w:val="-11"/>
          <w:sz w:val="24"/>
          <w:szCs w:val="24"/>
        </w:rPr>
        <w:t xml:space="preserve"> </w:t>
      </w:r>
      <w:r>
        <w:rPr>
          <w:rFonts w:ascii="Arial" w:eastAsia="Arial" w:hAnsi="Arial" w:cs="Arial"/>
          <w:sz w:val="24"/>
          <w:szCs w:val="24"/>
        </w:rPr>
        <w:t>September</w:t>
      </w:r>
      <w:r>
        <w:rPr>
          <w:rFonts w:ascii="Arial" w:eastAsia="Arial" w:hAnsi="Arial" w:cs="Arial"/>
          <w:spacing w:val="-11"/>
          <w:sz w:val="24"/>
          <w:szCs w:val="24"/>
        </w:rPr>
        <w:t xml:space="preserve"> </w:t>
      </w:r>
      <w:r>
        <w:rPr>
          <w:rFonts w:ascii="Arial" w:eastAsia="Arial" w:hAnsi="Arial" w:cs="Arial"/>
          <w:sz w:val="24"/>
          <w:szCs w:val="24"/>
        </w:rPr>
        <w:t>26,</w:t>
      </w:r>
      <w:r>
        <w:rPr>
          <w:rFonts w:ascii="Arial" w:eastAsia="Arial" w:hAnsi="Arial" w:cs="Arial"/>
          <w:spacing w:val="-11"/>
          <w:sz w:val="24"/>
          <w:szCs w:val="24"/>
        </w:rPr>
        <w:t xml:space="preserve"> </w:t>
      </w:r>
      <w:r>
        <w:rPr>
          <w:rFonts w:ascii="Arial" w:eastAsia="Arial" w:hAnsi="Arial" w:cs="Arial"/>
          <w:sz w:val="24"/>
          <w:szCs w:val="24"/>
        </w:rPr>
        <w:t xml:space="preserve">1984.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drafte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forma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missio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state- </w:t>
      </w:r>
      <w:proofErr w:type="spellStart"/>
      <w:r>
        <w:rPr>
          <w:rFonts w:ascii="Arial" w:eastAsia="Arial" w:hAnsi="Arial" w:cs="Arial"/>
          <w:spacing w:val="-1"/>
          <w:sz w:val="24"/>
          <w:szCs w:val="24"/>
        </w:rPr>
        <w:t>men</w:t>
      </w:r>
      <w:r>
        <w:rPr>
          <w:rFonts w:ascii="Arial" w:eastAsia="Arial" w:hAnsi="Arial" w:cs="Arial"/>
          <w:sz w:val="24"/>
          <w:szCs w:val="24"/>
        </w:rPr>
        <w:t>t</w:t>
      </w:r>
      <w:proofErr w:type="spellEnd"/>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adopte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seve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goals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The</w:t>
      </w:r>
    </w:p>
    <w:p w14:paraId="281BDBAB" w14:textId="77777777" w:rsidR="000836DB" w:rsidRDefault="00000000">
      <w:pPr>
        <w:rPr>
          <w:rFonts w:ascii="Arial" w:eastAsia="Arial" w:hAnsi="Arial" w:cs="Arial"/>
          <w:sz w:val="24"/>
          <w:szCs w:val="24"/>
        </w:rPr>
      </w:pPr>
      <w:r>
        <w:rPr>
          <w:rFonts w:ascii="Arial" w:eastAsia="Arial" w:hAnsi="Arial" w:cs="Arial"/>
          <w:sz w:val="24"/>
          <w:szCs w:val="24"/>
        </w:rPr>
        <w:t>Mission</w:t>
      </w:r>
      <w:r>
        <w:rPr>
          <w:rFonts w:ascii="Arial" w:eastAsia="Arial" w:hAnsi="Arial" w:cs="Arial"/>
          <w:spacing w:val="-17"/>
          <w:sz w:val="24"/>
          <w:szCs w:val="24"/>
        </w:rPr>
        <w:t xml:space="preserve"> </w:t>
      </w:r>
      <w:r>
        <w:rPr>
          <w:rFonts w:ascii="Arial" w:eastAsia="Arial" w:hAnsi="Arial" w:cs="Arial"/>
          <w:spacing w:val="-10"/>
          <w:sz w:val="24"/>
          <w:szCs w:val="24"/>
        </w:rPr>
        <w:t>S</w:t>
      </w:r>
      <w:r>
        <w:rPr>
          <w:rFonts w:ascii="Arial" w:eastAsia="Arial" w:hAnsi="Arial" w:cs="Arial"/>
          <w:spacing w:val="-4"/>
          <w:sz w:val="24"/>
          <w:szCs w:val="24"/>
        </w:rPr>
        <w:t>t</w:t>
      </w:r>
      <w:r>
        <w:rPr>
          <w:rFonts w:ascii="Arial" w:eastAsia="Arial" w:hAnsi="Arial" w:cs="Arial"/>
          <w:sz w:val="24"/>
          <w:szCs w:val="24"/>
        </w:rPr>
        <w:t>atement</w:t>
      </w:r>
      <w:r>
        <w:rPr>
          <w:rFonts w:ascii="Arial" w:eastAsia="Arial" w:hAnsi="Arial" w:cs="Arial"/>
          <w:spacing w:val="-17"/>
          <w:sz w:val="24"/>
          <w:szCs w:val="24"/>
        </w:rPr>
        <w:t xml:space="preserve"> </w:t>
      </w:r>
      <w:r>
        <w:rPr>
          <w:rFonts w:ascii="Arial" w:eastAsia="Arial" w:hAnsi="Arial" w:cs="Arial"/>
          <w:sz w:val="24"/>
          <w:szCs w:val="24"/>
        </w:rPr>
        <w:t>read,</w:t>
      </w:r>
      <w:r>
        <w:rPr>
          <w:rFonts w:ascii="Arial" w:eastAsia="Arial" w:hAnsi="Arial" w:cs="Arial"/>
          <w:spacing w:val="-17"/>
          <w:sz w:val="24"/>
          <w:szCs w:val="24"/>
        </w:rPr>
        <w:t xml:space="preserve"> </w:t>
      </w:r>
      <w:r>
        <w:rPr>
          <w:rFonts w:ascii="Arial" w:eastAsia="Arial" w:hAnsi="Arial" w:cs="Arial"/>
          <w:sz w:val="24"/>
          <w:szCs w:val="24"/>
        </w:rPr>
        <w:t>“</w:t>
      </w:r>
      <w:r>
        <w:rPr>
          <w:rFonts w:ascii="Arial" w:eastAsia="Arial" w:hAnsi="Arial" w:cs="Arial"/>
          <w:spacing w:val="-26"/>
          <w:sz w:val="24"/>
          <w:szCs w:val="24"/>
        </w:rPr>
        <w:t>T</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es</w:t>
      </w:r>
      <w:r>
        <w:rPr>
          <w:rFonts w:ascii="Arial" w:eastAsia="Arial" w:hAnsi="Arial" w:cs="Arial"/>
          <w:spacing w:val="-2"/>
          <w:sz w:val="24"/>
          <w:szCs w:val="24"/>
        </w:rPr>
        <w:t>t</w:t>
      </w:r>
      <w:r>
        <w:rPr>
          <w:rFonts w:ascii="Arial" w:eastAsia="Arial" w:hAnsi="Arial" w:cs="Arial"/>
          <w:sz w:val="24"/>
          <w:szCs w:val="24"/>
        </w:rPr>
        <w:t>ablish</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proofErr w:type="gramStart"/>
      <w:r>
        <w:rPr>
          <w:rFonts w:ascii="Arial" w:eastAsia="Arial" w:hAnsi="Arial" w:cs="Arial"/>
          <w:sz w:val="24"/>
          <w:szCs w:val="24"/>
        </w:rPr>
        <w:t>Door</w:t>
      </w:r>
      <w:proofErr w:type="gramEnd"/>
    </w:p>
    <w:p w14:paraId="4FC6F614" w14:textId="77777777" w:rsidR="000836DB" w:rsidRDefault="00000000">
      <w:pPr>
        <w:spacing w:before="12" w:line="250" w:lineRule="auto"/>
        <w:ind w:right="364"/>
        <w:rPr>
          <w:rFonts w:ascii="Arial" w:eastAsia="Arial" w:hAnsi="Arial" w:cs="Arial"/>
          <w:sz w:val="24"/>
          <w:szCs w:val="24"/>
        </w:rPr>
        <w:sectPr w:rsidR="000836DB">
          <w:type w:val="continuous"/>
          <w:pgSz w:w="12240" w:h="15840"/>
          <w:pgMar w:top="1480" w:right="960" w:bottom="280" w:left="960" w:header="720" w:footer="720" w:gutter="0"/>
          <w:cols w:num="2" w:space="720" w:equalWidth="0">
            <w:col w:w="4965" w:space="375"/>
            <w:col w:w="4980"/>
          </w:cols>
        </w:sectPr>
      </w:pPr>
      <w:r>
        <w:rPr>
          <w:rFonts w:ascii="Arial" w:eastAsia="Arial" w:hAnsi="Arial" w:cs="Arial"/>
          <w:sz w:val="24"/>
          <w:szCs w:val="24"/>
        </w:rPr>
        <w:t>&amp;</w:t>
      </w:r>
      <w:r>
        <w:rPr>
          <w:rFonts w:ascii="Arial" w:eastAsia="Arial" w:hAnsi="Arial" w:cs="Arial"/>
          <w:spacing w:val="-13"/>
          <w:sz w:val="24"/>
          <w:szCs w:val="24"/>
        </w:rPr>
        <w:t xml:space="preserve"> </w:t>
      </w:r>
      <w:r>
        <w:rPr>
          <w:rFonts w:ascii="Arial" w:eastAsia="Arial" w:hAnsi="Arial" w:cs="Arial"/>
          <w:sz w:val="24"/>
          <w:szCs w:val="24"/>
        </w:rPr>
        <w:t>Operator</w:t>
      </w:r>
      <w:r>
        <w:rPr>
          <w:rFonts w:ascii="Arial" w:eastAsia="Arial" w:hAnsi="Arial" w:cs="Arial"/>
          <w:spacing w:val="-13"/>
          <w:sz w:val="24"/>
          <w:szCs w:val="24"/>
        </w:rPr>
        <w:t xml:space="preserve"> </w:t>
      </w:r>
      <w:r>
        <w:rPr>
          <w:rFonts w:ascii="Arial" w:eastAsia="Arial" w:hAnsi="Arial" w:cs="Arial"/>
          <w:sz w:val="24"/>
          <w:szCs w:val="24"/>
        </w:rPr>
        <w:t>Dealers</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America</w:t>
      </w:r>
      <w:r>
        <w:rPr>
          <w:rFonts w:ascii="Arial" w:eastAsia="Arial" w:hAnsi="Arial" w:cs="Arial"/>
          <w:spacing w:val="-13"/>
          <w:sz w:val="24"/>
          <w:szCs w:val="24"/>
        </w:rPr>
        <w:t xml:space="preserve"> </w:t>
      </w:r>
      <w:r>
        <w:rPr>
          <w:rFonts w:ascii="Arial" w:eastAsia="Arial" w:hAnsi="Arial" w:cs="Arial"/>
          <w:sz w:val="24"/>
          <w:szCs w:val="24"/>
        </w:rPr>
        <w:t>as</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major trade</w:t>
      </w:r>
      <w:r>
        <w:rPr>
          <w:rFonts w:ascii="Arial" w:eastAsia="Arial" w:hAnsi="Arial" w:cs="Arial"/>
          <w:spacing w:val="-14"/>
          <w:sz w:val="24"/>
          <w:szCs w:val="24"/>
        </w:rPr>
        <w:t xml:space="preserve"> </w:t>
      </w:r>
      <w:r>
        <w:rPr>
          <w:rFonts w:ascii="Arial" w:eastAsia="Arial" w:hAnsi="Arial" w:cs="Arial"/>
          <w:sz w:val="24"/>
          <w:szCs w:val="24"/>
        </w:rPr>
        <w:t>association</w:t>
      </w:r>
      <w:r>
        <w:rPr>
          <w:rFonts w:ascii="Arial" w:eastAsia="Arial" w:hAnsi="Arial" w:cs="Arial"/>
          <w:spacing w:val="-15"/>
          <w:sz w:val="24"/>
          <w:szCs w:val="24"/>
        </w:rPr>
        <w:t xml:space="preserve"> </w:t>
      </w:r>
      <w:r>
        <w:rPr>
          <w:rFonts w:ascii="Arial" w:eastAsia="Arial" w:hAnsi="Arial" w:cs="Arial"/>
          <w:sz w:val="24"/>
          <w:szCs w:val="24"/>
        </w:rPr>
        <w:t>in</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door</w:t>
      </w:r>
      <w:r>
        <w:rPr>
          <w:rFonts w:ascii="Arial" w:eastAsia="Arial" w:hAnsi="Arial" w:cs="Arial"/>
          <w:spacing w:val="-14"/>
          <w:sz w:val="24"/>
          <w:szCs w:val="24"/>
        </w:rPr>
        <w:t xml:space="preserve"> </w:t>
      </w:r>
      <w:r>
        <w:rPr>
          <w:rFonts w:ascii="Arial" w:eastAsia="Arial" w:hAnsi="Arial" w:cs="Arial"/>
          <w:sz w:val="24"/>
          <w:szCs w:val="24"/>
        </w:rPr>
        <w:t>and</w:t>
      </w:r>
      <w:r>
        <w:rPr>
          <w:rFonts w:ascii="Arial" w:eastAsia="Arial" w:hAnsi="Arial" w:cs="Arial"/>
          <w:spacing w:val="-14"/>
          <w:sz w:val="24"/>
          <w:szCs w:val="24"/>
        </w:rPr>
        <w:t xml:space="preserve"> </w:t>
      </w:r>
      <w:r>
        <w:rPr>
          <w:rFonts w:ascii="Arial" w:eastAsia="Arial" w:hAnsi="Arial" w:cs="Arial"/>
          <w:sz w:val="24"/>
          <w:szCs w:val="24"/>
        </w:rPr>
        <w:t xml:space="preserve">operator </w:t>
      </w:r>
      <w:r>
        <w:rPr>
          <w:rFonts w:ascii="Arial" w:eastAsia="Arial" w:hAnsi="Arial" w:cs="Arial"/>
          <w:spacing w:val="-6"/>
          <w:sz w:val="24"/>
          <w:szCs w:val="24"/>
        </w:rPr>
        <w:t>industr</w:t>
      </w:r>
      <w:r>
        <w:rPr>
          <w:rFonts w:ascii="Arial" w:eastAsia="Arial" w:hAnsi="Arial" w:cs="Arial"/>
          <w:spacing w:val="-24"/>
          <w:sz w:val="24"/>
          <w:szCs w:val="24"/>
        </w:rPr>
        <w:t>y</w:t>
      </w:r>
      <w:r>
        <w:rPr>
          <w:rFonts w:ascii="Arial" w:eastAsia="Arial" w:hAnsi="Arial" w:cs="Arial"/>
          <w:spacing w:val="-5"/>
          <w:sz w:val="24"/>
          <w:szCs w:val="24"/>
        </w:rPr>
        <w:t>.</w:t>
      </w:r>
      <w:r>
        <w:rPr>
          <w:rFonts w:ascii="Arial" w:eastAsia="Arial" w:hAnsi="Arial" w:cs="Arial"/>
          <w:sz w:val="24"/>
          <w:szCs w:val="24"/>
        </w:rPr>
        <w:t>”</w:t>
      </w:r>
    </w:p>
    <w:p w14:paraId="1EDB37A2" w14:textId="77777777" w:rsidR="000836DB" w:rsidRDefault="00000000">
      <w:pPr>
        <w:spacing w:before="10"/>
        <w:ind w:left="4304" w:right="4242"/>
        <w:jc w:val="center"/>
        <w:rPr>
          <w:rFonts w:ascii="Arial" w:eastAsia="Arial" w:hAnsi="Arial" w:cs="Arial"/>
          <w:sz w:val="72"/>
          <w:szCs w:val="72"/>
        </w:rPr>
      </w:pPr>
      <w:r>
        <w:rPr>
          <w:rFonts w:ascii="Arial" w:eastAsia="Arial" w:hAnsi="Arial" w:cs="Arial"/>
          <w:spacing w:val="6"/>
          <w:sz w:val="72"/>
          <w:szCs w:val="72"/>
        </w:rPr>
        <w:lastRenderedPageBreak/>
        <w:t>1985</w:t>
      </w:r>
    </w:p>
    <w:p w14:paraId="5AF1F793" w14:textId="77777777" w:rsidR="000836DB" w:rsidRDefault="000836DB">
      <w:pPr>
        <w:spacing w:line="200" w:lineRule="exact"/>
      </w:pPr>
    </w:p>
    <w:p w14:paraId="0FB3A550" w14:textId="77777777" w:rsidR="000836DB" w:rsidRDefault="000836DB">
      <w:pPr>
        <w:spacing w:before="18" w:line="220" w:lineRule="exact"/>
        <w:rPr>
          <w:sz w:val="22"/>
          <w:szCs w:val="22"/>
        </w:rPr>
      </w:pPr>
    </w:p>
    <w:p w14:paraId="79D9988B" w14:textId="77777777" w:rsidR="000836DB" w:rsidRDefault="00000000">
      <w:pPr>
        <w:ind w:left="127"/>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37"/>
          <w:sz w:val="24"/>
          <w:szCs w:val="24"/>
        </w:rPr>
        <w:t xml:space="preserve"> </w:t>
      </w:r>
      <w:r>
        <w:rPr>
          <w:rFonts w:ascii="Arial" w:eastAsia="Arial" w:hAnsi="Arial" w:cs="Arial"/>
          <w:sz w:val="24"/>
          <w:szCs w:val="24"/>
        </w:rPr>
        <w:t>Bill</w:t>
      </w:r>
      <w:r>
        <w:rPr>
          <w:rFonts w:ascii="Arial" w:eastAsia="Arial" w:hAnsi="Arial" w:cs="Arial"/>
          <w:spacing w:val="-15"/>
          <w:sz w:val="24"/>
          <w:szCs w:val="24"/>
        </w:rPr>
        <w:t xml:space="preserve"> </w:t>
      </w:r>
      <w:r>
        <w:rPr>
          <w:rFonts w:ascii="Arial" w:eastAsia="Arial" w:hAnsi="Arial" w:cs="Arial"/>
          <w:sz w:val="24"/>
          <w:szCs w:val="24"/>
        </w:rPr>
        <w:t>Fagan</w:t>
      </w:r>
    </w:p>
    <w:p w14:paraId="2BBE0C53" w14:textId="77777777" w:rsidR="000836DB" w:rsidRDefault="00000000">
      <w:pPr>
        <w:spacing w:before="12"/>
        <w:ind w:left="127"/>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7"/>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z w:val="24"/>
          <w:szCs w:val="24"/>
        </w:rPr>
        <w:t>Jim</w:t>
      </w:r>
      <w:r>
        <w:rPr>
          <w:rFonts w:ascii="Arial" w:eastAsia="Arial" w:hAnsi="Arial" w:cs="Arial"/>
          <w:spacing w:val="-19"/>
          <w:sz w:val="24"/>
          <w:szCs w:val="24"/>
        </w:rPr>
        <w:t xml:space="preserve"> </w:t>
      </w:r>
      <w:r>
        <w:rPr>
          <w:rFonts w:ascii="Arial" w:eastAsia="Arial" w:hAnsi="Arial" w:cs="Arial"/>
          <w:spacing w:val="-10"/>
          <w:sz w:val="24"/>
          <w:szCs w:val="24"/>
        </w:rPr>
        <w:t>T</w:t>
      </w:r>
      <w:r>
        <w:rPr>
          <w:rFonts w:ascii="Arial" w:eastAsia="Arial" w:hAnsi="Arial" w:cs="Arial"/>
          <w:sz w:val="24"/>
          <w:szCs w:val="24"/>
        </w:rPr>
        <w:t>ull,</w:t>
      </w:r>
      <w:r>
        <w:rPr>
          <w:rFonts w:ascii="Arial" w:eastAsia="Arial" w:hAnsi="Arial" w:cs="Arial"/>
          <w:spacing w:val="-17"/>
          <w:sz w:val="24"/>
          <w:szCs w:val="24"/>
        </w:rPr>
        <w:t xml:space="preserve"> </w:t>
      </w:r>
      <w:r>
        <w:rPr>
          <w:rFonts w:ascii="Arial" w:eastAsia="Arial" w:hAnsi="Arial" w:cs="Arial"/>
          <w:spacing w:val="-10"/>
          <w:sz w:val="24"/>
          <w:szCs w:val="24"/>
        </w:rPr>
        <w:t>S</w:t>
      </w:r>
      <w:r>
        <w:rPr>
          <w:rFonts w:ascii="Arial" w:eastAsia="Arial" w:hAnsi="Arial" w:cs="Arial"/>
          <w:sz w:val="24"/>
          <w:szCs w:val="24"/>
        </w:rPr>
        <w:t>tella</w:t>
      </w:r>
      <w:r>
        <w:rPr>
          <w:rFonts w:ascii="Arial" w:eastAsia="Arial" w:hAnsi="Arial" w:cs="Arial"/>
          <w:spacing w:val="-17"/>
          <w:sz w:val="24"/>
          <w:szCs w:val="24"/>
        </w:rPr>
        <w:t xml:space="preserve"> </w:t>
      </w:r>
      <w:r>
        <w:rPr>
          <w:rFonts w:ascii="Arial" w:eastAsia="Arial" w:hAnsi="Arial" w:cs="Arial"/>
          <w:sz w:val="24"/>
          <w:szCs w:val="24"/>
        </w:rPr>
        <w:t>Sayles</w:t>
      </w:r>
    </w:p>
    <w:p w14:paraId="34EBA17F"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4E9F5AB4" w14:textId="77777777" w:rsidR="000836DB" w:rsidRDefault="00000000">
      <w:pPr>
        <w:spacing w:before="12"/>
        <w:ind w:left="127"/>
        <w:rPr>
          <w:rFonts w:ascii="Arial" w:eastAsia="Arial" w:hAnsi="Arial" w:cs="Arial"/>
          <w:sz w:val="24"/>
          <w:szCs w:val="24"/>
        </w:rPr>
      </w:pPr>
      <w:r>
        <w:rPr>
          <w:rFonts w:ascii="Arial" w:eastAsia="Arial" w:hAnsi="Arial" w:cs="Arial"/>
          <w:spacing w:val="-1"/>
          <w:sz w:val="24"/>
          <w:szCs w:val="24"/>
        </w:rPr>
        <w:t>Pre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Elect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
          <w:sz w:val="24"/>
          <w:szCs w:val="24"/>
        </w:rPr>
        <w:t>Reynolds</w:t>
      </w:r>
    </w:p>
    <w:p w14:paraId="526795DD" w14:textId="77777777" w:rsidR="000836DB" w:rsidRDefault="00000000">
      <w:pPr>
        <w:spacing w:before="12" w:line="250" w:lineRule="auto"/>
        <w:ind w:left="127" w:right="5592"/>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6"/>
          <w:sz w:val="24"/>
          <w:szCs w:val="24"/>
        </w:rPr>
        <w:t xml:space="preserve"> </w:t>
      </w:r>
      <w:r>
        <w:rPr>
          <w:rFonts w:ascii="Arial" w:eastAsia="Arial" w:hAnsi="Arial" w:cs="Arial"/>
          <w:sz w:val="24"/>
          <w:szCs w:val="24"/>
        </w:rPr>
        <w:t>Chris</w:t>
      </w:r>
      <w:r>
        <w:rPr>
          <w:rFonts w:ascii="Arial" w:eastAsia="Arial" w:hAnsi="Arial" w:cs="Arial"/>
          <w:spacing w:val="-15"/>
          <w:sz w:val="24"/>
          <w:szCs w:val="24"/>
        </w:rPr>
        <w:t xml:space="preserve"> </w:t>
      </w:r>
      <w:r>
        <w:rPr>
          <w:rFonts w:ascii="Arial" w:eastAsia="Arial" w:hAnsi="Arial" w:cs="Arial"/>
          <w:sz w:val="24"/>
          <w:szCs w:val="24"/>
        </w:rPr>
        <w:t>Caputo,</w:t>
      </w:r>
      <w:r>
        <w:rPr>
          <w:rFonts w:ascii="Arial" w:eastAsia="Arial" w:hAnsi="Arial" w:cs="Arial"/>
          <w:spacing w:val="-15"/>
          <w:sz w:val="24"/>
          <w:szCs w:val="24"/>
        </w:rPr>
        <w:t xml:space="preserve"> </w:t>
      </w:r>
      <w:r>
        <w:rPr>
          <w:rFonts w:ascii="Arial" w:eastAsia="Arial" w:hAnsi="Arial" w:cs="Arial"/>
          <w:sz w:val="24"/>
          <w:szCs w:val="24"/>
        </w:rPr>
        <w:t>Jack</w:t>
      </w:r>
      <w:r>
        <w:rPr>
          <w:rFonts w:ascii="Arial" w:eastAsia="Arial" w:hAnsi="Arial" w:cs="Arial"/>
          <w:spacing w:val="-15"/>
          <w:sz w:val="24"/>
          <w:szCs w:val="24"/>
        </w:rPr>
        <w:t xml:space="preserve"> </w:t>
      </w:r>
      <w:r>
        <w:rPr>
          <w:rFonts w:ascii="Arial" w:eastAsia="Arial" w:hAnsi="Arial" w:cs="Arial"/>
          <w:sz w:val="24"/>
          <w:szCs w:val="24"/>
        </w:rPr>
        <w:t>Adams,</w:t>
      </w:r>
      <w:r>
        <w:rPr>
          <w:rFonts w:ascii="Arial" w:eastAsia="Arial" w:hAnsi="Arial" w:cs="Arial"/>
          <w:spacing w:val="-15"/>
          <w:sz w:val="24"/>
          <w:szCs w:val="24"/>
        </w:rPr>
        <w:t xml:space="preserve"> </w:t>
      </w:r>
      <w:r>
        <w:rPr>
          <w:rFonts w:ascii="Arial" w:eastAsia="Arial" w:hAnsi="Arial" w:cs="Arial"/>
          <w:sz w:val="24"/>
          <w:szCs w:val="24"/>
        </w:rPr>
        <w:t xml:space="preserve">John </w:t>
      </w:r>
      <w:r>
        <w:rPr>
          <w:rFonts w:ascii="Arial" w:eastAsia="Arial" w:hAnsi="Arial" w:cs="Arial"/>
          <w:spacing w:val="-2"/>
          <w:sz w:val="24"/>
          <w:szCs w:val="24"/>
        </w:rPr>
        <w:t>McKe</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II</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Ginthe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12"/>
          <w:sz w:val="24"/>
          <w:szCs w:val="24"/>
        </w:rPr>
        <w:t>T</w:t>
      </w:r>
      <w:r>
        <w:rPr>
          <w:rFonts w:ascii="Arial" w:eastAsia="Arial" w:hAnsi="Arial" w:cs="Arial"/>
          <w:spacing w:val="-2"/>
          <w:sz w:val="24"/>
          <w:szCs w:val="24"/>
        </w:rPr>
        <w:t>rupiano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 xml:space="preserve">Jim </w:t>
      </w:r>
      <w:r>
        <w:rPr>
          <w:rFonts w:ascii="Arial" w:eastAsia="Arial" w:hAnsi="Arial" w:cs="Arial"/>
          <w:spacing w:val="-3"/>
          <w:sz w:val="24"/>
          <w:szCs w:val="24"/>
        </w:rPr>
        <w:t>Cookson</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Ke</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Monnin</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Gordo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 xml:space="preserve">Churchward, </w:t>
      </w:r>
      <w:r>
        <w:rPr>
          <w:rFonts w:ascii="Arial" w:eastAsia="Arial" w:hAnsi="Arial" w:cs="Arial"/>
          <w:spacing w:val="-2"/>
          <w:sz w:val="24"/>
          <w:szCs w:val="24"/>
        </w:rPr>
        <w:t>Bo</w:t>
      </w:r>
      <w:r>
        <w:rPr>
          <w:rFonts w:ascii="Arial" w:eastAsia="Arial" w:hAnsi="Arial" w:cs="Arial"/>
          <w:sz w:val="24"/>
          <w:szCs w:val="24"/>
        </w:rPr>
        <w:t>b</w:t>
      </w:r>
      <w:r>
        <w:rPr>
          <w:rFonts w:ascii="Arial" w:eastAsia="Arial" w:hAnsi="Arial" w:cs="Arial"/>
          <w:spacing w:val="-20"/>
          <w:sz w:val="24"/>
          <w:szCs w:val="24"/>
        </w:rPr>
        <w:t xml:space="preserve"> </w:t>
      </w:r>
      <w:r>
        <w:rPr>
          <w:rFonts w:ascii="Arial" w:eastAsia="Arial" w:hAnsi="Arial" w:cs="Arial"/>
          <w:spacing w:val="-2"/>
          <w:sz w:val="24"/>
          <w:szCs w:val="24"/>
        </w:rPr>
        <w:t>Cahill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6AED1D65" w14:textId="77777777" w:rsidR="000836DB" w:rsidRDefault="00000000">
      <w:pPr>
        <w:spacing w:line="360" w:lineRule="exact"/>
        <w:ind w:left="127"/>
        <w:rPr>
          <w:rFonts w:ascii="Arial" w:eastAsia="Arial" w:hAnsi="Arial" w:cs="Arial"/>
        </w:rPr>
        <w:sectPr w:rsidR="000836DB">
          <w:pgSz w:w="12240" w:h="15840"/>
          <w:pgMar w:top="440" w:right="960" w:bottom="280" w:left="960" w:header="0" w:footer="1021" w:gutter="0"/>
          <w:cols w:space="720"/>
        </w:sectPr>
      </w:pPr>
      <w:r>
        <w:pict w14:anchorId="0E783C76">
          <v:group id="_x0000_s2346" style="position:absolute;left:0;text-align:left;margin-left:306.5pt;margin-top:-111pt;width:0;height:612pt;z-index:-3923;mso-position-horizontal-relative:page" coordorigin="6130,-2220" coordsize="0,12240">
            <v:shape id="_x0000_s2347" style="position:absolute;left:6130;top:-2220;width:0;height:12240" coordorigin="6130,-2220" coordsize="0,12240" path="m6130,-2220r,12240e" filled="f" strokecolor="#ced2e3" strokeweight=".96pt">
              <v:path arrowok="t"/>
            </v:shape>
            <w10:wrap anchorx="page"/>
          </v:group>
        </w:pict>
      </w:r>
      <w:r>
        <w:rPr>
          <w:rFonts w:ascii="Arial" w:eastAsia="Arial" w:hAnsi="Arial" w:cs="Arial"/>
          <w:position w:val="7"/>
          <w:sz w:val="24"/>
          <w:szCs w:val="24"/>
        </w:rPr>
        <w:t>Managing</w:t>
      </w:r>
      <w:r>
        <w:rPr>
          <w:rFonts w:ascii="Arial" w:eastAsia="Arial" w:hAnsi="Arial" w:cs="Arial"/>
          <w:spacing w:val="-16"/>
          <w:position w:val="7"/>
          <w:sz w:val="24"/>
          <w:szCs w:val="24"/>
        </w:rPr>
        <w:t xml:space="preserve"> </w:t>
      </w:r>
      <w:r>
        <w:rPr>
          <w:rFonts w:ascii="Arial" w:eastAsia="Arial" w:hAnsi="Arial" w:cs="Arial"/>
          <w:position w:val="7"/>
          <w:sz w:val="24"/>
          <w:szCs w:val="24"/>
        </w:rPr>
        <w:t>Director:</w:t>
      </w:r>
      <w:r>
        <w:rPr>
          <w:rFonts w:ascii="Arial" w:eastAsia="Arial" w:hAnsi="Arial" w:cs="Arial"/>
          <w:spacing w:val="35"/>
          <w:position w:val="7"/>
          <w:sz w:val="24"/>
          <w:szCs w:val="24"/>
        </w:rPr>
        <w:t xml:space="preserve"> </w:t>
      </w:r>
      <w:r>
        <w:rPr>
          <w:rFonts w:ascii="Arial" w:eastAsia="Arial" w:hAnsi="Arial" w:cs="Arial"/>
          <w:position w:val="7"/>
          <w:sz w:val="24"/>
          <w:szCs w:val="24"/>
        </w:rPr>
        <w:t>Chris</w:t>
      </w:r>
      <w:r>
        <w:rPr>
          <w:rFonts w:ascii="Arial" w:eastAsia="Arial" w:hAnsi="Arial" w:cs="Arial"/>
          <w:spacing w:val="-16"/>
          <w:position w:val="7"/>
          <w:sz w:val="24"/>
          <w:szCs w:val="24"/>
        </w:rPr>
        <w:t xml:space="preserve"> </w:t>
      </w:r>
      <w:r>
        <w:rPr>
          <w:rFonts w:ascii="Arial" w:eastAsia="Arial" w:hAnsi="Arial" w:cs="Arial"/>
          <w:position w:val="7"/>
          <w:sz w:val="24"/>
          <w:szCs w:val="24"/>
        </w:rPr>
        <w:t xml:space="preserve">Long                                                          </w:t>
      </w:r>
      <w:r>
        <w:rPr>
          <w:rFonts w:ascii="Arial" w:eastAsia="Arial" w:hAnsi="Arial" w:cs="Arial"/>
          <w:spacing w:val="38"/>
          <w:position w:val="7"/>
          <w:sz w:val="24"/>
          <w:szCs w:val="24"/>
        </w:rPr>
        <w:t xml:space="preserve"> </w:t>
      </w:r>
      <w:r>
        <w:rPr>
          <w:rFonts w:ascii="Arial" w:eastAsia="Arial" w:hAnsi="Arial" w:cs="Arial"/>
          <w:b/>
          <w:position w:val="-4"/>
        </w:rPr>
        <w:t>Bill</w:t>
      </w:r>
      <w:r>
        <w:rPr>
          <w:rFonts w:ascii="Arial" w:eastAsia="Arial" w:hAnsi="Arial" w:cs="Arial"/>
          <w:b/>
          <w:spacing w:val="19"/>
          <w:position w:val="-4"/>
        </w:rPr>
        <w:t xml:space="preserve"> </w:t>
      </w:r>
      <w:r>
        <w:rPr>
          <w:rFonts w:ascii="Arial" w:eastAsia="Arial" w:hAnsi="Arial" w:cs="Arial"/>
          <w:b/>
          <w:position w:val="-4"/>
        </w:rPr>
        <w:t>Fagan</w:t>
      </w:r>
    </w:p>
    <w:p w14:paraId="258D8AED" w14:textId="77777777" w:rsidR="000836DB" w:rsidRDefault="00000000">
      <w:pPr>
        <w:spacing w:before="51" w:line="250" w:lineRule="auto"/>
        <w:ind w:left="134" w:right="-41"/>
        <w:rPr>
          <w:rFonts w:ascii="Arial" w:eastAsia="Arial" w:hAnsi="Arial" w:cs="Arial"/>
          <w:sz w:val="24"/>
          <w:szCs w:val="24"/>
        </w:rPr>
      </w:pPr>
      <w:r>
        <w:pict w14:anchorId="35B42B0C">
          <v:group id="_x0000_s2342" style="position:absolute;left:0;text-align:left;margin-left:53.5pt;margin-top:18pt;width:504.95pt;height:54.95pt;z-index:-3924;mso-position-horizontal-relative:page;mso-position-vertical-relative:page" coordorigin="1070,360" coordsize="10099,1099">
            <v:shape id="_x0000_s2345" style="position:absolute;left:1080;top:1450;width:10080;height:0" coordorigin="1080,1450" coordsize="10080,0" path="m1080,1450r10080,e" filled="f" strokecolor="#475b99" strokeweight=".96pt">
              <v:path arrowok="t"/>
            </v:shape>
            <v:shape id="_x0000_s2344" type="#_x0000_t75" style="position:absolute;left:1123;top:360;width:838;height:1034">
              <v:imagedata r:id="rId47" o:title=""/>
            </v:shape>
            <v:shape id="_x0000_s2343" type="#_x0000_t75" style="position:absolute;left:1123;top:360;width:838;height:1034">
              <v:imagedata r:id="rId47" o:title=""/>
            </v:shape>
            <w10:wrap anchorx="page" anchory="page"/>
          </v:group>
        </w:pic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nam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change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on </w:t>
      </w:r>
      <w:r>
        <w:rPr>
          <w:rFonts w:ascii="Arial" w:eastAsia="Arial" w:hAnsi="Arial" w:cs="Arial"/>
          <w:sz w:val="24"/>
          <w:szCs w:val="24"/>
        </w:rPr>
        <w:t>December</w:t>
      </w:r>
      <w:r>
        <w:rPr>
          <w:rFonts w:ascii="Arial" w:eastAsia="Arial" w:hAnsi="Arial" w:cs="Arial"/>
          <w:spacing w:val="-8"/>
          <w:sz w:val="24"/>
          <w:szCs w:val="24"/>
        </w:rPr>
        <w:t xml:space="preserve"> </w:t>
      </w:r>
      <w:r>
        <w:rPr>
          <w:rFonts w:ascii="Arial" w:eastAsia="Arial" w:hAnsi="Arial" w:cs="Arial"/>
          <w:sz w:val="24"/>
          <w:szCs w:val="24"/>
        </w:rPr>
        <w:t>1,</w:t>
      </w:r>
      <w:r>
        <w:rPr>
          <w:rFonts w:ascii="Arial" w:eastAsia="Arial" w:hAnsi="Arial" w:cs="Arial"/>
          <w:spacing w:val="-8"/>
          <w:sz w:val="24"/>
          <w:szCs w:val="24"/>
        </w:rPr>
        <w:t xml:space="preserve"> </w:t>
      </w:r>
      <w:proofErr w:type="gramStart"/>
      <w:r>
        <w:rPr>
          <w:rFonts w:ascii="Arial" w:eastAsia="Arial" w:hAnsi="Arial" w:cs="Arial"/>
          <w:sz w:val="24"/>
          <w:szCs w:val="24"/>
        </w:rPr>
        <w:t>1984</w:t>
      </w:r>
      <w:proofErr w:type="gramEnd"/>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Door</w:t>
      </w:r>
      <w:r>
        <w:rPr>
          <w:rFonts w:ascii="Arial" w:eastAsia="Arial" w:hAnsi="Arial" w:cs="Arial"/>
          <w:spacing w:val="-8"/>
          <w:sz w:val="24"/>
          <w:szCs w:val="24"/>
        </w:rPr>
        <w:t xml:space="preserve"> </w:t>
      </w:r>
      <w:r>
        <w:rPr>
          <w:rFonts w:ascii="Arial" w:eastAsia="Arial" w:hAnsi="Arial" w:cs="Arial"/>
          <w:sz w:val="24"/>
          <w:szCs w:val="24"/>
        </w:rPr>
        <w:t>&amp;</w:t>
      </w:r>
      <w:r>
        <w:rPr>
          <w:rFonts w:ascii="Arial" w:eastAsia="Arial" w:hAnsi="Arial" w:cs="Arial"/>
          <w:spacing w:val="-8"/>
          <w:sz w:val="24"/>
          <w:szCs w:val="24"/>
        </w:rPr>
        <w:t xml:space="preserve"> </w:t>
      </w:r>
      <w:r>
        <w:rPr>
          <w:rFonts w:ascii="Arial" w:eastAsia="Arial" w:hAnsi="Arial" w:cs="Arial"/>
          <w:sz w:val="24"/>
          <w:szCs w:val="24"/>
        </w:rPr>
        <w:t>Operator</w:t>
      </w:r>
      <w:r>
        <w:rPr>
          <w:rFonts w:ascii="Arial" w:eastAsia="Arial" w:hAnsi="Arial" w:cs="Arial"/>
          <w:spacing w:val="-8"/>
          <w:sz w:val="24"/>
          <w:szCs w:val="24"/>
        </w:rPr>
        <w:t xml:space="preserve"> </w:t>
      </w:r>
      <w:r>
        <w:rPr>
          <w:rFonts w:ascii="Arial" w:eastAsia="Arial" w:hAnsi="Arial" w:cs="Arial"/>
          <w:sz w:val="24"/>
          <w:szCs w:val="24"/>
        </w:rPr>
        <w:t xml:space="preserve">Deal- </w:t>
      </w:r>
      <w:proofErr w:type="spellStart"/>
      <w:r>
        <w:rPr>
          <w:rFonts w:ascii="Arial" w:eastAsia="Arial" w:hAnsi="Arial" w:cs="Arial"/>
          <w:sz w:val="24"/>
          <w:szCs w:val="24"/>
        </w:rPr>
        <w:t>ers</w:t>
      </w:r>
      <w:proofErr w:type="spellEnd"/>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new</w:t>
      </w:r>
      <w:r>
        <w:rPr>
          <w:rFonts w:ascii="Arial" w:eastAsia="Arial" w:hAnsi="Arial" w:cs="Arial"/>
          <w:spacing w:val="-17"/>
          <w:sz w:val="24"/>
          <w:szCs w:val="24"/>
        </w:rPr>
        <w:t xml:space="preserve"> </w:t>
      </w:r>
      <w:r>
        <w:rPr>
          <w:rFonts w:ascii="Arial" w:eastAsia="Arial" w:hAnsi="Arial" w:cs="Arial"/>
          <w:sz w:val="24"/>
          <w:szCs w:val="24"/>
        </w:rPr>
        <w:t>name reflected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7"/>
          <w:sz w:val="24"/>
          <w:szCs w:val="24"/>
        </w:rPr>
        <w:t xml:space="preserve"> </w:t>
      </w:r>
      <w:r>
        <w:rPr>
          <w:rFonts w:ascii="Arial" w:eastAsia="Arial" w:hAnsi="Arial" w:cs="Arial"/>
          <w:sz w:val="24"/>
          <w:szCs w:val="24"/>
        </w:rPr>
        <w:t>aggressive</w:t>
      </w:r>
      <w:r>
        <w:rPr>
          <w:rFonts w:ascii="Arial" w:eastAsia="Arial" w:hAnsi="Arial" w:cs="Arial"/>
          <w:spacing w:val="-17"/>
          <w:sz w:val="24"/>
          <w:szCs w:val="24"/>
        </w:rPr>
        <w:t xml:space="preserve"> </w:t>
      </w:r>
      <w:r>
        <w:rPr>
          <w:rFonts w:ascii="Arial" w:eastAsia="Arial" w:hAnsi="Arial" w:cs="Arial"/>
          <w:sz w:val="24"/>
          <w:szCs w:val="24"/>
        </w:rPr>
        <w:t>move</w:t>
      </w:r>
      <w:r>
        <w:rPr>
          <w:rFonts w:ascii="Arial" w:eastAsia="Arial" w:hAnsi="Arial" w:cs="Arial"/>
          <w:spacing w:val="-17"/>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dramaticall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expan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membe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servic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 gram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membership.</w:t>
      </w:r>
    </w:p>
    <w:p w14:paraId="42177AD7" w14:textId="77777777" w:rsidR="000836DB" w:rsidRDefault="000836DB">
      <w:pPr>
        <w:spacing w:before="8" w:line="280" w:lineRule="exact"/>
        <w:rPr>
          <w:sz w:val="28"/>
          <w:szCs w:val="28"/>
        </w:rPr>
      </w:pPr>
    </w:p>
    <w:p w14:paraId="19D074A8" w14:textId="77777777" w:rsidR="000836DB" w:rsidRDefault="00000000">
      <w:pPr>
        <w:spacing w:line="250" w:lineRule="auto"/>
        <w:ind w:left="134" w:right="20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198</w:t>
      </w:r>
      <w:r>
        <w:rPr>
          <w:rFonts w:ascii="Arial" w:eastAsia="Arial" w:hAnsi="Arial" w:cs="Arial"/>
          <w:sz w:val="24"/>
          <w:szCs w:val="24"/>
        </w:rPr>
        <w:t>5</w:t>
      </w:r>
      <w:r>
        <w:rPr>
          <w:rFonts w:ascii="Arial" w:eastAsia="Arial" w:hAnsi="Arial" w:cs="Arial"/>
          <w:spacing w:val="-19"/>
          <w:sz w:val="24"/>
          <w:szCs w:val="24"/>
        </w:rPr>
        <w:t xml:space="preserve"> </w:t>
      </w:r>
      <w:r>
        <w:rPr>
          <w:rFonts w:ascii="Arial" w:eastAsia="Arial" w:hAnsi="Arial" w:cs="Arial"/>
          <w:spacing w:val="-1"/>
          <w:sz w:val="24"/>
          <w:szCs w:val="24"/>
        </w:rPr>
        <w:t>budge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calle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growth </w:t>
      </w:r>
      <w:r>
        <w:rPr>
          <w:rFonts w:ascii="Arial" w:eastAsia="Arial" w:hAnsi="Arial" w:cs="Arial"/>
          <w:spacing w:val="-3"/>
          <w:sz w:val="24"/>
          <w:szCs w:val="24"/>
        </w:rPr>
        <w:t>an</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3"/>
          <w:sz w:val="24"/>
          <w:szCs w:val="24"/>
        </w:rPr>
        <w:t>continuou</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improvemen</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o</w:t>
      </w:r>
      <w:r>
        <w:rPr>
          <w:rFonts w:ascii="Arial" w:eastAsia="Arial" w:hAnsi="Arial" w:cs="Arial"/>
          <w:sz w:val="24"/>
          <w:szCs w:val="24"/>
        </w:rPr>
        <w:t>f</w:t>
      </w:r>
      <w:r>
        <w:rPr>
          <w:rFonts w:ascii="Arial" w:eastAsia="Arial" w:hAnsi="Arial" w:cs="Arial"/>
          <w:spacing w:val="-22"/>
          <w:sz w:val="24"/>
          <w:szCs w:val="24"/>
        </w:rPr>
        <w:t xml:space="preserve"> </w:t>
      </w:r>
      <w:r>
        <w:rPr>
          <w:rFonts w:ascii="Arial" w:eastAsia="Arial" w:hAnsi="Arial" w:cs="Arial"/>
          <w:spacing w:val="-3"/>
          <w:sz w:val="24"/>
          <w:szCs w:val="24"/>
        </w:rPr>
        <w:t xml:space="preserve">the </w:t>
      </w:r>
      <w:r>
        <w:rPr>
          <w:rFonts w:ascii="Arial" w:eastAsia="Arial" w:hAnsi="Arial" w:cs="Arial"/>
          <w:spacing w:val="-2"/>
          <w:sz w:val="24"/>
          <w:szCs w:val="24"/>
        </w:rPr>
        <w:t>association’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conventions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1985</w:t>
      </w:r>
    </w:p>
    <w:p w14:paraId="6D180FBE" w14:textId="77777777" w:rsidR="000836DB" w:rsidRDefault="00000000">
      <w:pPr>
        <w:spacing w:line="250" w:lineRule="auto"/>
        <w:ind w:left="134" w:right="6"/>
        <w:rPr>
          <w:rFonts w:ascii="Arial" w:eastAsia="Arial" w:hAnsi="Arial" w:cs="Arial"/>
          <w:sz w:val="24"/>
          <w:szCs w:val="24"/>
        </w:rPr>
      </w:pP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Orlando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Florida </w:t>
      </w:r>
      <w:r>
        <w:rPr>
          <w:rFonts w:ascii="Arial" w:eastAsia="Arial" w:hAnsi="Arial" w:cs="Arial"/>
          <w:spacing w:val="-3"/>
          <w:sz w:val="24"/>
          <w:szCs w:val="24"/>
        </w:rPr>
        <w:t>Jul</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6-9</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conventio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them</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wa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 xml:space="preserve">very </w:t>
      </w:r>
      <w:r>
        <w:rPr>
          <w:rFonts w:ascii="Arial" w:eastAsia="Arial" w:hAnsi="Arial" w:cs="Arial"/>
          <w:sz w:val="24"/>
          <w:szCs w:val="24"/>
        </w:rPr>
        <w:t>fitting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DOD</w:t>
      </w:r>
      <w:r>
        <w:rPr>
          <w:rFonts w:ascii="Arial" w:eastAsia="Arial" w:hAnsi="Arial" w:cs="Arial"/>
          <w:spacing w:val="-17"/>
          <w:sz w:val="24"/>
          <w:szCs w:val="24"/>
        </w:rPr>
        <w:t>A</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1985</w:t>
      </w:r>
      <w:r>
        <w:rPr>
          <w:rFonts w:ascii="Arial" w:eastAsia="Arial" w:hAnsi="Arial" w:cs="Arial"/>
          <w:spacing w:val="-3"/>
          <w:sz w:val="24"/>
          <w:szCs w:val="24"/>
        </w:rPr>
        <w:t xml:space="preserve"> </w:t>
      </w:r>
      <w:r>
        <w:rPr>
          <w:rFonts w:ascii="Arial" w:eastAsia="Arial" w:hAnsi="Arial" w:cs="Arial"/>
          <w:sz w:val="24"/>
          <w:szCs w:val="24"/>
        </w:rPr>
        <w:t>mission</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i/>
          <w:sz w:val="24"/>
          <w:szCs w:val="24"/>
        </w:rPr>
        <w:t>United</w:t>
      </w:r>
      <w:r>
        <w:rPr>
          <w:rFonts w:ascii="Arial" w:eastAsia="Arial" w:hAnsi="Arial" w:cs="Arial"/>
          <w:i/>
          <w:spacing w:val="-3"/>
          <w:sz w:val="24"/>
          <w:szCs w:val="24"/>
        </w:rPr>
        <w:t xml:space="preserve"> </w:t>
      </w:r>
      <w:r>
        <w:rPr>
          <w:rFonts w:ascii="Arial" w:eastAsia="Arial" w:hAnsi="Arial" w:cs="Arial"/>
          <w:i/>
          <w:spacing w:val="-5"/>
          <w:sz w:val="24"/>
          <w:szCs w:val="24"/>
        </w:rPr>
        <w:t>W</w:t>
      </w:r>
      <w:r>
        <w:rPr>
          <w:rFonts w:ascii="Arial" w:eastAsia="Arial" w:hAnsi="Arial" w:cs="Arial"/>
          <w:i/>
          <w:sz w:val="24"/>
          <w:szCs w:val="24"/>
        </w:rPr>
        <w:t xml:space="preserve">e </w:t>
      </w:r>
      <w:r>
        <w:rPr>
          <w:rFonts w:ascii="Arial" w:eastAsia="Arial" w:hAnsi="Arial" w:cs="Arial"/>
          <w:i/>
          <w:spacing w:val="-1"/>
          <w:sz w:val="24"/>
          <w:szCs w:val="24"/>
        </w:rPr>
        <w:t>Stand.</w:t>
      </w:r>
    </w:p>
    <w:p w14:paraId="4F20ED80" w14:textId="77777777" w:rsidR="000836DB" w:rsidRDefault="000836DB">
      <w:pPr>
        <w:spacing w:before="8" w:line="280" w:lineRule="exact"/>
        <w:rPr>
          <w:sz w:val="28"/>
          <w:szCs w:val="28"/>
        </w:rPr>
      </w:pPr>
    </w:p>
    <w:p w14:paraId="3D441C8B" w14:textId="77777777" w:rsidR="000836DB" w:rsidRDefault="00000000">
      <w:pPr>
        <w:spacing w:line="250" w:lineRule="auto"/>
        <w:ind w:left="134" w:right="94"/>
        <w:jc w:val="both"/>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schedule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regiona</w:t>
      </w:r>
      <w:r>
        <w:rPr>
          <w:rFonts w:ascii="Arial" w:eastAsia="Arial" w:hAnsi="Arial" w:cs="Arial"/>
          <w:sz w:val="24"/>
          <w:szCs w:val="24"/>
        </w:rPr>
        <w:t>l</w:t>
      </w:r>
      <w:r>
        <w:rPr>
          <w:rFonts w:ascii="Arial" w:eastAsia="Arial" w:hAnsi="Arial" w:cs="Arial"/>
          <w:spacing w:val="-19"/>
          <w:sz w:val="24"/>
          <w:szCs w:val="24"/>
        </w:rPr>
        <w:t xml:space="preserve"> </w:t>
      </w:r>
      <w:proofErr w:type="spellStart"/>
      <w:r>
        <w:rPr>
          <w:rFonts w:ascii="Arial" w:eastAsia="Arial" w:hAnsi="Arial" w:cs="Arial"/>
          <w:spacing w:val="-1"/>
          <w:sz w:val="24"/>
          <w:szCs w:val="24"/>
        </w:rPr>
        <w:t>edu</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cationa</w:t>
      </w:r>
      <w:r>
        <w:rPr>
          <w:rFonts w:ascii="Arial" w:eastAsia="Arial" w:hAnsi="Arial" w:cs="Arial"/>
          <w:sz w:val="24"/>
          <w:szCs w:val="24"/>
        </w:rPr>
        <w:t>l</w:t>
      </w:r>
      <w:proofErr w:type="spellEnd"/>
      <w:r>
        <w:rPr>
          <w:rFonts w:ascii="Arial" w:eastAsia="Arial" w:hAnsi="Arial" w:cs="Arial"/>
          <w:spacing w:val="-19"/>
          <w:sz w:val="24"/>
          <w:szCs w:val="24"/>
        </w:rPr>
        <w:t xml:space="preserve"> </w:t>
      </w:r>
      <w:proofErr w:type="gramStart"/>
      <w:r>
        <w:rPr>
          <w:rFonts w:ascii="Arial" w:eastAsia="Arial" w:hAnsi="Arial" w:cs="Arial"/>
          <w:spacing w:val="-1"/>
          <w:sz w:val="24"/>
          <w:szCs w:val="24"/>
        </w:rPr>
        <w:t>conferences</w:t>
      </w:r>
      <w:r>
        <w:rPr>
          <w:rFonts w:ascii="Arial" w:eastAsia="Arial" w:hAnsi="Arial" w:cs="Arial"/>
          <w:sz w:val="24"/>
          <w:szCs w:val="24"/>
        </w:rPr>
        <w:t>;</w:t>
      </w:r>
      <w:proofErr w:type="gramEnd"/>
      <w:r>
        <w:rPr>
          <w:rFonts w:ascii="Arial" w:eastAsia="Arial" w:hAnsi="Arial" w:cs="Arial"/>
          <w:spacing w:val="-19"/>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Antoni</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othe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Denve</w:t>
      </w:r>
      <w:r>
        <w:rPr>
          <w:rFonts w:ascii="Arial" w:eastAsia="Arial" w:hAnsi="Arial" w:cs="Arial"/>
          <w:spacing w:val="-17"/>
          <w:sz w:val="24"/>
          <w:szCs w:val="24"/>
        </w:rPr>
        <w:t>r</w:t>
      </w:r>
      <w:r>
        <w:rPr>
          <w:rFonts w:ascii="Arial" w:eastAsia="Arial" w:hAnsi="Arial" w:cs="Arial"/>
          <w:sz w:val="24"/>
          <w:szCs w:val="24"/>
        </w:rPr>
        <w:t>.</w:t>
      </w:r>
    </w:p>
    <w:p w14:paraId="7907E08D" w14:textId="77777777" w:rsidR="000836DB" w:rsidRDefault="000836DB">
      <w:pPr>
        <w:spacing w:before="8" w:line="280" w:lineRule="exact"/>
        <w:rPr>
          <w:sz w:val="28"/>
          <w:szCs w:val="28"/>
        </w:rPr>
      </w:pPr>
    </w:p>
    <w:p w14:paraId="3E3E7C2E" w14:textId="77777777" w:rsidR="000836DB" w:rsidRDefault="00000000">
      <w:pPr>
        <w:spacing w:line="250" w:lineRule="auto"/>
        <w:ind w:left="134" w:right="-25"/>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Antoni</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Conferenc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 xml:space="preserve">huge </w:t>
      </w:r>
      <w:r>
        <w:rPr>
          <w:rFonts w:ascii="Arial" w:eastAsia="Arial" w:hAnsi="Arial" w:cs="Arial"/>
          <w:spacing w:val="-2"/>
          <w:sz w:val="24"/>
          <w:szCs w:val="24"/>
        </w:rPr>
        <w:t>succes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mor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30</w:t>
      </w:r>
      <w:r>
        <w:rPr>
          <w:rFonts w:ascii="Arial" w:eastAsia="Arial" w:hAnsi="Arial" w:cs="Arial"/>
          <w:sz w:val="24"/>
          <w:szCs w:val="24"/>
        </w:rPr>
        <w:t>0</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proofErr w:type="spellStart"/>
      <w:r>
        <w:rPr>
          <w:rFonts w:ascii="Arial" w:eastAsia="Arial" w:hAnsi="Arial" w:cs="Arial"/>
          <w:spacing w:val="-2"/>
          <w:sz w:val="24"/>
          <w:szCs w:val="24"/>
        </w:rPr>
        <w:t>represen</w:t>
      </w:r>
      <w:proofErr w:type="spellEnd"/>
      <w:r>
        <w:rPr>
          <w:rFonts w:ascii="Arial" w:eastAsia="Arial" w:hAnsi="Arial" w:cs="Arial"/>
          <w:spacing w:val="-2"/>
          <w:sz w:val="24"/>
          <w:szCs w:val="24"/>
        </w:rPr>
        <w:t xml:space="preserve">- </w:t>
      </w:r>
      <w:proofErr w:type="spellStart"/>
      <w:r>
        <w:rPr>
          <w:rFonts w:ascii="Arial" w:eastAsia="Arial" w:hAnsi="Arial" w:cs="Arial"/>
          <w:spacing w:val="-3"/>
          <w:sz w:val="24"/>
          <w:szCs w:val="24"/>
        </w:rPr>
        <w:t>tative</w:t>
      </w:r>
      <w:r>
        <w:rPr>
          <w:rFonts w:ascii="Arial" w:eastAsia="Arial" w:hAnsi="Arial" w:cs="Arial"/>
          <w:sz w:val="24"/>
          <w:szCs w:val="24"/>
        </w:rPr>
        <w:t>s</w:t>
      </w:r>
      <w:proofErr w:type="spellEnd"/>
      <w:r>
        <w:rPr>
          <w:rFonts w:ascii="Arial" w:eastAsia="Arial" w:hAnsi="Arial" w:cs="Arial"/>
          <w:spacing w:val="-22"/>
          <w:sz w:val="24"/>
          <w:szCs w:val="24"/>
        </w:rPr>
        <w:t xml:space="preserve"> </w:t>
      </w:r>
      <w:r>
        <w:rPr>
          <w:rFonts w:ascii="Arial" w:eastAsia="Arial" w:hAnsi="Arial" w:cs="Arial"/>
          <w:spacing w:val="-3"/>
          <w:sz w:val="24"/>
          <w:szCs w:val="24"/>
        </w:rPr>
        <w:t>attendin</w:t>
      </w:r>
      <w:r>
        <w:rPr>
          <w:rFonts w:ascii="Arial" w:eastAsia="Arial" w:hAnsi="Arial" w:cs="Arial"/>
          <w:sz w:val="24"/>
          <w:szCs w:val="24"/>
        </w:rPr>
        <w:t>g</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two-da</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even</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(February</w:t>
      </w:r>
    </w:p>
    <w:p w14:paraId="7E2ECD65" w14:textId="77777777" w:rsidR="000836DB" w:rsidRDefault="00000000">
      <w:pPr>
        <w:ind w:left="134"/>
        <w:rPr>
          <w:rFonts w:ascii="Arial" w:eastAsia="Arial" w:hAnsi="Arial" w:cs="Arial"/>
          <w:sz w:val="24"/>
          <w:szCs w:val="24"/>
        </w:rPr>
      </w:pPr>
      <w:r>
        <w:rPr>
          <w:rFonts w:ascii="Arial" w:eastAsia="Arial" w:hAnsi="Arial" w:cs="Arial"/>
          <w:spacing w:val="-3"/>
          <w:sz w:val="24"/>
          <w:szCs w:val="24"/>
        </w:rPr>
        <w:t>1-2).</w:t>
      </w:r>
    </w:p>
    <w:p w14:paraId="648A8FFA" w14:textId="77777777" w:rsidR="000836DB" w:rsidRDefault="000836DB">
      <w:pPr>
        <w:spacing w:line="100" w:lineRule="exact"/>
        <w:rPr>
          <w:sz w:val="10"/>
          <w:szCs w:val="10"/>
        </w:rPr>
      </w:pPr>
    </w:p>
    <w:p w14:paraId="32C2666D" w14:textId="77777777" w:rsidR="000836DB" w:rsidRDefault="000836DB">
      <w:pPr>
        <w:spacing w:line="200" w:lineRule="exact"/>
      </w:pPr>
    </w:p>
    <w:p w14:paraId="66E0400F" w14:textId="77777777" w:rsidR="000836DB" w:rsidRDefault="00000000">
      <w:pPr>
        <w:spacing w:line="250" w:lineRule="auto"/>
        <w:ind w:left="134" w:right="-27"/>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President’s</w:t>
      </w:r>
      <w:r>
        <w:rPr>
          <w:rFonts w:ascii="Arial" w:eastAsia="Arial" w:hAnsi="Arial" w:cs="Arial"/>
          <w:spacing w:val="-17"/>
          <w:sz w:val="24"/>
          <w:szCs w:val="24"/>
        </w:rPr>
        <w:t xml:space="preserve"> </w:t>
      </w:r>
      <w:r>
        <w:rPr>
          <w:rFonts w:ascii="Arial" w:eastAsia="Arial" w:hAnsi="Arial" w:cs="Arial"/>
          <w:sz w:val="24"/>
          <w:szCs w:val="24"/>
        </w:rPr>
        <w:t>editorial</w:t>
      </w:r>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Fagan</w:t>
      </w:r>
      <w:r>
        <w:rPr>
          <w:rFonts w:ascii="Arial" w:eastAsia="Arial" w:hAnsi="Arial" w:cs="Arial"/>
          <w:spacing w:val="-17"/>
          <w:sz w:val="24"/>
          <w:szCs w:val="24"/>
        </w:rPr>
        <w:t xml:space="preserve"> </w:t>
      </w:r>
      <w:proofErr w:type="spellStart"/>
      <w:r>
        <w:rPr>
          <w:rFonts w:ascii="Arial" w:eastAsia="Arial" w:hAnsi="Arial" w:cs="Arial"/>
          <w:sz w:val="24"/>
          <w:szCs w:val="24"/>
        </w:rPr>
        <w:t>empha</w:t>
      </w:r>
      <w:proofErr w:type="spellEnd"/>
      <w:r>
        <w:rPr>
          <w:rFonts w:ascii="Arial" w:eastAsia="Arial" w:hAnsi="Arial" w:cs="Arial"/>
          <w:sz w:val="24"/>
          <w:szCs w:val="24"/>
        </w:rPr>
        <w:t>- sized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fact</w:t>
      </w:r>
      <w:r>
        <w:rPr>
          <w:rFonts w:ascii="Arial" w:eastAsia="Arial" w:hAnsi="Arial" w:cs="Arial"/>
          <w:spacing w:val="-17"/>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isn’t</w:t>
      </w:r>
      <w:r>
        <w:rPr>
          <w:rFonts w:ascii="Arial" w:eastAsia="Arial" w:hAnsi="Arial" w:cs="Arial"/>
          <w:spacing w:val="-17"/>
          <w:sz w:val="24"/>
          <w:szCs w:val="24"/>
        </w:rPr>
        <w:t xml:space="preserve"> </w:t>
      </w:r>
      <w:r>
        <w:rPr>
          <w:rFonts w:ascii="Arial" w:eastAsia="Arial" w:hAnsi="Arial" w:cs="Arial"/>
          <w:sz w:val="24"/>
          <w:szCs w:val="24"/>
        </w:rPr>
        <w:t>just</w:t>
      </w:r>
      <w:r>
        <w:rPr>
          <w:rFonts w:ascii="Arial" w:eastAsia="Arial" w:hAnsi="Arial" w:cs="Arial"/>
          <w:spacing w:val="-17"/>
          <w:sz w:val="24"/>
          <w:szCs w:val="24"/>
        </w:rPr>
        <w:t xml:space="preserve"> </w:t>
      </w:r>
      <w:r>
        <w:rPr>
          <w:rFonts w:ascii="Arial" w:eastAsia="Arial" w:hAnsi="Arial" w:cs="Arial"/>
          <w:sz w:val="24"/>
          <w:szCs w:val="24"/>
        </w:rPr>
        <w:t>comprised of</w:t>
      </w:r>
      <w:r>
        <w:rPr>
          <w:rFonts w:ascii="Arial" w:eastAsia="Arial" w:hAnsi="Arial" w:cs="Arial"/>
          <w:spacing w:val="-15"/>
          <w:sz w:val="24"/>
          <w:szCs w:val="24"/>
        </w:rPr>
        <w:t xml:space="preserve"> </w:t>
      </w:r>
      <w:r>
        <w:rPr>
          <w:rFonts w:ascii="Arial" w:eastAsia="Arial" w:hAnsi="Arial" w:cs="Arial"/>
          <w:sz w:val="24"/>
          <w:szCs w:val="24"/>
        </w:rPr>
        <w:t>people;</w:t>
      </w:r>
      <w:r>
        <w:rPr>
          <w:rFonts w:ascii="Arial" w:eastAsia="Arial" w:hAnsi="Arial" w:cs="Arial"/>
          <w:spacing w:val="-15"/>
          <w:sz w:val="24"/>
          <w:szCs w:val="24"/>
        </w:rPr>
        <w:t xml:space="preserve"> </w:t>
      </w: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is</w:t>
      </w:r>
      <w:r>
        <w:rPr>
          <w:rFonts w:ascii="Arial" w:eastAsia="Arial" w:hAnsi="Arial" w:cs="Arial"/>
          <w:spacing w:val="-15"/>
          <w:sz w:val="24"/>
          <w:szCs w:val="24"/>
        </w:rPr>
        <w:t xml:space="preserve"> </w:t>
      </w:r>
      <w:r>
        <w:rPr>
          <w:rFonts w:ascii="Arial" w:eastAsia="Arial" w:hAnsi="Arial" w:cs="Arial"/>
          <w:sz w:val="24"/>
          <w:szCs w:val="24"/>
        </w:rPr>
        <w:t>people.”</w:t>
      </w:r>
      <w:r>
        <w:rPr>
          <w:rFonts w:ascii="Arial" w:eastAsia="Arial" w:hAnsi="Arial" w:cs="Arial"/>
          <w:spacing w:val="35"/>
          <w:sz w:val="24"/>
          <w:szCs w:val="24"/>
        </w:rPr>
        <w:t xml:space="preserve"> </w:t>
      </w:r>
      <w:r>
        <w:rPr>
          <w:rFonts w:ascii="Arial" w:eastAsia="Arial" w:hAnsi="Arial" w:cs="Arial"/>
          <w:sz w:val="24"/>
          <w:szCs w:val="24"/>
        </w:rPr>
        <w:t>He</w:t>
      </w:r>
      <w:r>
        <w:rPr>
          <w:rFonts w:ascii="Arial" w:eastAsia="Arial" w:hAnsi="Arial" w:cs="Arial"/>
          <w:spacing w:val="-15"/>
          <w:sz w:val="24"/>
          <w:szCs w:val="24"/>
        </w:rPr>
        <w:t xml:space="preserve"> </w:t>
      </w:r>
      <w:r>
        <w:rPr>
          <w:rFonts w:ascii="Arial" w:eastAsia="Arial" w:hAnsi="Arial" w:cs="Arial"/>
          <w:sz w:val="24"/>
          <w:szCs w:val="24"/>
        </w:rPr>
        <w:t>stated,</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 xml:space="preserve">two </w:t>
      </w:r>
      <w:r>
        <w:rPr>
          <w:rFonts w:ascii="Arial" w:eastAsia="Arial" w:hAnsi="Arial" w:cs="Arial"/>
          <w:spacing w:val="-1"/>
          <w:sz w:val="24"/>
          <w:szCs w:val="24"/>
        </w:rPr>
        <w:t>ke</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element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dedicate</w:t>
      </w:r>
      <w:r>
        <w:rPr>
          <w:rFonts w:ascii="Arial" w:eastAsia="Arial" w:hAnsi="Arial" w:cs="Arial"/>
          <w:sz w:val="24"/>
          <w:szCs w:val="24"/>
        </w:rPr>
        <w:t>d</w:t>
      </w:r>
      <w:r>
        <w:rPr>
          <w:rFonts w:ascii="Arial" w:eastAsia="Arial" w:hAnsi="Arial" w:cs="Arial"/>
          <w:spacing w:val="-18"/>
          <w:sz w:val="24"/>
          <w:szCs w:val="24"/>
        </w:rPr>
        <w:t xml:space="preserve"> </w:t>
      </w:r>
      <w:proofErr w:type="spellStart"/>
      <w:r>
        <w:rPr>
          <w:rFonts w:ascii="Arial" w:eastAsia="Arial" w:hAnsi="Arial" w:cs="Arial"/>
          <w:spacing w:val="-1"/>
          <w:sz w:val="24"/>
          <w:szCs w:val="24"/>
        </w:rPr>
        <w:t>volun</w:t>
      </w:r>
      <w:proofErr w:type="spellEnd"/>
      <w:r>
        <w:rPr>
          <w:rFonts w:ascii="Arial" w:eastAsia="Arial" w:hAnsi="Arial" w:cs="Arial"/>
          <w:spacing w:val="-1"/>
          <w:sz w:val="24"/>
          <w:szCs w:val="24"/>
        </w:rPr>
        <w:t>- teer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service</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personall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lik</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refe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to </w:t>
      </w:r>
      <w:r>
        <w:rPr>
          <w:rFonts w:ascii="Arial" w:eastAsia="Arial" w:hAnsi="Arial" w:cs="Arial"/>
          <w:sz w:val="24"/>
          <w:szCs w:val="24"/>
        </w:rPr>
        <w:t>DODA</w:t>
      </w:r>
      <w:r>
        <w:rPr>
          <w:rFonts w:ascii="Arial" w:eastAsia="Arial" w:hAnsi="Arial" w:cs="Arial"/>
          <w:spacing w:val="-16"/>
          <w:sz w:val="24"/>
          <w:szCs w:val="24"/>
        </w:rPr>
        <w:t xml:space="preserve"> </w:t>
      </w:r>
      <w:r>
        <w:rPr>
          <w:rFonts w:ascii="Arial" w:eastAsia="Arial" w:hAnsi="Arial" w:cs="Arial"/>
          <w:sz w:val="24"/>
          <w:szCs w:val="24"/>
        </w:rPr>
        <w:t>as</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people-oriented</w:t>
      </w:r>
      <w:r>
        <w:rPr>
          <w:rFonts w:ascii="Arial" w:eastAsia="Arial" w:hAnsi="Arial" w:cs="Arial"/>
          <w:spacing w:val="-16"/>
          <w:sz w:val="24"/>
          <w:szCs w:val="24"/>
        </w:rPr>
        <w:t xml:space="preserve"> </w:t>
      </w:r>
      <w:r>
        <w:rPr>
          <w:rFonts w:ascii="Arial" w:eastAsia="Arial" w:hAnsi="Arial" w:cs="Arial"/>
          <w:sz w:val="24"/>
          <w:szCs w:val="24"/>
        </w:rPr>
        <w:t>association.</w:t>
      </w:r>
      <w:r>
        <w:rPr>
          <w:rFonts w:ascii="Arial" w:eastAsia="Arial" w:hAnsi="Arial" w:cs="Arial"/>
          <w:spacing w:val="35"/>
          <w:sz w:val="24"/>
          <w:szCs w:val="24"/>
        </w:rPr>
        <w:t xml:space="preserve"> </w:t>
      </w:r>
      <w:r>
        <w:rPr>
          <w:rFonts w:ascii="Arial" w:eastAsia="Arial" w:hAnsi="Arial" w:cs="Arial"/>
          <w:sz w:val="24"/>
          <w:szCs w:val="24"/>
        </w:rPr>
        <w:t>Its sole</w:t>
      </w:r>
      <w:r>
        <w:rPr>
          <w:rFonts w:ascii="Arial" w:eastAsia="Arial" w:hAnsi="Arial" w:cs="Arial"/>
          <w:spacing w:val="-15"/>
          <w:sz w:val="24"/>
          <w:szCs w:val="24"/>
        </w:rPr>
        <w:t xml:space="preserve"> </w:t>
      </w:r>
      <w:r>
        <w:rPr>
          <w:rFonts w:ascii="Arial" w:eastAsia="Arial" w:hAnsi="Arial" w:cs="Arial"/>
          <w:sz w:val="24"/>
          <w:szCs w:val="24"/>
        </w:rPr>
        <w:t>purpose</w:t>
      </w:r>
      <w:r>
        <w:rPr>
          <w:rFonts w:ascii="Arial" w:eastAsia="Arial" w:hAnsi="Arial" w:cs="Arial"/>
          <w:spacing w:val="-15"/>
          <w:sz w:val="24"/>
          <w:szCs w:val="24"/>
        </w:rPr>
        <w:t xml:space="preserve"> </w:t>
      </w:r>
      <w:r>
        <w:rPr>
          <w:rFonts w:ascii="Arial" w:eastAsia="Arial" w:hAnsi="Arial" w:cs="Arial"/>
          <w:sz w:val="24"/>
          <w:szCs w:val="24"/>
        </w:rPr>
        <w:t>is</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serve</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needs</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its</w:t>
      </w:r>
      <w:r>
        <w:rPr>
          <w:rFonts w:ascii="Arial" w:eastAsia="Arial" w:hAnsi="Arial" w:cs="Arial"/>
          <w:spacing w:val="-15"/>
          <w:sz w:val="24"/>
          <w:szCs w:val="24"/>
        </w:rPr>
        <w:t xml:space="preserve"> </w:t>
      </w:r>
      <w:r>
        <w:rPr>
          <w:rFonts w:ascii="Arial" w:eastAsia="Arial" w:hAnsi="Arial" w:cs="Arial"/>
          <w:sz w:val="24"/>
          <w:szCs w:val="24"/>
        </w:rPr>
        <w:t xml:space="preserve">mem- </w:t>
      </w:r>
      <w:proofErr w:type="spellStart"/>
      <w:r>
        <w:rPr>
          <w:rFonts w:ascii="Arial" w:eastAsia="Arial" w:hAnsi="Arial" w:cs="Arial"/>
          <w:spacing w:val="-2"/>
          <w:sz w:val="24"/>
          <w:szCs w:val="24"/>
        </w:rPr>
        <w:t>bership</w:t>
      </w:r>
      <w:proofErr w:type="spellEnd"/>
      <w:r>
        <w:rPr>
          <w:rFonts w:ascii="Arial" w:eastAsia="Arial" w:hAnsi="Arial" w:cs="Arial"/>
          <w:spacing w:val="-2"/>
          <w:sz w:val="24"/>
          <w:szCs w:val="24"/>
        </w:rPr>
        <w:t>.”</w:t>
      </w:r>
    </w:p>
    <w:p w14:paraId="44065ED5" w14:textId="77777777" w:rsidR="000836DB" w:rsidRDefault="00000000">
      <w:pPr>
        <w:spacing w:before="49" w:line="250" w:lineRule="auto"/>
        <w:ind w:right="351"/>
        <w:rPr>
          <w:rFonts w:ascii="Arial" w:eastAsia="Arial" w:hAnsi="Arial" w:cs="Arial"/>
          <w:sz w:val="24"/>
          <w:szCs w:val="24"/>
        </w:rPr>
      </w:pPr>
      <w:r>
        <w:br w:type="column"/>
      </w:r>
      <w:r>
        <w:rPr>
          <w:rFonts w:ascii="Arial" w:eastAsia="Arial" w:hAnsi="Arial" w:cs="Arial"/>
          <w:spacing w:val="-1"/>
          <w:sz w:val="24"/>
          <w:szCs w:val="24"/>
        </w:rPr>
        <w:t>198</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excellen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DODA</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The 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gre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membership</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conducted </w:t>
      </w:r>
      <w:r>
        <w:rPr>
          <w:rFonts w:ascii="Arial" w:eastAsia="Arial" w:hAnsi="Arial" w:cs="Arial"/>
          <w:spacing w:val="-2"/>
          <w:sz w:val="24"/>
          <w:szCs w:val="24"/>
        </w:rPr>
        <w:t>it</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mos</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successfu</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to-date</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 xml:space="preserve">intro- </w:t>
      </w:r>
      <w:proofErr w:type="spellStart"/>
      <w:r>
        <w:rPr>
          <w:rFonts w:ascii="Arial" w:eastAsia="Arial" w:hAnsi="Arial" w:cs="Arial"/>
          <w:spacing w:val="-1"/>
          <w:sz w:val="24"/>
          <w:szCs w:val="24"/>
        </w:rPr>
        <w:t>duce</w:t>
      </w:r>
      <w:r>
        <w:rPr>
          <w:rFonts w:ascii="Arial" w:eastAsia="Arial" w:hAnsi="Arial" w:cs="Arial"/>
          <w:sz w:val="24"/>
          <w:szCs w:val="24"/>
        </w:rPr>
        <w:t>d</w:t>
      </w:r>
      <w:proofErr w:type="spellEnd"/>
      <w:r>
        <w:rPr>
          <w:rFonts w:ascii="Arial" w:eastAsia="Arial" w:hAnsi="Arial" w:cs="Arial"/>
          <w:spacing w:val="-19"/>
          <w:sz w:val="24"/>
          <w:szCs w:val="24"/>
        </w:rPr>
        <w:t xml:space="preserve"> </w:t>
      </w:r>
      <w:r>
        <w:rPr>
          <w:rFonts w:ascii="Arial" w:eastAsia="Arial" w:hAnsi="Arial" w:cs="Arial"/>
          <w:spacing w:val="-1"/>
          <w:sz w:val="24"/>
          <w:szCs w:val="24"/>
        </w:rPr>
        <w:t>severa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programs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improved som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existin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ones.</w:t>
      </w:r>
    </w:p>
    <w:p w14:paraId="4370F3FC" w14:textId="77777777" w:rsidR="000836DB" w:rsidRDefault="000836DB">
      <w:pPr>
        <w:spacing w:before="8" w:line="280" w:lineRule="exact"/>
        <w:rPr>
          <w:sz w:val="28"/>
          <w:szCs w:val="28"/>
        </w:rPr>
      </w:pPr>
    </w:p>
    <w:p w14:paraId="5F4CE5E2" w14:textId="77777777" w:rsidR="000836DB" w:rsidRDefault="00000000">
      <w:pPr>
        <w:spacing w:line="250" w:lineRule="auto"/>
        <w:ind w:right="153"/>
        <w:rPr>
          <w:rFonts w:ascii="Arial" w:eastAsia="Arial" w:hAnsi="Arial" w:cs="Arial"/>
          <w:sz w:val="24"/>
          <w:szCs w:val="24"/>
        </w:rPr>
      </w:pPr>
      <w:r>
        <w:pict w14:anchorId="5BE43D54">
          <v:shape id="_x0000_s2341" type="#_x0000_t75" style="position:absolute;margin-left:403.2pt;margin-top:88.2pt;width:73.9pt;height:120pt;z-index:-3922;mso-position-horizontal-relative:page;mso-position-vertical-relative:page">
            <v:imagedata r:id="rId55" o:title=""/>
            <w10:wrap anchorx="page" anchory="page"/>
          </v:shape>
        </w:pic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magazin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include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articl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 xml:space="preserve">its </w:t>
      </w:r>
      <w:r>
        <w:rPr>
          <w:rFonts w:ascii="Arial" w:eastAsia="Arial" w:hAnsi="Arial" w:cs="Arial"/>
          <w:sz w:val="24"/>
          <w:szCs w:val="24"/>
        </w:rPr>
        <w:t>members,</w:t>
      </w:r>
      <w:r>
        <w:rPr>
          <w:rFonts w:ascii="Arial" w:eastAsia="Arial" w:hAnsi="Arial" w:cs="Arial"/>
          <w:spacing w:val="-8"/>
          <w:sz w:val="24"/>
          <w:szCs w:val="24"/>
        </w:rPr>
        <w:t xml:space="preserve"> </w:t>
      </w:r>
      <w:r>
        <w:rPr>
          <w:rFonts w:ascii="Arial" w:eastAsia="Arial" w:hAnsi="Arial" w:cs="Arial"/>
          <w:sz w:val="24"/>
          <w:szCs w:val="24"/>
        </w:rPr>
        <w:t>Ed</w:t>
      </w:r>
      <w:r>
        <w:rPr>
          <w:rFonts w:ascii="Arial" w:eastAsia="Arial" w:hAnsi="Arial" w:cs="Arial"/>
          <w:spacing w:val="-8"/>
          <w:sz w:val="24"/>
          <w:szCs w:val="24"/>
        </w:rPr>
        <w:t xml:space="preserve"> </w:t>
      </w:r>
      <w:r>
        <w:rPr>
          <w:rFonts w:ascii="Arial" w:eastAsia="Arial" w:hAnsi="Arial" w:cs="Arial"/>
          <w:sz w:val="24"/>
          <w:szCs w:val="24"/>
        </w:rPr>
        <w:t>Niit</w:t>
      </w:r>
      <w:r>
        <w:rPr>
          <w:rFonts w:ascii="Arial" w:eastAsia="Arial" w:hAnsi="Arial" w:cs="Arial"/>
          <w:spacing w:val="-8"/>
          <w:sz w:val="24"/>
          <w:szCs w:val="24"/>
        </w:rPr>
        <w:t xml:space="preserve"> </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0"/>
          <w:sz w:val="24"/>
          <w:szCs w:val="24"/>
        </w:rPr>
        <w:t>T</w:t>
      </w:r>
      <w:r>
        <w:rPr>
          <w:rFonts w:ascii="Arial" w:eastAsia="Arial" w:hAnsi="Arial" w:cs="Arial"/>
          <w:sz w:val="24"/>
          <w:szCs w:val="24"/>
        </w:rPr>
        <w:t>rue</w:t>
      </w:r>
      <w:r>
        <w:rPr>
          <w:rFonts w:ascii="Arial" w:eastAsia="Arial" w:hAnsi="Arial" w:cs="Arial"/>
          <w:spacing w:val="-20"/>
          <w:sz w:val="24"/>
          <w:szCs w:val="24"/>
        </w:rPr>
        <w:t xml:space="preserve"> </w:t>
      </w:r>
      <w:r>
        <w:rPr>
          <w:rFonts w:ascii="Arial" w:eastAsia="Arial" w:hAnsi="Arial" w:cs="Arial"/>
          <w:sz w:val="24"/>
          <w:szCs w:val="24"/>
        </w:rPr>
        <w:t>American</w:t>
      </w:r>
      <w:r>
        <w:rPr>
          <w:rFonts w:ascii="Arial" w:eastAsia="Arial" w:hAnsi="Arial" w:cs="Arial"/>
          <w:spacing w:val="-8"/>
          <w:sz w:val="24"/>
          <w:szCs w:val="24"/>
        </w:rPr>
        <w:t xml:space="preserve"> </w:t>
      </w:r>
      <w:r>
        <w:rPr>
          <w:rFonts w:ascii="Arial" w:eastAsia="Arial" w:hAnsi="Arial" w:cs="Arial"/>
          <w:sz w:val="24"/>
          <w:szCs w:val="24"/>
        </w:rPr>
        <w:t xml:space="preserve">Success </w:t>
      </w:r>
      <w:r>
        <w:rPr>
          <w:rFonts w:ascii="Arial" w:eastAsia="Arial" w:hAnsi="Arial" w:cs="Arial"/>
          <w:spacing w:val="-11"/>
          <w:sz w:val="24"/>
          <w:szCs w:val="24"/>
        </w:rPr>
        <w:t>S</w:t>
      </w:r>
      <w:r>
        <w:rPr>
          <w:rFonts w:ascii="Arial" w:eastAsia="Arial" w:hAnsi="Arial" w:cs="Arial"/>
          <w:sz w:val="24"/>
          <w:szCs w:val="24"/>
        </w:rPr>
        <w:t>tor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z w:val="24"/>
          <w:szCs w:val="24"/>
        </w:rPr>
        <w:t>M</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Niit</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1985</w:t>
      </w:r>
      <w:r>
        <w:rPr>
          <w:rFonts w:ascii="Arial" w:eastAsia="Arial" w:hAnsi="Arial" w:cs="Arial"/>
          <w:spacing w:val="-16"/>
          <w:sz w:val="24"/>
          <w:szCs w:val="24"/>
        </w:rPr>
        <w:t xml:space="preserve"> </w:t>
      </w:r>
      <w:r>
        <w:rPr>
          <w:rFonts w:ascii="Arial" w:eastAsia="Arial" w:hAnsi="Arial" w:cs="Arial"/>
          <w:sz w:val="24"/>
          <w:szCs w:val="24"/>
        </w:rPr>
        <w:t>recipient</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the Joe</w:t>
      </w:r>
      <w:r>
        <w:rPr>
          <w:rFonts w:ascii="Arial" w:eastAsia="Arial" w:hAnsi="Arial" w:cs="Arial"/>
          <w:spacing w:val="-13"/>
          <w:sz w:val="24"/>
          <w:szCs w:val="24"/>
        </w:rPr>
        <w:t xml:space="preserve"> </w:t>
      </w:r>
      <w:r>
        <w:rPr>
          <w:rFonts w:ascii="Arial" w:eastAsia="Arial" w:hAnsi="Arial" w:cs="Arial"/>
          <w:sz w:val="24"/>
          <w:szCs w:val="24"/>
        </w:rPr>
        <w:t>Caputo</w:t>
      </w:r>
      <w:r>
        <w:rPr>
          <w:rFonts w:ascii="Arial" w:eastAsia="Arial" w:hAnsi="Arial" w:cs="Arial"/>
          <w:spacing w:val="-13"/>
          <w:sz w:val="24"/>
          <w:szCs w:val="24"/>
        </w:rPr>
        <w:t xml:space="preserve"> </w:t>
      </w:r>
      <w:r>
        <w:rPr>
          <w:rFonts w:ascii="Arial" w:eastAsia="Arial" w:hAnsi="Arial" w:cs="Arial"/>
          <w:sz w:val="24"/>
          <w:szCs w:val="24"/>
        </w:rPr>
        <w:t>Dealer</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18"/>
          <w:sz w:val="24"/>
          <w:szCs w:val="24"/>
        </w:rPr>
        <w:t xml:space="preserve"> </w:t>
      </w:r>
      <w:r>
        <w:rPr>
          <w:rFonts w:ascii="Arial" w:eastAsia="Arial" w:hAnsi="Arial" w:cs="Arial"/>
          <w:spacing w:val="-21"/>
          <w:sz w:val="24"/>
          <w:szCs w:val="24"/>
        </w:rPr>
        <w:t>Y</w:t>
      </w:r>
      <w:r>
        <w:rPr>
          <w:rFonts w:ascii="Arial" w:eastAsia="Arial" w:hAnsi="Arial" w:cs="Arial"/>
          <w:sz w:val="24"/>
          <w:szCs w:val="24"/>
        </w:rPr>
        <w:t>ear</w:t>
      </w:r>
      <w:r>
        <w:rPr>
          <w:rFonts w:ascii="Arial" w:eastAsia="Arial" w:hAnsi="Arial" w:cs="Arial"/>
          <w:spacing w:val="-27"/>
          <w:sz w:val="24"/>
          <w:szCs w:val="24"/>
        </w:rPr>
        <w:t xml:space="preserve"> </w:t>
      </w:r>
      <w:r>
        <w:rPr>
          <w:rFonts w:ascii="Arial" w:eastAsia="Arial" w:hAnsi="Arial" w:cs="Arial"/>
          <w:spacing w:val="-4"/>
          <w:sz w:val="24"/>
          <w:szCs w:val="24"/>
        </w:rPr>
        <w:t>A</w:t>
      </w:r>
      <w:r>
        <w:rPr>
          <w:rFonts w:ascii="Arial" w:eastAsia="Arial" w:hAnsi="Arial" w:cs="Arial"/>
          <w:sz w:val="24"/>
          <w:szCs w:val="24"/>
        </w:rPr>
        <w:t>ward.</w:t>
      </w:r>
    </w:p>
    <w:p w14:paraId="241BF90D" w14:textId="77777777" w:rsidR="000836DB" w:rsidRDefault="000836DB">
      <w:pPr>
        <w:spacing w:before="8" w:line="280" w:lineRule="exact"/>
        <w:rPr>
          <w:sz w:val="28"/>
          <w:szCs w:val="28"/>
        </w:rPr>
      </w:pPr>
    </w:p>
    <w:p w14:paraId="602E3B6A" w14:textId="77777777" w:rsidR="000836DB" w:rsidRDefault="00000000">
      <w:pPr>
        <w:spacing w:line="250" w:lineRule="auto"/>
        <w:ind w:right="97"/>
        <w:rPr>
          <w:rFonts w:ascii="Arial" w:eastAsia="Arial" w:hAnsi="Arial" w:cs="Arial"/>
          <w:sz w:val="24"/>
          <w:szCs w:val="24"/>
        </w:rPr>
        <w:sectPr w:rsidR="000836DB">
          <w:type w:val="continuous"/>
          <w:pgSz w:w="12240" w:h="15840"/>
          <w:pgMar w:top="1480" w:right="960" w:bottom="280" w:left="960" w:header="720" w:footer="720" w:gutter="0"/>
          <w:cols w:num="2" w:space="720" w:equalWidth="0">
            <w:col w:w="4949" w:space="406"/>
            <w:col w:w="4965"/>
          </w:cols>
        </w:sect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Computer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User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Group introduce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compute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softwar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program </w:t>
      </w:r>
      <w:r>
        <w:rPr>
          <w:rFonts w:ascii="Arial" w:eastAsia="Arial" w:hAnsi="Arial" w:cs="Arial"/>
          <w:sz w:val="24"/>
          <w:szCs w:val="24"/>
        </w:rPr>
        <w:t>designed</w:t>
      </w:r>
      <w:r>
        <w:rPr>
          <w:rFonts w:ascii="Arial" w:eastAsia="Arial" w:hAnsi="Arial" w:cs="Arial"/>
          <w:spacing w:val="-16"/>
          <w:sz w:val="24"/>
          <w:szCs w:val="24"/>
        </w:rPr>
        <w:t xml:space="preserve"> </w:t>
      </w:r>
      <w:r>
        <w:rPr>
          <w:rFonts w:ascii="Arial" w:eastAsia="Arial" w:hAnsi="Arial" w:cs="Arial"/>
          <w:sz w:val="24"/>
          <w:szCs w:val="24"/>
        </w:rPr>
        <w:t>specifically</w:t>
      </w:r>
      <w:r>
        <w:rPr>
          <w:rFonts w:ascii="Arial" w:eastAsia="Arial" w:hAnsi="Arial" w:cs="Arial"/>
          <w:spacing w:val="-16"/>
          <w:sz w:val="24"/>
          <w:szCs w:val="24"/>
        </w:rPr>
        <w:t xml:space="preserve"> </w:t>
      </w:r>
      <w:r>
        <w:rPr>
          <w:rFonts w:ascii="Arial" w:eastAsia="Arial" w:hAnsi="Arial" w:cs="Arial"/>
          <w:sz w:val="24"/>
          <w:szCs w:val="24"/>
        </w:rPr>
        <w:t>for</w:t>
      </w:r>
      <w:r>
        <w:rPr>
          <w:rFonts w:ascii="Arial" w:eastAsia="Arial" w:hAnsi="Arial" w:cs="Arial"/>
          <w:spacing w:val="-16"/>
          <w:sz w:val="24"/>
          <w:szCs w:val="24"/>
        </w:rPr>
        <w:t xml:space="preserve"> </w:t>
      </w:r>
      <w:r>
        <w:rPr>
          <w:rFonts w:ascii="Arial" w:eastAsia="Arial" w:hAnsi="Arial" w:cs="Arial"/>
          <w:sz w:val="24"/>
          <w:szCs w:val="24"/>
        </w:rPr>
        <w:t>door</w:t>
      </w:r>
      <w:r>
        <w:rPr>
          <w:rFonts w:ascii="Arial" w:eastAsia="Arial" w:hAnsi="Arial" w:cs="Arial"/>
          <w:spacing w:val="-16"/>
          <w:sz w:val="24"/>
          <w:szCs w:val="24"/>
        </w:rPr>
        <w:t xml:space="preserve"> </w:t>
      </w:r>
      <w:r>
        <w:rPr>
          <w:rFonts w:ascii="Arial" w:eastAsia="Arial" w:hAnsi="Arial" w:cs="Arial"/>
          <w:sz w:val="24"/>
          <w:szCs w:val="24"/>
        </w:rPr>
        <w:t>dealers.</w:t>
      </w:r>
    </w:p>
    <w:p w14:paraId="68AA4D96" w14:textId="77777777" w:rsidR="000836DB" w:rsidRDefault="00000000">
      <w:pPr>
        <w:spacing w:before="10"/>
        <w:ind w:left="4308" w:right="4237"/>
        <w:jc w:val="center"/>
        <w:rPr>
          <w:rFonts w:ascii="Arial" w:eastAsia="Arial" w:hAnsi="Arial" w:cs="Arial"/>
          <w:sz w:val="72"/>
          <w:szCs w:val="72"/>
        </w:rPr>
      </w:pPr>
      <w:r>
        <w:lastRenderedPageBreak/>
        <w:pict w14:anchorId="5E11B4C7">
          <v:group id="_x0000_s2337" style="position:absolute;left:0;text-align:left;margin-left:53.5pt;margin-top:18pt;width:504.95pt;height:54.95pt;z-index:-3921;mso-position-horizontal-relative:page;mso-position-vertical-relative:page" coordorigin="1070,360" coordsize="10099,1099">
            <v:shape id="_x0000_s2340" style="position:absolute;left:1080;top:1450;width:10080;height:0" coordorigin="1080,1450" coordsize="10080,0" path="m1080,1450r10080,e" filled="f" strokecolor="#475b99" strokeweight=".96pt">
              <v:path arrowok="t"/>
            </v:shape>
            <v:shape id="_x0000_s2339" type="#_x0000_t75" style="position:absolute;left:1123;top:360;width:838;height:1034">
              <v:imagedata r:id="rId47" o:title=""/>
            </v:shape>
            <v:shape id="_x0000_s2338" type="#_x0000_t75" style="position:absolute;left:1123;top:360;width:838;height:1034">
              <v:imagedata r:id="rId47" o:title=""/>
            </v:shape>
            <w10:wrap anchorx="page" anchory="page"/>
          </v:group>
        </w:pict>
      </w:r>
      <w:r>
        <w:rPr>
          <w:rFonts w:ascii="Arial" w:eastAsia="Arial" w:hAnsi="Arial" w:cs="Arial"/>
          <w:spacing w:val="6"/>
          <w:sz w:val="72"/>
          <w:szCs w:val="72"/>
        </w:rPr>
        <w:t>1986</w:t>
      </w:r>
    </w:p>
    <w:p w14:paraId="686F6BE6" w14:textId="77777777" w:rsidR="000836DB" w:rsidRDefault="000836DB">
      <w:pPr>
        <w:spacing w:line="200" w:lineRule="exact"/>
      </w:pPr>
    </w:p>
    <w:p w14:paraId="158B52CA" w14:textId="77777777" w:rsidR="000836DB" w:rsidRDefault="000836DB">
      <w:pPr>
        <w:spacing w:before="18" w:line="220" w:lineRule="exact"/>
        <w:rPr>
          <w:sz w:val="22"/>
          <w:szCs w:val="22"/>
        </w:rPr>
      </w:pPr>
    </w:p>
    <w:p w14:paraId="1CF3C901" w14:textId="77777777" w:rsidR="000836DB" w:rsidRDefault="00000000">
      <w:pPr>
        <w:ind w:left="127"/>
        <w:rPr>
          <w:rFonts w:ascii="Arial" w:eastAsia="Arial" w:hAnsi="Arial" w:cs="Arial"/>
          <w:sz w:val="24"/>
          <w:szCs w:val="24"/>
        </w:rPr>
      </w:pPr>
      <w:r>
        <w:pict w14:anchorId="68511A65">
          <v:shape id="_x0000_s2336" type="#_x0000_t75" style="position:absolute;left:0;text-align:left;margin-left:396.8pt;margin-top:88.2pt;width:84.5pt;height:120pt;z-index:-3919;mso-position-horizontal-relative:page;mso-position-vertical-relative:page">
            <v:imagedata r:id="rId53" o:title=""/>
            <w10:wrap anchorx="page" anchory="page"/>
          </v:shape>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Reynolds</w:t>
      </w:r>
    </w:p>
    <w:p w14:paraId="4F72F8FD" w14:textId="77777777" w:rsidR="000836DB" w:rsidRDefault="00000000">
      <w:pPr>
        <w:spacing w:before="12"/>
        <w:ind w:left="127"/>
        <w:rPr>
          <w:rFonts w:ascii="Arial" w:eastAsia="Arial" w:hAnsi="Arial" w:cs="Arial"/>
          <w:sz w:val="24"/>
          <w:szCs w:val="24"/>
        </w:rPr>
      </w:pPr>
      <w:r>
        <w:rPr>
          <w:rFonts w:ascii="Arial" w:eastAsia="Arial" w:hAnsi="Arial" w:cs="Arial"/>
          <w:spacing w:val="-4"/>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5"/>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Monnin</w:t>
      </w:r>
    </w:p>
    <w:p w14:paraId="08C6E2A5"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50F19A86" w14:textId="77777777" w:rsidR="000836DB" w:rsidRDefault="00000000">
      <w:pPr>
        <w:spacing w:before="12"/>
        <w:ind w:left="127"/>
        <w:rPr>
          <w:rFonts w:ascii="Arial" w:eastAsia="Arial" w:hAnsi="Arial" w:cs="Arial"/>
          <w:sz w:val="24"/>
          <w:szCs w:val="24"/>
        </w:rPr>
      </w:pPr>
      <w:proofErr w:type="spellStart"/>
      <w:r>
        <w:rPr>
          <w:rFonts w:ascii="Arial" w:eastAsia="Arial" w:hAnsi="Arial" w:cs="Arial"/>
          <w:sz w:val="24"/>
          <w:szCs w:val="24"/>
        </w:rPr>
        <w:t>Imm</w:t>
      </w:r>
      <w:proofErr w:type="spellEnd"/>
      <w:r>
        <w:rPr>
          <w:rFonts w:ascii="Arial" w:eastAsia="Arial" w:hAnsi="Arial" w:cs="Arial"/>
          <w:spacing w:val="-16"/>
          <w:sz w:val="24"/>
          <w:szCs w:val="24"/>
        </w:rPr>
        <w:t xml:space="preserve"> </w:t>
      </w:r>
      <w:r>
        <w:rPr>
          <w:rFonts w:ascii="Arial" w:eastAsia="Arial" w:hAnsi="Arial" w:cs="Arial"/>
          <w:sz w:val="24"/>
          <w:szCs w:val="24"/>
        </w:rPr>
        <w:t>Past</w:t>
      </w:r>
      <w:r>
        <w:rPr>
          <w:rFonts w:ascii="Arial" w:eastAsia="Arial" w:hAnsi="Arial" w:cs="Arial"/>
          <w:spacing w:val="-16"/>
          <w:sz w:val="24"/>
          <w:szCs w:val="24"/>
        </w:rPr>
        <w:t xml:space="preserve"> </w:t>
      </w:r>
      <w:r>
        <w:rPr>
          <w:rFonts w:ascii="Arial" w:eastAsia="Arial" w:hAnsi="Arial" w:cs="Arial"/>
          <w:sz w:val="24"/>
          <w:szCs w:val="24"/>
        </w:rPr>
        <w:t>Pres:</w:t>
      </w:r>
      <w:r>
        <w:rPr>
          <w:rFonts w:ascii="Arial" w:eastAsia="Arial" w:hAnsi="Arial" w:cs="Arial"/>
          <w:spacing w:val="34"/>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z w:val="24"/>
          <w:szCs w:val="24"/>
        </w:rPr>
        <w:t>Fagan</w:t>
      </w:r>
    </w:p>
    <w:p w14:paraId="5FC1E490" w14:textId="77777777" w:rsidR="000836DB" w:rsidRDefault="00000000">
      <w:pPr>
        <w:spacing w:before="12" w:line="250" w:lineRule="auto"/>
        <w:ind w:left="127" w:right="5488"/>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6"/>
          <w:sz w:val="24"/>
          <w:szCs w:val="24"/>
        </w:rPr>
        <w:t xml:space="preserve"> </w:t>
      </w:r>
      <w:r>
        <w:rPr>
          <w:rFonts w:ascii="Arial" w:eastAsia="Arial" w:hAnsi="Arial" w:cs="Arial"/>
          <w:sz w:val="24"/>
          <w:szCs w:val="24"/>
        </w:rPr>
        <w:t>Chris</w:t>
      </w:r>
      <w:r>
        <w:rPr>
          <w:rFonts w:ascii="Arial" w:eastAsia="Arial" w:hAnsi="Arial" w:cs="Arial"/>
          <w:spacing w:val="-15"/>
          <w:sz w:val="24"/>
          <w:szCs w:val="24"/>
        </w:rPr>
        <w:t xml:space="preserve"> </w:t>
      </w:r>
      <w:r>
        <w:rPr>
          <w:rFonts w:ascii="Arial" w:eastAsia="Arial" w:hAnsi="Arial" w:cs="Arial"/>
          <w:sz w:val="24"/>
          <w:szCs w:val="24"/>
        </w:rPr>
        <w:t>Caputo,</w:t>
      </w:r>
      <w:r>
        <w:rPr>
          <w:rFonts w:ascii="Arial" w:eastAsia="Arial" w:hAnsi="Arial" w:cs="Arial"/>
          <w:spacing w:val="-15"/>
          <w:sz w:val="24"/>
          <w:szCs w:val="24"/>
        </w:rPr>
        <w:t xml:space="preserve"> </w:t>
      </w:r>
      <w:r>
        <w:rPr>
          <w:rFonts w:ascii="Arial" w:eastAsia="Arial" w:hAnsi="Arial" w:cs="Arial"/>
          <w:sz w:val="24"/>
          <w:szCs w:val="24"/>
        </w:rPr>
        <w:t>Jack</w:t>
      </w:r>
      <w:r>
        <w:rPr>
          <w:rFonts w:ascii="Arial" w:eastAsia="Arial" w:hAnsi="Arial" w:cs="Arial"/>
          <w:spacing w:val="-15"/>
          <w:sz w:val="24"/>
          <w:szCs w:val="24"/>
        </w:rPr>
        <w:t xml:space="preserve"> </w:t>
      </w:r>
      <w:r>
        <w:rPr>
          <w:rFonts w:ascii="Arial" w:eastAsia="Arial" w:hAnsi="Arial" w:cs="Arial"/>
          <w:sz w:val="24"/>
          <w:szCs w:val="24"/>
        </w:rPr>
        <w:t>Adams,</w:t>
      </w:r>
      <w:r>
        <w:rPr>
          <w:rFonts w:ascii="Arial" w:eastAsia="Arial" w:hAnsi="Arial" w:cs="Arial"/>
          <w:spacing w:val="-15"/>
          <w:sz w:val="24"/>
          <w:szCs w:val="24"/>
        </w:rPr>
        <w:t xml:space="preserve"> </w:t>
      </w:r>
      <w:r>
        <w:rPr>
          <w:rFonts w:ascii="Arial" w:eastAsia="Arial" w:hAnsi="Arial" w:cs="Arial"/>
          <w:sz w:val="24"/>
          <w:szCs w:val="24"/>
        </w:rPr>
        <w:t xml:space="preserve">John </w:t>
      </w:r>
      <w:r>
        <w:rPr>
          <w:rFonts w:ascii="Arial" w:eastAsia="Arial" w:hAnsi="Arial" w:cs="Arial"/>
          <w:spacing w:val="-2"/>
          <w:sz w:val="24"/>
          <w:szCs w:val="24"/>
        </w:rPr>
        <w:t>McKe</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II</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4"/>
          <w:sz w:val="24"/>
          <w:szCs w:val="24"/>
        </w:rPr>
        <w:t>S</w:t>
      </w:r>
      <w:r>
        <w:rPr>
          <w:rFonts w:ascii="Arial" w:eastAsia="Arial" w:hAnsi="Arial" w:cs="Arial"/>
          <w:spacing w:val="-2"/>
          <w:sz w:val="24"/>
          <w:szCs w:val="24"/>
        </w:rPr>
        <w:t>tell</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Sayles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Ginthe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Jerry </w:t>
      </w:r>
      <w:r>
        <w:rPr>
          <w:rFonts w:ascii="Arial" w:eastAsia="Arial" w:hAnsi="Arial" w:cs="Arial"/>
          <w:spacing w:val="-10"/>
          <w:sz w:val="24"/>
          <w:szCs w:val="24"/>
        </w:rPr>
        <w:t>T</w:t>
      </w:r>
      <w:r>
        <w:rPr>
          <w:rFonts w:ascii="Arial" w:eastAsia="Arial" w:hAnsi="Arial" w:cs="Arial"/>
          <w:spacing w:val="-2"/>
          <w:sz w:val="24"/>
          <w:szCs w:val="24"/>
        </w:rPr>
        <w:t>rupiano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Ji</w:t>
      </w:r>
      <w:r>
        <w:rPr>
          <w:rFonts w:ascii="Arial" w:eastAsia="Arial" w:hAnsi="Arial" w:cs="Arial"/>
          <w:sz w:val="24"/>
          <w:szCs w:val="24"/>
        </w:rPr>
        <w:t>m</w:t>
      </w:r>
      <w:r>
        <w:rPr>
          <w:rFonts w:ascii="Arial" w:eastAsia="Arial" w:hAnsi="Arial" w:cs="Arial"/>
          <w:spacing w:val="-21"/>
          <w:sz w:val="24"/>
          <w:szCs w:val="24"/>
        </w:rPr>
        <w:t xml:space="preserve"> </w:t>
      </w:r>
      <w:r>
        <w:rPr>
          <w:rFonts w:ascii="Arial" w:eastAsia="Arial" w:hAnsi="Arial" w:cs="Arial"/>
          <w:spacing w:val="-2"/>
          <w:sz w:val="24"/>
          <w:szCs w:val="24"/>
        </w:rPr>
        <w:t>Cookson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Gordo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Churchward, Bo</w:t>
      </w:r>
      <w:r>
        <w:rPr>
          <w:rFonts w:ascii="Arial" w:eastAsia="Arial" w:hAnsi="Arial" w:cs="Arial"/>
          <w:sz w:val="24"/>
          <w:szCs w:val="24"/>
        </w:rPr>
        <w:t>b</w:t>
      </w:r>
      <w:r>
        <w:rPr>
          <w:rFonts w:ascii="Arial" w:eastAsia="Arial" w:hAnsi="Arial" w:cs="Arial"/>
          <w:spacing w:val="-20"/>
          <w:sz w:val="24"/>
          <w:szCs w:val="24"/>
        </w:rPr>
        <w:t xml:space="preserve"> </w:t>
      </w:r>
      <w:r>
        <w:rPr>
          <w:rFonts w:ascii="Arial" w:eastAsia="Arial" w:hAnsi="Arial" w:cs="Arial"/>
          <w:spacing w:val="-2"/>
          <w:sz w:val="24"/>
          <w:szCs w:val="24"/>
        </w:rPr>
        <w:t>Cahill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2C6A5902" w14:textId="77777777" w:rsidR="000836DB" w:rsidRDefault="00000000">
      <w:pPr>
        <w:spacing w:line="380" w:lineRule="exact"/>
        <w:ind w:left="127"/>
        <w:rPr>
          <w:rFonts w:ascii="Arial" w:eastAsia="Arial" w:hAnsi="Arial" w:cs="Arial"/>
        </w:rPr>
      </w:pPr>
      <w:r>
        <w:pict w14:anchorId="0A6E884F">
          <v:group id="_x0000_s2334" style="position:absolute;left:0;text-align:left;margin-left:306.5pt;margin-top:-111pt;width:0;height:612pt;z-index:-3920;mso-position-horizontal-relative:page" coordorigin="6130,-2220" coordsize="0,12240">
            <v:shape id="_x0000_s2335" style="position:absolute;left:6130;top:-2220;width:0;height:12240" coordorigin="6130,-2220" coordsize="0,12240" path="m6130,-2220r,12240e" filled="f" strokecolor="#ced2e3" strokeweight=".96pt">
              <v:path arrowok="t"/>
            </v:shape>
            <w10:wrap anchorx="page"/>
          </v:group>
        </w:pict>
      </w:r>
      <w:r>
        <w:rPr>
          <w:rFonts w:ascii="Arial" w:eastAsia="Arial" w:hAnsi="Arial" w:cs="Arial"/>
          <w:position w:val="8"/>
          <w:sz w:val="24"/>
          <w:szCs w:val="24"/>
        </w:rPr>
        <w:t>Managing</w:t>
      </w:r>
      <w:r>
        <w:rPr>
          <w:rFonts w:ascii="Arial" w:eastAsia="Arial" w:hAnsi="Arial" w:cs="Arial"/>
          <w:spacing w:val="-16"/>
          <w:position w:val="8"/>
          <w:sz w:val="24"/>
          <w:szCs w:val="24"/>
        </w:rPr>
        <w:t xml:space="preserve"> </w:t>
      </w:r>
      <w:r>
        <w:rPr>
          <w:rFonts w:ascii="Arial" w:eastAsia="Arial" w:hAnsi="Arial" w:cs="Arial"/>
          <w:position w:val="8"/>
          <w:sz w:val="24"/>
          <w:szCs w:val="24"/>
        </w:rPr>
        <w:t>Director:</w:t>
      </w:r>
      <w:r>
        <w:rPr>
          <w:rFonts w:ascii="Arial" w:eastAsia="Arial" w:hAnsi="Arial" w:cs="Arial"/>
          <w:spacing w:val="35"/>
          <w:position w:val="8"/>
          <w:sz w:val="24"/>
          <w:szCs w:val="24"/>
        </w:rPr>
        <w:t xml:space="preserve"> </w:t>
      </w:r>
      <w:r>
        <w:rPr>
          <w:rFonts w:ascii="Arial" w:eastAsia="Arial" w:hAnsi="Arial" w:cs="Arial"/>
          <w:position w:val="8"/>
          <w:sz w:val="24"/>
          <w:szCs w:val="24"/>
        </w:rPr>
        <w:t>Chris</w:t>
      </w:r>
      <w:r>
        <w:rPr>
          <w:rFonts w:ascii="Arial" w:eastAsia="Arial" w:hAnsi="Arial" w:cs="Arial"/>
          <w:spacing w:val="-16"/>
          <w:position w:val="8"/>
          <w:sz w:val="24"/>
          <w:szCs w:val="24"/>
        </w:rPr>
        <w:t xml:space="preserve"> </w:t>
      </w:r>
      <w:r>
        <w:rPr>
          <w:rFonts w:ascii="Arial" w:eastAsia="Arial" w:hAnsi="Arial" w:cs="Arial"/>
          <w:position w:val="8"/>
          <w:sz w:val="24"/>
          <w:szCs w:val="24"/>
        </w:rPr>
        <w:t xml:space="preserve">Long                                                       </w:t>
      </w:r>
      <w:r>
        <w:rPr>
          <w:rFonts w:ascii="Arial" w:eastAsia="Arial" w:hAnsi="Arial" w:cs="Arial"/>
          <w:spacing w:val="5"/>
          <w:position w:val="8"/>
          <w:sz w:val="24"/>
          <w:szCs w:val="24"/>
        </w:rPr>
        <w:t xml:space="preserve"> </w:t>
      </w:r>
      <w:r>
        <w:rPr>
          <w:rFonts w:ascii="Arial" w:eastAsia="Arial" w:hAnsi="Arial" w:cs="Arial"/>
          <w:b/>
          <w:spacing w:val="-2"/>
          <w:position w:val="-4"/>
        </w:rPr>
        <w:t>Jerr</w:t>
      </w:r>
      <w:r>
        <w:rPr>
          <w:rFonts w:ascii="Arial" w:eastAsia="Arial" w:hAnsi="Arial" w:cs="Arial"/>
          <w:b/>
          <w:position w:val="-4"/>
        </w:rPr>
        <w:t>y</w:t>
      </w:r>
      <w:r>
        <w:rPr>
          <w:rFonts w:ascii="Arial" w:eastAsia="Arial" w:hAnsi="Arial" w:cs="Arial"/>
          <w:b/>
          <w:spacing w:val="-17"/>
          <w:position w:val="-4"/>
        </w:rPr>
        <w:t xml:space="preserve"> </w:t>
      </w:r>
      <w:r>
        <w:rPr>
          <w:rFonts w:ascii="Arial" w:eastAsia="Arial" w:hAnsi="Arial" w:cs="Arial"/>
          <w:b/>
          <w:spacing w:val="-2"/>
          <w:position w:val="-4"/>
        </w:rPr>
        <w:t>Reynolds</w:t>
      </w:r>
    </w:p>
    <w:p w14:paraId="06E55C66" w14:textId="77777777" w:rsidR="000836DB" w:rsidRDefault="000836DB">
      <w:pPr>
        <w:spacing w:before="8" w:line="220" w:lineRule="exact"/>
        <w:rPr>
          <w:sz w:val="22"/>
          <w:szCs w:val="22"/>
        </w:rPr>
      </w:pPr>
    </w:p>
    <w:p w14:paraId="28167126" w14:textId="77777777" w:rsidR="000836DB" w:rsidRDefault="00000000">
      <w:pPr>
        <w:spacing w:before="30" w:line="250" w:lineRule="auto"/>
        <w:ind w:left="134" w:right="537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1</w:t>
      </w:r>
      <w:r>
        <w:rPr>
          <w:rFonts w:ascii="Arial" w:eastAsia="Arial" w:hAnsi="Arial" w:cs="Arial"/>
          <w:sz w:val="24"/>
          <w:szCs w:val="24"/>
        </w:rPr>
        <w:t>3</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10"/>
          <w:position w:val="8"/>
          <w:sz w:val="14"/>
          <w:szCs w:val="1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in </w:t>
      </w:r>
      <w:r>
        <w:rPr>
          <w:rFonts w:ascii="Arial" w:eastAsia="Arial" w:hAnsi="Arial" w:cs="Arial"/>
          <w:spacing w:val="-3"/>
          <w:sz w:val="24"/>
          <w:szCs w:val="24"/>
        </w:rPr>
        <w:t>Indianapolis</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Indiana</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Jun</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7-10</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proofErr w:type="spellStart"/>
      <w:r>
        <w:rPr>
          <w:rFonts w:ascii="Arial" w:eastAsia="Arial" w:hAnsi="Arial" w:cs="Arial"/>
          <w:spacing w:val="-3"/>
          <w:sz w:val="24"/>
          <w:szCs w:val="24"/>
        </w:rPr>
        <w:t>conven</w:t>
      </w:r>
      <w:proofErr w:type="spellEnd"/>
      <w:r>
        <w:rPr>
          <w:rFonts w:ascii="Arial" w:eastAsia="Arial" w:hAnsi="Arial" w:cs="Arial"/>
          <w:spacing w:val="-3"/>
          <w:sz w:val="24"/>
          <w:szCs w:val="24"/>
        </w:rPr>
        <w:t xml:space="preserve">- </w:t>
      </w:r>
      <w:proofErr w:type="spellStart"/>
      <w:r>
        <w:rPr>
          <w:rFonts w:ascii="Arial" w:eastAsia="Arial" w:hAnsi="Arial" w:cs="Arial"/>
          <w:sz w:val="24"/>
          <w:szCs w:val="24"/>
        </w:rPr>
        <w:t>tion</w:t>
      </w:r>
      <w:proofErr w:type="spellEnd"/>
      <w:r>
        <w:rPr>
          <w:rFonts w:ascii="Arial" w:eastAsia="Arial" w:hAnsi="Arial" w:cs="Arial"/>
          <w:spacing w:val="-17"/>
          <w:sz w:val="24"/>
          <w:szCs w:val="24"/>
        </w:rPr>
        <w:t xml:space="preserve"> </w:t>
      </w:r>
      <w:r>
        <w:rPr>
          <w:rFonts w:ascii="Arial" w:eastAsia="Arial" w:hAnsi="Arial" w:cs="Arial"/>
          <w:sz w:val="24"/>
          <w:szCs w:val="24"/>
        </w:rPr>
        <w:t>theme</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i/>
          <w:sz w:val="24"/>
          <w:szCs w:val="24"/>
        </w:rPr>
        <w:t>Race</w:t>
      </w:r>
      <w:r>
        <w:rPr>
          <w:rFonts w:ascii="Arial" w:eastAsia="Arial" w:hAnsi="Arial" w:cs="Arial"/>
          <w:i/>
          <w:spacing w:val="-17"/>
          <w:sz w:val="24"/>
          <w:szCs w:val="24"/>
        </w:rPr>
        <w:t xml:space="preserve"> </w:t>
      </w:r>
      <w:r>
        <w:rPr>
          <w:rFonts w:ascii="Arial" w:eastAsia="Arial" w:hAnsi="Arial" w:cs="Arial"/>
          <w:i/>
          <w:sz w:val="24"/>
          <w:szCs w:val="24"/>
        </w:rPr>
        <w:t>for</w:t>
      </w:r>
      <w:r>
        <w:rPr>
          <w:rFonts w:ascii="Arial" w:eastAsia="Arial" w:hAnsi="Arial" w:cs="Arial"/>
          <w:i/>
          <w:spacing w:val="-17"/>
          <w:sz w:val="24"/>
          <w:szCs w:val="24"/>
        </w:rPr>
        <w:t xml:space="preserve"> </w:t>
      </w:r>
      <w:r>
        <w:rPr>
          <w:rFonts w:ascii="Arial" w:eastAsia="Arial" w:hAnsi="Arial" w:cs="Arial"/>
          <w:i/>
          <w:sz w:val="24"/>
          <w:szCs w:val="24"/>
        </w:rPr>
        <w:t>Profits</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3"/>
          <w:sz w:val="24"/>
          <w:szCs w:val="24"/>
        </w:rPr>
        <w:t>keynot</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speake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3"/>
          <w:sz w:val="24"/>
          <w:szCs w:val="24"/>
        </w:rPr>
        <w:t>wa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Johnn</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Rutherford</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3"/>
          <w:sz w:val="24"/>
          <w:szCs w:val="24"/>
        </w:rPr>
        <w:t xml:space="preserve">The </w:t>
      </w:r>
      <w:r>
        <w:rPr>
          <w:rFonts w:ascii="Arial" w:eastAsia="Arial" w:hAnsi="Arial" w:cs="Arial"/>
          <w:spacing w:val="-2"/>
          <w:sz w:val="24"/>
          <w:szCs w:val="24"/>
        </w:rPr>
        <w:t>President’</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banque</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feature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Lettermen.”</w:t>
      </w:r>
    </w:p>
    <w:p w14:paraId="7FFF8C34" w14:textId="77777777" w:rsidR="000836DB" w:rsidRDefault="000836DB">
      <w:pPr>
        <w:spacing w:before="8" w:line="280" w:lineRule="exact"/>
        <w:rPr>
          <w:sz w:val="28"/>
          <w:szCs w:val="28"/>
        </w:rPr>
      </w:pPr>
    </w:p>
    <w:p w14:paraId="09B29916" w14:textId="77777777" w:rsidR="000836DB" w:rsidRDefault="00000000">
      <w:pPr>
        <w:spacing w:line="250" w:lineRule="auto"/>
        <w:ind w:left="134" w:right="5421"/>
        <w:rPr>
          <w:rFonts w:ascii="Arial" w:eastAsia="Arial" w:hAnsi="Arial" w:cs="Arial"/>
          <w:sz w:val="24"/>
          <w:szCs w:val="24"/>
        </w:rPr>
      </w:pP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yea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Compute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User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Group </w:t>
      </w:r>
      <w:r>
        <w:rPr>
          <w:rFonts w:ascii="Arial" w:eastAsia="Arial" w:hAnsi="Arial" w:cs="Arial"/>
          <w:sz w:val="24"/>
          <w:szCs w:val="24"/>
        </w:rPr>
        <w:t>continued</w:t>
      </w:r>
      <w:r>
        <w:rPr>
          <w:rFonts w:ascii="Arial" w:eastAsia="Arial" w:hAnsi="Arial" w:cs="Arial"/>
          <w:spacing w:val="-16"/>
          <w:sz w:val="24"/>
          <w:szCs w:val="24"/>
        </w:rPr>
        <w:t xml:space="preserve"> </w:t>
      </w:r>
      <w:r>
        <w:rPr>
          <w:rFonts w:ascii="Arial" w:eastAsia="Arial" w:hAnsi="Arial" w:cs="Arial"/>
          <w:sz w:val="24"/>
          <w:szCs w:val="24"/>
        </w:rPr>
        <w:t>its</w:t>
      </w:r>
      <w:r>
        <w:rPr>
          <w:rFonts w:ascii="Arial" w:eastAsia="Arial" w:hAnsi="Arial" w:cs="Arial"/>
          <w:spacing w:val="-16"/>
          <w:sz w:val="24"/>
          <w:szCs w:val="24"/>
        </w:rPr>
        <w:t xml:space="preserve"> </w:t>
      </w:r>
      <w:r>
        <w:rPr>
          <w:rFonts w:ascii="Arial" w:eastAsia="Arial" w:hAnsi="Arial" w:cs="Arial"/>
          <w:sz w:val="24"/>
          <w:szCs w:val="24"/>
        </w:rPr>
        <w:t>work,</w:t>
      </w:r>
      <w:r>
        <w:rPr>
          <w:rFonts w:ascii="Arial" w:eastAsia="Arial" w:hAnsi="Arial" w:cs="Arial"/>
          <w:spacing w:val="-16"/>
          <w:sz w:val="24"/>
          <w:szCs w:val="24"/>
        </w:rPr>
        <w:t xml:space="preserve"> </w:t>
      </w:r>
      <w:r>
        <w:rPr>
          <w:rFonts w:ascii="Arial" w:eastAsia="Arial" w:hAnsi="Arial" w:cs="Arial"/>
          <w:sz w:val="24"/>
          <w:szCs w:val="24"/>
        </w:rPr>
        <w:t>DODA</w:t>
      </w:r>
      <w:r>
        <w:rPr>
          <w:rFonts w:ascii="Arial" w:eastAsia="Arial" w:hAnsi="Arial" w:cs="Arial"/>
          <w:spacing w:val="-16"/>
          <w:sz w:val="24"/>
          <w:szCs w:val="24"/>
        </w:rPr>
        <w:t xml:space="preserve"> </w:t>
      </w:r>
      <w:r>
        <w:rPr>
          <w:rFonts w:ascii="Arial" w:eastAsia="Arial" w:hAnsi="Arial" w:cs="Arial"/>
          <w:sz w:val="24"/>
          <w:szCs w:val="24"/>
        </w:rPr>
        <w:t>sponsored</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proofErr w:type="spellStart"/>
      <w:r>
        <w:rPr>
          <w:rFonts w:ascii="Arial" w:eastAsia="Arial" w:hAnsi="Arial" w:cs="Arial"/>
          <w:sz w:val="24"/>
          <w:szCs w:val="24"/>
        </w:rPr>
        <w:t>busi</w:t>
      </w:r>
      <w:proofErr w:type="spellEnd"/>
      <w:r>
        <w:rPr>
          <w:rFonts w:ascii="Arial" w:eastAsia="Arial" w:hAnsi="Arial" w:cs="Arial"/>
          <w:sz w:val="24"/>
          <w:szCs w:val="24"/>
        </w:rPr>
        <w:t xml:space="preserve">- </w:t>
      </w:r>
      <w:r>
        <w:rPr>
          <w:rFonts w:ascii="Arial" w:eastAsia="Arial" w:hAnsi="Arial" w:cs="Arial"/>
          <w:spacing w:val="-2"/>
          <w:sz w:val="24"/>
          <w:szCs w:val="24"/>
        </w:rPr>
        <w:t>nes</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insuranc</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progra</w:t>
      </w:r>
      <w:r>
        <w:rPr>
          <w:rFonts w:ascii="Arial" w:eastAsia="Arial" w:hAnsi="Arial" w:cs="Arial"/>
          <w:sz w:val="24"/>
          <w:szCs w:val="24"/>
        </w:rPr>
        <w:t>m</w:t>
      </w:r>
      <w:r>
        <w:rPr>
          <w:rFonts w:ascii="Arial" w:eastAsia="Arial" w:hAnsi="Arial" w:cs="Arial"/>
          <w:spacing w:val="-21"/>
          <w:sz w:val="24"/>
          <w:szCs w:val="24"/>
        </w:rPr>
        <w:t xml:space="preserve"> </w:t>
      </w:r>
      <w:r>
        <w:rPr>
          <w:rFonts w:ascii="Arial" w:eastAsia="Arial" w:hAnsi="Arial" w:cs="Arial"/>
          <w:spacing w:val="-2"/>
          <w:sz w:val="24"/>
          <w:szCs w:val="24"/>
        </w:rPr>
        <w:t>vi</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C.N.A</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 xml:space="preserve">Insurance,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sponsore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advertising contes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dealers.</w:t>
      </w:r>
    </w:p>
    <w:p w14:paraId="23A78D94" w14:textId="77777777" w:rsidR="000836DB" w:rsidRDefault="000836DB">
      <w:pPr>
        <w:spacing w:before="8" w:line="280" w:lineRule="exact"/>
        <w:rPr>
          <w:sz w:val="28"/>
          <w:szCs w:val="28"/>
        </w:rPr>
      </w:pPr>
    </w:p>
    <w:p w14:paraId="6DEF1D29" w14:textId="77777777" w:rsidR="000836DB" w:rsidRDefault="00000000">
      <w:pPr>
        <w:spacing w:line="250" w:lineRule="auto"/>
        <w:ind w:left="134" w:right="5329"/>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them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198</w:t>
      </w:r>
      <w:r>
        <w:rPr>
          <w:rFonts w:ascii="Arial" w:eastAsia="Arial" w:hAnsi="Arial" w:cs="Arial"/>
          <w:sz w:val="24"/>
          <w:szCs w:val="24"/>
        </w:rPr>
        <w:t>7</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proofErr w:type="spellStart"/>
      <w:r>
        <w:rPr>
          <w:rFonts w:ascii="Arial" w:eastAsia="Arial" w:hAnsi="Arial" w:cs="Arial"/>
          <w:spacing w:val="-1"/>
          <w:sz w:val="24"/>
          <w:szCs w:val="24"/>
        </w:rPr>
        <w:t>estab</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lishe</w:t>
      </w:r>
      <w:r>
        <w:rPr>
          <w:rFonts w:ascii="Arial" w:eastAsia="Arial" w:hAnsi="Arial" w:cs="Arial"/>
          <w:sz w:val="24"/>
          <w:szCs w:val="24"/>
        </w:rPr>
        <w:t>d</w:t>
      </w:r>
      <w:proofErr w:type="spellEnd"/>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t>
      </w:r>
      <w:r>
        <w:rPr>
          <w:rFonts w:ascii="Arial" w:eastAsia="Arial" w:hAnsi="Arial" w:cs="Arial"/>
          <w:spacing w:val="-2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2"/>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Key”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proofErr w:type="spellStart"/>
      <w:r>
        <w:rPr>
          <w:rFonts w:ascii="Arial" w:eastAsia="Arial" w:hAnsi="Arial" w:cs="Arial"/>
          <w:spacing w:val="-1"/>
          <w:sz w:val="24"/>
          <w:szCs w:val="24"/>
        </w:rPr>
        <w:t>conven</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tio</w:t>
      </w:r>
      <w:r>
        <w:rPr>
          <w:rFonts w:ascii="Arial" w:eastAsia="Arial" w:hAnsi="Arial" w:cs="Arial"/>
          <w:sz w:val="24"/>
          <w:szCs w:val="24"/>
        </w:rPr>
        <w:t>n</w:t>
      </w:r>
      <w:proofErr w:type="spellEnd"/>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booke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Oprylan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Hotel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March</w:t>
      </w:r>
    </w:p>
    <w:p w14:paraId="093EA928" w14:textId="77777777" w:rsidR="000836DB" w:rsidRDefault="00000000">
      <w:pPr>
        <w:ind w:left="134"/>
        <w:rPr>
          <w:rFonts w:ascii="Arial" w:eastAsia="Arial" w:hAnsi="Arial" w:cs="Arial"/>
          <w:sz w:val="24"/>
          <w:szCs w:val="24"/>
        </w:rPr>
      </w:pPr>
      <w:r>
        <w:rPr>
          <w:rFonts w:ascii="Arial" w:eastAsia="Arial" w:hAnsi="Arial" w:cs="Arial"/>
          <w:spacing w:val="-1"/>
          <w:sz w:val="24"/>
          <w:szCs w:val="24"/>
        </w:rPr>
        <w:t>12-15.</w:t>
      </w:r>
    </w:p>
    <w:p w14:paraId="43EC0F5D" w14:textId="77777777" w:rsidR="000836DB" w:rsidRDefault="000836DB">
      <w:pPr>
        <w:spacing w:line="100" w:lineRule="exact"/>
        <w:rPr>
          <w:sz w:val="10"/>
          <w:szCs w:val="10"/>
        </w:rPr>
      </w:pPr>
    </w:p>
    <w:p w14:paraId="52164697" w14:textId="77777777" w:rsidR="000836DB" w:rsidRDefault="000836DB">
      <w:pPr>
        <w:spacing w:line="200" w:lineRule="exact"/>
      </w:pPr>
    </w:p>
    <w:p w14:paraId="3B9EE699" w14:textId="77777777" w:rsidR="000836DB" w:rsidRDefault="00000000">
      <w:pPr>
        <w:spacing w:line="250" w:lineRule="auto"/>
        <w:ind w:left="134" w:right="5392"/>
        <w:rPr>
          <w:rFonts w:ascii="Arial" w:eastAsia="Arial" w:hAnsi="Arial" w:cs="Arial"/>
          <w:sz w:val="24"/>
          <w:szCs w:val="24"/>
        </w:rPr>
      </w:pPr>
      <w:r>
        <w:rPr>
          <w:rFonts w:ascii="Arial" w:eastAsia="Arial" w:hAnsi="Arial" w:cs="Arial"/>
          <w:spacing w:val="-2"/>
          <w:sz w:val="24"/>
          <w:szCs w:val="24"/>
        </w:rPr>
        <w:t>Presiden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Reynold</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stresse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proofErr w:type="spellStart"/>
      <w:r>
        <w:rPr>
          <w:rFonts w:ascii="Arial" w:eastAsia="Arial" w:hAnsi="Arial" w:cs="Arial"/>
          <w:spacing w:val="-2"/>
          <w:sz w:val="24"/>
          <w:szCs w:val="24"/>
        </w:rPr>
        <w:t>numer</w:t>
      </w:r>
      <w:proofErr w:type="spellEnd"/>
      <w:r>
        <w:rPr>
          <w:rFonts w:ascii="Arial" w:eastAsia="Arial" w:hAnsi="Arial" w:cs="Arial"/>
          <w:spacing w:val="-2"/>
          <w:sz w:val="24"/>
          <w:szCs w:val="24"/>
        </w:rPr>
        <w:t xml:space="preserve">- </w:t>
      </w:r>
      <w:proofErr w:type="spellStart"/>
      <w:r>
        <w:rPr>
          <w:rFonts w:ascii="Arial" w:eastAsia="Arial" w:hAnsi="Arial" w:cs="Arial"/>
          <w:sz w:val="24"/>
          <w:szCs w:val="24"/>
        </w:rPr>
        <w:t>ous</w:t>
      </w:r>
      <w:proofErr w:type="spellEnd"/>
      <w:r>
        <w:rPr>
          <w:rFonts w:ascii="Arial" w:eastAsia="Arial" w:hAnsi="Arial" w:cs="Arial"/>
          <w:spacing w:val="-12"/>
          <w:sz w:val="24"/>
          <w:szCs w:val="24"/>
        </w:rPr>
        <w:t xml:space="preserve"> </w:t>
      </w:r>
      <w:r>
        <w:rPr>
          <w:rFonts w:ascii="Arial" w:eastAsia="Arial" w:hAnsi="Arial" w:cs="Arial"/>
          <w:sz w:val="24"/>
          <w:szCs w:val="24"/>
        </w:rPr>
        <w:t>programs</w:t>
      </w:r>
      <w:r>
        <w:rPr>
          <w:rFonts w:ascii="Arial" w:eastAsia="Arial" w:hAnsi="Arial" w:cs="Arial"/>
          <w:spacing w:val="-12"/>
          <w:sz w:val="24"/>
          <w:szCs w:val="24"/>
        </w:rPr>
        <w:t xml:space="preserve"> </w:t>
      </w:r>
      <w:r>
        <w:rPr>
          <w:rFonts w:ascii="Arial" w:eastAsia="Arial" w:hAnsi="Arial" w:cs="Arial"/>
          <w:sz w:val="24"/>
          <w:szCs w:val="24"/>
        </w:rPr>
        <w:t>of</w:t>
      </w:r>
      <w:r>
        <w:rPr>
          <w:rFonts w:ascii="Arial" w:eastAsia="Arial" w:hAnsi="Arial" w:cs="Arial"/>
          <w:spacing w:val="-12"/>
          <w:sz w:val="24"/>
          <w:szCs w:val="24"/>
        </w:rPr>
        <w:t xml:space="preserve"> </w:t>
      </w:r>
      <w:r>
        <w:rPr>
          <w:rFonts w:ascii="Arial" w:eastAsia="Arial" w:hAnsi="Arial" w:cs="Arial"/>
          <w:sz w:val="24"/>
          <w:szCs w:val="24"/>
        </w:rPr>
        <w:t>DODA,</w:t>
      </w:r>
      <w:r>
        <w:rPr>
          <w:rFonts w:ascii="Arial" w:eastAsia="Arial" w:hAnsi="Arial" w:cs="Arial"/>
          <w:spacing w:val="-12"/>
          <w:sz w:val="24"/>
          <w:szCs w:val="24"/>
        </w:rPr>
        <w:t xml:space="preserve"> </w:t>
      </w:r>
      <w:r>
        <w:rPr>
          <w:rFonts w:ascii="Arial" w:eastAsia="Arial" w:hAnsi="Arial" w:cs="Arial"/>
          <w:sz w:val="24"/>
          <w:szCs w:val="24"/>
        </w:rPr>
        <w:t>and</w:t>
      </w:r>
      <w:r>
        <w:rPr>
          <w:rFonts w:ascii="Arial" w:eastAsia="Arial" w:hAnsi="Arial" w:cs="Arial"/>
          <w:spacing w:val="-12"/>
          <w:sz w:val="24"/>
          <w:szCs w:val="24"/>
        </w:rPr>
        <w:t xml:space="preserve"> </w:t>
      </w:r>
      <w:r>
        <w:rPr>
          <w:rFonts w:ascii="Arial" w:eastAsia="Arial" w:hAnsi="Arial" w:cs="Arial"/>
          <w:sz w:val="24"/>
          <w:szCs w:val="24"/>
        </w:rPr>
        <w:t>his</w:t>
      </w:r>
      <w:r>
        <w:rPr>
          <w:rFonts w:ascii="Arial" w:eastAsia="Arial" w:hAnsi="Arial" w:cs="Arial"/>
          <w:spacing w:val="-12"/>
          <w:sz w:val="24"/>
          <w:szCs w:val="24"/>
        </w:rPr>
        <w:t xml:space="preserve"> </w:t>
      </w:r>
      <w:r>
        <w:rPr>
          <w:rFonts w:ascii="Arial" w:eastAsia="Arial" w:hAnsi="Arial" w:cs="Arial"/>
          <w:sz w:val="24"/>
          <w:szCs w:val="24"/>
        </w:rPr>
        <w:t>December editorial</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titled,</w:t>
      </w:r>
      <w:r>
        <w:rPr>
          <w:rFonts w:ascii="Arial" w:eastAsia="Arial" w:hAnsi="Arial" w:cs="Arial"/>
          <w:spacing w:val="-15"/>
          <w:sz w:val="24"/>
          <w:szCs w:val="24"/>
        </w:rPr>
        <w:t xml:space="preserve"> </w:t>
      </w:r>
      <w:r>
        <w:rPr>
          <w:rFonts w:ascii="Arial" w:eastAsia="Arial" w:hAnsi="Arial" w:cs="Arial"/>
          <w:sz w:val="24"/>
          <w:szCs w:val="24"/>
        </w:rPr>
        <w:t>“</w:t>
      </w:r>
      <w:r>
        <w:rPr>
          <w:rFonts w:ascii="Arial" w:eastAsia="Arial" w:hAnsi="Arial" w:cs="Arial"/>
          <w:spacing w:val="-10"/>
          <w:sz w:val="24"/>
          <w:szCs w:val="24"/>
        </w:rPr>
        <w:t>T</w:t>
      </w:r>
      <w:r>
        <w:rPr>
          <w:rFonts w:ascii="Arial" w:eastAsia="Arial" w:hAnsi="Arial" w:cs="Arial"/>
          <w:sz w:val="24"/>
          <w:szCs w:val="24"/>
        </w:rPr>
        <w:t>is</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Season</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 xml:space="preserve">be </w:t>
      </w:r>
      <w:r>
        <w:rPr>
          <w:rFonts w:ascii="Arial" w:eastAsia="Arial" w:hAnsi="Arial" w:cs="Arial"/>
          <w:spacing w:val="-3"/>
          <w:sz w:val="24"/>
          <w:szCs w:val="24"/>
        </w:rPr>
        <w:t>Thankful.</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article</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stated</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3"/>
          <w:sz w:val="24"/>
          <w:szCs w:val="24"/>
        </w:rPr>
        <w:t>sur</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 xml:space="preserve">way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eliminate</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year-end</w:t>
      </w:r>
      <w:r>
        <w:rPr>
          <w:rFonts w:ascii="Arial" w:eastAsia="Arial" w:hAnsi="Arial" w:cs="Arial"/>
          <w:spacing w:val="-17"/>
          <w:sz w:val="24"/>
          <w:szCs w:val="24"/>
        </w:rPr>
        <w:t xml:space="preserve"> </w:t>
      </w:r>
      <w:r>
        <w:rPr>
          <w:rFonts w:ascii="Arial" w:eastAsia="Arial" w:hAnsi="Arial" w:cs="Arial"/>
          <w:sz w:val="24"/>
          <w:szCs w:val="24"/>
        </w:rPr>
        <w:t>blues</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take</w:t>
      </w:r>
      <w:r>
        <w:rPr>
          <w:rFonts w:ascii="Arial" w:eastAsia="Arial" w:hAnsi="Arial" w:cs="Arial"/>
          <w:spacing w:val="-17"/>
          <w:sz w:val="24"/>
          <w:szCs w:val="24"/>
        </w:rPr>
        <w:t xml:space="preserve"> </w:t>
      </w:r>
      <w:r>
        <w:rPr>
          <w:rFonts w:ascii="Arial" w:eastAsia="Arial" w:hAnsi="Arial" w:cs="Arial"/>
          <w:sz w:val="24"/>
          <w:szCs w:val="24"/>
        </w:rPr>
        <w:t xml:space="preserve">time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reflec</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upo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positiv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thing</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 xml:space="preserve">have </w:t>
      </w:r>
      <w:r>
        <w:rPr>
          <w:rFonts w:ascii="Arial" w:eastAsia="Arial" w:hAnsi="Arial" w:cs="Arial"/>
          <w:spacing w:val="-3"/>
          <w:sz w:val="24"/>
          <w:szCs w:val="24"/>
        </w:rPr>
        <w:t>happened.”</w:t>
      </w:r>
    </w:p>
    <w:p w14:paraId="5A0149F5" w14:textId="77777777" w:rsidR="000836DB" w:rsidRDefault="000836DB">
      <w:pPr>
        <w:spacing w:before="8" w:line="280" w:lineRule="exact"/>
        <w:rPr>
          <w:sz w:val="28"/>
          <w:szCs w:val="28"/>
        </w:rPr>
      </w:pPr>
    </w:p>
    <w:p w14:paraId="7E7F15B1" w14:textId="77777777" w:rsidR="000836DB" w:rsidRDefault="00000000">
      <w:pPr>
        <w:spacing w:line="250" w:lineRule="auto"/>
        <w:ind w:left="134" w:right="5405"/>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198</w:t>
      </w:r>
      <w:r>
        <w:rPr>
          <w:rFonts w:ascii="Arial" w:eastAsia="Arial" w:hAnsi="Arial" w:cs="Arial"/>
          <w:sz w:val="24"/>
          <w:szCs w:val="24"/>
        </w:rPr>
        <w:t>6</w:t>
      </w:r>
      <w:r>
        <w:rPr>
          <w:rFonts w:ascii="Arial" w:eastAsia="Arial" w:hAnsi="Arial" w:cs="Arial"/>
          <w:spacing w:val="-19"/>
          <w:sz w:val="24"/>
          <w:szCs w:val="24"/>
        </w:rPr>
        <w:t xml:space="preserve"> </w:t>
      </w:r>
      <w:r>
        <w:rPr>
          <w:rFonts w:ascii="Arial" w:eastAsia="Arial" w:hAnsi="Arial" w:cs="Arial"/>
          <w:spacing w:val="-1"/>
          <w:sz w:val="24"/>
          <w:szCs w:val="24"/>
        </w:rPr>
        <w:t>Convention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association recognize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Harol</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onnese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5"/>
          <w:sz w:val="24"/>
          <w:szCs w:val="24"/>
        </w:rPr>
        <w:t>W</w:t>
      </w:r>
      <w:r>
        <w:rPr>
          <w:rFonts w:ascii="Arial" w:eastAsia="Arial" w:hAnsi="Arial" w:cs="Arial"/>
          <w:spacing w:val="-1"/>
          <w:sz w:val="24"/>
          <w:szCs w:val="24"/>
        </w:rPr>
        <w:t>eeks 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3</w:t>
      </w:r>
      <w:r>
        <w:rPr>
          <w:rFonts w:ascii="Arial" w:eastAsia="Arial" w:hAnsi="Arial" w:cs="Arial"/>
          <w:sz w:val="24"/>
          <w:szCs w:val="24"/>
        </w:rPr>
        <w:t>2</w:t>
      </w:r>
      <w:r>
        <w:rPr>
          <w:rFonts w:ascii="Arial" w:eastAsia="Arial" w:hAnsi="Arial" w:cs="Arial"/>
          <w:spacing w:val="-18"/>
          <w:sz w:val="24"/>
          <w:szCs w:val="24"/>
        </w:rPr>
        <w:t xml:space="preserve"> </w:t>
      </w:r>
      <w:r>
        <w:rPr>
          <w:rFonts w:ascii="Arial" w:eastAsia="Arial" w:hAnsi="Arial" w:cs="Arial"/>
          <w:spacing w:val="-1"/>
          <w:sz w:val="24"/>
          <w:szCs w:val="24"/>
        </w:rPr>
        <w:t>year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busines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presentin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them 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Jo</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Caput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1"/>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award.</w:t>
      </w:r>
    </w:p>
    <w:p w14:paraId="6C701166" w14:textId="77777777" w:rsidR="000836DB" w:rsidRDefault="00000000">
      <w:pPr>
        <w:spacing w:before="13"/>
        <w:ind w:left="4289" w:right="4257"/>
        <w:jc w:val="center"/>
        <w:rPr>
          <w:rFonts w:ascii="Arial" w:eastAsia="Arial" w:hAnsi="Arial" w:cs="Arial"/>
          <w:sz w:val="72"/>
          <w:szCs w:val="72"/>
        </w:rPr>
      </w:pPr>
      <w:r>
        <w:lastRenderedPageBreak/>
        <w:pict w14:anchorId="4D6FFC97">
          <v:group id="_x0000_s2330" style="position:absolute;left:0;text-align:left;margin-left:53.5pt;margin-top:18pt;width:504.95pt;height:54.95pt;z-index:-3918;mso-position-horizontal-relative:page;mso-position-vertical-relative:page" coordorigin="1070,360" coordsize="10099,1099">
            <v:shape id="_x0000_s2333" style="position:absolute;left:1080;top:1450;width:10080;height:0" coordorigin="1080,1450" coordsize="10080,0" path="m1080,1450r10080,e" filled="f" strokecolor="#475b99" strokeweight=".96pt">
              <v:path arrowok="t"/>
            </v:shape>
            <v:shape id="_x0000_s2332" type="#_x0000_t75" style="position:absolute;left:1123;top:360;width:838;height:1034">
              <v:imagedata r:id="rId47" o:title=""/>
            </v:shape>
            <v:shape id="_x0000_s2331" type="#_x0000_t75" style="position:absolute;left:1123;top:360;width:838;height:1034">
              <v:imagedata r:id="rId47" o:title=""/>
            </v:shape>
            <w10:wrap anchorx="page" anchory="page"/>
          </v:group>
        </w:pict>
      </w:r>
      <w:r>
        <w:rPr>
          <w:rFonts w:ascii="Arial" w:eastAsia="Arial" w:hAnsi="Arial" w:cs="Arial"/>
          <w:spacing w:val="6"/>
          <w:sz w:val="72"/>
          <w:szCs w:val="72"/>
        </w:rPr>
        <w:t>1987</w:t>
      </w:r>
    </w:p>
    <w:p w14:paraId="225857B0" w14:textId="77777777" w:rsidR="000836DB" w:rsidRDefault="000836DB">
      <w:pPr>
        <w:spacing w:before="5" w:line="180" w:lineRule="exact"/>
        <w:rPr>
          <w:sz w:val="19"/>
          <w:szCs w:val="19"/>
        </w:rPr>
      </w:pPr>
    </w:p>
    <w:p w14:paraId="3228C87D" w14:textId="77777777" w:rsidR="000836DB" w:rsidRDefault="000836DB">
      <w:pPr>
        <w:spacing w:line="200" w:lineRule="exact"/>
      </w:pPr>
    </w:p>
    <w:p w14:paraId="61A03D2C" w14:textId="77777777" w:rsidR="000836DB" w:rsidRDefault="00000000">
      <w:pPr>
        <w:ind w:left="127"/>
        <w:rPr>
          <w:rFonts w:ascii="Arial" w:eastAsia="Arial" w:hAnsi="Arial" w:cs="Arial"/>
          <w:sz w:val="24"/>
          <w:szCs w:val="24"/>
        </w:rPr>
      </w:pPr>
      <w:r>
        <w:pict w14:anchorId="5C3A080B">
          <v:shape id="_x0000_s2329" type="#_x0000_t75" style="position:absolute;left:0;text-align:left;margin-left:396.8pt;margin-top:88.2pt;width:84.5pt;height:120pt;z-index:-3916;mso-position-horizontal-relative:page;mso-position-vertical-relative:page">
            <v:imagedata r:id="rId53" o:title=""/>
            <w10:wrap anchorx="page" anchory="page"/>
          </v:shape>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Reynolds</w:t>
      </w:r>
    </w:p>
    <w:p w14:paraId="5B57B20D" w14:textId="77777777" w:rsidR="000836DB" w:rsidRDefault="00000000">
      <w:pPr>
        <w:spacing w:before="12"/>
        <w:ind w:left="127"/>
        <w:rPr>
          <w:rFonts w:ascii="Arial" w:eastAsia="Arial" w:hAnsi="Arial" w:cs="Arial"/>
          <w:sz w:val="24"/>
          <w:szCs w:val="24"/>
        </w:rPr>
      </w:pPr>
      <w:r>
        <w:rPr>
          <w:rFonts w:ascii="Arial" w:eastAsia="Arial" w:hAnsi="Arial" w:cs="Arial"/>
          <w:spacing w:val="-4"/>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5"/>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Monnin</w:t>
      </w:r>
    </w:p>
    <w:p w14:paraId="4E567A3C"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669C1DA5"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Pres</w:t>
      </w:r>
      <w:r>
        <w:rPr>
          <w:rFonts w:ascii="Arial" w:eastAsia="Arial" w:hAnsi="Arial" w:cs="Arial"/>
          <w:spacing w:val="-17"/>
          <w:sz w:val="24"/>
          <w:szCs w:val="24"/>
        </w:rPr>
        <w:t xml:space="preserve"> </w:t>
      </w:r>
      <w:r>
        <w:rPr>
          <w:rFonts w:ascii="Arial" w:eastAsia="Arial" w:hAnsi="Arial" w:cs="Arial"/>
          <w:sz w:val="24"/>
          <w:szCs w:val="24"/>
        </w:rPr>
        <w:t>Elect:</w:t>
      </w:r>
      <w:r>
        <w:rPr>
          <w:rFonts w:ascii="Arial" w:eastAsia="Arial" w:hAnsi="Arial" w:cs="Arial"/>
          <w:spacing w:val="33"/>
          <w:sz w:val="24"/>
          <w:szCs w:val="24"/>
        </w:rPr>
        <w:t xml:space="preserve"> </w:t>
      </w:r>
      <w:r>
        <w:rPr>
          <w:rFonts w:ascii="Arial" w:eastAsia="Arial" w:hAnsi="Arial" w:cs="Arial"/>
          <w:sz w:val="24"/>
          <w:szCs w:val="24"/>
        </w:rPr>
        <w:t>John</w:t>
      </w:r>
      <w:r>
        <w:rPr>
          <w:rFonts w:ascii="Arial" w:eastAsia="Arial" w:hAnsi="Arial" w:cs="Arial"/>
          <w:spacing w:val="-17"/>
          <w:sz w:val="24"/>
          <w:szCs w:val="24"/>
        </w:rPr>
        <w:t xml:space="preserve"> </w:t>
      </w:r>
      <w:r>
        <w:rPr>
          <w:rFonts w:ascii="Arial" w:eastAsia="Arial" w:hAnsi="Arial" w:cs="Arial"/>
          <w:sz w:val="24"/>
          <w:szCs w:val="24"/>
        </w:rPr>
        <w:t>Carol</w:t>
      </w:r>
      <w:r>
        <w:rPr>
          <w:rFonts w:ascii="Arial" w:eastAsia="Arial" w:hAnsi="Arial" w:cs="Arial"/>
          <w:spacing w:val="-17"/>
          <w:sz w:val="24"/>
          <w:szCs w:val="24"/>
        </w:rPr>
        <w:t xml:space="preserve"> </w:t>
      </w:r>
      <w:r>
        <w:rPr>
          <w:rFonts w:ascii="Arial" w:eastAsia="Arial" w:hAnsi="Arial" w:cs="Arial"/>
          <w:sz w:val="24"/>
          <w:szCs w:val="24"/>
        </w:rPr>
        <w:t>J</w:t>
      </w:r>
      <w:r>
        <w:rPr>
          <w:rFonts w:ascii="Arial" w:eastAsia="Arial" w:hAnsi="Arial" w:cs="Arial"/>
          <w:spacing w:val="-12"/>
          <w:sz w:val="24"/>
          <w:szCs w:val="24"/>
        </w:rPr>
        <w:t>r</w:t>
      </w:r>
      <w:r>
        <w:rPr>
          <w:rFonts w:ascii="Arial" w:eastAsia="Arial" w:hAnsi="Arial" w:cs="Arial"/>
          <w:sz w:val="24"/>
          <w:szCs w:val="24"/>
        </w:rPr>
        <w:t>.</w:t>
      </w:r>
    </w:p>
    <w:p w14:paraId="0E2A3895" w14:textId="77777777" w:rsidR="000836DB" w:rsidRDefault="00000000">
      <w:pPr>
        <w:spacing w:before="12" w:line="250" w:lineRule="auto"/>
        <w:ind w:left="127" w:right="5589"/>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3"/>
          <w:sz w:val="24"/>
          <w:szCs w:val="24"/>
        </w:rPr>
        <w:t xml:space="preserve"> </w:t>
      </w:r>
      <w:r>
        <w:rPr>
          <w:rFonts w:ascii="Arial" w:eastAsia="Arial" w:hAnsi="Arial" w:cs="Arial"/>
          <w:sz w:val="24"/>
          <w:szCs w:val="24"/>
        </w:rPr>
        <w:t>Cecil</w:t>
      </w:r>
      <w:r>
        <w:rPr>
          <w:rFonts w:ascii="Arial" w:eastAsia="Arial" w:hAnsi="Arial" w:cs="Arial"/>
          <w:spacing w:val="-17"/>
          <w:sz w:val="24"/>
          <w:szCs w:val="24"/>
        </w:rPr>
        <w:t xml:space="preserve"> </w:t>
      </w:r>
      <w:r>
        <w:rPr>
          <w:rFonts w:ascii="Arial" w:eastAsia="Arial" w:hAnsi="Arial" w:cs="Arial"/>
          <w:sz w:val="24"/>
          <w:szCs w:val="24"/>
        </w:rPr>
        <w:t>Williams,</w:t>
      </w:r>
      <w:r>
        <w:rPr>
          <w:rFonts w:ascii="Arial" w:eastAsia="Arial" w:hAnsi="Arial" w:cs="Arial"/>
          <w:spacing w:val="-14"/>
          <w:sz w:val="24"/>
          <w:szCs w:val="24"/>
        </w:rPr>
        <w:t xml:space="preserve"> </w:t>
      </w:r>
      <w:r>
        <w:rPr>
          <w:rFonts w:ascii="Arial" w:eastAsia="Arial" w:hAnsi="Arial" w:cs="Arial"/>
          <w:sz w:val="24"/>
          <w:szCs w:val="24"/>
        </w:rPr>
        <w:t>William</w:t>
      </w:r>
      <w:r>
        <w:rPr>
          <w:rFonts w:ascii="Arial" w:eastAsia="Arial" w:hAnsi="Arial" w:cs="Arial"/>
          <w:spacing w:val="-17"/>
          <w:sz w:val="24"/>
          <w:szCs w:val="24"/>
        </w:rPr>
        <w:t xml:space="preserve"> </w:t>
      </w:r>
      <w:r>
        <w:rPr>
          <w:rFonts w:ascii="Arial" w:eastAsia="Arial" w:hAnsi="Arial" w:cs="Arial"/>
          <w:sz w:val="24"/>
          <w:szCs w:val="24"/>
        </w:rPr>
        <w:t xml:space="preserve">Mathews, </w:t>
      </w:r>
      <w:proofErr w:type="spellStart"/>
      <w:r>
        <w:rPr>
          <w:rFonts w:ascii="Arial" w:eastAsia="Arial" w:hAnsi="Arial" w:cs="Arial"/>
          <w:spacing w:val="-1"/>
          <w:sz w:val="24"/>
          <w:szCs w:val="24"/>
        </w:rPr>
        <w:t>Bearg</w:t>
      </w:r>
      <w:r>
        <w:rPr>
          <w:rFonts w:ascii="Arial" w:eastAsia="Arial" w:hAnsi="Arial" w:cs="Arial"/>
          <w:sz w:val="24"/>
          <w:szCs w:val="24"/>
        </w:rPr>
        <w:t>e</w:t>
      </w:r>
      <w:proofErr w:type="spellEnd"/>
      <w:r>
        <w:rPr>
          <w:rFonts w:ascii="Arial" w:eastAsia="Arial" w:hAnsi="Arial" w:cs="Arial"/>
          <w:spacing w:val="-20"/>
          <w:sz w:val="24"/>
          <w:szCs w:val="24"/>
        </w:rPr>
        <w:t xml:space="preserve"> </w:t>
      </w:r>
      <w:r>
        <w:rPr>
          <w:rFonts w:ascii="Arial" w:eastAsia="Arial" w:hAnsi="Arial" w:cs="Arial"/>
          <w:spacing w:val="-1"/>
          <w:sz w:val="24"/>
          <w:szCs w:val="24"/>
        </w:rPr>
        <w:t>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2"/>
          <w:sz w:val="24"/>
          <w:szCs w:val="24"/>
        </w:rPr>
        <w:t>S</w:t>
      </w:r>
      <w:r>
        <w:rPr>
          <w:rFonts w:ascii="Arial" w:eastAsia="Arial" w:hAnsi="Arial" w:cs="Arial"/>
          <w:spacing w:val="-1"/>
          <w:sz w:val="24"/>
          <w:szCs w:val="24"/>
        </w:rPr>
        <w:t>tell</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Sayles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rupiano,</w:t>
      </w:r>
    </w:p>
    <w:p w14:paraId="04C9665A" w14:textId="77777777" w:rsidR="000836DB" w:rsidRDefault="00000000">
      <w:pPr>
        <w:spacing w:line="250" w:lineRule="auto"/>
        <w:ind w:left="127" w:right="5308"/>
        <w:rPr>
          <w:rFonts w:ascii="Arial" w:eastAsia="Arial" w:hAnsi="Arial" w:cs="Arial"/>
          <w:sz w:val="24"/>
          <w:szCs w:val="24"/>
        </w:rPr>
      </w:pP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Cookson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9"/>
          <w:sz w:val="24"/>
          <w:szCs w:val="24"/>
        </w:rPr>
        <w:t xml:space="preserve"> </w:t>
      </w:r>
      <w:r>
        <w:rPr>
          <w:rFonts w:ascii="Arial" w:eastAsia="Arial" w:hAnsi="Arial" w:cs="Arial"/>
          <w:spacing w:val="-1"/>
          <w:sz w:val="24"/>
          <w:szCs w:val="24"/>
        </w:rPr>
        <w:t>Cahill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Gordo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Churchward, </w:t>
      </w:r>
      <w:r>
        <w:rPr>
          <w:rFonts w:ascii="Arial" w:eastAsia="Arial" w:hAnsi="Arial" w:cs="Arial"/>
          <w:spacing w:val="-4"/>
          <w:sz w:val="24"/>
          <w:szCs w:val="24"/>
        </w:rPr>
        <w:t>Joh</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4"/>
          <w:sz w:val="24"/>
          <w:szCs w:val="24"/>
        </w:rPr>
        <w:t>Zoller</w:t>
      </w:r>
    </w:p>
    <w:p w14:paraId="3D684357" w14:textId="77777777" w:rsidR="000836DB" w:rsidRDefault="00000000">
      <w:pPr>
        <w:spacing w:line="380" w:lineRule="exact"/>
        <w:ind w:left="127"/>
        <w:rPr>
          <w:rFonts w:ascii="Arial" w:eastAsia="Arial" w:hAnsi="Arial" w:cs="Arial"/>
        </w:rPr>
      </w:pPr>
      <w:r>
        <w:pict w14:anchorId="39536A02">
          <v:group id="_x0000_s2327" style="position:absolute;left:0;text-align:left;margin-left:306.5pt;margin-top:-111pt;width:0;height:612pt;z-index:-3917;mso-position-horizontal-relative:page" coordorigin="6130,-2220" coordsize="0,12240">
            <v:shape id="_x0000_s2328" style="position:absolute;left:6130;top:-2220;width:0;height:12240" coordorigin="6130,-2220" coordsize="0,12240" path="m6130,-2220r,12240e" filled="f" strokecolor="#ced2e3" strokeweight=".96pt">
              <v:path arrowok="t"/>
            </v:shape>
            <w10:wrap anchorx="page"/>
          </v:group>
        </w:pict>
      </w:r>
      <w:r>
        <w:rPr>
          <w:rFonts w:ascii="Arial" w:eastAsia="Arial" w:hAnsi="Arial" w:cs="Arial"/>
          <w:position w:val="8"/>
          <w:sz w:val="24"/>
          <w:szCs w:val="24"/>
        </w:rPr>
        <w:t>Managing</w:t>
      </w:r>
      <w:r>
        <w:rPr>
          <w:rFonts w:ascii="Arial" w:eastAsia="Arial" w:hAnsi="Arial" w:cs="Arial"/>
          <w:spacing w:val="-16"/>
          <w:position w:val="8"/>
          <w:sz w:val="24"/>
          <w:szCs w:val="24"/>
        </w:rPr>
        <w:t xml:space="preserve"> </w:t>
      </w:r>
      <w:r>
        <w:rPr>
          <w:rFonts w:ascii="Arial" w:eastAsia="Arial" w:hAnsi="Arial" w:cs="Arial"/>
          <w:position w:val="8"/>
          <w:sz w:val="24"/>
          <w:szCs w:val="24"/>
        </w:rPr>
        <w:t>Director:</w:t>
      </w:r>
      <w:r>
        <w:rPr>
          <w:rFonts w:ascii="Arial" w:eastAsia="Arial" w:hAnsi="Arial" w:cs="Arial"/>
          <w:spacing w:val="35"/>
          <w:position w:val="8"/>
          <w:sz w:val="24"/>
          <w:szCs w:val="24"/>
        </w:rPr>
        <w:t xml:space="preserve"> </w:t>
      </w:r>
      <w:r>
        <w:rPr>
          <w:rFonts w:ascii="Arial" w:eastAsia="Arial" w:hAnsi="Arial" w:cs="Arial"/>
          <w:position w:val="8"/>
          <w:sz w:val="24"/>
          <w:szCs w:val="24"/>
        </w:rPr>
        <w:t>Chris</w:t>
      </w:r>
      <w:r>
        <w:rPr>
          <w:rFonts w:ascii="Arial" w:eastAsia="Arial" w:hAnsi="Arial" w:cs="Arial"/>
          <w:spacing w:val="-16"/>
          <w:position w:val="8"/>
          <w:sz w:val="24"/>
          <w:szCs w:val="24"/>
        </w:rPr>
        <w:t xml:space="preserve"> </w:t>
      </w:r>
      <w:r>
        <w:rPr>
          <w:rFonts w:ascii="Arial" w:eastAsia="Arial" w:hAnsi="Arial" w:cs="Arial"/>
          <w:position w:val="8"/>
          <w:sz w:val="24"/>
          <w:szCs w:val="24"/>
        </w:rPr>
        <w:t xml:space="preserve">Long                                                       </w:t>
      </w:r>
      <w:r>
        <w:rPr>
          <w:rFonts w:ascii="Arial" w:eastAsia="Arial" w:hAnsi="Arial" w:cs="Arial"/>
          <w:spacing w:val="5"/>
          <w:position w:val="8"/>
          <w:sz w:val="24"/>
          <w:szCs w:val="24"/>
        </w:rPr>
        <w:t xml:space="preserve"> </w:t>
      </w:r>
      <w:r>
        <w:rPr>
          <w:rFonts w:ascii="Arial" w:eastAsia="Arial" w:hAnsi="Arial" w:cs="Arial"/>
          <w:b/>
          <w:spacing w:val="-2"/>
          <w:position w:val="-4"/>
        </w:rPr>
        <w:t>Jerr</w:t>
      </w:r>
      <w:r>
        <w:rPr>
          <w:rFonts w:ascii="Arial" w:eastAsia="Arial" w:hAnsi="Arial" w:cs="Arial"/>
          <w:b/>
          <w:position w:val="-4"/>
        </w:rPr>
        <w:t>y</w:t>
      </w:r>
      <w:r>
        <w:rPr>
          <w:rFonts w:ascii="Arial" w:eastAsia="Arial" w:hAnsi="Arial" w:cs="Arial"/>
          <w:b/>
          <w:spacing w:val="-17"/>
          <w:position w:val="-4"/>
        </w:rPr>
        <w:t xml:space="preserve"> </w:t>
      </w:r>
      <w:r>
        <w:rPr>
          <w:rFonts w:ascii="Arial" w:eastAsia="Arial" w:hAnsi="Arial" w:cs="Arial"/>
          <w:b/>
          <w:spacing w:val="-2"/>
          <w:position w:val="-4"/>
        </w:rPr>
        <w:t>Reynolds</w:t>
      </w:r>
    </w:p>
    <w:p w14:paraId="63EC46BB" w14:textId="77777777" w:rsidR="000836DB" w:rsidRDefault="000836DB">
      <w:pPr>
        <w:spacing w:before="10" w:line="140" w:lineRule="exact"/>
        <w:rPr>
          <w:sz w:val="14"/>
          <w:szCs w:val="14"/>
        </w:rPr>
      </w:pPr>
    </w:p>
    <w:p w14:paraId="7A6263E0" w14:textId="77777777" w:rsidR="000836DB" w:rsidRDefault="000836DB">
      <w:pPr>
        <w:spacing w:line="200" w:lineRule="exact"/>
      </w:pPr>
    </w:p>
    <w:p w14:paraId="2B9E7074" w14:textId="77777777" w:rsidR="000836DB" w:rsidRDefault="000836DB">
      <w:pPr>
        <w:spacing w:line="200" w:lineRule="exact"/>
      </w:pPr>
    </w:p>
    <w:p w14:paraId="784CD127" w14:textId="77777777" w:rsidR="000836DB" w:rsidRDefault="00000000">
      <w:pPr>
        <w:spacing w:before="29" w:line="250" w:lineRule="auto"/>
        <w:ind w:left="134" w:right="5285"/>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2"/>
          <w:sz w:val="24"/>
          <w:szCs w:val="24"/>
        </w:rPr>
        <w:t>14</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7"/>
          <w:position w:val="8"/>
          <w:sz w:val="14"/>
          <w:szCs w:val="1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in Nashville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Marc</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12-15</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Beginnin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 xml:space="preserve">Nash- </w:t>
      </w:r>
      <w:proofErr w:type="spellStart"/>
      <w:r>
        <w:rPr>
          <w:rFonts w:ascii="Arial" w:eastAsia="Arial" w:hAnsi="Arial" w:cs="Arial"/>
          <w:sz w:val="24"/>
          <w:szCs w:val="24"/>
        </w:rPr>
        <w:t>ville</w:t>
      </w:r>
      <w:proofErr w:type="spellEnd"/>
      <w:r>
        <w:rPr>
          <w:rFonts w:ascii="Arial" w:eastAsia="Arial" w:hAnsi="Arial" w:cs="Arial"/>
          <w:spacing w:val="-15"/>
          <w:sz w:val="24"/>
          <w:szCs w:val="24"/>
        </w:rPr>
        <w:t xml:space="preserve"> </w:t>
      </w:r>
      <w:r>
        <w:rPr>
          <w:rFonts w:ascii="Arial" w:eastAsia="Arial" w:hAnsi="Arial" w:cs="Arial"/>
          <w:sz w:val="24"/>
          <w:szCs w:val="24"/>
        </w:rPr>
        <w:t>Convention</w:t>
      </w:r>
      <w:r>
        <w:rPr>
          <w:rFonts w:ascii="Arial" w:eastAsia="Arial" w:hAnsi="Arial" w:cs="Arial"/>
          <w:spacing w:val="-15"/>
          <w:sz w:val="24"/>
          <w:szCs w:val="24"/>
        </w:rPr>
        <w:t xml:space="preserve"> </w:t>
      </w: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decided</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proofErr w:type="gramStart"/>
      <w:r>
        <w:rPr>
          <w:rFonts w:ascii="Arial" w:eastAsia="Arial" w:hAnsi="Arial" w:cs="Arial"/>
          <w:sz w:val="24"/>
          <w:szCs w:val="24"/>
        </w:rPr>
        <w:t>make</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donatio</w:t>
      </w:r>
      <w:r>
        <w:rPr>
          <w:rFonts w:ascii="Arial" w:eastAsia="Arial" w:hAnsi="Arial" w:cs="Arial"/>
          <w:sz w:val="24"/>
          <w:szCs w:val="24"/>
        </w:rPr>
        <w:t>n</w:t>
      </w:r>
      <w:proofErr w:type="gramEnd"/>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wort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charit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hos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cit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the convention</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recommendatio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so cam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22"/>
          <w:sz w:val="24"/>
          <w:szCs w:val="24"/>
        </w:rPr>
        <w:t xml:space="preserve"> </w:t>
      </w:r>
      <w:proofErr w:type="spellStart"/>
      <w:r>
        <w:rPr>
          <w:rFonts w:ascii="Arial" w:eastAsia="Arial" w:hAnsi="Arial" w:cs="Arial"/>
          <w:spacing w:val="-27"/>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18"/>
          <w:sz w:val="24"/>
          <w:szCs w:val="24"/>
        </w:rPr>
        <w:t xml:space="preserve"> </w:t>
      </w:r>
      <w:r>
        <w:rPr>
          <w:rFonts w:ascii="Arial" w:eastAsia="Arial" w:hAnsi="Arial" w:cs="Arial"/>
          <w:spacing w:val="-1"/>
          <w:sz w:val="24"/>
          <w:szCs w:val="24"/>
        </w:rPr>
        <w:t>Horne</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 xml:space="preserve">During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convention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chec</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amoun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of</w:t>
      </w:r>
    </w:p>
    <w:p w14:paraId="3600BC28" w14:textId="77777777" w:rsidR="000836DB" w:rsidRDefault="00000000">
      <w:pPr>
        <w:spacing w:line="250" w:lineRule="auto"/>
        <w:ind w:left="134" w:right="5346"/>
        <w:rPr>
          <w:rFonts w:ascii="Arial" w:eastAsia="Arial" w:hAnsi="Arial" w:cs="Arial"/>
          <w:sz w:val="24"/>
          <w:szCs w:val="24"/>
        </w:rPr>
      </w:pPr>
      <w:r>
        <w:rPr>
          <w:rFonts w:ascii="Arial" w:eastAsia="Arial" w:hAnsi="Arial" w:cs="Arial"/>
          <w:sz w:val="24"/>
          <w:szCs w:val="24"/>
        </w:rPr>
        <w:t>$5,000</w:t>
      </w:r>
      <w:r>
        <w:rPr>
          <w:rFonts w:ascii="Arial" w:eastAsia="Arial" w:hAnsi="Arial" w:cs="Arial"/>
          <w:spacing w:val="-9"/>
          <w:sz w:val="24"/>
          <w:szCs w:val="24"/>
        </w:rPr>
        <w:t xml:space="preserve"> </w:t>
      </w:r>
      <w:r>
        <w:rPr>
          <w:rFonts w:ascii="Arial" w:eastAsia="Arial" w:hAnsi="Arial" w:cs="Arial"/>
          <w:sz w:val="24"/>
          <w:szCs w:val="24"/>
        </w:rPr>
        <w:t>was</w:t>
      </w:r>
      <w:r>
        <w:rPr>
          <w:rFonts w:ascii="Arial" w:eastAsia="Arial" w:hAnsi="Arial" w:cs="Arial"/>
          <w:spacing w:val="-9"/>
          <w:sz w:val="24"/>
          <w:szCs w:val="24"/>
        </w:rPr>
        <w:t xml:space="preserve"> </w:t>
      </w:r>
      <w:r>
        <w:rPr>
          <w:rFonts w:ascii="Arial" w:eastAsia="Arial" w:hAnsi="Arial" w:cs="Arial"/>
          <w:sz w:val="24"/>
          <w:szCs w:val="24"/>
        </w:rPr>
        <w:t>contributed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i/>
          <w:sz w:val="24"/>
          <w:szCs w:val="24"/>
        </w:rPr>
        <w:t>Loaves</w:t>
      </w:r>
      <w:r>
        <w:rPr>
          <w:rFonts w:ascii="Arial" w:eastAsia="Arial" w:hAnsi="Arial" w:cs="Arial"/>
          <w:i/>
          <w:spacing w:val="-9"/>
          <w:sz w:val="24"/>
          <w:szCs w:val="24"/>
        </w:rPr>
        <w:t xml:space="preserve"> </w:t>
      </w:r>
      <w:r>
        <w:rPr>
          <w:rFonts w:ascii="Arial" w:eastAsia="Arial" w:hAnsi="Arial" w:cs="Arial"/>
          <w:i/>
          <w:sz w:val="24"/>
          <w:szCs w:val="24"/>
        </w:rPr>
        <w:t>and</w:t>
      </w:r>
      <w:r>
        <w:rPr>
          <w:rFonts w:ascii="Arial" w:eastAsia="Arial" w:hAnsi="Arial" w:cs="Arial"/>
          <w:i/>
          <w:spacing w:val="-9"/>
          <w:sz w:val="24"/>
          <w:szCs w:val="24"/>
        </w:rPr>
        <w:t xml:space="preserve"> </w:t>
      </w:r>
      <w:r>
        <w:rPr>
          <w:rFonts w:ascii="Arial" w:eastAsia="Arial" w:hAnsi="Arial" w:cs="Arial"/>
          <w:i/>
          <w:sz w:val="24"/>
          <w:szCs w:val="24"/>
        </w:rPr>
        <w:t>Fishes Community</w:t>
      </w:r>
      <w:r>
        <w:rPr>
          <w:rFonts w:ascii="Arial" w:eastAsia="Arial" w:hAnsi="Arial" w:cs="Arial"/>
          <w:i/>
          <w:spacing w:val="-9"/>
          <w:sz w:val="24"/>
          <w:szCs w:val="24"/>
        </w:rPr>
        <w:t xml:space="preserve"> </w:t>
      </w:r>
      <w:r>
        <w:rPr>
          <w:rFonts w:ascii="Arial" w:eastAsia="Arial" w:hAnsi="Arial" w:cs="Arial"/>
          <w:i/>
          <w:sz w:val="24"/>
          <w:szCs w:val="24"/>
        </w:rPr>
        <w:t>Meals.</w:t>
      </w:r>
      <w:r>
        <w:rPr>
          <w:rFonts w:ascii="Arial" w:eastAsia="Arial" w:hAnsi="Arial" w:cs="Arial"/>
          <w:i/>
          <w:spacing w:val="49"/>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organization</w:t>
      </w:r>
      <w:r>
        <w:rPr>
          <w:rFonts w:ascii="Arial" w:eastAsia="Arial" w:hAnsi="Arial" w:cs="Arial"/>
          <w:spacing w:val="-10"/>
          <w:sz w:val="24"/>
          <w:szCs w:val="24"/>
        </w:rPr>
        <w:t xml:space="preserve"> </w:t>
      </w:r>
      <w:r>
        <w:rPr>
          <w:rFonts w:ascii="Arial" w:eastAsia="Arial" w:hAnsi="Arial" w:cs="Arial"/>
          <w:sz w:val="24"/>
          <w:szCs w:val="24"/>
        </w:rPr>
        <w:t>was responsible</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feeding</w:t>
      </w:r>
      <w:r>
        <w:rPr>
          <w:rFonts w:ascii="Arial" w:eastAsia="Arial" w:hAnsi="Arial" w:cs="Arial"/>
          <w:spacing w:val="-17"/>
          <w:sz w:val="24"/>
          <w:szCs w:val="24"/>
        </w:rPr>
        <w:t xml:space="preserve"> </w:t>
      </w:r>
      <w:r>
        <w:rPr>
          <w:rFonts w:ascii="Arial" w:eastAsia="Arial" w:hAnsi="Arial" w:cs="Arial"/>
          <w:sz w:val="24"/>
          <w:szCs w:val="24"/>
        </w:rPr>
        <w:t>25-</w:t>
      </w:r>
      <w:r>
        <w:rPr>
          <w:rFonts w:ascii="Arial" w:eastAsia="Arial" w:hAnsi="Arial" w:cs="Arial"/>
          <w:spacing w:val="-17"/>
          <w:sz w:val="24"/>
          <w:szCs w:val="24"/>
        </w:rPr>
        <w:t xml:space="preserve"> </w:t>
      </w:r>
      <w:r>
        <w:rPr>
          <w:rFonts w:ascii="Arial" w:eastAsia="Arial" w:hAnsi="Arial" w:cs="Arial"/>
          <w:sz w:val="24"/>
          <w:szCs w:val="24"/>
        </w:rPr>
        <w:t>people</w:t>
      </w:r>
      <w:r>
        <w:rPr>
          <w:rFonts w:ascii="Arial" w:eastAsia="Arial" w:hAnsi="Arial" w:cs="Arial"/>
          <w:spacing w:val="-17"/>
          <w:sz w:val="24"/>
          <w:szCs w:val="24"/>
        </w:rPr>
        <w:t xml:space="preserve"> </w:t>
      </w:r>
      <w:r>
        <w:rPr>
          <w:rFonts w:ascii="Arial" w:eastAsia="Arial" w:hAnsi="Arial" w:cs="Arial"/>
          <w:sz w:val="24"/>
          <w:szCs w:val="24"/>
        </w:rPr>
        <w:t>(adults</w:t>
      </w:r>
      <w:r>
        <w:rPr>
          <w:rFonts w:ascii="Arial" w:eastAsia="Arial" w:hAnsi="Arial" w:cs="Arial"/>
          <w:spacing w:val="-17"/>
          <w:sz w:val="24"/>
          <w:szCs w:val="24"/>
        </w:rPr>
        <w:t xml:space="preserve"> </w:t>
      </w:r>
      <w:r>
        <w:rPr>
          <w:rFonts w:ascii="Arial" w:eastAsia="Arial" w:hAnsi="Arial" w:cs="Arial"/>
          <w:sz w:val="24"/>
          <w:szCs w:val="24"/>
        </w:rPr>
        <w:t xml:space="preserve">and </w:t>
      </w:r>
      <w:r>
        <w:rPr>
          <w:rFonts w:ascii="Arial" w:eastAsia="Arial" w:hAnsi="Arial" w:cs="Arial"/>
          <w:spacing w:val="-1"/>
          <w:sz w:val="24"/>
          <w:szCs w:val="24"/>
        </w:rPr>
        <w:t>children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thre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time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week</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Board decide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nam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pacing w:val="-1"/>
          <w:sz w:val="24"/>
          <w:szCs w:val="24"/>
        </w:rPr>
        <w:t>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pacing w:val="-14"/>
          <w:sz w:val="24"/>
          <w:szCs w:val="24"/>
        </w:rPr>
        <w:t>r</w:t>
      </w:r>
      <w:r>
        <w:rPr>
          <w:rFonts w:ascii="Arial" w:eastAsia="Arial" w:hAnsi="Arial" w:cs="Arial"/>
          <w:sz w:val="24"/>
          <w:szCs w:val="24"/>
        </w:rPr>
        <w:t>. Horne</w:t>
      </w:r>
      <w:r>
        <w:rPr>
          <w:rFonts w:ascii="Arial" w:eastAsia="Arial" w:hAnsi="Arial" w:cs="Arial"/>
          <w:spacing w:val="-17"/>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proofErr w:type="spellStart"/>
      <w:r>
        <w:rPr>
          <w:rFonts w:ascii="Arial" w:eastAsia="Arial" w:hAnsi="Arial" w:cs="Arial"/>
          <w:spacing w:val="-27"/>
          <w:sz w:val="24"/>
          <w:szCs w:val="24"/>
        </w:rPr>
        <w:t>T</w:t>
      </w:r>
      <w:r>
        <w:rPr>
          <w:rFonts w:ascii="Arial" w:eastAsia="Arial" w:hAnsi="Arial" w:cs="Arial"/>
          <w:sz w:val="24"/>
          <w:szCs w:val="24"/>
        </w:rPr>
        <w:t>ancil</w:t>
      </w:r>
      <w:proofErr w:type="spellEnd"/>
      <w:r>
        <w:rPr>
          <w:rFonts w:ascii="Arial" w:eastAsia="Arial" w:hAnsi="Arial" w:cs="Arial"/>
          <w:spacing w:val="-29"/>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Horne</w:t>
      </w:r>
      <w:r>
        <w:rPr>
          <w:rFonts w:ascii="Arial" w:eastAsia="Arial" w:hAnsi="Arial" w:cs="Arial"/>
          <w:spacing w:val="-17"/>
          <w:sz w:val="24"/>
          <w:szCs w:val="24"/>
        </w:rPr>
        <w:t xml:space="preserve"> </w:t>
      </w:r>
      <w:r>
        <w:rPr>
          <w:rFonts w:ascii="Arial" w:eastAsia="Arial" w:hAnsi="Arial" w:cs="Arial"/>
          <w:sz w:val="24"/>
          <w:szCs w:val="24"/>
        </w:rPr>
        <w:t>Charity</w:t>
      </w:r>
      <w:r>
        <w:rPr>
          <w:rFonts w:ascii="Arial" w:eastAsia="Arial" w:hAnsi="Arial" w:cs="Arial"/>
          <w:spacing w:val="-31"/>
          <w:sz w:val="24"/>
          <w:szCs w:val="24"/>
        </w:rPr>
        <w:t xml:space="preserve"> </w:t>
      </w:r>
      <w:r>
        <w:rPr>
          <w:rFonts w:ascii="Arial" w:eastAsia="Arial" w:hAnsi="Arial" w:cs="Arial"/>
          <w:spacing w:val="-4"/>
          <w:sz w:val="24"/>
          <w:szCs w:val="24"/>
        </w:rPr>
        <w:t>A</w:t>
      </w:r>
      <w:r>
        <w:rPr>
          <w:rFonts w:ascii="Arial" w:eastAsia="Arial" w:hAnsi="Arial" w:cs="Arial"/>
          <w:sz w:val="24"/>
          <w:szCs w:val="24"/>
        </w:rPr>
        <w:t>ward.</w:t>
      </w:r>
      <w:r>
        <w:rPr>
          <w:rFonts w:ascii="Arial" w:eastAsia="Arial" w:hAnsi="Arial" w:cs="Arial"/>
          <w:spacing w:val="28"/>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Nashvill</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se</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attendanc</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record </w:t>
      </w:r>
      <w:r>
        <w:rPr>
          <w:rFonts w:ascii="Arial" w:eastAsia="Arial" w:hAnsi="Arial" w:cs="Arial"/>
          <w:sz w:val="24"/>
          <w:szCs w:val="24"/>
        </w:rPr>
        <w:t>of</w:t>
      </w:r>
      <w:r>
        <w:rPr>
          <w:rFonts w:ascii="Arial" w:eastAsia="Arial" w:hAnsi="Arial" w:cs="Arial"/>
          <w:spacing w:val="-12"/>
          <w:sz w:val="24"/>
          <w:szCs w:val="24"/>
        </w:rPr>
        <w:t xml:space="preserve"> </w:t>
      </w:r>
      <w:r>
        <w:rPr>
          <w:rFonts w:ascii="Arial" w:eastAsia="Arial" w:hAnsi="Arial" w:cs="Arial"/>
          <w:sz w:val="24"/>
          <w:szCs w:val="24"/>
        </w:rPr>
        <w:t>2,200</w:t>
      </w:r>
      <w:r>
        <w:rPr>
          <w:rFonts w:ascii="Arial" w:eastAsia="Arial" w:hAnsi="Arial" w:cs="Arial"/>
          <w:spacing w:val="-12"/>
          <w:sz w:val="24"/>
          <w:szCs w:val="24"/>
        </w:rPr>
        <w:t xml:space="preserve"> </w:t>
      </w:r>
      <w:r>
        <w:rPr>
          <w:rFonts w:ascii="Arial" w:eastAsia="Arial" w:hAnsi="Arial" w:cs="Arial"/>
          <w:sz w:val="24"/>
          <w:szCs w:val="24"/>
        </w:rPr>
        <w:t>people.</w:t>
      </w:r>
    </w:p>
    <w:p w14:paraId="553F0F17" w14:textId="77777777" w:rsidR="000836DB" w:rsidRDefault="000836DB">
      <w:pPr>
        <w:spacing w:before="8" w:line="280" w:lineRule="exact"/>
        <w:rPr>
          <w:sz w:val="28"/>
          <w:szCs w:val="28"/>
        </w:rPr>
      </w:pPr>
    </w:p>
    <w:p w14:paraId="6F32C6E9" w14:textId="77777777" w:rsidR="000836DB" w:rsidRDefault="00000000">
      <w:pPr>
        <w:spacing w:line="250" w:lineRule="auto"/>
        <w:ind w:left="134" w:right="5406"/>
        <w:rPr>
          <w:rFonts w:ascii="Arial" w:eastAsia="Arial" w:hAnsi="Arial" w:cs="Arial"/>
          <w:sz w:val="24"/>
          <w:szCs w:val="24"/>
        </w:rPr>
      </w:pP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successfu</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Regional Conferenc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Dayton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Ohi</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busines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Dayton</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Sales</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October</w:t>
      </w:r>
      <w:r>
        <w:rPr>
          <w:rFonts w:ascii="Arial" w:eastAsia="Arial" w:hAnsi="Arial" w:cs="Arial"/>
          <w:spacing w:val="-17"/>
          <w:sz w:val="24"/>
          <w:szCs w:val="24"/>
        </w:rPr>
        <w:t xml:space="preserve"> </w:t>
      </w:r>
      <w:r>
        <w:rPr>
          <w:rFonts w:ascii="Arial" w:eastAsia="Arial" w:hAnsi="Arial" w:cs="Arial"/>
          <w:sz w:val="24"/>
          <w:szCs w:val="24"/>
        </w:rPr>
        <w:t>1-2.</w:t>
      </w:r>
      <w:r>
        <w:rPr>
          <w:rFonts w:ascii="Arial" w:eastAsia="Arial" w:hAnsi="Arial" w:cs="Arial"/>
          <w:spacing w:val="33"/>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conferenc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attende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30</w:t>
      </w:r>
      <w:r>
        <w:rPr>
          <w:rFonts w:ascii="Arial" w:eastAsia="Arial" w:hAnsi="Arial" w:cs="Arial"/>
          <w:sz w:val="24"/>
          <w:szCs w:val="24"/>
        </w:rPr>
        <w:t>0</w:t>
      </w:r>
      <w:r>
        <w:rPr>
          <w:rFonts w:ascii="Arial" w:eastAsia="Arial" w:hAnsi="Arial" w:cs="Arial"/>
          <w:spacing w:val="-20"/>
          <w:sz w:val="24"/>
          <w:szCs w:val="24"/>
        </w:rPr>
        <w:t xml:space="preserve"> </w:t>
      </w:r>
      <w:r>
        <w:rPr>
          <w:rFonts w:ascii="Arial" w:eastAsia="Arial" w:hAnsi="Arial" w:cs="Arial"/>
          <w:spacing w:val="-2"/>
          <w:sz w:val="24"/>
          <w:szCs w:val="24"/>
        </w:rPr>
        <w:t xml:space="preserve">industry </w:t>
      </w:r>
      <w:r>
        <w:rPr>
          <w:rFonts w:ascii="Arial" w:eastAsia="Arial" w:hAnsi="Arial" w:cs="Arial"/>
          <w:spacing w:val="-1"/>
          <w:sz w:val="24"/>
          <w:szCs w:val="24"/>
        </w:rPr>
        <w:t>representatives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hoste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Ken Monnin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Dayto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Sales.</w:t>
      </w:r>
    </w:p>
    <w:p w14:paraId="0A05C585" w14:textId="77777777" w:rsidR="000836DB" w:rsidRDefault="000836DB">
      <w:pPr>
        <w:spacing w:before="8" w:line="280" w:lineRule="exact"/>
        <w:rPr>
          <w:sz w:val="28"/>
          <w:szCs w:val="28"/>
        </w:rPr>
      </w:pPr>
    </w:p>
    <w:p w14:paraId="1A772FF3" w14:textId="77777777" w:rsidR="000836DB" w:rsidRDefault="00000000">
      <w:pPr>
        <w:spacing w:line="250" w:lineRule="auto"/>
        <w:ind w:left="134" w:right="536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198</w:t>
      </w:r>
      <w:r>
        <w:rPr>
          <w:rFonts w:ascii="Arial" w:eastAsia="Arial" w:hAnsi="Arial" w:cs="Arial"/>
          <w:sz w:val="24"/>
          <w:szCs w:val="24"/>
        </w:rPr>
        <w:t>8</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Littl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Rock, Arkansas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7-10</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them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 xml:space="preserve">to </w:t>
      </w:r>
      <w:r>
        <w:rPr>
          <w:rFonts w:ascii="Arial" w:eastAsia="Arial" w:hAnsi="Arial" w:cs="Arial"/>
          <w:spacing w:val="-3"/>
          <w:sz w:val="24"/>
          <w:szCs w:val="24"/>
        </w:rPr>
        <w:t>b</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“Ques</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fo</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3"/>
          <w:sz w:val="24"/>
          <w:szCs w:val="24"/>
        </w:rPr>
        <w:t>Qualit</w:t>
      </w:r>
      <w:r>
        <w:rPr>
          <w:rFonts w:ascii="Arial" w:eastAsia="Arial" w:hAnsi="Arial" w:cs="Arial"/>
          <w:spacing w:val="-22"/>
          <w:sz w:val="24"/>
          <w:szCs w:val="24"/>
        </w:rPr>
        <w:t>y</w:t>
      </w:r>
      <w:r>
        <w:rPr>
          <w:rFonts w:ascii="Arial" w:eastAsia="Arial" w:hAnsi="Arial" w:cs="Arial"/>
          <w:spacing w:val="-3"/>
          <w:sz w:val="24"/>
          <w:szCs w:val="24"/>
        </w:rPr>
        <w:t>.”</w:t>
      </w:r>
    </w:p>
    <w:p w14:paraId="69772C55" w14:textId="77777777" w:rsidR="000836DB" w:rsidRDefault="000836DB">
      <w:pPr>
        <w:spacing w:before="8" w:line="280" w:lineRule="exact"/>
        <w:rPr>
          <w:sz w:val="28"/>
          <w:szCs w:val="28"/>
        </w:rPr>
      </w:pPr>
    </w:p>
    <w:p w14:paraId="1BEC956B" w14:textId="77777777" w:rsidR="000836DB" w:rsidRDefault="00000000">
      <w:pPr>
        <w:ind w:left="134"/>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America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Rollin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Door</w:t>
      </w:r>
    </w:p>
    <w:p w14:paraId="5E2CE9DC" w14:textId="77777777" w:rsidR="000836DB" w:rsidRDefault="00000000">
      <w:pPr>
        <w:spacing w:before="12"/>
        <w:ind w:left="134"/>
        <w:rPr>
          <w:rFonts w:ascii="Arial" w:eastAsia="Arial" w:hAnsi="Arial" w:cs="Arial"/>
          <w:sz w:val="24"/>
          <w:szCs w:val="24"/>
        </w:rPr>
        <w:sectPr w:rsidR="000836DB">
          <w:pgSz w:w="12240" w:h="15840"/>
          <w:pgMar w:top="480" w:right="960" w:bottom="280" w:left="960" w:header="0" w:footer="1021" w:gutter="0"/>
          <w:cols w:space="720"/>
        </w:sectPr>
      </w:pPr>
      <w:r>
        <w:rPr>
          <w:rFonts w:ascii="Arial" w:eastAsia="Arial" w:hAnsi="Arial" w:cs="Arial"/>
          <w:spacing w:val="-1"/>
          <w:sz w:val="24"/>
          <w:szCs w:val="24"/>
        </w:rPr>
        <w:t>Institut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initiate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fir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testin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program.</w:t>
      </w:r>
    </w:p>
    <w:p w14:paraId="7C147B67" w14:textId="77777777" w:rsidR="000836DB" w:rsidRDefault="00000000">
      <w:pPr>
        <w:spacing w:before="13" w:line="800" w:lineRule="exact"/>
        <w:ind w:left="4294" w:right="4252"/>
        <w:jc w:val="center"/>
        <w:rPr>
          <w:rFonts w:ascii="Arial" w:eastAsia="Arial" w:hAnsi="Arial" w:cs="Arial"/>
          <w:sz w:val="72"/>
          <w:szCs w:val="72"/>
        </w:rPr>
      </w:pPr>
      <w:r>
        <w:rPr>
          <w:rFonts w:ascii="Arial" w:eastAsia="Arial" w:hAnsi="Arial" w:cs="Arial"/>
          <w:spacing w:val="6"/>
          <w:position w:val="-3"/>
          <w:sz w:val="72"/>
          <w:szCs w:val="72"/>
        </w:rPr>
        <w:lastRenderedPageBreak/>
        <w:t>1988</w:t>
      </w:r>
    </w:p>
    <w:p w14:paraId="38CF207F" w14:textId="77777777" w:rsidR="000836DB" w:rsidRDefault="000836DB">
      <w:pPr>
        <w:spacing w:before="2" w:line="180" w:lineRule="exact"/>
        <w:rPr>
          <w:sz w:val="18"/>
          <w:szCs w:val="18"/>
        </w:rPr>
      </w:pPr>
    </w:p>
    <w:p w14:paraId="7D1E6832" w14:textId="77777777" w:rsidR="000836DB" w:rsidRDefault="000836DB">
      <w:pPr>
        <w:spacing w:line="200" w:lineRule="exact"/>
        <w:sectPr w:rsidR="000836DB">
          <w:pgSz w:w="12240" w:h="15840"/>
          <w:pgMar w:top="480" w:right="960" w:bottom="280" w:left="960" w:header="0" w:footer="1021" w:gutter="0"/>
          <w:cols w:space="720"/>
        </w:sectPr>
      </w:pPr>
    </w:p>
    <w:p w14:paraId="129051FC" w14:textId="77777777" w:rsidR="000836DB" w:rsidRDefault="00000000">
      <w:pPr>
        <w:spacing w:before="29"/>
        <w:ind w:left="127"/>
        <w:rPr>
          <w:rFonts w:ascii="Arial" w:eastAsia="Arial" w:hAnsi="Arial" w:cs="Arial"/>
          <w:sz w:val="24"/>
          <w:szCs w:val="24"/>
        </w:rPr>
      </w:pPr>
      <w:r>
        <w:pict w14:anchorId="5016AAAA">
          <v:group id="_x0000_s2323" style="position:absolute;left:0;text-align:left;margin-left:53.5pt;margin-top:18pt;width:504.95pt;height:54.95pt;z-index:-3915;mso-position-horizontal-relative:page;mso-position-vertical-relative:page" coordorigin="1070,360" coordsize="10099,1099">
            <v:shape id="_x0000_s2326" style="position:absolute;left:1080;top:1450;width:10080;height:0" coordorigin="1080,1450" coordsize="10080,0" path="m1080,1450r10080,e" filled="f" strokecolor="#475b99" strokeweight=".96pt">
              <v:path arrowok="t"/>
            </v:shape>
            <v:shape id="_x0000_s2325" type="#_x0000_t75" style="position:absolute;left:1123;top:360;width:838;height:1034">
              <v:imagedata r:id="rId47" o:title=""/>
            </v:shape>
            <v:shape id="_x0000_s2324" type="#_x0000_t75" style="position:absolute;left:1123;top:360;width:838;height:1034">
              <v:imagedata r:id="rId47" o:title=""/>
            </v:shape>
            <w10:wrap anchorx="page" anchory="page"/>
          </v:group>
        </w:pic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Car</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J</w:t>
      </w:r>
      <w:r>
        <w:rPr>
          <w:rFonts w:ascii="Arial" w:eastAsia="Arial" w:hAnsi="Arial" w:cs="Arial"/>
          <w:spacing w:val="-12"/>
          <w:sz w:val="24"/>
          <w:szCs w:val="24"/>
        </w:rPr>
        <w:t>r</w:t>
      </w:r>
      <w:r>
        <w:rPr>
          <w:rFonts w:ascii="Arial" w:eastAsia="Arial" w:hAnsi="Arial" w:cs="Arial"/>
          <w:sz w:val="24"/>
          <w:szCs w:val="24"/>
        </w:rPr>
        <w:t>.</w:t>
      </w:r>
    </w:p>
    <w:p w14:paraId="45A5E1ED" w14:textId="77777777" w:rsidR="000836DB" w:rsidRDefault="00000000">
      <w:pPr>
        <w:spacing w:before="12" w:line="250" w:lineRule="auto"/>
        <w:ind w:left="127" w:right="596"/>
        <w:rPr>
          <w:rFonts w:ascii="Arial" w:eastAsia="Arial" w:hAnsi="Arial" w:cs="Arial"/>
          <w:sz w:val="24"/>
          <w:szCs w:val="24"/>
        </w:rPr>
      </w:pPr>
      <w:r>
        <w:pict w14:anchorId="109E10BB">
          <v:group id="_x0000_s2321" style="position:absolute;left:0;text-align:left;margin-left:306.5pt;margin-top:-9.6pt;width:0;height:612pt;z-index:-3914;mso-position-horizontal-relative:page" coordorigin="6130,-192" coordsize="0,12240">
            <v:shape id="_x0000_s2322" style="position:absolute;left:6130;top:-192;width:0;height:12240" coordorigin="6130,-192" coordsize="0,12240" path="m6130,-192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6"/>
          <w:sz w:val="24"/>
          <w:szCs w:val="24"/>
        </w:rPr>
        <w:t xml:space="preserve"> </w:t>
      </w:r>
      <w:r>
        <w:rPr>
          <w:rFonts w:ascii="Arial" w:eastAsia="Arial" w:hAnsi="Arial" w:cs="Arial"/>
          <w:sz w:val="24"/>
          <w:szCs w:val="24"/>
        </w:rPr>
        <w:t>Presidents:</w:t>
      </w:r>
      <w:r>
        <w:rPr>
          <w:rFonts w:ascii="Arial" w:eastAsia="Arial" w:hAnsi="Arial" w:cs="Arial"/>
          <w:spacing w:val="35"/>
          <w:sz w:val="24"/>
          <w:szCs w:val="24"/>
        </w:rPr>
        <w:t xml:space="preserve"> </w:t>
      </w:r>
      <w:r>
        <w:rPr>
          <w:rFonts w:ascii="Arial" w:eastAsia="Arial" w:hAnsi="Arial" w:cs="Arial"/>
          <w:sz w:val="24"/>
          <w:szCs w:val="24"/>
        </w:rPr>
        <w:t>Ken</w:t>
      </w:r>
      <w:r>
        <w:rPr>
          <w:rFonts w:ascii="Arial" w:eastAsia="Arial" w:hAnsi="Arial" w:cs="Arial"/>
          <w:spacing w:val="-16"/>
          <w:sz w:val="24"/>
          <w:szCs w:val="24"/>
        </w:rPr>
        <w:t xml:space="preserve"> </w:t>
      </w:r>
      <w:r>
        <w:rPr>
          <w:rFonts w:ascii="Arial" w:eastAsia="Arial" w:hAnsi="Arial" w:cs="Arial"/>
          <w:sz w:val="24"/>
          <w:szCs w:val="24"/>
        </w:rPr>
        <w:t>Monnin,</w:t>
      </w:r>
      <w:r>
        <w:rPr>
          <w:rFonts w:ascii="Arial" w:eastAsia="Arial" w:hAnsi="Arial" w:cs="Arial"/>
          <w:spacing w:val="-16"/>
          <w:sz w:val="24"/>
          <w:szCs w:val="24"/>
        </w:rPr>
        <w:t xml:space="preserve"> </w:t>
      </w:r>
      <w:r>
        <w:rPr>
          <w:rFonts w:ascii="Arial" w:eastAsia="Arial" w:hAnsi="Arial" w:cs="Arial"/>
          <w:sz w:val="24"/>
          <w:szCs w:val="24"/>
        </w:rPr>
        <w:t>William</w:t>
      </w:r>
      <w:r>
        <w:rPr>
          <w:rFonts w:ascii="Arial" w:eastAsia="Arial" w:hAnsi="Arial" w:cs="Arial"/>
          <w:spacing w:val="-16"/>
          <w:sz w:val="24"/>
          <w:szCs w:val="24"/>
        </w:rPr>
        <w:t xml:space="preserve"> </w:t>
      </w:r>
      <w:r>
        <w:rPr>
          <w:rFonts w:ascii="Arial" w:eastAsia="Arial" w:hAnsi="Arial" w:cs="Arial"/>
          <w:sz w:val="24"/>
          <w:szCs w:val="24"/>
        </w:rPr>
        <w:t xml:space="preserve">F </w:t>
      </w:r>
      <w:r>
        <w:rPr>
          <w:rFonts w:ascii="Arial" w:eastAsia="Arial" w:hAnsi="Arial" w:cs="Arial"/>
          <w:spacing w:val="-5"/>
          <w:sz w:val="24"/>
          <w:szCs w:val="24"/>
        </w:rPr>
        <w:t>Mathews</w:t>
      </w:r>
    </w:p>
    <w:p w14:paraId="07D90F7A" w14:textId="77777777" w:rsidR="000836DB" w:rsidRDefault="00000000">
      <w:pPr>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2D336EA6" w14:textId="77777777" w:rsidR="000836DB" w:rsidRDefault="00000000">
      <w:pPr>
        <w:spacing w:before="12"/>
        <w:ind w:left="127"/>
        <w:rPr>
          <w:rFonts w:ascii="Arial" w:eastAsia="Arial" w:hAnsi="Arial" w:cs="Arial"/>
          <w:sz w:val="24"/>
          <w:szCs w:val="24"/>
        </w:rPr>
      </w:pPr>
      <w:proofErr w:type="spellStart"/>
      <w:r>
        <w:rPr>
          <w:rFonts w:ascii="Arial" w:eastAsia="Arial" w:hAnsi="Arial" w:cs="Arial"/>
          <w:spacing w:val="-2"/>
          <w:sz w:val="24"/>
          <w:szCs w:val="24"/>
        </w:rPr>
        <w:t>Im</w:t>
      </w:r>
      <w:r>
        <w:rPr>
          <w:rFonts w:ascii="Arial" w:eastAsia="Arial" w:hAnsi="Arial" w:cs="Arial"/>
          <w:sz w:val="24"/>
          <w:szCs w:val="24"/>
        </w:rPr>
        <w:t>m</w:t>
      </w:r>
      <w:proofErr w:type="spellEnd"/>
      <w:r>
        <w:rPr>
          <w:rFonts w:ascii="Arial" w:eastAsia="Arial" w:hAnsi="Arial" w:cs="Arial"/>
          <w:spacing w:val="-20"/>
          <w:sz w:val="24"/>
          <w:szCs w:val="24"/>
        </w:rPr>
        <w:t xml:space="preserve"> </w:t>
      </w:r>
      <w:r>
        <w:rPr>
          <w:rFonts w:ascii="Arial" w:eastAsia="Arial" w:hAnsi="Arial" w:cs="Arial"/>
          <w:spacing w:val="-2"/>
          <w:sz w:val="24"/>
          <w:szCs w:val="24"/>
        </w:rPr>
        <w:t>Pas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Pres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Reynolds</w:t>
      </w:r>
    </w:p>
    <w:p w14:paraId="29289A0B" w14:textId="77777777" w:rsidR="000836DB" w:rsidRDefault="00000000">
      <w:pPr>
        <w:spacing w:before="12" w:line="250" w:lineRule="auto"/>
        <w:ind w:left="127" w:right="145"/>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8"/>
          <w:sz w:val="24"/>
          <w:szCs w:val="24"/>
        </w:rPr>
        <w:t xml:space="preserve"> </w:t>
      </w:r>
      <w:r>
        <w:rPr>
          <w:rFonts w:ascii="Arial" w:eastAsia="Arial" w:hAnsi="Arial" w:cs="Arial"/>
          <w:sz w:val="24"/>
          <w:szCs w:val="24"/>
        </w:rPr>
        <w:t>Richard</w:t>
      </w:r>
      <w:r>
        <w:rPr>
          <w:rFonts w:ascii="Arial" w:eastAsia="Arial" w:hAnsi="Arial" w:cs="Arial"/>
          <w:spacing w:val="-14"/>
          <w:sz w:val="24"/>
          <w:szCs w:val="24"/>
        </w:rPr>
        <w:t xml:space="preserve"> </w:t>
      </w:r>
      <w:r>
        <w:rPr>
          <w:rFonts w:ascii="Arial" w:eastAsia="Arial" w:hAnsi="Arial" w:cs="Arial"/>
          <w:sz w:val="24"/>
          <w:szCs w:val="24"/>
        </w:rPr>
        <w:t>J</w:t>
      </w:r>
      <w:r>
        <w:rPr>
          <w:rFonts w:ascii="Arial" w:eastAsia="Arial" w:hAnsi="Arial" w:cs="Arial"/>
          <w:spacing w:val="-14"/>
          <w:sz w:val="24"/>
          <w:szCs w:val="24"/>
        </w:rPr>
        <w:t xml:space="preserve"> </w:t>
      </w:r>
      <w:r>
        <w:rPr>
          <w:rFonts w:ascii="Arial" w:eastAsia="Arial" w:hAnsi="Arial" w:cs="Arial"/>
          <w:sz w:val="24"/>
          <w:szCs w:val="24"/>
        </w:rPr>
        <w:t>Mille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z w:val="24"/>
          <w:szCs w:val="24"/>
        </w:rPr>
        <w:t>Cecil</w:t>
      </w:r>
      <w:r>
        <w:rPr>
          <w:rFonts w:ascii="Arial" w:eastAsia="Arial" w:hAnsi="Arial" w:cs="Arial"/>
          <w:spacing w:val="-14"/>
          <w:sz w:val="24"/>
          <w:szCs w:val="24"/>
        </w:rPr>
        <w:t xml:space="preserve"> </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z w:val="24"/>
          <w:szCs w:val="24"/>
        </w:rPr>
        <w:t xml:space="preserve">Williams,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3"/>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r>
        <w:rPr>
          <w:rFonts w:ascii="Arial" w:eastAsia="Arial" w:hAnsi="Arial" w:cs="Arial"/>
          <w:sz w:val="24"/>
          <w:szCs w:val="24"/>
        </w:rPr>
        <w:t>,</w:t>
      </w:r>
      <w:r>
        <w:rPr>
          <w:rFonts w:ascii="Arial" w:eastAsia="Arial" w:hAnsi="Arial" w:cs="Arial"/>
          <w:spacing w:val="-19"/>
          <w:sz w:val="24"/>
          <w:szCs w:val="24"/>
        </w:rPr>
        <w:t xml:space="preserve"> </w:t>
      </w:r>
      <w:proofErr w:type="spellStart"/>
      <w:r>
        <w:rPr>
          <w:rFonts w:ascii="Arial" w:eastAsia="Arial" w:hAnsi="Arial" w:cs="Arial"/>
          <w:spacing w:val="-1"/>
          <w:sz w:val="24"/>
          <w:szCs w:val="24"/>
        </w:rPr>
        <w:t>Bearg</w:t>
      </w:r>
      <w:r>
        <w:rPr>
          <w:rFonts w:ascii="Arial" w:eastAsia="Arial" w:hAnsi="Arial" w:cs="Arial"/>
          <w:sz w:val="24"/>
          <w:szCs w:val="24"/>
        </w:rPr>
        <w:t>e</w:t>
      </w:r>
      <w:proofErr w:type="spellEnd"/>
      <w:r>
        <w:rPr>
          <w:rFonts w:ascii="Arial" w:eastAsia="Arial" w:hAnsi="Arial" w:cs="Arial"/>
          <w:spacing w:val="-19"/>
          <w:sz w:val="24"/>
          <w:szCs w:val="24"/>
        </w:rPr>
        <w:t xml:space="preserve"> </w:t>
      </w:r>
      <w:r>
        <w:rPr>
          <w:rFonts w:ascii="Arial" w:eastAsia="Arial" w:hAnsi="Arial" w:cs="Arial"/>
          <w:spacing w:val="-1"/>
          <w:sz w:val="24"/>
          <w:szCs w:val="24"/>
        </w:rPr>
        <w:t>Mille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4"/>
          <w:sz w:val="24"/>
          <w:szCs w:val="24"/>
        </w:rPr>
        <w:t>S</w:t>
      </w:r>
      <w:r>
        <w:rPr>
          <w:rFonts w:ascii="Arial" w:eastAsia="Arial" w:hAnsi="Arial" w:cs="Arial"/>
          <w:spacing w:val="-1"/>
          <w:sz w:val="24"/>
          <w:szCs w:val="24"/>
        </w:rPr>
        <w:t>tell</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Sayles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Jerry </w:t>
      </w:r>
      <w:r>
        <w:rPr>
          <w:rFonts w:ascii="Arial" w:eastAsia="Arial" w:hAnsi="Arial" w:cs="Arial"/>
          <w:spacing w:val="-10"/>
          <w:sz w:val="24"/>
          <w:szCs w:val="24"/>
        </w:rPr>
        <w:t>T</w:t>
      </w:r>
      <w:r>
        <w:rPr>
          <w:rFonts w:ascii="Arial" w:eastAsia="Arial" w:hAnsi="Arial" w:cs="Arial"/>
          <w:spacing w:val="-2"/>
          <w:sz w:val="24"/>
          <w:szCs w:val="24"/>
        </w:rPr>
        <w:t>rupiano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Jame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23"/>
          <w:sz w:val="24"/>
          <w:szCs w:val="24"/>
        </w:rPr>
        <w:t>Y</w:t>
      </w:r>
      <w:r>
        <w:rPr>
          <w:rFonts w:ascii="Arial" w:eastAsia="Arial" w:hAnsi="Arial" w:cs="Arial"/>
          <w:spacing w:val="-2"/>
          <w:sz w:val="24"/>
          <w:szCs w:val="24"/>
        </w:rPr>
        <w:t>eage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Gordon </w:t>
      </w:r>
      <w:r>
        <w:rPr>
          <w:rFonts w:ascii="Arial" w:eastAsia="Arial" w:hAnsi="Arial" w:cs="Arial"/>
          <w:spacing w:val="-3"/>
          <w:sz w:val="24"/>
          <w:szCs w:val="24"/>
        </w:rPr>
        <w:t>Churchward</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Bo</w:t>
      </w:r>
      <w:r>
        <w:rPr>
          <w:rFonts w:ascii="Arial" w:eastAsia="Arial" w:hAnsi="Arial" w:cs="Arial"/>
          <w:sz w:val="24"/>
          <w:szCs w:val="24"/>
        </w:rPr>
        <w:t>b</w:t>
      </w:r>
      <w:r>
        <w:rPr>
          <w:rFonts w:ascii="Arial" w:eastAsia="Arial" w:hAnsi="Arial" w:cs="Arial"/>
          <w:spacing w:val="-24"/>
          <w:sz w:val="24"/>
          <w:szCs w:val="24"/>
        </w:rPr>
        <w:t xml:space="preserve"> </w:t>
      </w:r>
      <w:r>
        <w:rPr>
          <w:rFonts w:ascii="Arial" w:eastAsia="Arial" w:hAnsi="Arial" w:cs="Arial"/>
          <w:spacing w:val="-10"/>
          <w:sz w:val="24"/>
          <w:szCs w:val="24"/>
        </w:rPr>
        <w:t>T</w:t>
      </w:r>
      <w:r>
        <w:rPr>
          <w:rFonts w:ascii="Arial" w:eastAsia="Arial" w:hAnsi="Arial" w:cs="Arial"/>
          <w:spacing w:val="-3"/>
          <w:sz w:val="24"/>
          <w:szCs w:val="24"/>
        </w:rPr>
        <w:t>urcotte</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Joh</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Zolle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 xml:space="preserve">Bob </w:t>
      </w:r>
      <w:r>
        <w:rPr>
          <w:rFonts w:ascii="Arial" w:eastAsia="Arial" w:hAnsi="Arial" w:cs="Arial"/>
          <w:spacing w:val="-4"/>
          <w:sz w:val="24"/>
          <w:szCs w:val="24"/>
        </w:rPr>
        <w:t>Markwart</w:t>
      </w:r>
    </w:p>
    <w:p w14:paraId="15AA5344" w14:textId="77777777" w:rsidR="000836DB" w:rsidRDefault="00000000">
      <w:pPr>
        <w:ind w:left="127"/>
        <w:rPr>
          <w:rFonts w:ascii="Arial" w:eastAsia="Arial" w:hAnsi="Arial" w:cs="Arial"/>
          <w:sz w:val="24"/>
          <w:szCs w:val="24"/>
        </w:rPr>
      </w:pP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4249252E" w14:textId="77777777" w:rsidR="000836DB" w:rsidRDefault="000836DB">
      <w:pPr>
        <w:spacing w:line="160" w:lineRule="exact"/>
        <w:rPr>
          <w:sz w:val="16"/>
          <w:szCs w:val="16"/>
        </w:rPr>
      </w:pPr>
    </w:p>
    <w:p w14:paraId="0B242883" w14:textId="77777777" w:rsidR="000836DB" w:rsidRDefault="000836DB">
      <w:pPr>
        <w:spacing w:line="200" w:lineRule="exact"/>
      </w:pPr>
    </w:p>
    <w:p w14:paraId="0532D20E"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198</w:t>
      </w:r>
      <w:r>
        <w:rPr>
          <w:rFonts w:ascii="Arial" w:eastAsia="Arial" w:hAnsi="Arial" w:cs="Arial"/>
          <w:sz w:val="24"/>
          <w:szCs w:val="24"/>
        </w:rPr>
        <w:t>8</w:t>
      </w:r>
      <w:r>
        <w:rPr>
          <w:rFonts w:ascii="Arial" w:eastAsia="Arial" w:hAnsi="Arial" w:cs="Arial"/>
          <w:spacing w:val="-22"/>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annua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conventio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change</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3"/>
          <w:sz w:val="24"/>
          <w:szCs w:val="24"/>
        </w:rPr>
        <w:t xml:space="preserve">its </w:t>
      </w:r>
      <w:r>
        <w:rPr>
          <w:rFonts w:ascii="Arial" w:eastAsia="Arial" w:hAnsi="Arial" w:cs="Arial"/>
          <w:spacing w:val="-1"/>
          <w:sz w:val="24"/>
          <w:szCs w:val="24"/>
        </w:rPr>
        <w:t>nam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proofErr w:type="spellStart"/>
      <w:r>
        <w:rPr>
          <w:rFonts w:ascii="Arial" w:eastAsia="Arial" w:hAnsi="Arial" w:cs="Arial"/>
          <w:spacing w:val="-1"/>
          <w:sz w:val="24"/>
          <w:szCs w:val="24"/>
        </w:rPr>
        <w:t>Exposi</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tion</w:t>
      </w:r>
      <w:proofErr w:type="spellEnd"/>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Littl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Rock</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Arkan- </w:t>
      </w:r>
      <w:proofErr w:type="spellStart"/>
      <w:r>
        <w:rPr>
          <w:rFonts w:ascii="Arial" w:eastAsia="Arial" w:hAnsi="Arial" w:cs="Arial"/>
          <w:spacing w:val="-1"/>
          <w:sz w:val="24"/>
          <w:szCs w:val="24"/>
        </w:rPr>
        <w:t>sas</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7-10</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them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“Ques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for Quality”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President’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Award</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 xml:space="preserve">Banquet </w:t>
      </w:r>
      <w:r>
        <w:rPr>
          <w:rFonts w:ascii="Arial" w:eastAsia="Arial" w:hAnsi="Arial" w:cs="Arial"/>
          <w:spacing w:val="-2"/>
          <w:sz w:val="24"/>
          <w:szCs w:val="24"/>
        </w:rPr>
        <w:t>feature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Ro</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Clark.</w:t>
      </w:r>
    </w:p>
    <w:p w14:paraId="09B119DD" w14:textId="77777777" w:rsidR="000836DB" w:rsidRDefault="000836DB">
      <w:pPr>
        <w:spacing w:before="8" w:line="280" w:lineRule="exact"/>
        <w:rPr>
          <w:sz w:val="28"/>
          <w:szCs w:val="28"/>
        </w:rPr>
      </w:pPr>
    </w:p>
    <w:p w14:paraId="6A39DE4B" w14:textId="77777777" w:rsidR="000836DB" w:rsidRDefault="00000000">
      <w:pPr>
        <w:spacing w:line="250" w:lineRule="auto"/>
        <w:ind w:left="120" w:right="139"/>
        <w:rPr>
          <w:rFonts w:ascii="Arial" w:eastAsia="Arial" w:hAnsi="Arial" w:cs="Arial"/>
          <w:sz w:val="24"/>
          <w:szCs w:val="24"/>
        </w:rPr>
      </w:pP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too</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busines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communication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was </w:t>
      </w:r>
      <w:r>
        <w:rPr>
          <w:rFonts w:ascii="Arial" w:eastAsia="Arial" w:hAnsi="Arial" w:cs="Arial"/>
          <w:sz w:val="24"/>
          <w:szCs w:val="24"/>
        </w:rPr>
        <w:t>gaining</w:t>
      </w:r>
      <w:r>
        <w:rPr>
          <w:rFonts w:ascii="Arial" w:eastAsia="Arial" w:hAnsi="Arial" w:cs="Arial"/>
          <w:spacing w:val="-16"/>
          <w:sz w:val="24"/>
          <w:szCs w:val="24"/>
        </w:rPr>
        <w:t xml:space="preserve"> </w:t>
      </w:r>
      <w:r>
        <w:rPr>
          <w:rFonts w:ascii="Arial" w:eastAsia="Arial" w:hAnsi="Arial" w:cs="Arial"/>
          <w:sz w:val="24"/>
          <w:szCs w:val="24"/>
        </w:rPr>
        <w:t>popularity</w:t>
      </w:r>
      <w:r>
        <w:rPr>
          <w:rFonts w:ascii="Arial" w:eastAsia="Arial" w:hAnsi="Arial" w:cs="Arial"/>
          <w:spacing w:val="-16"/>
          <w:sz w:val="24"/>
          <w:szCs w:val="24"/>
        </w:rPr>
        <w:t xml:space="preserve"> </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z w:val="24"/>
          <w:szCs w:val="24"/>
        </w:rPr>
        <w:t>Facsimile!</w:t>
      </w:r>
      <w:r>
        <w:rPr>
          <w:rFonts w:ascii="Arial" w:eastAsia="Arial" w:hAnsi="Arial" w:cs="Arial"/>
          <w:spacing w:val="35"/>
          <w:sz w:val="24"/>
          <w:szCs w:val="24"/>
        </w:rPr>
        <w:t xml:space="preserve"> </w:t>
      </w: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proofErr w:type="spellStart"/>
      <w:r>
        <w:rPr>
          <w:rFonts w:ascii="Arial" w:eastAsia="Arial" w:hAnsi="Arial" w:cs="Arial"/>
          <w:sz w:val="24"/>
          <w:szCs w:val="24"/>
        </w:rPr>
        <w:t>esti</w:t>
      </w:r>
      <w:proofErr w:type="spellEnd"/>
      <w:r>
        <w:rPr>
          <w:rFonts w:ascii="Arial" w:eastAsia="Arial" w:hAnsi="Arial" w:cs="Arial"/>
          <w:sz w:val="24"/>
          <w:szCs w:val="24"/>
        </w:rPr>
        <w:t xml:space="preserve">- </w:t>
      </w:r>
      <w:r>
        <w:rPr>
          <w:rFonts w:ascii="Arial" w:eastAsia="Arial" w:hAnsi="Arial" w:cs="Arial"/>
          <w:spacing w:val="-2"/>
          <w:sz w:val="24"/>
          <w:szCs w:val="24"/>
        </w:rPr>
        <w:t>mate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ever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busines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woul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on</w:t>
      </w:r>
      <w:r>
        <w:rPr>
          <w:rFonts w:ascii="Arial" w:eastAsia="Arial" w:hAnsi="Arial" w:cs="Arial"/>
          <w:sz w:val="24"/>
          <w:szCs w:val="24"/>
        </w:rPr>
        <w:t>e</w:t>
      </w:r>
      <w:r>
        <w:rPr>
          <w:rFonts w:ascii="Arial" w:eastAsia="Arial" w:hAnsi="Arial" w:cs="Arial"/>
          <w:spacing w:val="-20"/>
          <w:sz w:val="24"/>
          <w:szCs w:val="24"/>
        </w:rPr>
        <w:t xml:space="preserve"> </w:t>
      </w:r>
      <w:proofErr w:type="gramStart"/>
      <w:r>
        <w:rPr>
          <w:rFonts w:ascii="Arial" w:eastAsia="Arial" w:hAnsi="Arial" w:cs="Arial"/>
          <w:spacing w:val="-2"/>
          <w:sz w:val="24"/>
          <w:szCs w:val="24"/>
        </w:rPr>
        <w:t xml:space="preserve">in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nea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future</w:t>
      </w:r>
      <w:proofErr w:type="gramEnd"/>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Mai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advan</w:t>
      </w:r>
      <w:r>
        <w:rPr>
          <w:rFonts w:ascii="Arial" w:eastAsia="Arial" w:hAnsi="Arial" w:cs="Arial"/>
          <w:spacing w:val="-5"/>
          <w:sz w:val="24"/>
          <w:szCs w:val="24"/>
        </w:rPr>
        <w:t>t</w:t>
      </w:r>
      <w:r>
        <w:rPr>
          <w:rFonts w:ascii="Arial" w:eastAsia="Arial" w:hAnsi="Arial" w:cs="Arial"/>
          <w:spacing w:val="-1"/>
          <w:sz w:val="24"/>
          <w:szCs w:val="24"/>
        </w:rPr>
        <w:t>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2"/>
          <w:sz w:val="24"/>
          <w:szCs w:val="24"/>
        </w:rPr>
        <w:t>F</w:t>
      </w:r>
      <w:r>
        <w:rPr>
          <w:rFonts w:ascii="Arial" w:eastAsia="Arial" w:hAnsi="Arial" w:cs="Arial"/>
          <w:spacing w:val="-1"/>
          <w:sz w:val="24"/>
          <w:szCs w:val="24"/>
        </w:rPr>
        <w:t>A</w:t>
      </w:r>
      <w:r>
        <w:rPr>
          <w:rFonts w:ascii="Arial" w:eastAsia="Arial" w:hAnsi="Arial" w:cs="Arial"/>
          <w:sz w:val="24"/>
          <w:szCs w:val="24"/>
        </w:rPr>
        <w:t>X was</w:t>
      </w:r>
      <w:r>
        <w:rPr>
          <w:rFonts w:ascii="Arial" w:eastAsia="Arial" w:hAnsi="Arial" w:cs="Arial"/>
          <w:spacing w:val="-17"/>
          <w:sz w:val="24"/>
          <w:szCs w:val="24"/>
        </w:rPr>
        <w:t xml:space="preserve"> </w:t>
      </w:r>
      <w:r>
        <w:rPr>
          <w:rFonts w:ascii="Arial" w:eastAsia="Arial" w:hAnsi="Arial" w:cs="Arial"/>
          <w:sz w:val="24"/>
          <w:szCs w:val="24"/>
        </w:rPr>
        <w:t>speed,</w:t>
      </w:r>
      <w:r>
        <w:rPr>
          <w:rFonts w:ascii="Arial" w:eastAsia="Arial" w:hAnsi="Arial" w:cs="Arial"/>
          <w:spacing w:val="-17"/>
          <w:sz w:val="24"/>
          <w:szCs w:val="24"/>
        </w:rPr>
        <w:t xml:space="preserve"> </w:t>
      </w:r>
      <w:r>
        <w:rPr>
          <w:rFonts w:ascii="Arial" w:eastAsia="Arial" w:hAnsi="Arial" w:cs="Arial"/>
          <w:sz w:val="24"/>
          <w:szCs w:val="24"/>
        </w:rPr>
        <w:t>low</w:t>
      </w:r>
      <w:r>
        <w:rPr>
          <w:rFonts w:ascii="Arial" w:eastAsia="Arial" w:hAnsi="Arial" w:cs="Arial"/>
          <w:spacing w:val="-17"/>
          <w:sz w:val="24"/>
          <w:szCs w:val="24"/>
        </w:rPr>
        <w:t xml:space="preserve"> </w:t>
      </w:r>
      <w:r>
        <w:rPr>
          <w:rFonts w:ascii="Arial" w:eastAsia="Arial" w:hAnsi="Arial" w:cs="Arial"/>
          <w:sz w:val="24"/>
          <w:szCs w:val="24"/>
        </w:rPr>
        <w:t>cost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transmission,</w:t>
      </w:r>
      <w:r>
        <w:rPr>
          <w:rFonts w:ascii="Arial" w:eastAsia="Arial" w:hAnsi="Arial" w:cs="Arial"/>
          <w:spacing w:val="-17"/>
          <w:sz w:val="24"/>
          <w:szCs w:val="24"/>
        </w:rPr>
        <w:t xml:space="preserve"> </w:t>
      </w:r>
      <w:r>
        <w:rPr>
          <w:rFonts w:ascii="Arial" w:eastAsia="Arial" w:hAnsi="Arial" w:cs="Arial"/>
          <w:sz w:val="24"/>
          <w:szCs w:val="24"/>
        </w:rPr>
        <w:t xml:space="preserve">and </w:t>
      </w:r>
      <w:r>
        <w:rPr>
          <w:rFonts w:ascii="Arial" w:eastAsia="Arial" w:hAnsi="Arial" w:cs="Arial"/>
          <w:spacing w:val="-1"/>
          <w:sz w:val="24"/>
          <w:szCs w:val="24"/>
        </w:rPr>
        <w:t>complet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accurac</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material.</w:t>
      </w:r>
    </w:p>
    <w:p w14:paraId="4911C720" w14:textId="77777777" w:rsidR="000836DB" w:rsidRDefault="000836DB">
      <w:pPr>
        <w:spacing w:before="8" w:line="280" w:lineRule="exact"/>
        <w:rPr>
          <w:sz w:val="28"/>
          <w:szCs w:val="28"/>
        </w:rPr>
      </w:pPr>
    </w:p>
    <w:p w14:paraId="4A10F556" w14:textId="77777777" w:rsidR="000836DB" w:rsidRDefault="00000000">
      <w:pPr>
        <w:spacing w:line="250" w:lineRule="auto"/>
        <w:ind w:left="120" w:right="17"/>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first</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Art</w:t>
      </w:r>
      <w:r>
        <w:rPr>
          <w:rFonts w:ascii="Arial" w:eastAsia="Arial" w:hAnsi="Arial" w:cs="Arial"/>
          <w:spacing w:val="-17"/>
          <w:sz w:val="24"/>
          <w:szCs w:val="24"/>
        </w:rPr>
        <w:t xml:space="preserve"> </w:t>
      </w:r>
      <w:r>
        <w:rPr>
          <w:rFonts w:ascii="Arial" w:eastAsia="Arial" w:hAnsi="Arial" w:cs="Arial"/>
          <w:sz w:val="24"/>
          <w:szCs w:val="24"/>
        </w:rPr>
        <w:t>Fair</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conducted</w:t>
      </w:r>
      <w:r>
        <w:rPr>
          <w:rFonts w:ascii="Arial" w:eastAsia="Arial" w:hAnsi="Arial" w:cs="Arial"/>
          <w:spacing w:val="-17"/>
          <w:sz w:val="24"/>
          <w:szCs w:val="24"/>
        </w:rPr>
        <w:t xml:space="preserve"> </w:t>
      </w:r>
      <w:r>
        <w:rPr>
          <w:rFonts w:ascii="Arial" w:eastAsia="Arial" w:hAnsi="Arial" w:cs="Arial"/>
          <w:sz w:val="24"/>
          <w:szCs w:val="24"/>
        </w:rPr>
        <w:t>during the</w:t>
      </w:r>
      <w:r>
        <w:rPr>
          <w:rFonts w:ascii="Arial" w:eastAsia="Arial" w:hAnsi="Arial" w:cs="Arial"/>
          <w:spacing w:val="-15"/>
          <w:sz w:val="24"/>
          <w:szCs w:val="24"/>
        </w:rPr>
        <w:t xml:space="preserve"> </w:t>
      </w:r>
      <w:r>
        <w:rPr>
          <w:rFonts w:ascii="Arial" w:eastAsia="Arial" w:hAnsi="Arial" w:cs="Arial"/>
          <w:sz w:val="24"/>
          <w:szCs w:val="24"/>
        </w:rPr>
        <w:t>Exposition,</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big</w:t>
      </w:r>
      <w:r>
        <w:rPr>
          <w:rFonts w:ascii="Arial" w:eastAsia="Arial" w:hAnsi="Arial" w:cs="Arial"/>
          <w:spacing w:val="-15"/>
          <w:sz w:val="24"/>
          <w:szCs w:val="24"/>
        </w:rPr>
        <w:t xml:space="preserve"> </w:t>
      </w:r>
      <w:r>
        <w:rPr>
          <w:rFonts w:ascii="Arial" w:eastAsia="Arial" w:hAnsi="Arial" w:cs="Arial"/>
          <w:sz w:val="24"/>
          <w:szCs w:val="24"/>
        </w:rPr>
        <w:t>success. During</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Expo,</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acknowledged</w:t>
      </w:r>
      <w:r>
        <w:rPr>
          <w:rFonts w:ascii="Arial" w:eastAsia="Arial" w:hAnsi="Arial" w:cs="Arial"/>
          <w:spacing w:val="-17"/>
          <w:sz w:val="24"/>
          <w:szCs w:val="24"/>
        </w:rPr>
        <w:t xml:space="preserve"> </w:t>
      </w:r>
      <w:r>
        <w:rPr>
          <w:rFonts w:ascii="Arial" w:eastAsia="Arial" w:hAnsi="Arial" w:cs="Arial"/>
          <w:sz w:val="24"/>
          <w:szCs w:val="24"/>
        </w:rPr>
        <w:t>its</w:t>
      </w:r>
    </w:p>
    <w:p w14:paraId="07A0AE80" w14:textId="77777777" w:rsidR="000836DB" w:rsidRDefault="00000000">
      <w:pPr>
        <w:ind w:left="120" w:right="-48"/>
        <w:rPr>
          <w:rFonts w:ascii="Arial" w:eastAsia="Arial" w:hAnsi="Arial" w:cs="Arial"/>
          <w:sz w:val="24"/>
          <w:szCs w:val="24"/>
        </w:rPr>
      </w:pPr>
      <w:r>
        <w:rPr>
          <w:rFonts w:ascii="Arial" w:eastAsia="Arial" w:hAnsi="Arial" w:cs="Arial"/>
          <w:spacing w:val="-1"/>
          <w:sz w:val="24"/>
          <w:szCs w:val="24"/>
        </w:rPr>
        <w:t>1,00</w:t>
      </w:r>
      <w:r>
        <w:rPr>
          <w:rFonts w:ascii="Arial" w:eastAsia="Arial" w:hAnsi="Arial" w:cs="Arial"/>
          <w:spacing w:val="-2"/>
          <w:sz w:val="24"/>
          <w:szCs w:val="24"/>
        </w:rPr>
        <w:t>0</w:t>
      </w:r>
      <w:proofErr w:type="spellStart"/>
      <w:r>
        <w:rPr>
          <w:rFonts w:ascii="Arial" w:eastAsia="Arial" w:hAnsi="Arial" w:cs="Arial"/>
          <w:spacing w:val="1"/>
          <w:position w:val="8"/>
          <w:sz w:val="14"/>
          <w:szCs w:val="14"/>
        </w:rPr>
        <w:t>t</w:t>
      </w:r>
      <w:r>
        <w:rPr>
          <w:rFonts w:ascii="Arial" w:eastAsia="Arial" w:hAnsi="Arial" w:cs="Arial"/>
          <w:position w:val="8"/>
          <w:sz w:val="14"/>
          <w:szCs w:val="14"/>
        </w:rPr>
        <w:t>h</w:t>
      </w:r>
      <w:proofErr w:type="spellEnd"/>
      <w:r>
        <w:rPr>
          <w:rFonts w:ascii="Arial" w:eastAsia="Arial" w:hAnsi="Arial" w:cs="Arial"/>
          <w:spacing w:val="10"/>
          <w:position w:val="8"/>
          <w:sz w:val="14"/>
          <w:szCs w:val="14"/>
        </w:rPr>
        <w:t xml:space="preserve"> </w:t>
      </w:r>
      <w:r>
        <w:rPr>
          <w:rFonts w:ascii="Arial" w:eastAsia="Arial" w:hAnsi="Arial" w:cs="Arial"/>
          <w:spacing w:val="-1"/>
          <w:sz w:val="24"/>
          <w:szCs w:val="24"/>
        </w:rPr>
        <w:t>membe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Gri</w:t>
      </w:r>
      <w:r>
        <w:rPr>
          <w:rFonts w:ascii="Arial" w:eastAsia="Arial" w:hAnsi="Arial" w:cs="Arial"/>
          <w:spacing w:val="-5"/>
          <w:sz w:val="24"/>
          <w:szCs w:val="24"/>
        </w:rPr>
        <w:t>f</w:t>
      </w:r>
      <w:r>
        <w:rPr>
          <w:rFonts w:ascii="Arial" w:eastAsia="Arial" w:hAnsi="Arial" w:cs="Arial"/>
          <w:spacing w:val="-1"/>
          <w:sz w:val="24"/>
          <w:szCs w:val="24"/>
        </w:rPr>
        <w:t>fin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Overhea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Door</w:t>
      </w:r>
    </w:p>
    <w:p w14:paraId="3A531834"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Compan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Sa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Francisco.</w:t>
      </w:r>
    </w:p>
    <w:p w14:paraId="20D4431B" w14:textId="77777777" w:rsidR="000836DB" w:rsidRDefault="000836DB">
      <w:pPr>
        <w:spacing w:line="100" w:lineRule="exact"/>
        <w:rPr>
          <w:sz w:val="10"/>
          <w:szCs w:val="10"/>
        </w:rPr>
      </w:pPr>
    </w:p>
    <w:p w14:paraId="0A1F2FD7" w14:textId="77777777" w:rsidR="000836DB" w:rsidRDefault="000836DB">
      <w:pPr>
        <w:spacing w:line="200" w:lineRule="exact"/>
      </w:pPr>
    </w:p>
    <w:p w14:paraId="697AF417" w14:textId="77777777" w:rsidR="000836DB" w:rsidRDefault="00000000">
      <w:pPr>
        <w:spacing w:line="250" w:lineRule="auto"/>
        <w:ind w:left="120" w:right="213"/>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198</w:t>
      </w:r>
      <w:r>
        <w:rPr>
          <w:rFonts w:ascii="Arial" w:eastAsia="Arial" w:hAnsi="Arial" w:cs="Arial"/>
          <w:sz w:val="24"/>
          <w:szCs w:val="24"/>
        </w:rPr>
        <w:t>9</w:t>
      </w:r>
      <w:r>
        <w:rPr>
          <w:rFonts w:ascii="Arial" w:eastAsia="Arial" w:hAnsi="Arial" w:cs="Arial"/>
          <w:spacing w:val="-19"/>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se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Cincinnati, Ohio</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27-30</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them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as “Doorwa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‘90s”.</w:t>
      </w:r>
    </w:p>
    <w:p w14:paraId="2CF2FDE8" w14:textId="77777777" w:rsidR="000836DB" w:rsidRDefault="000836DB">
      <w:pPr>
        <w:spacing w:before="8" w:line="280" w:lineRule="exact"/>
        <w:rPr>
          <w:sz w:val="28"/>
          <w:szCs w:val="28"/>
        </w:rPr>
      </w:pPr>
    </w:p>
    <w:p w14:paraId="0103882C" w14:textId="77777777" w:rsidR="000836DB" w:rsidRDefault="00000000">
      <w:pPr>
        <w:spacing w:line="250" w:lineRule="auto"/>
        <w:ind w:left="120" w:right="185"/>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Director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vote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unanimousl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
          <w:sz w:val="24"/>
          <w:szCs w:val="24"/>
        </w:rPr>
        <w:t>to commissio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stud</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designe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identif</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specific</w:t>
      </w:r>
      <w:r>
        <w:rPr>
          <w:rFonts w:ascii="Arial" w:eastAsia="Arial" w:hAnsi="Arial" w:cs="Arial"/>
          <w:spacing w:val="-15"/>
          <w:sz w:val="24"/>
          <w:szCs w:val="24"/>
        </w:rPr>
        <w:t xml:space="preserve"> </w:t>
      </w:r>
      <w:r>
        <w:rPr>
          <w:rFonts w:ascii="Arial" w:eastAsia="Arial" w:hAnsi="Arial" w:cs="Arial"/>
          <w:sz w:val="24"/>
          <w:szCs w:val="24"/>
        </w:rPr>
        <w:t>educational</w:t>
      </w:r>
      <w:r>
        <w:rPr>
          <w:rFonts w:ascii="Arial" w:eastAsia="Arial" w:hAnsi="Arial" w:cs="Arial"/>
          <w:spacing w:val="-15"/>
          <w:sz w:val="24"/>
          <w:szCs w:val="24"/>
        </w:rPr>
        <w:t xml:space="preserve"> </w:t>
      </w:r>
      <w:r>
        <w:rPr>
          <w:rFonts w:ascii="Arial" w:eastAsia="Arial" w:hAnsi="Arial" w:cs="Arial"/>
          <w:sz w:val="24"/>
          <w:szCs w:val="24"/>
        </w:rPr>
        <w:t>needs</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dealers.</w:t>
      </w:r>
    </w:p>
    <w:p w14:paraId="7F8BC01F" w14:textId="77777777" w:rsidR="000836DB" w:rsidRDefault="00000000">
      <w:pPr>
        <w:spacing w:before="77"/>
        <w:ind w:left="1639"/>
      </w:pPr>
      <w:r>
        <w:br w:type="column"/>
      </w:r>
      <w:r w:rsidR="00B51C64">
        <w:pict w14:anchorId="1AF488AA">
          <v:shape id="_x0000_i1060" type="#_x0000_t75" style="width:85.5pt;height:120pt">
            <v:imagedata r:id="rId56" o:title=""/>
          </v:shape>
        </w:pict>
      </w:r>
    </w:p>
    <w:p w14:paraId="2F5651AF" w14:textId="77777777" w:rsidR="000836DB" w:rsidRDefault="00000000">
      <w:pPr>
        <w:spacing w:before="16"/>
        <w:ind w:left="1849" w:right="1837"/>
        <w:jc w:val="center"/>
        <w:rPr>
          <w:rFonts w:ascii="Arial" w:eastAsia="Arial" w:hAnsi="Arial" w:cs="Arial"/>
        </w:rPr>
      </w:pPr>
      <w:r>
        <w:rPr>
          <w:rFonts w:ascii="Arial" w:eastAsia="Arial" w:hAnsi="Arial" w:cs="Arial"/>
          <w:b/>
        </w:rPr>
        <w:t>John</w:t>
      </w:r>
      <w:r>
        <w:rPr>
          <w:rFonts w:ascii="Arial" w:eastAsia="Arial" w:hAnsi="Arial" w:cs="Arial"/>
          <w:b/>
          <w:spacing w:val="-6"/>
        </w:rPr>
        <w:t xml:space="preserve"> </w:t>
      </w:r>
      <w:r>
        <w:rPr>
          <w:rFonts w:ascii="Arial" w:eastAsia="Arial" w:hAnsi="Arial" w:cs="Arial"/>
          <w:b/>
        </w:rPr>
        <w:t>Carl</w:t>
      </w:r>
      <w:r>
        <w:rPr>
          <w:rFonts w:ascii="Arial" w:eastAsia="Arial" w:hAnsi="Arial" w:cs="Arial"/>
          <w:b/>
          <w:spacing w:val="-6"/>
        </w:rPr>
        <w:t xml:space="preserve"> </w:t>
      </w:r>
      <w:r>
        <w:rPr>
          <w:rFonts w:ascii="Arial" w:eastAsia="Arial" w:hAnsi="Arial" w:cs="Arial"/>
          <w:b/>
        </w:rPr>
        <w:t>J</w:t>
      </w:r>
      <w:r>
        <w:rPr>
          <w:rFonts w:ascii="Arial" w:eastAsia="Arial" w:hAnsi="Arial" w:cs="Arial"/>
          <w:b/>
          <w:spacing w:val="-10"/>
        </w:rPr>
        <w:t>r</w:t>
      </w:r>
      <w:r>
        <w:rPr>
          <w:rFonts w:ascii="Arial" w:eastAsia="Arial" w:hAnsi="Arial" w:cs="Arial"/>
          <w:b/>
        </w:rPr>
        <w:t>.</w:t>
      </w:r>
    </w:p>
    <w:p w14:paraId="1D8885A9" w14:textId="77777777" w:rsidR="000836DB" w:rsidRDefault="000836DB">
      <w:pPr>
        <w:spacing w:line="200" w:lineRule="exact"/>
      </w:pPr>
    </w:p>
    <w:p w14:paraId="197C6B21" w14:textId="77777777" w:rsidR="000836DB" w:rsidRDefault="000836DB">
      <w:pPr>
        <w:spacing w:line="200" w:lineRule="exact"/>
      </w:pPr>
    </w:p>
    <w:p w14:paraId="55269672" w14:textId="77777777" w:rsidR="000836DB" w:rsidRDefault="000836DB">
      <w:pPr>
        <w:spacing w:line="200" w:lineRule="exact"/>
      </w:pPr>
    </w:p>
    <w:p w14:paraId="44667BDD" w14:textId="77777777" w:rsidR="000836DB" w:rsidRDefault="000836DB">
      <w:pPr>
        <w:spacing w:before="12" w:line="220" w:lineRule="exact"/>
        <w:rPr>
          <w:sz w:val="22"/>
          <w:szCs w:val="22"/>
        </w:rPr>
      </w:pPr>
    </w:p>
    <w:p w14:paraId="2AAAAF11" w14:textId="77777777" w:rsidR="000836DB" w:rsidRDefault="00000000">
      <w:pPr>
        <w:spacing w:line="250" w:lineRule="auto"/>
        <w:ind w:right="115"/>
        <w:rPr>
          <w:rFonts w:ascii="Arial" w:eastAsia="Arial" w:hAnsi="Arial" w:cs="Arial"/>
          <w:sz w:val="24"/>
          <w:szCs w:val="24"/>
        </w:rPr>
      </w:pP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Joe</w:t>
      </w:r>
      <w:r>
        <w:rPr>
          <w:rFonts w:ascii="Arial" w:eastAsia="Arial" w:hAnsi="Arial" w:cs="Arial"/>
          <w:spacing w:val="-14"/>
          <w:sz w:val="24"/>
          <w:szCs w:val="24"/>
        </w:rPr>
        <w:t xml:space="preserve"> </w:t>
      </w:r>
      <w:r>
        <w:rPr>
          <w:rFonts w:ascii="Arial" w:eastAsia="Arial" w:hAnsi="Arial" w:cs="Arial"/>
          <w:sz w:val="24"/>
          <w:szCs w:val="24"/>
        </w:rPr>
        <w:t>Caputo</w:t>
      </w:r>
      <w:r>
        <w:rPr>
          <w:rFonts w:ascii="Arial" w:eastAsia="Arial" w:hAnsi="Arial" w:cs="Arial"/>
          <w:spacing w:val="-14"/>
          <w:sz w:val="24"/>
          <w:szCs w:val="24"/>
        </w:rPr>
        <w:t xml:space="preserve"> </w:t>
      </w:r>
      <w:r>
        <w:rPr>
          <w:rFonts w:ascii="Arial" w:eastAsia="Arial" w:hAnsi="Arial" w:cs="Arial"/>
          <w:sz w:val="24"/>
          <w:szCs w:val="24"/>
        </w:rPr>
        <w:t>Dealer</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9"/>
          <w:sz w:val="24"/>
          <w:szCs w:val="24"/>
        </w:rPr>
        <w:t xml:space="preserve"> </w:t>
      </w:r>
      <w:r>
        <w:rPr>
          <w:rFonts w:ascii="Arial" w:eastAsia="Arial" w:hAnsi="Arial" w:cs="Arial"/>
          <w:spacing w:val="-21"/>
          <w:sz w:val="24"/>
          <w:szCs w:val="24"/>
        </w:rPr>
        <w:t>Y</w:t>
      </w:r>
      <w:r>
        <w:rPr>
          <w:rFonts w:ascii="Arial" w:eastAsia="Arial" w:hAnsi="Arial" w:cs="Arial"/>
          <w:sz w:val="24"/>
          <w:szCs w:val="24"/>
        </w:rPr>
        <w:t>ear</w:t>
      </w:r>
      <w:r>
        <w:rPr>
          <w:rFonts w:ascii="Arial" w:eastAsia="Arial" w:hAnsi="Arial" w:cs="Arial"/>
          <w:spacing w:val="-26"/>
          <w:sz w:val="24"/>
          <w:szCs w:val="24"/>
        </w:rPr>
        <w:t xml:space="preserve"> </w:t>
      </w:r>
      <w:r>
        <w:rPr>
          <w:rFonts w:ascii="Arial" w:eastAsia="Arial" w:hAnsi="Arial" w:cs="Arial"/>
          <w:spacing w:val="-4"/>
          <w:sz w:val="24"/>
          <w:szCs w:val="24"/>
        </w:rPr>
        <w:t>A</w:t>
      </w:r>
      <w:r>
        <w:rPr>
          <w:rFonts w:ascii="Arial" w:eastAsia="Arial" w:hAnsi="Arial" w:cs="Arial"/>
          <w:sz w:val="24"/>
          <w:szCs w:val="24"/>
        </w:rPr>
        <w:t>ward</w:t>
      </w:r>
      <w:r>
        <w:rPr>
          <w:rFonts w:ascii="Arial" w:eastAsia="Arial" w:hAnsi="Arial" w:cs="Arial"/>
          <w:spacing w:val="-14"/>
          <w:sz w:val="24"/>
          <w:szCs w:val="24"/>
        </w:rPr>
        <w:t xml:space="preserve"> </w:t>
      </w:r>
      <w:r>
        <w:rPr>
          <w:rFonts w:ascii="Arial" w:eastAsia="Arial" w:hAnsi="Arial" w:cs="Arial"/>
          <w:sz w:val="24"/>
          <w:szCs w:val="24"/>
        </w:rPr>
        <w:t>was presented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William</w:t>
      </w:r>
      <w:r>
        <w:rPr>
          <w:rFonts w:ascii="Arial" w:eastAsia="Arial" w:hAnsi="Arial" w:cs="Arial"/>
          <w:spacing w:val="-17"/>
          <w:sz w:val="24"/>
          <w:szCs w:val="24"/>
        </w:rPr>
        <w:t xml:space="preserve"> </w:t>
      </w:r>
      <w:r>
        <w:rPr>
          <w:rFonts w:ascii="Arial" w:eastAsia="Arial" w:hAnsi="Arial" w:cs="Arial"/>
          <w:spacing w:val="-12"/>
          <w:sz w:val="24"/>
          <w:szCs w:val="24"/>
        </w:rPr>
        <w:t>W</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Graham,</w:t>
      </w:r>
      <w:r>
        <w:rPr>
          <w:rFonts w:ascii="Arial" w:eastAsia="Arial" w:hAnsi="Arial" w:cs="Arial"/>
          <w:spacing w:val="-17"/>
          <w:sz w:val="24"/>
          <w:szCs w:val="24"/>
        </w:rPr>
        <w:t xml:space="preserve"> </w:t>
      </w:r>
      <w:r>
        <w:rPr>
          <w:rFonts w:ascii="Arial" w:eastAsia="Arial" w:hAnsi="Arial" w:cs="Arial"/>
          <w:sz w:val="24"/>
          <w:szCs w:val="24"/>
        </w:rPr>
        <w:t>Del</w:t>
      </w:r>
      <w:r>
        <w:rPr>
          <w:rFonts w:ascii="Arial" w:eastAsia="Arial" w:hAnsi="Arial" w:cs="Arial"/>
          <w:spacing w:val="-5"/>
          <w:sz w:val="24"/>
          <w:szCs w:val="24"/>
        </w:rPr>
        <w:t>t</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 xml:space="preserve">Door </w:t>
      </w:r>
      <w:r>
        <w:rPr>
          <w:rFonts w:ascii="Arial" w:eastAsia="Arial" w:hAnsi="Arial" w:cs="Arial"/>
          <w:spacing w:val="-1"/>
          <w:sz w:val="24"/>
          <w:szCs w:val="24"/>
        </w:rPr>
        <w:t>Systems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Inc</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M</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Graha</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state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fir</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believe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fac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happines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the 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commodit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multiplie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dividin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it.”</w:t>
      </w:r>
    </w:p>
    <w:p w14:paraId="710AFA96" w14:textId="77777777" w:rsidR="000836DB" w:rsidRDefault="000836DB">
      <w:pPr>
        <w:spacing w:before="8" w:line="280" w:lineRule="exact"/>
        <w:rPr>
          <w:sz w:val="28"/>
          <w:szCs w:val="28"/>
        </w:rPr>
      </w:pPr>
    </w:p>
    <w:p w14:paraId="4D3C3D69" w14:textId="77777777" w:rsidR="000836DB" w:rsidRDefault="00000000">
      <w:pPr>
        <w:spacing w:line="250" w:lineRule="auto"/>
        <w:ind w:right="281"/>
        <w:rPr>
          <w:rFonts w:ascii="Arial" w:eastAsia="Arial" w:hAnsi="Arial" w:cs="Arial"/>
          <w:sz w:val="24"/>
          <w:szCs w:val="24"/>
        </w:rPr>
        <w:sectPr w:rsidR="000836DB">
          <w:type w:val="continuous"/>
          <w:pgSz w:w="12240" w:h="15840"/>
          <w:pgMar w:top="1480" w:right="960" w:bottom="280" w:left="960" w:header="720" w:footer="720" w:gutter="0"/>
          <w:cols w:num="2" w:space="720" w:equalWidth="0">
            <w:col w:w="4934" w:space="430"/>
            <w:col w:w="4956"/>
          </w:cols>
        </w:sect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larges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Regiona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Conferenc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eve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pro- </w:t>
      </w:r>
      <w:proofErr w:type="spellStart"/>
      <w:r>
        <w:rPr>
          <w:rFonts w:ascii="Arial" w:eastAsia="Arial" w:hAnsi="Arial" w:cs="Arial"/>
          <w:sz w:val="24"/>
          <w:szCs w:val="24"/>
        </w:rPr>
        <w:t>duced</w:t>
      </w:r>
      <w:proofErr w:type="spellEnd"/>
      <w:r>
        <w:rPr>
          <w:rFonts w:ascii="Arial" w:eastAsia="Arial" w:hAnsi="Arial" w:cs="Arial"/>
          <w:spacing w:val="-14"/>
          <w:sz w:val="24"/>
          <w:szCs w:val="24"/>
        </w:rPr>
        <w:t xml:space="preserve"> </w:t>
      </w:r>
      <w:r>
        <w:rPr>
          <w:rFonts w:ascii="Arial" w:eastAsia="Arial" w:hAnsi="Arial" w:cs="Arial"/>
          <w:sz w:val="24"/>
          <w:szCs w:val="24"/>
        </w:rPr>
        <w:t>by</w:t>
      </w:r>
      <w:r>
        <w:rPr>
          <w:rFonts w:ascii="Arial" w:eastAsia="Arial" w:hAnsi="Arial" w:cs="Arial"/>
          <w:spacing w:val="-14"/>
          <w:sz w:val="24"/>
          <w:szCs w:val="24"/>
        </w:rPr>
        <w:t xml:space="preserve"> </w:t>
      </w:r>
      <w:r>
        <w:rPr>
          <w:rFonts w:ascii="Arial" w:eastAsia="Arial" w:hAnsi="Arial" w:cs="Arial"/>
          <w:sz w:val="24"/>
          <w:szCs w:val="24"/>
        </w:rPr>
        <w:t>DODA</w:t>
      </w:r>
      <w:r>
        <w:rPr>
          <w:rFonts w:ascii="Arial" w:eastAsia="Arial" w:hAnsi="Arial" w:cs="Arial"/>
          <w:spacing w:val="-14"/>
          <w:sz w:val="24"/>
          <w:szCs w:val="24"/>
        </w:rPr>
        <w:t xml:space="preserve"> </w:t>
      </w:r>
      <w:r>
        <w:rPr>
          <w:rFonts w:ascii="Arial" w:eastAsia="Arial" w:hAnsi="Arial" w:cs="Arial"/>
          <w:sz w:val="24"/>
          <w:szCs w:val="24"/>
        </w:rPr>
        <w:t>was</w:t>
      </w:r>
      <w:r>
        <w:rPr>
          <w:rFonts w:ascii="Arial" w:eastAsia="Arial" w:hAnsi="Arial" w:cs="Arial"/>
          <w:spacing w:val="-14"/>
          <w:sz w:val="24"/>
          <w:szCs w:val="24"/>
        </w:rPr>
        <w:t xml:space="preserve"> </w:t>
      </w:r>
      <w:r>
        <w:rPr>
          <w:rFonts w:ascii="Arial" w:eastAsia="Arial" w:hAnsi="Arial" w:cs="Arial"/>
          <w:sz w:val="24"/>
          <w:szCs w:val="24"/>
        </w:rPr>
        <w:t>held</w:t>
      </w:r>
      <w:r>
        <w:rPr>
          <w:rFonts w:ascii="Arial" w:eastAsia="Arial" w:hAnsi="Arial" w:cs="Arial"/>
          <w:spacing w:val="-14"/>
          <w:sz w:val="24"/>
          <w:szCs w:val="24"/>
        </w:rPr>
        <w:t xml:space="preserve"> </w:t>
      </w:r>
      <w:r>
        <w:rPr>
          <w:rFonts w:ascii="Arial" w:eastAsia="Arial" w:hAnsi="Arial" w:cs="Arial"/>
          <w:sz w:val="24"/>
          <w:szCs w:val="24"/>
        </w:rPr>
        <w:t>in</w:t>
      </w:r>
      <w:r>
        <w:rPr>
          <w:rFonts w:ascii="Arial" w:eastAsia="Arial" w:hAnsi="Arial" w:cs="Arial"/>
          <w:spacing w:val="-14"/>
          <w:sz w:val="24"/>
          <w:szCs w:val="24"/>
        </w:rPr>
        <w:t xml:space="preserve"> </w:t>
      </w:r>
      <w:r>
        <w:rPr>
          <w:rFonts w:ascii="Arial" w:eastAsia="Arial" w:hAnsi="Arial" w:cs="Arial"/>
          <w:sz w:val="24"/>
          <w:szCs w:val="24"/>
        </w:rPr>
        <w:t>King</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 xml:space="preserve">Prussia, </w:t>
      </w:r>
      <w:r>
        <w:rPr>
          <w:rFonts w:ascii="Arial" w:eastAsia="Arial" w:hAnsi="Arial" w:cs="Arial"/>
          <w:spacing w:val="-2"/>
          <w:sz w:val="24"/>
          <w:szCs w:val="24"/>
        </w:rPr>
        <w:t>Pennsylvani</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Octobe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6-7</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Regional </w:t>
      </w:r>
      <w:r>
        <w:rPr>
          <w:rFonts w:ascii="Arial" w:eastAsia="Arial" w:hAnsi="Arial" w:cs="Arial"/>
          <w:spacing w:val="-1"/>
          <w:sz w:val="24"/>
          <w:szCs w:val="24"/>
        </w:rPr>
        <w:t>Conferenc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attende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35</w:t>
      </w:r>
      <w:r>
        <w:rPr>
          <w:rFonts w:ascii="Arial" w:eastAsia="Arial" w:hAnsi="Arial" w:cs="Arial"/>
          <w:sz w:val="24"/>
          <w:szCs w:val="24"/>
        </w:rPr>
        <w:t>0</w:t>
      </w:r>
      <w:r>
        <w:rPr>
          <w:rFonts w:ascii="Arial" w:eastAsia="Arial" w:hAnsi="Arial" w:cs="Arial"/>
          <w:spacing w:val="-19"/>
          <w:sz w:val="24"/>
          <w:szCs w:val="24"/>
        </w:rPr>
        <w:t xml:space="preserve"> </w:t>
      </w:r>
      <w:r>
        <w:rPr>
          <w:rFonts w:ascii="Arial" w:eastAsia="Arial" w:hAnsi="Arial" w:cs="Arial"/>
          <w:spacing w:val="-1"/>
          <w:sz w:val="24"/>
          <w:szCs w:val="24"/>
        </w:rPr>
        <w:t>attendees, 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5</w:t>
      </w:r>
      <w:r>
        <w:rPr>
          <w:rFonts w:ascii="Arial" w:eastAsia="Arial" w:hAnsi="Arial" w:cs="Arial"/>
          <w:sz w:val="24"/>
          <w:szCs w:val="24"/>
        </w:rPr>
        <w:t>1</w:t>
      </w:r>
      <w:r>
        <w:rPr>
          <w:rFonts w:ascii="Arial" w:eastAsia="Arial" w:hAnsi="Arial" w:cs="Arial"/>
          <w:spacing w:val="-18"/>
          <w:sz w:val="24"/>
          <w:szCs w:val="24"/>
        </w:rPr>
        <w:t xml:space="preserve"> </w:t>
      </w:r>
      <w:r>
        <w:rPr>
          <w:rFonts w:ascii="Arial" w:eastAsia="Arial" w:hAnsi="Arial" w:cs="Arial"/>
          <w:spacing w:val="-1"/>
          <w:sz w:val="24"/>
          <w:szCs w:val="24"/>
        </w:rPr>
        <w:t>exhibitors.</w:t>
      </w:r>
    </w:p>
    <w:p w14:paraId="1B0CB4CC" w14:textId="77777777" w:rsidR="000836DB" w:rsidRDefault="00000000">
      <w:pPr>
        <w:spacing w:before="13" w:line="800" w:lineRule="exact"/>
        <w:ind w:left="4275" w:right="4271"/>
        <w:jc w:val="center"/>
        <w:rPr>
          <w:rFonts w:ascii="Arial" w:eastAsia="Arial" w:hAnsi="Arial" w:cs="Arial"/>
          <w:sz w:val="72"/>
          <w:szCs w:val="72"/>
        </w:rPr>
      </w:pPr>
      <w:r>
        <w:rPr>
          <w:rFonts w:ascii="Arial" w:eastAsia="Arial" w:hAnsi="Arial" w:cs="Arial"/>
          <w:spacing w:val="6"/>
          <w:position w:val="-3"/>
          <w:sz w:val="72"/>
          <w:szCs w:val="72"/>
        </w:rPr>
        <w:lastRenderedPageBreak/>
        <w:t>1989</w:t>
      </w:r>
    </w:p>
    <w:p w14:paraId="5180ACCE" w14:textId="77777777" w:rsidR="000836DB" w:rsidRDefault="000836DB">
      <w:pPr>
        <w:spacing w:before="2" w:line="180" w:lineRule="exact"/>
        <w:rPr>
          <w:sz w:val="18"/>
          <w:szCs w:val="18"/>
        </w:rPr>
      </w:pPr>
    </w:p>
    <w:p w14:paraId="50724B9A" w14:textId="77777777" w:rsidR="000836DB" w:rsidRDefault="000836DB">
      <w:pPr>
        <w:spacing w:line="200" w:lineRule="exact"/>
        <w:sectPr w:rsidR="000836DB">
          <w:pgSz w:w="12240" w:h="15840"/>
          <w:pgMar w:top="480" w:right="960" w:bottom="280" w:left="960" w:header="0" w:footer="1021" w:gutter="0"/>
          <w:cols w:space="720"/>
        </w:sectPr>
      </w:pPr>
    </w:p>
    <w:p w14:paraId="4BCB3AF2" w14:textId="77777777" w:rsidR="000836DB" w:rsidRDefault="00000000">
      <w:pPr>
        <w:spacing w:before="29"/>
        <w:ind w:left="127"/>
        <w:rPr>
          <w:rFonts w:ascii="Arial" w:eastAsia="Arial" w:hAnsi="Arial" w:cs="Arial"/>
          <w:sz w:val="24"/>
          <w:szCs w:val="24"/>
        </w:rPr>
      </w:pPr>
      <w:r>
        <w:pict w14:anchorId="322B941C">
          <v:group id="_x0000_s2316" style="position:absolute;left:0;text-align:left;margin-left:53.5pt;margin-top:18pt;width:504.95pt;height:54.95pt;z-index:-3913;mso-position-horizontal-relative:page;mso-position-vertical-relative:page" coordorigin="1070,360" coordsize="10099,1099">
            <v:shape id="_x0000_s2319" style="position:absolute;left:1080;top:1450;width:10080;height:0" coordorigin="1080,1450" coordsize="10080,0" path="m1080,1450r10080,e" filled="f" strokecolor="#475b99" strokeweight=".96pt">
              <v:path arrowok="t"/>
            </v:shape>
            <v:shape id="_x0000_s2318" type="#_x0000_t75" style="position:absolute;left:1123;top:360;width:838;height:1034">
              <v:imagedata r:id="rId47" o:title=""/>
            </v:shape>
            <v:shape id="_x0000_s2317" type="#_x0000_t75" style="position:absolute;left:1123;top:360;width:838;height:1034">
              <v:imagedata r:id="rId47" o:title=""/>
            </v:shape>
            <w10:wrap anchorx="page" anchory="page"/>
          </v:group>
        </w:pic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Car</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J</w:t>
      </w:r>
      <w:r>
        <w:rPr>
          <w:rFonts w:ascii="Arial" w:eastAsia="Arial" w:hAnsi="Arial" w:cs="Arial"/>
          <w:spacing w:val="-12"/>
          <w:sz w:val="24"/>
          <w:szCs w:val="24"/>
        </w:rPr>
        <w:t>r</w:t>
      </w:r>
      <w:r>
        <w:rPr>
          <w:rFonts w:ascii="Arial" w:eastAsia="Arial" w:hAnsi="Arial" w:cs="Arial"/>
          <w:sz w:val="24"/>
          <w:szCs w:val="24"/>
        </w:rPr>
        <w:t>.</w:t>
      </w:r>
    </w:p>
    <w:p w14:paraId="4EA13440" w14:textId="77777777" w:rsidR="000836DB" w:rsidRDefault="00000000">
      <w:pPr>
        <w:spacing w:before="12"/>
        <w:ind w:left="127" w:right="-40"/>
        <w:rPr>
          <w:rFonts w:ascii="Arial" w:eastAsia="Arial" w:hAnsi="Arial" w:cs="Arial"/>
          <w:sz w:val="24"/>
          <w:szCs w:val="24"/>
        </w:rPr>
      </w:pPr>
      <w:r>
        <w:pict w14:anchorId="4CDDD268">
          <v:group id="_x0000_s2314" style="position:absolute;left:0;text-align:left;margin-left:306.5pt;margin-top:-9.6pt;width:0;height:612pt;z-index:-3912;mso-position-horizontal-relative:page" coordorigin="6130,-192" coordsize="0,12240">
            <v:shape id="_x0000_s2315" style="position:absolute;left:6130;top:-192;width:0;height:12240" coordorigin="6130,-192" coordsize="0,12240" path="m6130,-192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4"/>
          <w:sz w:val="24"/>
          <w:szCs w:val="24"/>
        </w:rPr>
        <w:t xml:space="preserve"> </w:t>
      </w:r>
      <w:r>
        <w:rPr>
          <w:rFonts w:ascii="Arial" w:eastAsia="Arial" w:hAnsi="Arial" w:cs="Arial"/>
          <w:sz w:val="24"/>
          <w:szCs w:val="24"/>
        </w:rPr>
        <w:t>Presidents:</w:t>
      </w:r>
      <w:r>
        <w:rPr>
          <w:rFonts w:ascii="Arial" w:eastAsia="Arial" w:hAnsi="Arial" w:cs="Arial"/>
          <w:spacing w:val="39"/>
          <w:sz w:val="24"/>
          <w:szCs w:val="24"/>
        </w:rPr>
        <w:t xml:space="preserve"> </w:t>
      </w:r>
      <w:r>
        <w:rPr>
          <w:rFonts w:ascii="Arial" w:eastAsia="Arial" w:hAnsi="Arial" w:cs="Arial"/>
          <w:sz w:val="24"/>
          <w:szCs w:val="24"/>
        </w:rPr>
        <w:t>Cecil</w:t>
      </w:r>
      <w:r>
        <w:rPr>
          <w:rFonts w:ascii="Arial" w:eastAsia="Arial" w:hAnsi="Arial" w:cs="Arial"/>
          <w:spacing w:val="-14"/>
          <w:sz w:val="24"/>
          <w:szCs w:val="24"/>
        </w:rPr>
        <w:t xml:space="preserve"> </w:t>
      </w:r>
      <w:r>
        <w:rPr>
          <w:rFonts w:ascii="Arial" w:eastAsia="Arial" w:hAnsi="Arial" w:cs="Arial"/>
          <w:sz w:val="24"/>
          <w:szCs w:val="24"/>
        </w:rPr>
        <w:t>Williams,</w:t>
      </w:r>
      <w:r>
        <w:rPr>
          <w:rFonts w:ascii="Arial" w:eastAsia="Arial" w:hAnsi="Arial" w:cs="Arial"/>
          <w:spacing w:val="-14"/>
          <w:sz w:val="24"/>
          <w:szCs w:val="24"/>
        </w:rPr>
        <w:t xml:space="preserve"> </w:t>
      </w:r>
      <w:r>
        <w:rPr>
          <w:rFonts w:ascii="Arial" w:eastAsia="Arial" w:hAnsi="Arial" w:cs="Arial"/>
          <w:sz w:val="24"/>
          <w:szCs w:val="24"/>
        </w:rPr>
        <w:t>Bill</w:t>
      </w:r>
      <w:r>
        <w:rPr>
          <w:rFonts w:ascii="Arial" w:eastAsia="Arial" w:hAnsi="Arial" w:cs="Arial"/>
          <w:spacing w:val="-14"/>
          <w:sz w:val="24"/>
          <w:szCs w:val="24"/>
        </w:rPr>
        <w:t xml:space="preserve"> </w:t>
      </w:r>
      <w:r>
        <w:rPr>
          <w:rFonts w:ascii="Arial" w:eastAsia="Arial" w:hAnsi="Arial" w:cs="Arial"/>
          <w:sz w:val="24"/>
          <w:szCs w:val="24"/>
        </w:rPr>
        <w:t>Mathews</w:t>
      </w:r>
    </w:p>
    <w:p w14:paraId="195E4907"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512459D9" w14:textId="77777777" w:rsidR="000836DB" w:rsidRDefault="00000000">
      <w:pPr>
        <w:spacing w:before="12"/>
        <w:ind w:left="127"/>
        <w:rPr>
          <w:rFonts w:ascii="Arial" w:eastAsia="Arial" w:hAnsi="Arial" w:cs="Arial"/>
          <w:sz w:val="24"/>
          <w:szCs w:val="24"/>
        </w:rPr>
      </w:pPr>
      <w:r>
        <w:rPr>
          <w:rFonts w:ascii="Arial" w:eastAsia="Arial" w:hAnsi="Arial" w:cs="Arial"/>
          <w:spacing w:val="-1"/>
          <w:sz w:val="24"/>
          <w:szCs w:val="24"/>
        </w:rPr>
        <w:t>Pre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Elect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Monnin</w:t>
      </w:r>
    </w:p>
    <w:p w14:paraId="7A97BE88" w14:textId="77777777" w:rsidR="000836DB" w:rsidRDefault="00000000">
      <w:pPr>
        <w:spacing w:before="12" w:line="250" w:lineRule="auto"/>
        <w:ind w:left="127" w:right="219"/>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0"/>
          <w:sz w:val="24"/>
          <w:szCs w:val="24"/>
        </w:rPr>
        <w:t>S</w:t>
      </w:r>
      <w:r>
        <w:rPr>
          <w:rFonts w:ascii="Arial" w:eastAsia="Arial" w:hAnsi="Arial" w:cs="Arial"/>
          <w:spacing w:val="-1"/>
          <w:sz w:val="24"/>
          <w:szCs w:val="24"/>
        </w:rPr>
        <w:t>tell</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Sayles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Richard 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21"/>
          <w:sz w:val="24"/>
          <w:szCs w:val="24"/>
        </w:rPr>
        <w:t>Y</w:t>
      </w:r>
      <w:r>
        <w:rPr>
          <w:rFonts w:ascii="Arial" w:eastAsia="Arial" w:hAnsi="Arial" w:cs="Arial"/>
          <w:spacing w:val="-1"/>
          <w:sz w:val="24"/>
          <w:szCs w:val="24"/>
        </w:rPr>
        <w:t>eage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Dic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Zumwalt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Bob Markwart</w:t>
      </w:r>
      <w:r>
        <w:rPr>
          <w:rFonts w:ascii="Arial" w:eastAsia="Arial" w:hAnsi="Arial" w:cs="Arial"/>
          <w:sz w:val="24"/>
          <w:szCs w:val="24"/>
        </w:rPr>
        <w:t>,</w:t>
      </w:r>
      <w:r>
        <w:rPr>
          <w:rFonts w:ascii="Arial" w:eastAsia="Arial" w:hAnsi="Arial" w:cs="Arial"/>
          <w:spacing w:val="-19"/>
          <w:sz w:val="24"/>
          <w:szCs w:val="24"/>
        </w:rPr>
        <w:t xml:space="preserve"> </w:t>
      </w:r>
      <w:proofErr w:type="spellStart"/>
      <w:r>
        <w:rPr>
          <w:rFonts w:ascii="Arial" w:eastAsia="Arial" w:hAnsi="Arial" w:cs="Arial"/>
          <w:spacing w:val="-1"/>
          <w:sz w:val="24"/>
          <w:szCs w:val="24"/>
        </w:rPr>
        <w:t>Bearg</w:t>
      </w:r>
      <w:r>
        <w:rPr>
          <w:rFonts w:ascii="Arial" w:eastAsia="Arial" w:hAnsi="Arial" w:cs="Arial"/>
          <w:sz w:val="24"/>
          <w:szCs w:val="24"/>
        </w:rPr>
        <w:t>e</w:t>
      </w:r>
      <w:proofErr w:type="spellEnd"/>
      <w:r>
        <w:rPr>
          <w:rFonts w:ascii="Arial" w:eastAsia="Arial" w:hAnsi="Arial" w:cs="Arial"/>
          <w:spacing w:val="-19"/>
          <w:sz w:val="24"/>
          <w:szCs w:val="24"/>
        </w:rPr>
        <w:t xml:space="preserve"> </w:t>
      </w:r>
      <w:r>
        <w:rPr>
          <w:rFonts w:ascii="Arial" w:eastAsia="Arial" w:hAnsi="Arial" w:cs="Arial"/>
          <w:spacing w:val="-1"/>
          <w:sz w:val="24"/>
          <w:szCs w:val="24"/>
        </w:rPr>
        <w:t>Mille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urcotte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Chip Cordes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Glover</w:t>
      </w:r>
    </w:p>
    <w:p w14:paraId="2A756C68" w14:textId="77777777" w:rsidR="000836DB" w:rsidRDefault="00000000">
      <w:pPr>
        <w:ind w:left="127"/>
        <w:rPr>
          <w:rFonts w:ascii="Arial" w:eastAsia="Arial" w:hAnsi="Arial" w:cs="Arial"/>
          <w:sz w:val="24"/>
          <w:szCs w:val="24"/>
        </w:rPr>
      </w:pP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75CC9524" w14:textId="77777777" w:rsidR="000836DB" w:rsidRDefault="000836DB">
      <w:pPr>
        <w:spacing w:before="5" w:line="100" w:lineRule="exact"/>
        <w:rPr>
          <w:sz w:val="10"/>
          <w:szCs w:val="10"/>
        </w:rPr>
      </w:pPr>
    </w:p>
    <w:p w14:paraId="44826B3B" w14:textId="77777777" w:rsidR="000836DB" w:rsidRDefault="000836DB">
      <w:pPr>
        <w:spacing w:line="200" w:lineRule="exact"/>
      </w:pPr>
    </w:p>
    <w:p w14:paraId="5A5898AA" w14:textId="77777777" w:rsidR="000836DB" w:rsidRDefault="00000000">
      <w:pPr>
        <w:ind w:left="134"/>
        <w:rPr>
          <w:rFonts w:ascii="Arial" w:eastAsia="Arial" w:hAnsi="Arial" w:cs="Arial"/>
          <w:sz w:val="24"/>
          <w:szCs w:val="24"/>
        </w:rPr>
      </w:pPr>
      <w:r>
        <w:rPr>
          <w:rFonts w:ascii="Arial" w:eastAsia="Arial" w:hAnsi="Arial" w:cs="Arial"/>
          <w:sz w:val="24"/>
          <w:szCs w:val="24"/>
        </w:rPr>
        <w:t>March</w:t>
      </w:r>
      <w:r>
        <w:rPr>
          <w:rFonts w:ascii="Arial" w:eastAsia="Arial" w:hAnsi="Arial" w:cs="Arial"/>
          <w:spacing w:val="-17"/>
          <w:sz w:val="24"/>
          <w:szCs w:val="24"/>
        </w:rPr>
        <w:t xml:space="preserve"> </w:t>
      </w:r>
      <w:r>
        <w:rPr>
          <w:rFonts w:ascii="Arial" w:eastAsia="Arial" w:hAnsi="Arial" w:cs="Arial"/>
          <w:sz w:val="24"/>
          <w:szCs w:val="24"/>
        </w:rPr>
        <w:t>17,</w:t>
      </w:r>
      <w:r>
        <w:rPr>
          <w:rFonts w:ascii="Arial" w:eastAsia="Arial" w:hAnsi="Arial" w:cs="Arial"/>
          <w:spacing w:val="-16"/>
          <w:sz w:val="24"/>
          <w:szCs w:val="24"/>
        </w:rPr>
        <w:t xml:space="preserve"> </w:t>
      </w:r>
      <w:proofErr w:type="gramStart"/>
      <w:r>
        <w:rPr>
          <w:rFonts w:ascii="Arial" w:eastAsia="Arial" w:hAnsi="Arial" w:cs="Arial"/>
          <w:sz w:val="24"/>
          <w:szCs w:val="24"/>
        </w:rPr>
        <w:t>1989</w:t>
      </w:r>
      <w:proofErr w:type="gramEnd"/>
      <w:r>
        <w:rPr>
          <w:rFonts w:ascii="Arial" w:eastAsia="Arial" w:hAnsi="Arial" w:cs="Arial"/>
          <w:spacing w:val="-17"/>
          <w:sz w:val="24"/>
          <w:szCs w:val="24"/>
        </w:rPr>
        <w:t xml:space="preserve"> </w:t>
      </w:r>
      <w:r>
        <w:rPr>
          <w:rFonts w:ascii="Arial" w:eastAsia="Arial" w:hAnsi="Arial" w:cs="Arial"/>
          <w:sz w:val="24"/>
          <w:szCs w:val="24"/>
        </w:rPr>
        <w:t>marked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first</w:t>
      </w:r>
      <w:r>
        <w:rPr>
          <w:rFonts w:ascii="Arial" w:eastAsia="Arial" w:hAnsi="Arial" w:cs="Arial"/>
          <w:spacing w:val="-16"/>
          <w:sz w:val="24"/>
          <w:szCs w:val="24"/>
        </w:rPr>
        <w:t xml:space="preserve"> </w:t>
      </w:r>
      <w:r>
        <w:rPr>
          <w:rFonts w:ascii="Arial" w:eastAsia="Arial" w:hAnsi="Arial" w:cs="Arial"/>
          <w:sz w:val="24"/>
          <w:szCs w:val="24"/>
        </w:rPr>
        <w:t>day</w:t>
      </w:r>
      <w:r>
        <w:rPr>
          <w:rFonts w:ascii="Arial" w:eastAsia="Arial" w:hAnsi="Arial" w:cs="Arial"/>
          <w:spacing w:val="-17"/>
          <w:sz w:val="24"/>
          <w:szCs w:val="24"/>
        </w:rPr>
        <w:t xml:space="preserve"> </w:t>
      </w:r>
      <w:r>
        <w:rPr>
          <w:rFonts w:ascii="Arial" w:eastAsia="Arial" w:hAnsi="Arial" w:cs="Arial"/>
          <w:sz w:val="24"/>
          <w:szCs w:val="24"/>
        </w:rPr>
        <w:t>of</w:t>
      </w:r>
    </w:p>
    <w:p w14:paraId="13E5909F" w14:textId="77777777" w:rsidR="000836DB" w:rsidRDefault="00000000">
      <w:pPr>
        <w:spacing w:before="12"/>
        <w:ind w:left="134"/>
        <w:rPr>
          <w:rFonts w:ascii="Arial" w:eastAsia="Arial" w:hAnsi="Arial" w:cs="Arial"/>
          <w:sz w:val="24"/>
          <w:szCs w:val="24"/>
        </w:rPr>
      </w:pPr>
      <w:proofErr w:type="spellStart"/>
      <w:r>
        <w:rPr>
          <w:rFonts w:ascii="Arial" w:eastAsia="Arial" w:hAnsi="Arial" w:cs="Arial"/>
          <w:spacing w:val="-3"/>
          <w:sz w:val="24"/>
          <w:szCs w:val="24"/>
        </w:rPr>
        <w:t>HazCo</w:t>
      </w:r>
      <w:r>
        <w:rPr>
          <w:rFonts w:ascii="Arial" w:eastAsia="Arial" w:hAnsi="Arial" w:cs="Arial"/>
          <w:sz w:val="24"/>
          <w:szCs w:val="24"/>
        </w:rPr>
        <w:t>m</w:t>
      </w:r>
      <w:proofErr w:type="spellEnd"/>
      <w:r>
        <w:rPr>
          <w:rFonts w:ascii="Arial" w:eastAsia="Arial" w:hAnsi="Arial" w:cs="Arial"/>
          <w:spacing w:val="-23"/>
          <w:sz w:val="24"/>
          <w:szCs w:val="24"/>
        </w:rPr>
        <w:t xml:space="preserve"> </w:t>
      </w:r>
      <w:r>
        <w:rPr>
          <w:rFonts w:ascii="Arial" w:eastAsia="Arial" w:hAnsi="Arial" w:cs="Arial"/>
          <w:spacing w:val="-3"/>
          <w:sz w:val="24"/>
          <w:szCs w:val="24"/>
        </w:rPr>
        <w:t>enforcement.</w:t>
      </w:r>
    </w:p>
    <w:p w14:paraId="68E9D596" w14:textId="77777777" w:rsidR="000836DB" w:rsidRDefault="000836DB">
      <w:pPr>
        <w:spacing w:line="100" w:lineRule="exact"/>
        <w:rPr>
          <w:sz w:val="10"/>
          <w:szCs w:val="10"/>
        </w:rPr>
      </w:pPr>
    </w:p>
    <w:p w14:paraId="6DB3D3AD" w14:textId="77777777" w:rsidR="000836DB" w:rsidRDefault="000836DB">
      <w:pPr>
        <w:spacing w:line="200" w:lineRule="exact"/>
      </w:pPr>
    </w:p>
    <w:p w14:paraId="26CC7B2D"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April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receive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result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Surve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2"/>
          <w:sz w:val="24"/>
          <w:szCs w:val="24"/>
        </w:rPr>
        <w:t>Usin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resul</w:t>
      </w:r>
      <w:r>
        <w:rPr>
          <w:rFonts w:ascii="Arial" w:eastAsia="Arial" w:hAnsi="Arial" w:cs="Arial"/>
          <w:spacing w:val="-5"/>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DOD</w:t>
      </w:r>
      <w:r>
        <w:rPr>
          <w:rFonts w:ascii="Arial" w:eastAsia="Arial" w:hAnsi="Arial" w:cs="Arial"/>
          <w:spacing w:val="-22"/>
          <w:sz w:val="24"/>
          <w:szCs w:val="24"/>
        </w:rPr>
        <w:t>A</w:t>
      </w:r>
      <w:r>
        <w:rPr>
          <w:rFonts w:ascii="Arial" w:eastAsia="Arial" w:hAnsi="Arial" w:cs="Arial"/>
          <w:spacing w:val="-8"/>
          <w:sz w:val="24"/>
          <w:szCs w:val="24"/>
        </w:rPr>
        <w:t>’</w:t>
      </w:r>
      <w:r>
        <w:rPr>
          <w:rFonts w:ascii="Arial" w:eastAsia="Arial" w:hAnsi="Arial" w:cs="Arial"/>
          <w:sz w:val="24"/>
          <w:szCs w:val="24"/>
        </w:rPr>
        <w:t xml:space="preserve">s </w:t>
      </w:r>
      <w:r>
        <w:rPr>
          <w:rFonts w:ascii="Arial" w:eastAsia="Arial" w:hAnsi="Arial" w:cs="Arial"/>
          <w:spacing w:val="-1"/>
          <w:sz w:val="24"/>
          <w:szCs w:val="24"/>
        </w:rPr>
        <w:t>Strategi</w:t>
      </w:r>
      <w:r>
        <w:rPr>
          <w:rFonts w:ascii="Arial" w:eastAsia="Arial" w:hAnsi="Arial" w:cs="Arial"/>
          <w:sz w:val="24"/>
          <w:szCs w:val="24"/>
        </w:rPr>
        <w:t>c</w:t>
      </w:r>
      <w:r>
        <w:rPr>
          <w:rFonts w:ascii="Arial" w:eastAsia="Arial" w:hAnsi="Arial" w:cs="Arial"/>
          <w:spacing w:val="-18"/>
          <w:sz w:val="24"/>
          <w:szCs w:val="24"/>
        </w:rPr>
        <w:t xml:space="preserve"> </w:t>
      </w:r>
      <w:r>
        <w:rPr>
          <w:rFonts w:ascii="Arial" w:eastAsia="Arial" w:hAnsi="Arial" w:cs="Arial"/>
          <w:spacing w:val="-1"/>
          <w:sz w:val="24"/>
          <w:szCs w:val="24"/>
        </w:rPr>
        <w:t>Plannin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Committee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Education Committe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bega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plan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develo</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 xml:space="preserve">five-year </w:t>
      </w:r>
      <w:r>
        <w:rPr>
          <w:rFonts w:ascii="Arial" w:eastAsia="Arial" w:hAnsi="Arial" w:cs="Arial"/>
          <w:spacing w:val="-7"/>
          <w:sz w:val="24"/>
          <w:szCs w:val="24"/>
        </w:rPr>
        <w:t>plan.</w:t>
      </w:r>
    </w:p>
    <w:p w14:paraId="0D9E3369" w14:textId="77777777" w:rsidR="000836DB" w:rsidRDefault="000836DB">
      <w:pPr>
        <w:spacing w:before="8" w:line="280" w:lineRule="exact"/>
        <w:rPr>
          <w:sz w:val="28"/>
          <w:szCs w:val="28"/>
        </w:rPr>
      </w:pPr>
    </w:p>
    <w:p w14:paraId="0926F041" w14:textId="77777777" w:rsidR="000836DB" w:rsidRDefault="00000000">
      <w:pPr>
        <w:spacing w:line="250" w:lineRule="auto"/>
        <w:ind w:left="134" w:right="198"/>
        <w:rPr>
          <w:rFonts w:ascii="Arial" w:eastAsia="Arial" w:hAnsi="Arial" w:cs="Arial"/>
          <w:sz w:val="24"/>
          <w:szCs w:val="24"/>
        </w:rPr>
      </w:pP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i/>
          <w:sz w:val="24"/>
          <w:szCs w:val="24"/>
        </w:rPr>
        <w:t>Product</w:t>
      </w:r>
      <w:r>
        <w:rPr>
          <w:rFonts w:ascii="Arial" w:eastAsia="Arial" w:hAnsi="Arial" w:cs="Arial"/>
          <w:i/>
          <w:spacing w:val="-16"/>
          <w:sz w:val="24"/>
          <w:szCs w:val="24"/>
        </w:rPr>
        <w:t xml:space="preserve"> </w:t>
      </w:r>
      <w:r>
        <w:rPr>
          <w:rFonts w:ascii="Arial" w:eastAsia="Arial" w:hAnsi="Arial" w:cs="Arial"/>
          <w:i/>
          <w:sz w:val="24"/>
          <w:szCs w:val="24"/>
        </w:rPr>
        <w:t>Reference</w:t>
      </w:r>
      <w:r>
        <w:rPr>
          <w:rFonts w:ascii="Arial" w:eastAsia="Arial" w:hAnsi="Arial" w:cs="Arial"/>
          <w:i/>
          <w:spacing w:val="-16"/>
          <w:sz w:val="24"/>
          <w:szCs w:val="24"/>
        </w:rPr>
        <w:t xml:space="preserve"> </w:t>
      </w:r>
      <w:r>
        <w:rPr>
          <w:rFonts w:ascii="Arial" w:eastAsia="Arial" w:hAnsi="Arial" w:cs="Arial"/>
          <w:i/>
          <w:sz w:val="24"/>
          <w:szCs w:val="24"/>
        </w:rPr>
        <w:t>Directory</w:t>
      </w:r>
      <w:r>
        <w:rPr>
          <w:rFonts w:ascii="Arial" w:eastAsia="Arial" w:hAnsi="Arial" w:cs="Arial"/>
          <w:i/>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 xml:space="preserve">intro- </w:t>
      </w:r>
      <w:proofErr w:type="spellStart"/>
      <w:r>
        <w:rPr>
          <w:rFonts w:ascii="Arial" w:eastAsia="Arial" w:hAnsi="Arial" w:cs="Arial"/>
          <w:sz w:val="24"/>
          <w:szCs w:val="24"/>
        </w:rPr>
        <w:t>duced</w:t>
      </w:r>
      <w:proofErr w:type="spellEnd"/>
      <w:r>
        <w:rPr>
          <w:rFonts w:ascii="Arial" w:eastAsia="Arial" w:hAnsi="Arial" w:cs="Arial"/>
          <w:spacing w:val="-13"/>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1989.</w:t>
      </w:r>
    </w:p>
    <w:p w14:paraId="35DBAE6D" w14:textId="77777777" w:rsidR="000836DB" w:rsidRDefault="000836DB">
      <w:pPr>
        <w:spacing w:before="8" w:line="280" w:lineRule="exact"/>
        <w:rPr>
          <w:sz w:val="28"/>
          <w:szCs w:val="28"/>
        </w:rPr>
      </w:pPr>
    </w:p>
    <w:p w14:paraId="47BF6A02" w14:textId="77777777" w:rsidR="000836DB" w:rsidRDefault="00000000">
      <w:pPr>
        <w:spacing w:line="250" w:lineRule="auto"/>
        <w:ind w:left="134" w:right="19"/>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w:t>
      </w:r>
      <w:r>
        <w:rPr>
          <w:rFonts w:ascii="Arial" w:eastAsia="Arial" w:hAnsi="Arial" w:cs="Arial"/>
          <w:sz w:val="24"/>
          <w:szCs w:val="24"/>
        </w:rPr>
        <w:t>6</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10"/>
          <w:position w:val="8"/>
          <w:sz w:val="14"/>
          <w:szCs w:val="14"/>
        </w:rPr>
        <w:t xml:space="preserve"> </w:t>
      </w:r>
      <w:r>
        <w:rPr>
          <w:rFonts w:ascii="Arial" w:eastAsia="Arial" w:hAnsi="Arial" w:cs="Arial"/>
          <w:spacing w:val="-1"/>
          <w:sz w:val="24"/>
          <w:szCs w:val="24"/>
        </w:rPr>
        <w:t>annua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Exposition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President Car</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summe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bein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 xml:space="preserve">“emotionally </w:t>
      </w:r>
      <w:r>
        <w:rPr>
          <w:rFonts w:ascii="Arial" w:eastAsia="Arial" w:hAnsi="Arial" w:cs="Arial"/>
          <w:sz w:val="24"/>
          <w:szCs w:val="24"/>
        </w:rPr>
        <w:t>intensive.”</w:t>
      </w:r>
      <w:r>
        <w:rPr>
          <w:rFonts w:ascii="Arial" w:eastAsia="Arial" w:hAnsi="Arial" w:cs="Arial"/>
          <w:spacing w:val="32"/>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contributed</w:t>
      </w:r>
      <w:r>
        <w:rPr>
          <w:rFonts w:ascii="Arial" w:eastAsia="Arial" w:hAnsi="Arial" w:cs="Arial"/>
          <w:spacing w:val="-18"/>
          <w:sz w:val="24"/>
          <w:szCs w:val="24"/>
        </w:rPr>
        <w:t xml:space="preserve"> </w:t>
      </w:r>
      <w:r>
        <w:rPr>
          <w:rFonts w:ascii="Arial" w:eastAsia="Arial" w:hAnsi="Arial" w:cs="Arial"/>
          <w:sz w:val="24"/>
          <w:szCs w:val="24"/>
        </w:rPr>
        <w:t>$2,500</w:t>
      </w:r>
      <w:r>
        <w:rPr>
          <w:rFonts w:ascii="Arial" w:eastAsia="Arial" w:hAnsi="Arial" w:cs="Arial"/>
          <w:spacing w:val="-18"/>
          <w:sz w:val="24"/>
          <w:szCs w:val="24"/>
        </w:rPr>
        <w:t xml:space="preserve"> </w:t>
      </w:r>
      <w:r>
        <w:rPr>
          <w:rFonts w:ascii="Arial" w:eastAsia="Arial" w:hAnsi="Arial" w:cs="Arial"/>
          <w:sz w:val="24"/>
          <w:szCs w:val="24"/>
        </w:rPr>
        <w:t>each</w:t>
      </w:r>
      <w:r>
        <w:rPr>
          <w:rFonts w:ascii="Arial" w:eastAsia="Arial" w:hAnsi="Arial" w:cs="Arial"/>
          <w:spacing w:val="-17"/>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Boy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Hop</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Bethan</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House</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 xml:space="preserve">Three </w:t>
      </w:r>
      <w:r>
        <w:rPr>
          <w:rFonts w:ascii="Arial" w:eastAsia="Arial" w:hAnsi="Arial" w:cs="Arial"/>
          <w:spacing w:val="-1"/>
          <w:sz w:val="24"/>
          <w:szCs w:val="24"/>
        </w:rPr>
        <w:t>director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retire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service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Gordon </w:t>
      </w:r>
      <w:r>
        <w:rPr>
          <w:rFonts w:ascii="Arial" w:eastAsia="Arial" w:hAnsi="Arial" w:cs="Arial"/>
          <w:spacing w:val="-3"/>
          <w:sz w:val="24"/>
          <w:szCs w:val="24"/>
        </w:rPr>
        <w:t>Churchward</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3"/>
          <w:sz w:val="24"/>
          <w:szCs w:val="24"/>
        </w:rPr>
        <w:t>Jerr</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2"/>
          <w:sz w:val="24"/>
          <w:szCs w:val="24"/>
        </w:rPr>
        <w:t>T</w:t>
      </w:r>
      <w:r>
        <w:rPr>
          <w:rFonts w:ascii="Arial" w:eastAsia="Arial" w:hAnsi="Arial" w:cs="Arial"/>
          <w:spacing w:val="-3"/>
          <w:sz w:val="24"/>
          <w:szCs w:val="24"/>
        </w:rPr>
        <w:t>rupiano</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3"/>
          <w:sz w:val="24"/>
          <w:szCs w:val="24"/>
        </w:rPr>
        <w:t>Joh</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3"/>
          <w:sz w:val="24"/>
          <w:szCs w:val="24"/>
        </w:rPr>
        <w:t>Zolle</w:t>
      </w:r>
      <w:r>
        <w:rPr>
          <w:rFonts w:ascii="Arial" w:eastAsia="Arial" w:hAnsi="Arial" w:cs="Arial"/>
          <w:spacing w:val="-17"/>
          <w:sz w:val="24"/>
          <w:szCs w:val="24"/>
        </w:rPr>
        <w:t>r</w:t>
      </w:r>
      <w:r>
        <w:rPr>
          <w:rFonts w:ascii="Arial" w:eastAsia="Arial" w:hAnsi="Arial" w:cs="Arial"/>
          <w:sz w:val="24"/>
          <w:szCs w:val="24"/>
        </w:rPr>
        <w:t>.</w:t>
      </w:r>
    </w:p>
    <w:p w14:paraId="1552A379" w14:textId="77777777" w:rsidR="000836DB" w:rsidRDefault="000836DB">
      <w:pPr>
        <w:spacing w:before="8" w:line="280" w:lineRule="exact"/>
        <w:rPr>
          <w:sz w:val="28"/>
          <w:szCs w:val="28"/>
        </w:rPr>
      </w:pPr>
    </w:p>
    <w:p w14:paraId="1E561D25" w14:textId="77777777" w:rsidR="000836DB" w:rsidRDefault="00000000">
      <w:pPr>
        <w:spacing w:line="250" w:lineRule="auto"/>
        <w:ind w:left="134" w:right="48"/>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198</w:t>
      </w:r>
      <w:r>
        <w:rPr>
          <w:rFonts w:ascii="Arial" w:eastAsia="Arial" w:hAnsi="Arial" w:cs="Arial"/>
          <w:sz w:val="24"/>
          <w:szCs w:val="24"/>
        </w:rPr>
        <w:t>9</w:t>
      </w:r>
      <w:r>
        <w:rPr>
          <w:rFonts w:ascii="Arial" w:eastAsia="Arial" w:hAnsi="Arial" w:cs="Arial"/>
          <w:spacing w:val="-19"/>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created momentu</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association</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the 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severa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trainin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film</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made available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Safet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Manua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 xml:space="preserve">was </w:t>
      </w:r>
      <w:r>
        <w:rPr>
          <w:rFonts w:ascii="Arial" w:eastAsia="Arial" w:hAnsi="Arial" w:cs="Arial"/>
          <w:spacing w:val="-2"/>
          <w:sz w:val="24"/>
          <w:szCs w:val="24"/>
        </w:rPr>
        <w:t>produced.</w:t>
      </w:r>
    </w:p>
    <w:p w14:paraId="68A8D327" w14:textId="77777777" w:rsidR="000836DB" w:rsidRDefault="000836DB">
      <w:pPr>
        <w:spacing w:before="8" w:line="280" w:lineRule="exact"/>
        <w:rPr>
          <w:sz w:val="28"/>
          <w:szCs w:val="28"/>
        </w:rPr>
      </w:pPr>
    </w:p>
    <w:p w14:paraId="2FB980A5" w14:textId="77777777" w:rsidR="000836DB" w:rsidRDefault="00000000">
      <w:pPr>
        <w:spacing w:line="250" w:lineRule="auto"/>
        <w:ind w:left="134" w:right="123"/>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schedule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New </w:t>
      </w:r>
      <w:r>
        <w:rPr>
          <w:rFonts w:ascii="Arial" w:eastAsia="Arial" w:hAnsi="Arial" w:cs="Arial"/>
          <w:sz w:val="24"/>
          <w:szCs w:val="24"/>
        </w:rPr>
        <w:t>Orleans,</w:t>
      </w:r>
      <w:r>
        <w:rPr>
          <w:rFonts w:ascii="Arial" w:eastAsia="Arial" w:hAnsi="Arial" w:cs="Arial"/>
          <w:spacing w:val="-14"/>
          <w:sz w:val="24"/>
          <w:szCs w:val="24"/>
        </w:rPr>
        <w:t xml:space="preserve"> </w:t>
      </w:r>
      <w:r>
        <w:rPr>
          <w:rFonts w:ascii="Arial" w:eastAsia="Arial" w:hAnsi="Arial" w:cs="Arial"/>
          <w:sz w:val="24"/>
          <w:szCs w:val="24"/>
        </w:rPr>
        <w:t>June</w:t>
      </w:r>
      <w:r>
        <w:rPr>
          <w:rFonts w:ascii="Arial" w:eastAsia="Arial" w:hAnsi="Arial" w:cs="Arial"/>
          <w:spacing w:val="-14"/>
          <w:sz w:val="24"/>
          <w:szCs w:val="24"/>
        </w:rPr>
        <w:t xml:space="preserve"> </w:t>
      </w:r>
      <w:r>
        <w:rPr>
          <w:rFonts w:ascii="Arial" w:eastAsia="Arial" w:hAnsi="Arial" w:cs="Arial"/>
          <w:sz w:val="24"/>
          <w:szCs w:val="24"/>
        </w:rPr>
        <w:t>7-10.</w:t>
      </w:r>
      <w:r>
        <w:rPr>
          <w:rFonts w:ascii="Arial" w:eastAsia="Arial" w:hAnsi="Arial" w:cs="Arial"/>
          <w:spacing w:val="38"/>
          <w:sz w:val="24"/>
          <w:szCs w:val="24"/>
        </w:rPr>
        <w:t xml:space="preserve"> </w:t>
      </w:r>
      <w:r>
        <w:rPr>
          <w:rFonts w:ascii="Arial" w:eastAsia="Arial" w:hAnsi="Arial" w:cs="Arial"/>
          <w:sz w:val="24"/>
          <w:szCs w:val="24"/>
        </w:rPr>
        <w:t>DODA</w:t>
      </w:r>
      <w:r>
        <w:rPr>
          <w:rFonts w:ascii="Arial" w:eastAsia="Arial" w:hAnsi="Arial" w:cs="Arial"/>
          <w:spacing w:val="-14"/>
          <w:sz w:val="24"/>
          <w:szCs w:val="24"/>
        </w:rPr>
        <w:t xml:space="preserve"> </w:t>
      </w:r>
      <w:r>
        <w:rPr>
          <w:rFonts w:ascii="Arial" w:eastAsia="Arial" w:hAnsi="Arial" w:cs="Arial"/>
          <w:sz w:val="24"/>
          <w:szCs w:val="24"/>
        </w:rPr>
        <w:t>decided</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4"/>
          <w:sz w:val="24"/>
          <w:szCs w:val="24"/>
        </w:rPr>
        <w:t xml:space="preserve"> </w:t>
      </w:r>
      <w:r>
        <w:rPr>
          <w:rFonts w:ascii="Arial" w:eastAsia="Arial" w:hAnsi="Arial" w:cs="Arial"/>
          <w:sz w:val="24"/>
          <w:szCs w:val="24"/>
        </w:rPr>
        <w:t xml:space="preserve">pro- </w:t>
      </w:r>
      <w:r>
        <w:rPr>
          <w:rFonts w:ascii="Arial" w:eastAsia="Arial" w:hAnsi="Arial" w:cs="Arial"/>
          <w:spacing w:val="-1"/>
          <w:sz w:val="24"/>
          <w:szCs w:val="24"/>
        </w:rPr>
        <w:t>duc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cookboo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distributio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in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quarte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1990.</w:t>
      </w:r>
    </w:p>
    <w:p w14:paraId="7A890EFB" w14:textId="77777777" w:rsidR="000836DB" w:rsidRDefault="00000000">
      <w:pPr>
        <w:spacing w:before="77"/>
      </w:pPr>
      <w:r>
        <w:br w:type="column"/>
      </w:r>
      <w:r w:rsidR="00B51C64">
        <w:pict w14:anchorId="74DDD09F">
          <v:shape id="_x0000_i1061" type="#_x0000_t75" style="width:85.5pt;height:120pt">
            <v:imagedata r:id="rId56" o:title=""/>
          </v:shape>
        </w:pict>
      </w:r>
    </w:p>
    <w:p w14:paraId="7710B99A" w14:textId="77777777" w:rsidR="000836DB" w:rsidRDefault="00000000">
      <w:pPr>
        <w:spacing w:before="16"/>
        <w:ind w:left="246"/>
        <w:rPr>
          <w:rFonts w:ascii="Arial" w:eastAsia="Arial" w:hAnsi="Arial" w:cs="Arial"/>
        </w:rPr>
        <w:sectPr w:rsidR="000836DB">
          <w:type w:val="continuous"/>
          <w:pgSz w:w="12240" w:h="15840"/>
          <w:pgMar w:top="1480" w:right="960" w:bottom="280" w:left="960" w:header="720" w:footer="720" w:gutter="0"/>
          <w:cols w:num="2" w:space="720" w:equalWidth="0">
            <w:col w:w="4903" w:space="2070"/>
            <w:col w:w="3347"/>
          </w:cols>
        </w:sectPr>
      </w:pPr>
      <w:r>
        <w:rPr>
          <w:rFonts w:ascii="Arial" w:eastAsia="Arial" w:hAnsi="Arial" w:cs="Arial"/>
          <w:b/>
        </w:rPr>
        <w:t>John</w:t>
      </w:r>
      <w:r>
        <w:rPr>
          <w:rFonts w:ascii="Arial" w:eastAsia="Arial" w:hAnsi="Arial" w:cs="Arial"/>
          <w:b/>
          <w:spacing w:val="-6"/>
        </w:rPr>
        <w:t xml:space="preserve"> </w:t>
      </w:r>
      <w:r>
        <w:rPr>
          <w:rFonts w:ascii="Arial" w:eastAsia="Arial" w:hAnsi="Arial" w:cs="Arial"/>
          <w:b/>
        </w:rPr>
        <w:t>Carl</w:t>
      </w:r>
      <w:r>
        <w:rPr>
          <w:rFonts w:ascii="Arial" w:eastAsia="Arial" w:hAnsi="Arial" w:cs="Arial"/>
          <w:b/>
          <w:spacing w:val="-6"/>
        </w:rPr>
        <w:t xml:space="preserve"> </w:t>
      </w:r>
      <w:r>
        <w:rPr>
          <w:rFonts w:ascii="Arial" w:eastAsia="Arial" w:hAnsi="Arial" w:cs="Arial"/>
          <w:b/>
        </w:rPr>
        <w:t>J</w:t>
      </w:r>
      <w:r>
        <w:rPr>
          <w:rFonts w:ascii="Arial" w:eastAsia="Arial" w:hAnsi="Arial" w:cs="Arial"/>
          <w:b/>
          <w:spacing w:val="-10"/>
        </w:rPr>
        <w:t>r</w:t>
      </w:r>
      <w:r>
        <w:rPr>
          <w:rFonts w:ascii="Arial" w:eastAsia="Arial" w:hAnsi="Arial" w:cs="Arial"/>
          <w:b/>
        </w:rPr>
        <w:t>.</w:t>
      </w:r>
    </w:p>
    <w:p w14:paraId="57AD440D" w14:textId="77777777" w:rsidR="000836DB" w:rsidRDefault="00000000">
      <w:pPr>
        <w:spacing w:before="13"/>
        <w:jc w:val="right"/>
        <w:rPr>
          <w:rFonts w:ascii="Arial" w:eastAsia="Arial" w:hAnsi="Arial" w:cs="Arial"/>
          <w:sz w:val="72"/>
          <w:szCs w:val="72"/>
        </w:rPr>
      </w:pPr>
      <w:r>
        <w:rPr>
          <w:rFonts w:ascii="Arial" w:eastAsia="Arial" w:hAnsi="Arial" w:cs="Arial"/>
          <w:spacing w:val="6"/>
          <w:sz w:val="72"/>
          <w:szCs w:val="72"/>
        </w:rPr>
        <w:lastRenderedPageBreak/>
        <w:t>1990</w:t>
      </w:r>
    </w:p>
    <w:p w14:paraId="2D189159" w14:textId="77777777" w:rsidR="000836DB" w:rsidRDefault="000836DB">
      <w:pPr>
        <w:spacing w:before="5" w:line="180" w:lineRule="exact"/>
        <w:rPr>
          <w:sz w:val="19"/>
          <w:szCs w:val="19"/>
        </w:rPr>
      </w:pPr>
    </w:p>
    <w:p w14:paraId="228CC904" w14:textId="77777777" w:rsidR="000836DB" w:rsidRDefault="000836DB">
      <w:pPr>
        <w:spacing w:line="200" w:lineRule="exact"/>
      </w:pPr>
    </w:p>
    <w:p w14:paraId="0E087573" w14:textId="77777777" w:rsidR="000836DB" w:rsidRDefault="00000000">
      <w:pPr>
        <w:ind w:left="127"/>
        <w:rPr>
          <w:rFonts w:ascii="Arial" w:eastAsia="Arial" w:hAnsi="Arial" w:cs="Arial"/>
          <w:sz w:val="24"/>
          <w:szCs w:val="24"/>
        </w:rPr>
      </w:pP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Monnin</w:t>
      </w:r>
    </w:p>
    <w:p w14:paraId="758E6BD4" w14:textId="77777777" w:rsidR="000836DB" w:rsidRDefault="00000000">
      <w:pPr>
        <w:spacing w:before="12"/>
        <w:ind w:left="127"/>
        <w:rPr>
          <w:rFonts w:ascii="Arial" w:eastAsia="Arial" w:hAnsi="Arial" w:cs="Arial"/>
          <w:sz w:val="24"/>
          <w:szCs w:val="24"/>
        </w:rPr>
      </w:pPr>
      <w:r>
        <w:pict w14:anchorId="7C9952BA">
          <v:group id="_x0000_s2311" style="position:absolute;left:0;text-align:left;margin-left:306.5pt;margin-top:-9.6pt;width:0;height:612pt;z-index:-3910;mso-position-horizontal-relative:page" coordorigin="6130,-192" coordsize="0,12240">
            <v:shape id="_x0000_s2312" style="position:absolute;left:6130;top:-192;width:0;height:12240" coordorigin="6130,-192" coordsize="0,12240" path="m6130,-192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3"/>
          <w:sz w:val="24"/>
          <w:szCs w:val="24"/>
        </w:rPr>
        <w:t xml:space="preserve"> </w:t>
      </w:r>
      <w:r>
        <w:rPr>
          <w:rFonts w:ascii="Arial" w:eastAsia="Arial" w:hAnsi="Arial" w:cs="Arial"/>
          <w:sz w:val="24"/>
          <w:szCs w:val="24"/>
        </w:rPr>
        <w:t>Presidents:</w:t>
      </w:r>
      <w:r>
        <w:rPr>
          <w:rFonts w:ascii="Arial" w:eastAsia="Arial" w:hAnsi="Arial" w:cs="Arial"/>
          <w:spacing w:val="41"/>
          <w:sz w:val="24"/>
          <w:szCs w:val="24"/>
        </w:rPr>
        <w:t xml:space="preserve"> </w:t>
      </w:r>
      <w:r>
        <w:rPr>
          <w:rFonts w:ascii="Arial" w:eastAsia="Arial" w:hAnsi="Arial" w:cs="Arial"/>
          <w:sz w:val="24"/>
          <w:szCs w:val="24"/>
        </w:rPr>
        <w:t>Cecil</w:t>
      </w:r>
      <w:r>
        <w:rPr>
          <w:rFonts w:ascii="Arial" w:eastAsia="Arial" w:hAnsi="Arial" w:cs="Arial"/>
          <w:spacing w:val="-13"/>
          <w:sz w:val="24"/>
          <w:szCs w:val="24"/>
        </w:rPr>
        <w:t xml:space="preserve"> </w:t>
      </w:r>
      <w:r>
        <w:rPr>
          <w:rFonts w:ascii="Arial" w:eastAsia="Arial" w:hAnsi="Arial" w:cs="Arial"/>
          <w:sz w:val="24"/>
          <w:szCs w:val="24"/>
        </w:rPr>
        <w:t>Williams,</w:t>
      </w:r>
      <w:r>
        <w:rPr>
          <w:rFonts w:ascii="Arial" w:eastAsia="Arial" w:hAnsi="Arial" w:cs="Arial"/>
          <w:spacing w:val="-13"/>
          <w:sz w:val="24"/>
          <w:szCs w:val="24"/>
        </w:rPr>
        <w:t xml:space="preserve"> </w:t>
      </w:r>
      <w:r>
        <w:rPr>
          <w:rFonts w:ascii="Arial" w:eastAsia="Arial" w:hAnsi="Arial" w:cs="Arial"/>
          <w:sz w:val="24"/>
          <w:szCs w:val="24"/>
        </w:rPr>
        <w:t>Stella</w:t>
      </w:r>
      <w:r>
        <w:rPr>
          <w:rFonts w:ascii="Arial" w:eastAsia="Arial" w:hAnsi="Arial" w:cs="Arial"/>
          <w:spacing w:val="-13"/>
          <w:sz w:val="24"/>
          <w:szCs w:val="24"/>
        </w:rPr>
        <w:t xml:space="preserve"> </w:t>
      </w:r>
      <w:r>
        <w:rPr>
          <w:rFonts w:ascii="Arial" w:eastAsia="Arial" w:hAnsi="Arial" w:cs="Arial"/>
          <w:sz w:val="24"/>
          <w:szCs w:val="24"/>
        </w:rPr>
        <w:t>Sayles</w:t>
      </w:r>
    </w:p>
    <w:p w14:paraId="73CBA6EA"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66CF456F" w14:textId="77777777" w:rsidR="000836DB" w:rsidRDefault="00000000">
      <w:pPr>
        <w:spacing w:before="12" w:line="250" w:lineRule="auto"/>
        <w:ind w:left="127" w:right="1204"/>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7"/>
          <w:sz w:val="24"/>
          <w:szCs w:val="24"/>
        </w:rPr>
        <w:t>T</w:t>
      </w:r>
      <w:r>
        <w:rPr>
          <w:rFonts w:ascii="Arial" w:eastAsia="Arial" w:hAnsi="Arial" w:cs="Arial"/>
          <w:spacing w:val="-1"/>
          <w:sz w:val="24"/>
          <w:szCs w:val="24"/>
        </w:rPr>
        <w:t>ull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Mathews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inse</w:t>
      </w:r>
      <w:r>
        <w:rPr>
          <w:rFonts w:ascii="Arial" w:eastAsia="Arial" w:hAnsi="Arial" w:cs="Arial"/>
          <w:spacing w:val="-15"/>
          <w:sz w:val="24"/>
          <w:szCs w:val="24"/>
        </w:rPr>
        <w:t>r</w:t>
      </w:r>
      <w:r>
        <w:rPr>
          <w:rFonts w:ascii="Arial" w:eastAsia="Arial" w:hAnsi="Arial" w:cs="Arial"/>
          <w:sz w:val="24"/>
          <w:szCs w:val="24"/>
        </w:rPr>
        <w:t xml:space="preserve">, </w:t>
      </w:r>
      <w:proofErr w:type="spellStart"/>
      <w:r>
        <w:rPr>
          <w:rFonts w:ascii="Arial" w:eastAsia="Arial" w:hAnsi="Arial" w:cs="Arial"/>
          <w:spacing w:val="-1"/>
          <w:sz w:val="24"/>
          <w:szCs w:val="24"/>
        </w:rPr>
        <w:t>Bearg</w:t>
      </w:r>
      <w:r>
        <w:rPr>
          <w:rFonts w:ascii="Arial" w:eastAsia="Arial" w:hAnsi="Arial" w:cs="Arial"/>
          <w:sz w:val="24"/>
          <w:szCs w:val="24"/>
        </w:rPr>
        <w:t>e</w:t>
      </w:r>
      <w:proofErr w:type="spellEnd"/>
      <w:r>
        <w:rPr>
          <w:rFonts w:ascii="Arial" w:eastAsia="Arial" w:hAnsi="Arial" w:cs="Arial"/>
          <w:spacing w:val="-19"/>
          <w:sz w:val="24"/>
          <w:szCs w:val="24"/>
        </w:rPr>
        <w:t xml:space="preserve"> </w:t>
      </w:r>
      <w:r>
        <w:rPr>
          <w:rFonts w:ascii="Arial" w:eastAsia="Arial" w:hAnsi="Arial" w:cs="Arial"/>
          <w:spacing w:val="-1"/>
          <w:sz w:val="24"/>
          <w:szCs w:val="24"/>
        </w:rPr>
        <w:t>Mille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Markwart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25"/>
          <w:sz w:val="24"/>
          <w:szCs w:val="24"/>
        </w:rPr>
        <w:t xml:space="preserve"> </w:t>
      </w:r>
      <w:r>
        <w:rPr>
          <w:rFonts w:ascii="Arial" w:eastAsia="Arial" w:hAnsi="Arial" w:cs="Arial"/>
          <w:spacing w:val="-7"/>
          <w:sz w:val="24"/>
          <w:szCs w:val="24"/>
        </w:rPr>
        <w:t>T</w:t>
      </w:r>
      <w:r>
        <w:rPr>
          <w:rFonts w:ascii="Arial" w:eastAsia="Arial" w:hAnsi="Arial" w:cs="Arial"/>
          <w:spacing w:val="-1"/>
          <w:sz w:val="24"/>
          <w:szCs w:val="24"/>
        </w:rPr>
        <w:t xml:space="preserve">urcotte, </w:t>
      </w:r>
      <w:r>
        <w:rPr>
          <w:rFonts w:ascii="Arial" w:eastAsia="Arial" w:hAnsi="Arial" w:cs="Arial"/>
          <w:sz w:val="24"/>
          <w:szCs w:val="24"/>
        </w:rPr>
        <w:t>Jim</w:t>
      </w:r>
      <w:r>
        <w:rPr>
          <w:rFonts w:ascii="Arial" w:eastAsia="Arial" w:hAnsi="Arial" w:cs="Arial"/>
          <w:spacing w:val="-17"/>
          <w:sz w:val="24"/>
          <w:szCs w:val="24"/>
        </w:rPr>
        <w:t xml:space="preserve"> </w:t>
      </w:r>
      <w:r>
        <w:rPr>
          <w:rFonts w:ascii="Arial" w:eastAsia="Arial" w:hAnsi="Arial" w:cs="Arial"/>
          <w:spacing w:val="-23"/>
          <w:sz w:val="24"/>
          <w:szCs w:val="24"/>
        </w:rPr>
        <w:t>Y</w:t>
      </w:r>
      <w:r>
        <w:rPr>
          <w:rFonts w:ascii="Arial" w:eastAsia="Arial" w:hAnsi="Arial" w:cs="Arial"/>
          <w:sz w:val="24"/>
          <w:szCs w:val="24"/>
        </w:rPr>
        <w:t>eage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Connie</w:t>
      </w:r>
      <w:r>
        <w:rPr>
          <w:rFonts w:ascii="Arial" w:eastAsia="Arial" w:hAnsi="Arial" w:cs="Arial"/>
          <w:spacing w:val="-15"/>
          <w:sz w:val="24"/>
          <w:szCs w:val="24"/>
        </w:rPr>
        <w:t xml:space="preserve"> </w:t>
      </w:r>
      <w:r>
        <w:rPr>
          <w:rFonts w:ascii="Arial" w:eastAsia="Arial" w:hAnsi="Arial" w:cs="Arial"/>
          <w:sz w:val="24"/>
          <w:szCs w:val="24"/>
        </w:rPr>
        <w:t>Breedlove,</w:t>
      </w:r>
      <w:r>
        <w:rPr>
          <w:rFonts w:ascii="Arial" w:eastAsia="Arial" w:hAnsi="Arial" w:cs="Arial"/>
          <w:spacing w:val="-15"/>
          <w:sz w:val="24"/>
          <w:szCs w:val="24"/>
        </w:rPr>
        <w:t xml:space="preserve"> </w:t>
      </w:r>
      <w:r>
        <w:rPr>
          <w:rFonts w:ascii="Arial" w:eastAsia="Arial" w:hAnsi="Arial" w:cs="Arial"/>
          <w:sz w:val="24"/>
          <w:szCs w:val="24"/>
        </w:rPr>
        <w:t>Doug</w:t>
      </w:r>
      <w:r>
        <w:rPr>
          <w:rFonts w:ascii="Arial" w:eastAsia="Arial" w:hAnsi="Arial" w:cs="Arial"/>
          <w:spacing w:val="-15"/>
          <w:sz w:val="24"/>
          <w:szCs w:val="24"/>
        </w:rPr>
        <w:t xml:space="preserve"> </w:t>
      </w:r>
      <w:r>
        <w:rPr>
          <w:rFonts w:ascii="Arial" w:eastAsia="Arial" w:hAnsi="Arial" w:cs="Arial"/>
          <w:sz w:val="24"/>
          <w:szCs w:val="24"/>
        </w:rPr>
        <w:t xml:space="preserve">Kidd, </w:t>
      </w:r>
      <w:r>
        <w:rPr>
          <w:rFonts w:ascii="Arial" w:eastAsia="Arial" w:hAnsi="Arial" w:cs="Arial"/>
          <w:spacing w:val="-2"/>
          <w:sz w:val="24"/>
          <w:szCs w:val="24"/>
        </w:rPr>
        <w:t>Dic</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Zumwalt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Keit</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Glover</w:t>
      </w:r>
    </w:p>
    <w:p w14:paraId="38A798DA" w14:textId="77777777" w:rsidR="000836DB" w:rsidRDefault="00000000">
      <w:pPr>
        <w:ind w:left="127"/>
        <w:rPr>
          <w:rFonts w:ascii="Arial" w:eastAsia="Arial" w:hAnsi="Arial" w:cs="Arial"/>
          <w:sz w:val="24"/>
          <w:szCs w:val="24"/>
        </w:rPr>
      </w:pP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109FC1C2" w14:textId="77777777" w:rsidR="000836DB" w:rsidRDefault="00000000">
      <w:pPr>
        <w:spacing w:line="200" w:lineRule="exact"/>
      </w:pPr>
      <w:r>
        <w:br w:type="column"/>
      </w:r>
    </w:p>
    <w:p w14:paraId="5BD8EBCB" w14:textId="77777777" w:rsidR="000836DB" w:rsidRDefault="000836DB">
      <w:pPr>
        <w:spacing w:line="200" w:lineRule="exact"/>
      </w:pPr>
    </w:p>
    <w:p w14:paraId="2BDAAD0E" w14:textId="77777777" w:rsidR="000836DB" w:rsidRDefault="000836DB">
      <w:pPr>
        <w:spacing w:line="200" w:lineRule="exact"/>
      </w:pPr>
    </w:p>
    <w:p w14:paraId="7F2DB18C" w14:textId="77777777" w:rsidR="000836DB" w:rsidRDefault="000836DB">
      <w:pPr>
        <w:spacing w:line="200" w:lineRule="exact"/>
      </w:pPr>
    </w:p>
    <w:p w14:paraId="1701424C" w14:textId="77777777" w:rsidR="000836DB" w:rsidRDefault="000836DB">
      <w:pPr>
        <w:spacing w:line="200" w:lineRule="exact"/>
      </w:pPr>
    </w:p>
    <w:p w14:paraId="26590998" w14:textId="77777777" w:rsidR="000836DB" w:rsidRDefault="000836DB">
      <w:pPr>
        <w:spacing w:before="4" w:line="280" w:lineRule="exact"/>
        <w:rPr>
          <w:sz w:val="28"/>
          <w:szCs w:val="28"/>
        </w:rPr>
      </w:pPr>
    </w:p>
    <w:p w14:paraId="40D1D799" w14:textId="77777777" w:rsidR="000836DB" w:rsidRDefault="00B51C64">
      <w:r>
        <w:pict w14:anchorId="2107AA39">
          <v:shape id="_x0000_i1062" type="#_x0000_t75" style="width:83.5pt;height:120pt">
            <v:imagedata r:id="rId57" o:title=""/>
          </v:shape>
        </w:pict>
      </w:r>
    </w:p>
    <w:p w14:paraId="4D48D815" w14:textId="77777777" w:rsidR="000836DB" w:rsidRDefault="00000000">
      <w:pPr>
        <w:spacing w:before="16" w:line="220" w:lineRule="exact"/>
        <w:ind w:left="242"/>
        <w:rPr>
          <w:rFonts w:ascii="Arial" w:eastAsia="Arial" w:hAnsi="Arial" w:cs="Arial"/>
        </w:rPr>
        <w:sectPr w:rsidR="000836DB">
          <w:pgSz w:w="12240" w:h="15840"/>
          <w:pgMar w:top="480" w:right="960" w:bottom="280" w:left="960" w:header="0" w:footer="1021" w:gutter="0"/>
          <w:cols w:num="2" w:space="720" w:equalWidth="0">
            <w:col w:w="5978" w:space="1014"/>
            <w:col w:w="3328"/>
          </w:cols>
        </w:sectPr>
      </w:pPr>
      <w:r>
        <w:rPr>
          <w:rFonts w:ascii="Arial" w:eastAsia="Arial" w:hAnsi="Arial" w:cs="Arial"/>
          <w:b/>
          <w:position w:val="-1"/>
        </w:rPr>
        <w:t>Ken</w:t>
      </w:r>
      <w:r>
        <w:rPr>
          <w:rFonts w:ascii="Arial" w:eastAsia="Arial" w:hAnsi="Arial" w:cs="Arial"/>
          <w:b/>
          <w:spacing w:val="-4"/>
          <w:position w:val="-1"/>
        </w:rPr>
        <w:t xml:space="preserve"> </w:t>
      </w:r>
      <w:r>
        <w:rPr>
          <w:rFonts w:ascii="Arial" w:eastAsia="Arial" w:hAnsi="Arial" w:cs="Arial"/>
          <w:b/>
          <w:position w:val="-1"/>
        </w:rPr>
        <w:t>Monnin</w:t>
      </w:r>
    </w:p>
    <w:p w14:paraId="7E966CC0" w14:textId="77777777" w:rsidR="000836DB" w:rsidRDefault="000836DB">
      <w:pPr>
        <w:spacing w:before="5" w:line="180" w:lineRule="exact"/>
        <w:rPr>
          <w:sz w:val="18"/>
          <w:szCs w:val="18"/>
        </w:rPr>
        <w:sectPr w:rsidR="000836DB">
          <w:type w:val="continuous"/>
          <w:pgSz w:w="12240" w:h="15840"/>
          <w:pgMar w:top="1480" w:right="960" w:bottom="280" w:left="960" w:header="720" w:footer="720" w:gutter="0"/>
          <w:cols w:space="720"/>
        </w:sectPr>
      </w:pPr>
    </w:p>
    <w:p w14:paraId="6BD6FAC2" w14:textId="77777777" w:rsidR="000836DB" w:rsidRDefault="00000000">
      <w:pPr>
        <w:spacing w:before="34"/>
        <w:ind w:left="120"/>
        <w:rPr>
          <w:rFonts w:ascii="Arial" w:eastAsia="Arial" w:hAnsi="Arial" w:cs="Arial"/>
          <w:sz w:val="24"/>
          <w:szCs w:val="24"/>
        </w:rPr>
      </w:pPr>
      <w:r>
        <w:pict w14:anchorId="3E1A21E7">
          <v:group id="_x0000_s2306" style="position:absolute;left:0;text-align:left;margin-left:53.5pt;margin-top:18pt;width:504.95pt;height:54.95pt;z-index:-3911;mso-position-horizontal-relative:page;mso-position-vertical-relative:page" coordorigin="1070,360" coordsize="10099,1099">
            <v:shape id="_x0000_s2309" style="position:absolute;left:1080;top:1450;width:10080;height:0" coordorigin="1080,1450" coordsize="10080,0" path="m1080,1450r10080,e" filled="f" strokecolor="#475b99" strokeweight=".96pt">
              <v:path arrowok="t"/>
            </v:shape>
            <v:shape id="_x0000_s2308" type="#_x0000_t75" style="position:absolute;left:1123;top:360;width:838;height:1034">
              <v:imagedata r:id="rId47" o:title=""/>
            </v:shape>
            <v:shape id="_x0000_s2307" type="#_x0000_t75" style="position:absolute;left:1123;top:360;width:838;height:1034">
              <v:imagedata r:id="rId47" o:title=""/>
            </v:shape>
            <w10:wrap anchorx="page" anchory="page"/>
          </v:group>
        </w:pict>
      </w:r>
      <w:r>
        <w:rPr>
          <w:rFonts w:ascii="Arial" w:eastAsia="Arial" w:hAnsi="Arial" w:cs="Arial"/>
          <w:spacing w:val="-1"/>
          <w:sz w:val="24"/>
          <w:szCs w:val="24"/>
        </w:rPr>
        <w:t>Them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t>
      </w:r>
      <w:proofErr w:type="gramStart"/>
      <w:r>
        <w:rPr>
          <w:rFonts w:ascii="Arial" w:eastAsia="Arial" w:hAnsi="Arial" w:cs="Arial"/>
          <w:spacing w:val="-1"/>
          <w:sz w:val="24"/>
          <w:szCs w:val="24"/>
        </w:rPr>
        <w:t>Opening</w:t>
      </w:r>
      <w:proofErr w:type="gramEnd"/>
    </w:p>
    <w:p w14:paraId="315ECBCE" w14:textId="77777777" w:rsidR="000836DB" w:rsidRDefault="00000000">
      <w:pPr>
        <w:spacing w:before="12" w:line="250" w:lineRule="auto"/>
        <w:ind w:left="120" w:right="-41"/>
        <w:rPr>
          <w:rFonts w:ascii="Arial" w:eastAsia="Arial" w:hAnsi="Arial" w:cs="Arial"/>
          <w:sz w:val="24"/>
          <w:szCs w:val="24"/>
        </w:rPr>
      </w:pP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New</w:t>
      </w:r>
      <w:r>
        <w:rPr>
          <w:rFonts w:ascii="Arial" w:eastAsia="Arial" w:hAnsi="Arial" w:cs="Arial"/>
          <w:spacing w:val="-17"/>
          <w:sz w:val="24"/>
          <w:szCs w:val="24"/>
        </w:rPr>
        <w:t xml:space="preserve"> </w:t>
      </w:r>
      <w:r>
        <w:rPr>
          <w:rFonts w:ascii="Arial" w:eastAsia="Arial" w:hAnsi="Arial" w:cs="Arial"/>
          <w:sz w:val="24"/>
          <w:szCs w:val="24"/>
        </w:rPr>
        <w:t>Decade”.</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primary</w:t>
      </w:r>
      <w:r>
        <w:rPr>
          <w:rFonts w:ascii="Arial" w:eastAsia="Arial" w:hAnsi="Arial" w:cs="Arial"/>
          <w:spacing w:val="-17"/>
          <w:sz w:val="24"/>
          <w:szCs w:val="24"/>
        </w:rPr>
        <w:t xml:space="preserve"> </w:t>
      </w:r>
      <w:r>
        <w:rPr>
          <w:rFonts w:ascii="Arial" w:eastAsia="Arial" w:hAnsi="Arial" w:cs="Arial"/>
          <w:sz w:val="24"/>
          <w:szCs w:val="24"/>
        </w:rPr>
        <w:t>purpose</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 association</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help</w:t>
      </w:r>
      <w:r>
        <w:rPr>
          <w:rFonts w:ascii="Arial" w:eastAsia="Arial" w:hAnsi="Arial" w:cs="Arial"/>
          <w:spacing w:val="-17"/>
          <w:sz w:val="24"/>
          <w:szCs w:val="24"/>
        </w:rPr>
        <w:t xml:space="preserve"> </w:t>
      </w:r>
      <w:r>
        <w:rPr>
          <w:rFonts w:ascii="Arial" w:eastAsia="Arial" w:hAnsi="Arial" w:cs="Arial"/>
          <w:sz w:val="24"/>
          <w:szCs w:val="24"/>
        </w:rPr>
        <w:t>educate</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area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busines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management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 xml:space="preserve">technical </w:t>
      </w:r>
      <w:r>
        <w:rPr>
          <w:rFonts w:ascii="Arial" w:eastAsia="Arial" w:hAnsi="Arial" w:cs="Arial"/>
          <w:spacing w:val="-2"/>
          <w:sz w:val="24"/>
          <w:szCs w:val="24"/>
        </w:rPr>
        <w:t>training</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industry-wid</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educationa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needs.</w:t>
      </w:r>
    </w:p>
    <w:p w14:paraId="1CBD63E5" w14:textId="77777777" w:rsidR="000836DB" w:rsidRDefault="000836DB">
      <w:pPr>
        <w:spacing w:before="8" w:line="280" w:lineRule="exact"/>
        <w:rPr>
          <w:sz w:val="28"/>
          <w:szCs w:val="28"/>
        </w:rPr>
      </w:pPr>
    </w:p>
    <w:p w14:paraId="28AE1BAA" w14:textId="77777777" w:rsidR="000836DB" w:rsidRDefault="00000000">
      <w:pPr>
        <w:spacing w:line="250" w:lineRule="auto"/>
        <w:ind w:left="120" w:right="-1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199</w:t>
      </w:r>
      <w:r>
        <w:rPr>
          <w:rFonts w:ascii="Arial" w:eastAsia="Arial" w:hAnsi="Arial" w:cs="Arial"/>
          <w:sz w:val="24"/>
          <w:szCs w:val="24"/>
        </w:rPr>
        <w:t>0</w:t>
      </w:r>
      <w:r>
        <w:rPr>
          <w:rFonts w:ascii="Arial" w:eastAsia="Arial" w:hAnsi="Arial" w:cs="Arial"/>
          <w:spacing w:val="-19"/>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hel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Orleans, Jun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7-10</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Hele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Redd</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performe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the President’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Banque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wher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1,000 </w:t>
      </w:r>
      <w:r>
        <w:rPr>
          <w:rFonts w:ascii="Arial" w:eastAsia="Arial" w:hAnsi="Arial" w:cs="Arial"/>
          <w:sz w:val="24"/>
          <w:szCs w:val="24"/>
        </w:rPr>
        <w:t>people</w:t>
      </w:r>
      <w:r>
        <w:rPr>
          <w:rFonts w:ascii="Arial" w:eastAsia="Arial" w:hAnsi="Arial" w:cs="Arial"/>
          <w:spacing w:val="-17"/>
          <w:sz w:val="24"/>
          <w:szCs w:val="24"/>
        </w:rPr>
        <w:t xml:space="preserve"> </w:t>
      </w:r>
      <w:r>
        <w:rPr>
          <w:rFonts w:ascii="Arial" w:eastAsia="Arial" w:hAnsi="Arial" w:cs="Arial"/>
          <w:sz w:val="24"/>
          <w:szCs w:val="24"/>
        </w:rPr>
        <w:t>attended.</w:t>
      </w:r>
      <w:r>
        <w:rPr>
          <w:rFonts w:ascii="Arial" w:eastAsia="Arial" w:hAnsi="Arial" w:cs="Arial"/>
          <w:spacing w:val="32"/>
          <w:sz w:val="24"/>
          <w:szCs w:val="24"/>
        </w:rPr>
        <w:t xml:space="preserve"> </w:t>
      </w:r>
      <w:r>
        <w:rPr>
          <w:rFonts w:ascii="Arial" w:eastAsia="Arial" w:hAnsi="Arial" w:cs="Arial"/>
          <w:sz w:val="24"/>
          <w:szCs w:val="24"/>
        </w:rPr>
        <w:t>Attendance</w:t>
      </w:r>
      <w:r>
        <w:rPr>
          <w:rFonts w:ascii="Arial" w:eastAsia="Arial" w:hAnsi="Arial" w:cs="Arial"/>
          <w:spacing w:val="-17"/>
          <w:sz w:val="24"/>
          <w:szCs w:val="24"/>
        </w:rPr>
        <w:t xml:space="preserve"> </w:t>
      </w:r>
      <w:r>
        <w:rPr>
          <w:rFonts w:ascii="Arial" w:eastAsia="Arial" w:hAnsi="Arial" w:cs="Arial"/>
          <w:sz w:val="24"/>
          <w:szCs w:val="24"/>
        </w:rPr>
        <w:t>exceeded</w:t>
      </w:r>
      <w:r>
        <w:rPr>
          <w:rFonts w:ascii="Arial" w:eastAsia="Arial" w:hAnsi="Arial" w:cs="Arial"/>
          <w:spacing w:val="-17"/>
          <w:sz w:val="24"/>
          <w:szCs w:val="24"/>
        </w:rPr>
        <w:t xml:space="preserve"> </w:t>
      </w:r>
      <w:r>
        <w:rPr>
          <w:rFonts w:ascii="Arial" w:eastAsia="Arial" w:hAnsi="Arial" w:cs="Arial"/>
          <w:sz w:val="24"/>
          <w:szCs w:val="24"/>
        </w:rPr>
        <w:t>2,000 for</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Expo,</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$5,000</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donated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Metropolita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Battere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Women’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Program.</w:t>
      </w:r>
    </w:p>
    <w:p w14:paraId="3A680992" w14:textId="77777777" w:rsidR="000836DB" w:rsidRDefault="000836DB">
      <w:pPr>
        <w:spacing w:before="8" w:line="280" w:lineRule="exact"/>
        <w:rPr>
          <w:sz w:val="28"/>
          <w:szCs w:val="28"/>
        </w:rPr>
      </w:pPr>
    </w:p>
    <w:p w14:paraId="44440473" w14:textId="77777777" w:rsidR="000836DB" w:rsidRDefault="00000000">
      <w:pPr>
        <w:spacing w:line="250" w:lineRule="auto"/>
        <w:ind w:left="120" w:right="470"/>
        <w:rPr>
          <w:rFonts w:ascii="Arial" w:eastAsia="Arial" w:hAnsi="Arial" w:cs="Arial"/>
          <w:sz w:val="24"/>
          <w:szCs w:val="24"/>
        </w:rPr>
      </w:pP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trainin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fil</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coverin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installatio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residentia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operato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completed.</w:t>
      </w:r>
    </w:p>
    <w:p w14:paraId="006B8487" w14:textId="77777777" w:rsidR="000836DB" w:rsidRDefault="000836DB">
      <w:pPr>
        <w:spacing w:before="8" w:line="280" w:lineRule="exact"/>
        <w:rPr>
          <w:sz w:val="28"/>
          <w:szCs w:val="28"/>
        </w:rPr>
      </w:pPr>
    </w:p>
    <w:p w14:paraId="37C7CCDE" w14:textId="77777777" w:rsidR="000836DB" w:rsidRDefault="00000000">
      <w:pPr>
        <w:spacing w:line="250" w:lineRule="auto"/>
        <w:ind w:left="120" w:right="276"/>
        <w:jc w:val="both"/>
        <w:rPr>
          <w:rFonts w:ascii="Arial" w:eastAsia="Arial" w:hAnsi="Arial" w:cs="Arial"/>
          <w:sz w:val="24"/>
          <w:szCs w:val="24"/>
        </w:rPr>
      </w:pP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DODA</w:t>
      </w:r>
      <w:r>
        <w:rPr>
          <w:rFonts w:ascii="Arial" w:eastAsia="Arial" w:hAnsi="Arial" w:cs="Arial"/>
          <w:spacing w:val="-10"/>
          <w:sz w:val="24"/>
          <w:szCs w:val="24"/>
        </w:rPr>
        <w:t xml:space="preserve"> </w:t>
      </w:r>
      <w:r>
        <w:rPr>
          <w:rFonts w:ascii="Arial" w:eastAsia="Arial" w:hAnsi="Arial" w:cs="Arial"/>
          <w:sz w:val="24"/>
          <w:szCs w:val="24"/>
        </w:rPr>
        <w:t>Board</w:t>
      </w:r>
      <w:r>
        <w:rPr>
          <w:rFonts w:ascii="Arial" w:eastAsia="Arial" w:hAnsi="Arial" w:cs="Arial"/>
          <w:spacing w:val="-10"/>
          <w:sz w:val="24"/>
          <w:szCs w:val="24"/>
        </w:rPr>
        <w:t xml:space="preserve"> </w:t>
      </w:r>
      <w:r>
        <w:rPr>
          <w:rFonts w:ascii="Arial" w:eastAsia="Arial" w:hAnsi="Arial" w:cs="Arial"/>
          <w:sz w:val="24"/>
          <w:szCs w:val="24"/>
        </w:rPr>
        <w:t>was</w:t>
      </w:r>
      <w:r>
        <w:rPr>
          <w:rFonts w:ascii="Arial" w:eastAsia="Arial" w:hAnsi="Arial" w:cs="Arial"/>
          <w:spacing w:val="-10"/>
          <w:sz w:val="24"/>
          <w:szCs w:val="24"/>
        </w:rPr>
        <w:t xml:space="preserve"> </w:t>
      </w:r>
      <w:r>
        <w:rPr>
          <w:rFonts w:ascii="Arial" w:eastAsia="Arial" w:hAnsi="Arial" w:cs="Arial"/>
          <w:sz w:val="24"/>
          <w:szCs w:val="24"/>
        </w:rPr>
        <w:t>asked</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0"/>
          <w:sz w:val="24"/>
          <w:szCs w:val="24"/>
        </w:rPr>
        <w:t xml:space="preserve"> </w:t>
      </w:r>
      <w:proofErr w:type="gramStart"/>
      <w:r>
        <w:rPr>
          <w:rFonts w:ascii="Arial" w:eastAsia="Arial" w:hAnsi="Arial" w:cs="Arial"/>
          <w:sz w:val="24"/>
          <w:szCs w:val="24"/>
        </w:rPr>
        <w:t>take</w:t>
      </w:r>
      <w:r>
        <w:rPr>
          <w:rFonts w:ascii="Arial" w:eastAsia="Arial" w:hAnsi="Arial" w:cs="Arial"/>
          <w:spacing w:val="-10"/>
          <w:sz w:val="24"/>
          <w:szCs w:val="24"/>
        </w:rPr>
        <w:t xml:space="preserve"> </w:t>
      </w:r>
      <w:r>
        <w:rPr>
          <w:rFonts w:ascii="Arial" w:eastAsia="Arial" w:hAnsi="Arial" w:cs="Arial"/>
          <w:sz w:val="24"/>
          <w:szCs w:val="24"/>
        </w:rPr>
        <w:t>action</w:t>
      </w:r>
      <w:proofErr w:type="gramEnd"/>
      <w:r>
        <w:rPr>
          <w:rFonts w:ascii="Arial" w:eastAsia="Arial" w:hAnsi="Arial" w:cs="Arial"/>
          <w:sz w:val="24"/>
          <w:szCs w:val="24"/>
        </w:rPr>
        <w:t xml:space="preserve"> regarding</w:t>
      </w:r>
      <w:r>
        <w:rPr>
          <w:rFonts w:ascii="Arial" w:eastAsia="Arial" w:hAnsi="Arial" w:cs="Arial"/>
          <w:spacing w:val="-16"/>
          <w:sz w:val="24"/>
          <w:szCs w:val="24"/>
        </w:rPr>
        <w:t xml:space="preserve"> </w:t>
      </w:r>
      <w:r>
        <w:rPr>
          <w:rFonts w:ascii="Arial" w:eastAsia="Arial" w:hAnsi="Arial" w:cs="Arial"/>
          <w:sz w:val="24"/>
          <w:szCs w:val="24"/>
        </w:rPr>
        <w:t>UL325</w:t>
      </w:r>
      <w:r>
        <w:rPr>
          <w:rFonts w:ascii="Arial" w:eastAsia="Arial" w:hAnsi="Arial" w:cs="Arial"/>
          <w:spacing w:val="-16"/>
          <w:sz w:val="24"/>
          <w:szCs w:val="24"/>
        </w:rPr>
        <w:t xml:space="preserve"> </w:t>
      </w:r>
      <w:r>
        <w:rPr>
          <w:rFonts w:ascii="Arial" w:eastAsia="Arial" w:hAnsi="Arial" w:cs="Arial"/>
          <w:sz w:val="24"/>
          <w:szCs w:val="24"/>
        </w:rPr>
        <w:t>compliance</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its</w:t>
      </w:r>
      <w:r>
        <w:rPr>
          <w:rFonts w:ascii="Arial" w:eastAsia="Arial" w:hAnsi="Arial" w:cs="Arial"/>
          <w:spacing w:val="-16"/>
          <w:sz w:val="24"/>
          <w:szCs w:val="24"/>
        </w:rPr>
        <w:t xml:space="preserve"> </w:t>
      </w:r>
      <w:r>
        <w:rPr>
          <w:rFonts w:ascii="Arial" w:eastAsia="Arial" w:hAnsi="Arial" w:cs="Arial"/>
          <w:sz w:val="24"/>
          <w:szCs w:val="24"/>
        </w:rPr>
        <w:t xml:space="preserve">effects </w:t>
      </w:r>
      <w:r>
        <w:rPr>
          <w:rFonts w:ascii="Arial" w:eastAsia="Arial" w:hAnsi="Arial" w:cs="Arial"/>
          <w:spacing w:val="-2"/>
          <w:sz w:val="24"/>
          <w:szCs w:val="24"/>
        </w:rPr>
        <w:t>upo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ins</w:t>
      </w:r>
      <w:r>
        <w:rPr>
          <w:rFonts w:ascii="Arial" w:eastAsia="Arial" w:hAnsi="Arial" w:cs="Arial"/>
          <w:spacing w:val="-5"/>
          <w:sz w:val="24"/>
          <w:szCs w:val="24"/>
        </w:rPr>
        <w:t>t</w:t>
      </w:r>
      <w:r>
        <w:rPr>
          <w:rFonts w:ascii="Arial" w:eastAsia="Arial" w:hAnsi="Arial" w:cs="Arial"/>
          <w:spacing w:val="-2"/>
          <w:sz w:val="24"/>
          <w:szCs w:val="24"/>
        </w:rPr>
        <w:t>allin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deale</w:t>
      </w:r>
      <w:r>
        <w:rPr>
          <w:rFonts w:ascii="Arial" w:eastAsia="Arial" w:hAnsi="Arial" w:cs="Arial"/>
          <w:spacing w:val="-15"/>
          <w:sz w:val="24"/>
          <w:szCs w:val="24"/>
        </w:rPr>
        <w:t>r</w:t>
      </w:r>
      <w:r>
        <w:rPr>
          <w:rFonts w:ascii="Arial" w:eastAsia="Arial" w:hAnsi="Arial" w:cs="Arial"/>
          <w:sz w:val="24"/>
          <w:szCs w:val="24"/>
        </w:rPr>
        <w:t>.</w:t>
      </w:r>
    </w:p>
    <w:p w14:paraId="070B1F5E" w14:textId="77777777" w:rsidR="000836DB" w:rsidRDefault="000836DB">
      <w:pPr>
        <w:spacing w:before="8" w:line="280" w:lineRule="exact"/>
        <w:rPr>
          <w:sz w:val="28"/>
          <w:szCs w:val="28"/>
        </w:rPr>
      </w:pPr>
    </w:p>
    <w:p w14:paraId="50BF195C" w14:textId="77777777" w:rsidR="000836DB" w:rsidRDefault="00000000">
      <w:pPr>
        <w:spacing w:line="250" w:lineRule="auto"/>
        <w:ind w:left="120" w:right="93"/>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Augus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1990</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alys</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celebrated he</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z w:val="24"/>
          <w:szCs w:val="24"/>
        </w:rPr>
        <w:t>1</w:t>
      </w:r>
      <w:proofErr w:type="spellStart"/>
      <w:r>
        <w:rPr>
          <w:rFonts w:ascii="Arial" w:eastAsia="Arial" w:hAnsi="Arial" w:cs="Arial"/>
          <w:spacing w:val="-1"/>
          <w:position w:val="8"/>
          <w:sz w:val="14"/>
          <w:szCs w:val="14"/>
        </w:rPr>
        <w:t>s</w:t>
      </w:r>
      <w:r>
        <w:rPr>
          <w:rFonts w:ascii="Arial" w:eastAsia="Arial" w:hAnsi="Arial" w:cs="Arial"/>
          <w:position w:val="8"/>
          <w:sz w:val="14"/>
          <w:szCs w:val="14"/>
        </w:rPr>
        <w:t>t</w:t>
      </w:r>
      <w:proofErr w:type="spellEnd"/>
      <w:r>
        <w:rPr>
          <w:rFonts w:ascii="Arial" w:eastAsia="Arial" w:hAnsi="Arial" w:cs="Arial"/>
          <w:spacing w:val="10"/>
          <w:position w:val="8"/>
          <w:sz w:val="14"/>
          <w:szCs w:val="14"/>
        </w:rPr>
        <w:t xml:space="preserve"> </w:t>
      </w:r>
      <w:r>
        <w:rPr>
          <w:rFonts w:ascii="Arial" w:eastAsia="Arial" w:hAnsi="Arial" w:cs="Arial"/>
          <w:spacing w:val="-1"/>
          <w:sz w:val="24"/>
          <w:szCs w:val="24"/>
        </w:rPr>
        <w:t>birthda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onl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tw</w:t>
      </w:r>
      <w:r>
        <w:rPr>
          <w:rFonts w:ascii="Arial" w:eastAsia="Arial" w:hAnsi="Arial" w:cs="Arial"/>
          <w:sz w:val="24"/>
          <w:szCs w:val="24"/>
        </w:rPr>
        <w:t>o</w:t>
      </w:r>
      <w:r>
        <w:rPr>
          <w:rFonts w:ascii="Arial" w:eastAsia="Arial" w:hAnsi="Arial" w:cs="Arial"/>
          <w:spacing w:val="-18"/>
          <w:sz w:val="24"/>
          <w:szCs w:val="24"/>
        </w:rPr>
        <w:t xml:space="preserve"> </w:t>
      </w:r>
      <w:proofErr w:type="gramStart"/>
      <w:r>
        <w:rPr>
          <w:rFonts w:ascii="Arial" w:eastAsia="Arial" w:hAnsi="Arial" w:cs="Arial"/>
          <w:spacing w:val="-1"/>
          <w:sz w:val="24"/>
          <w:szCs w:val="24"/>
        </w:rPr>
        <w:t>months</w:t>
      </w:r>
      <w:proofErr w:type="gramEnd"/>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discovered</w:t>
      </w:r>
      <w:r>
        <w:rPr>
          <w:rFonts w:ascii="Arial" w:eastAsia="Arial" w:hAnsi="Arial" w:cs="Arial"/>
          <w:spacing w:val="-17"/>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she</w:t>
      </w:r>
      <w:r>
        <w:rPr>
          <w:rFonts w:ascii="Arial" w:eastAsia="Arial" w:hAnsi="Arial" w:cs="Arial"/>
          <w:spacing w:val="-17"/>
          <w:sz w:val="24"/>
          <w:szCs w:val="24"/>
        </w:rPr>
        <w:t xml:space="preserve"> </w:t>
      </w:r>
      <w:r>
        <w:rPr>
          <w:rFonts w:ascii="Arial" w:eastAsia="Arial" w:hAnsi="Arial" w:cs="Arial"/>
          <w:sz w:val="24"/>
          <w:szCs w:val="24"/>
        </w:rPr>
        <w:t>had</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serious</w:t>
      </w:r>
      <w:r>
        <w:rPr>
          <w:rFonts w:ascii="Arial" w:eastAsia="Arial" w:hAnsi="Arial" w:cs="Arial"/>
          <w:spacing w:val="-17"/>
          <w:sz w:val="24"/>
          <w:szCs w:val="24"/>
        </w:rPr>
        <w:t xml:space="preserve"> </w:t>
      </w:r>
      <w:r>
        <w:rPr>
          <w:rFonts w:ascii="Arial" w:eastAsia="Arial" w:hAnsi="Arial" w:cs="Arial"/>
          <w:sz w:val="24"/>
          <w:szCs w:val="24"/>
        </w:rPr>
        <w:t xml:space="preserve">liver </w:t>
      </w:r>
      <w:r>
        <w:rPr>
          <w:rFonts w:ascii="Arial" w:eastAsia="Arial" w:hAnsi="Arial" w:cs="Arial"/>
          <w:spacing w:val="-1"/>
          <w:sz w:val="24"/>
          <w:szCs w:val="24"/>
        </w:rPr>
        <w:t>disease</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live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transplan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funde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by donation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and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Children</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Orga</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ransplan</w:t>
      </w:r>
      <w:r>
        <w:rPr>
          <w:rFonts w:ascii="Arial" w:eastAsia="Arial" w:hAnsi="Arial" w:cs="Arial"/>
          <w:sz w:val="24"/>
          <w:szCs w:val="24"/>
        </w:rPr>
        <w:t>t</w:t>
      </w:r>
      <w:r>
        <w:rPr>
          <w:rFonts w:ascii="Arial" w:eastAsia="Arial" w:hAnsi="Arial" w:cs="Arial"/>
          <w:spacing w:val="-33"/>
          <w:sz w:val="24"/>
          <w:szCs w:val="24"/>
        </w:rPr>
        <w:t xml:space="preserve"> </w:t>
      </w:r>
      <w:r>
        <w:rPr>
          <w:rFonts w:ascii="Arial" w:eastAsia="Arial" w:hAnsi="Arial" w:cs="Arial"/>
          <w:spacing w:val="-1"/>
          <w:sz w:val="24"/>
          <w:szCs w:val="24"/>
        </w:rPr>
        <w:t>Association.</w:t>
      </w:r>
    </w:p>
    <w:p w14:paraId="4E3CD1D0" w14:textId="77777777" w:rsidR="000836DB" w:rsidRDefault="00000000">
      <w:pPr>
        <w:spacing w:before="29" w:line="250" w:lineRule="auto"/>
        <w:ind w:right="201"/>
        <w:rPr>
          <w:rFonts w:ascii="Arial" w:eastAsia="Arial" w:hAnsi="Arial" w:cs="Arial"/>
          <w:sz w:val="24"/>
          <w:szCs w:val="24"/>
        </w:rPr>
        <w:sectPr w:rsidR="000836DB">
          <w:type w:val="continuous"/>
          <w:pgSz w:w="12240" w:h="15840"/>
          <w:pgMar w:top="1480" w:right="960" w:bottom="280" w:left="960" w:header="720" w:footer="720" w:gutter="0"/>
          <w:cols w:num="2" w:space="720" w:equalWidth="0">
            <w:col w:w="4966" w:space="388"/>
            <w:col w:w="4966"/>
          </w:cols>
        </w:sectPr>
      </w:pPr>
      <w:r>
        <w:br w:type="column"/>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December</w:t>
      </w:r>
      <w:r>
        <w:rPr>
          <w:rFonts w:ascii="Arial" w:eastAsia="Arial" w:hAnsi="Arial" w:cs="Arial"/>
          <w:spacing w:val="-9"/>
          <w:sz w:val="24"/>
          <w:szCs w:val="24"/>
        </w:rPr>
        <w:t xml:space="preserve"> </w:t>
      </w:r>
      <w:r>
        <w:rPr>
          <w:rFonts w:ascii="Arial" w:eastAsia="Arial" w:hAnsi="Arial" w:cs="Arial"/>
          <w:sz w:val="24"/>
          <w:szCs w:val="24"/>
        </w:rPr>
        <w:t>issue</w:t>
      </w:r>
      <w:r>
        <w:rPr>
          <w:rFonts w:ascii="Arial" w:eastAsia="Arial" w:hAnsi="Arial" w:cs="Arial"/>
          <w:spacing w:val="-9"/>
          <w:sz w:val="24"/>
          <w:szCs w:val="24"/>
        </w:rPr>
        <w:t xml:space="preserve"> </w:t>
      </w:r>
      <w:r>
        <w:rPr>
          <w:rFonts w:ascii="Arial" w:eastAsia="Arial" w:hAnsi="Arial" w:cs="Arial"/>
          <w:sz w:val="24"/>
          <w:szCs w:val="24"/>
        </w:rPr>
        <w:t>of</w:t>
      </w:r>
      <w:r>
        <w:rPr>
          <w:rFonts w:ascii="Arial" w:eastAsia="Arial" w:hAnsi="Arial" w:cs="Arial"/>
          <w:spacing w:val="-9"/>
          <w:sz w:val="24"/>
          <w:szCs w:val="24"/>
        </w:rPr>
        <w:t xml:space="preserve"> </w:t>
      </w:r>
      <w:r>
        <w:rPr>
          <w:rFonts w:ascii="Arial" w:eastAsia="Arial" w:hAnsi="Arial" w:cs="Arial"/>
          <w:i/>
          <w:sz w:val="24"/>
          <w:szCs w:val="24"/>
        </w:rPr>
        <w:t>International</w:t>
      </w:r>
      <w:r>
        <w:rPr>
          <w:rFonts w:ascii="Arial" w:eastAsia="Arial" w:hAnsi="Arial" w:cs="Arial"/>
          <w:i/>
          <w:spacing w:val="-10"/>
          <w:sz w:val="24"/>
          <w:szCs w:val="24"/>
        </w:rPr>
        <w:t xml:space="preserve"> </w:t>
      </w:r>
      <w:r>
        <w:rPr>
          <w:rFonts w:ascii="Arial" w:eastAsia="Arial" w:hAnsi="Arial" w:cs="Arial"/>
          <w:i/>
          <w:sz w:val="24"/>
          <w:szCs w:val="24"/>
        </w:rPr>
        <w:t>Door</w:t>
      </w:r>
      <w:r>
        <w:rPr>
          <w:rFonts w:ascii="Arial" w:eastAsia="Arial" w:hAnsi="Arial" w:cs="Arial"/>
          <w:i/>
          <w:spacing w:val="-10"/>
          <w:sz w:val="24"/>
          <w:szCs w:val="24"/>
        </w:rPr>
        <w:t xml:space="preserve"> </w:t>
      </w:r>
      <w:r>
        <w:rPr>
          <w:rFonts w:ascii="Arial" w:eastAsia="Arial" w:hAnsi="Arial" w:cs="Arial"/>
          <w:i/>
          <w:sz w:val="24"/>
          <w:szCs w:val="24"/>
        </w:rPr>
        <w:t>&amp; Operator</w:t>
      </w:r>
      <w:r>
        <w:rPr>
          <w:rFonts w:ascii="Arial" w:eastAsia="Arial" w:hAnsi="Arial" w:cs="Arial"/>
          <w:i/>
          <w:spacing w:val="-14"/>
          <w:sz w:val="24"/>
          <w:szCs w:val="24"/>
        </w:rPr>
        <w:t xml:space="preserve"> </w:t>
      </w:r>
      <w:r>
        <w:rPr>
          <w:rFonts w:ascii="Arial" w:eastAsia="Arial" w:hAnsi="Arial" w:cs="Arial"/>
          <w:i/>
          <w:sz w:val="24"/>
          <w:szCs w:val="24"/>
        </w:rPr>
        <w:t>Industry</w:t>
      </w:r>
      <w:r>
        <w:rPr>
          <w:rFonts w:ascii="Arial" w:eastAsia="Arial" w:hAnsi="Arial" w:cs="Arial"/>
          <w:i/>
          <w:spacing w:val="-14"/>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dedicated</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M</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 xml:space="preserve">Jack </w:t>
      </w:r>
      <w:r>
        <w:rPr>
          <w:rFonts w:ascii="Arial" w:eastAsia="Arial" w:hAnsi="Arial" w:cs="Arial"/>
          <w:spacing w:val="-1"/>
          <w:sz w:val="24"/>
          <w:szCs w:val="24"/>
        </w:rPr>
        <w:t>Landi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numerou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articles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his administratio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DODA-FI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program</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It 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estimate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thousand</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have benefite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wor</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includin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articles, specia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seminars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consultatio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sessions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pacing w:val="-4"/>
          <w:sz w:val="24"/>
          <w:szCs w:val="24"/>
        </w:rPr>
        <w:t>DODA-FI</w:t>
      </w:r>
      <w:r>
        <w:rPr>
          <w:rFonts w:ascii="Arial" w:eastAsia="Arial" w:hAnsi="Arial" w:cs="Arial"/>
          <w:spacing w:val="-31"/>
          <w:sz w:val="24"/>
          <w:szCs w:val="24"/>
        </w:rPr>
        <w:t>T</w:t>
      </w:r>
      <w:r>
        <w:rPr>
          <w:rFonts w:ascii="Arial" w:eastAsia="Arial" w:hAnsi="Arial" w:cs="Arial"/>
          <w:sz w:val="24"/>
          <w:szCs w:val="24"/>
        </w:rPr>
        <w:t>.</w:t>
      </w:r>
    </w:p>
    <w:p w14:paraId="0E49E7EA" w14:textId="77777777" w:rsidR="000836DB" w:rsidRDefault="00000000">
      <w:pPr>
        <w:spacing w:before="13" w:line="800" w:lineRule="exact"/>
        <w:ind w:left="4304" w:right="4242"/>
        <w:jc w:val="center"/>
        <w:rPr>
          <w:rFonts w:ascii="Arial" w:eastAsia="Arial" w:hAnsi="Arial" w:cs="Arial"/>
          <w:sz w:val="72"/>
          <w:szCs w:val="72"/>
        </w:rPr>
      </w:pPr>
      <w:r>
        <w:rPr>
          <w:rFonts w:ascii="Arial" w:eastAsia="Arial" w:hAnsi="Arial" w:cs="Arial"/>
          <w:spacing w:val="6"/>
          <w:position w:val="-3"/>
          <w:sz w:val="72"/>
          <w:szCs w:val="72"/>
        </w:rPr>
        <w:lastRenderedPageBreak/>
        <w:t>1991</w:t>
      </w:r>
    </w:p>
    <w:p w14:paraId="4452BD32" w14:textId="77777777" w:rsidR="000836DB" w:rsidRDefault="000836DB">
      <w:pPr>
        <w:spacing w:before="2" w:line="180" w:lineRule="exact"/>
        <w:rPr>
          <w:sz w:val="18"/>
          <w:szCs w:val="18"/>
        </w:rPr>
      </w:pPr>
    </w:p>
    <w:p w14:paraId="3531020E" w14:textId="77777777" w:rsidR="000836DB" w:rsidRDefault="000836DB">
      <w:pPr>
        <w:spacing w:line="200" w:lineRule="exact"/>
        <w:sectPr w:rsidR="000836DB">
          <w:pgSz w:w="12240" w:h="15840"/>
          <w:pgMar w:top="480" w:right="960" w:bottom="280" w:left="960" w:header="0" w:footer="1021" w:gutter="0"/>
          <w:cols w:space="720"/>
        </w:sectPr>
      </w:pPr>
    </w:p>
    <w:p w14:paraId="3428933A" w14:textId="77777777" w:rsidR="000836DB" w:rsidRDefault="00000000">
      <w:pPr>
        <w:spacing w:before="29"/>
        <w:ind w:left="127"/>
        <w:rPr>
          <w:rFonts w:ascii="Arial" w:eastAsia="Arial" w:hAnsi="Arial" w:cs="Arial"/>
          <w:sz w:val="24"/>
          <w:szCs w:val="24"/>
        </w:rPr>
      </w:pPr>
      <w:r>
        <w:pict w14:anchorId="0B93628E">
          <v:group id="_x0000_s2302" style="position:absolute;left:0;text-align:left;margin-left:53.5pt;margin-top:18pt;width:504.95pt;height:54.95pt;z-index:-3909;mso-position-horizontal-relative:page;mso-position-vertical-relative:page" coordorigin="1070,360" coordsize="10099,1099">
            <v:shape id="_x0000_s2305" style="position:absolute;left:1080;top:1450;width:10080;height:0" coordorigin="1080,1450" coordsize="10080,0" path="m1080,1450r10080,e" filled="f" strokecolor="#475b99" strokeweight=".96pt">
              <v:path arrowok="t"/>
            </v:shape>
            <v:shape id="_x0000_s2304" type="#_x0000_t75" style="position:absolute;left:1123;top:360;width:838;height:1034">
              <v:imagedata r:id="rId47" o:title=""/>
            </v:shape>
            <v:shape id="_x0000_s2303" type="#_x0000_t75" style="position:absolute;left:1123;top:360;width:838;height:1034">
              <v:imagedata r:id="rId47" o:title=""/>
            </v:shape>
            <w10:wrap anchorx="page" anchory="page"/>
          </v:group>
        </w:pic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Monnin</w:t>
      </w:r>
    </w:p>
    <w:p w14:paraId="13A4DE22" w14:textId="77777777" w:rsidR="000836DB" w:rsidRDefault="00000000">
      <w:pPr>
        <w:spacing w:before="12"/>
        <w:ind w:left="127"/>
        <w:rPr>
          <w:rFonts w:ascii="Arial" w:eastAsia="Arial" w:hAnsi="Arial" w:cs="Arial"/>
          <w:sz w:val="24"/>
          <w:szCs w:val="24"/>
        </w:rPr>
      </w:pPr>
      <w:r>
        <w:rPr>
          <w:rFonts w:ascii="Arial" w:eastAsia="Arial" w:hAnsi="Arial" w:cs="Arial"/>
          <w:spacing w:val="-4"/>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3"/>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Dic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Zumwalt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p>
    <w:p w14:paraId="36EA6B76" w14:textId="77777777" w:rsidR="000836DB" w:rsidRDefault="00000000">
      <w:pPr>
        <w:spacing w:before="12"/>
        <w:ind w:left="127"/>
        <w:rPr>
          <w:rFonts w:ascii="Arial" w:eastAsia="Arial" w:hAnsi="Arial" w:cs="Arial"/>
          <w:sz w:val="24"/>
          <w:szCs w:val="24"/>
        </w:rPr>
      </w:pPr>
      <w:r>
        <w:rPr>
          <w:rFonts w:ascii="Arial" w:eastAsia="Arial" w:hAnsi="Arial" w:cs="Arial"/>
          <w:spacing w:val="-7"/>
          <w:sz w:val="24"/>
          <w:szCs w:val="24"/>
        </w:rPr>
        <w:t>T</w:t>
      </w:r>
      <w:r>
        <w:rPr>
          <w:rFonts w:ascii="Arial" w:eastAsia="Arial" w:hAnsi="Arial" w:cs="Arial"/>
          <w:sz w:val="24"/>
          <w:szCs w:val="24"/>
        </w:rPr>
        <w:t>reasurer:</w:t>
      </w:r>
      <w:r>
        <w:rPr>
          <w:rFonts w:ascii="Arial" w:eastAsia="Arial" w:hAnsi="Arial" w:cs="Arial"/>
          <w:spacing w:val="33"/>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p>
    <w:p w14:paraId="5A294EAE"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Pres</w:t>
      </w:r>
      <w:r>
        <w:rPr>
          <w:rFonts w:ascii="Arial" w:eastAsia="Arial" w:hAnsi="Arial" w:cs="Arial"/>
          <w:spacing w:val="-10"/>
          <w:sz w:val="24"/>
          <w:szCs w:val="24"/>
        </w:rPr>
        <w:t xml:space="preserve"> </w:t>
      </w:r>
      <w:r>
        <w:rPr>
          <w:rFonts w:ascii="Arial" w:eastAsia="Arial" w:hAnsi="Arial" w:cs="Arial"/>
          <w:sz w:val="24"/>
          <w:szCs w:val="24"/>
        </w:rPr>
        <w:t>Elect:</w:t>
      </w:r>
      <w:r>
        <w:rPr>
          <w:rFonts w:ascii="Arial" w:eastAsia="Arial" w:hAnsi="Arial" w:cs="Arial"/>
          <w:spacing w:val="46"/>
          <w:sz w:val="24"/>
          <w:szCs w:val="24"/>
        </w:rPr>
        <w:t xml:space="preserve"> </w:t>
      </w:r>
      <w:r>
        <w:rPr>
          <w:rFonts w:ascii="Arial" w:eastAsia="Arial" w:hAnsi="Arial" w:cs="Arial"/>
          <w:sz w:val="24"/>
          <w:szCs w:val="24"/>
        </w:rPr>
        <w:t>Cecil</w:t>
      </w:r>
      <w:r>
        <w:rPr>
          <w:rFonts w:ascii="Arial" w:eastAsia="Arial" w:hAnsi="Arial" w:cs="Arial"/>
          <w:spacing w:val="-10"/>
          <w:sz w:val="24"/>
          <w:szCs w:val="24"/>
        </w:rPr>
        <w:t xml:space="preserve"> </w:t>
      </w:r>
      <w:r>
        <w:rPr>
          <w:rFonts w:ascii="Arial" w:eastAsia="Arial" w:hAnsi="Arial" w:cs="Arial"/>
          <w:sz w:val="24"/>
          <w:szCs w:val="24"/>
        </w:rPr>
        <w:t>Williams</w:t>
      </w:r>
    </w:p>
    <w:p w14:paraId="7DBC479E" w14:textId="77777777" w:rsidR="000836DB" w:rsidRDefault="00000000">
      <w:pPr>
        <w:spacing w:before="12" w:line="250" w:lineRule="auto"/>
        <w:ind w:left="127" w:right="-16"/>
        <w:rPr>
          <w:rFonts w:ascii="Arial" w:eastAsia="Arial" w:hAnsi="Arial" w:cs="Arial"/>
          <w:sz w:val="24"/>
          <w:szCs w:val="24"/>
        </w:rPr>
      </w:pPr>
      <w:r>
        <w:pict w14:anchorId="30388793">
          <v:group id="_x0000_s2300" style="position:absolute;left:0;text-align:left;margin-left:306.5pt;margin-top:-52.8pt;width:0;height:612pt;z-index:-3908;mso-position-horizontal-relative:page" coordorigin="6130,-1056" coordsize="0,12240">
            <v:shape id="_x0000_s2301" style="position:absolute;left:6130;top:-1056;width:0;height:12240" coordorigin="6130,-1056" coordsize="0,12240" path="m6130,-1056r,12240e" filled="f" strokecolor="#ced2e3" strokeweight=".96pt">
              <v:path arrowok="t"/>
            </v:shape>
            <w10:wrap anchorx="page"/>
          </v:group>
        </w:pict>
      </w:r>
      <w:r>
        <w:rPr>
          <w:rFonts w:ascii="Arial" w:eastAsia="Arial" w:hAnsi="Arial" w:cs="Arial"/>
          <w:sz w:val="24"/>
          <w:szCs w:val="24"/>
        </w:rPr>
        <w:t>Directors:</w:t>
      </w:r>
      <w:r>
        <w:rPr>
          <w:rFonts w:ascii="Arial" w:eastAsia="Arial" w:hAnsi="Arial" w:cs="Arial"/>
          <w:spacing w:val="39"/>
          <w:sz w:val="24"/>
          <w:szCs w:val="24"/>
        </w:rPr>
        <w:t xml:space="preserve"> </w:t>
      </w:r>
      <w:r>
        <w:rPr>
          <w:rFonts w:ascii="Arial" w:eastAsia="Arial" w:hAnsi="Arial" w:cs="Arial"/>
          <w:sz w:val="24"/>
          <w:szCs w:val="24"/>
        </w:rPr>
        <w:t>Bill</w:t>
      </w:r>
      <w:r>
        <w:rPr>
          <w:rFonts w:ascii="Arial" w:eastAsia="Arial" w:hAnsi="Arial" w:cs="Arial"/>
          <w:spacing w:val="-14"/>
          <w:sz w:val="24"/>
          <w:szCs w:val="24"/>
        </w:rPr>
        <w:t xml:space="preserve"> </w:t>
      </w:r>
      <w:r>
        <w:rPr>
          <w:rFonts w:ascii="Arial" w:eastAsia="Arial" w:hAnsi="Arial" w:cs="Arial"/>
          <w:sz w:val="24"/>
          <w:szCs w:val="24"/>
        </w:rPr>
        <w:t>Winse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3"/>
          <w:sz w:val="24"/>
          <w:szCs w:val="24"/>
        </w:rPr>
        <w:t xml:space="preserve"> </w:t>
      </w:r>
      <w:proofErr w:type="spellStart"/>
      <w:r>
        <w:rPr>
          <w:rFonts w:ascii="Arial" w:eastAsia="Arial" w:hAnsi="Arial" w:cs="Arial"/>
          <w:sz w:val="24"/>
          <w:szCs w:val="24"/>
        </w:rPr>
        <w:t>Bearge</w:t>
      </w:r>
      <w:proofErr w:type="spellEnd"/>
      <w:r>
        <w:rPr>
          <w:rFonts w:ascii="Arial" w:eastAsia="Arial" w:hAnsi="Arial" w:cs="Arial"/>
          <w:spacing w:val="-14"/>
          <w:sz w:val="24"/>
          <w:szCs w:val="24"/>
        </w:rPr>
        <w:t xml:space="preserve"> </w:t>
      </w:r>
      <w:r>
        <w:rPr>
          <w:rFonts w:ascii="Arial" w:eastAsia="Arial" w:hAnsi="Arial" w:cs="Arial"/>
          <w:sz w:val="24"/>
          <w:szCs w:val="24"/>
        </w:rPr>
        <w:t>Mille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z w:val="24"/>
          <w:szCs w:val="24"/>
        </w:rPr>
        <w:t xml:space="preserve">Bob </w:t>
      </w:r>
      <w:r>
        <w:rPr>
          <w:rFonts w:ascii="Arial" w:eastAsia="Arial" w:hAnsi="Arial" w:cs="Arial"/>
          <w:spacing w:val="-1"/>
          <w:sz w:val="24"/>
          <w:szCs w:val="24"/>
        </w:rPr>
        <w:t>Markwart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Conni</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Breedlove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Dou</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Kidd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Gary </w:t>
      </w:r>
      <w:r>
        <w:rPr>
          <w:rFonts w:ascii="Arial" w:eastAsia="Arial" w:hAnsi="Arial" w:cs="Arial"/>
          <w:sz w:val="24"/>
          <w:szCs w:val="24"/>
        </w:rPr>
        <w:t>Lombard,</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Graf</w:t>
      </w:r>
      <w:r>
        <w:rPr>
          <w:rFonts w:ascii="Arial" w:eastAsia="Arial" w:hAnsi="Arial" w:cs="Arial"/>
          <w:spacing w:val="-17"/>
          <w:sz w:val="24"/>
          <w:szCs w:val="24"/>
        </w:rPr>
        <w:t xml:space="preserve"> </w:t>
      </w:r>
      <w:r>
        <w:rPr>
          <w:rFonts w:ascii="Arial" w:eastAsia="Arial" w:hAnsi="Arial" w:cs="Arial"/>
          <w:sz w:val="24"/>
          <w:szCs w:val="24"/>
        </w:rPr>
        <w:t>J</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pacing w:val="-10"/>
          <w:sz w:val="24"/>
          <w:szCs w:val="24"/>
        </w:rPr>
        <w:t>S</w:t>
      </w:r>
      <w:r>
        <w:rPr>
          <w:rFonts w:ascii="Arial" w:eastAsia="Arial" w:hAnsi="Arial" w:cs="Arial"/>
          <w:spacing w:val="-4"/>
          <w:sz w:val="24"/>
          <w:szCs w:val="24"/>
        </w:rPr>
        <w:t>t</w:t>
      </w:r>
      <w:r>
        <w:rPr>
          <w:rFonts w:ascii="Arial" w:eastAsia="Arial" w:hAnsi="Arial" w:cs="Arial"/>
          <w:sz w:val="24"/>
          <w:szCs w:val="24"/>
        </w:rPr>
        <w:t>ar</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 xml:space="preserve">Jerry </w:t>
      </w:r>
      <w:r>
        <w:rPr>
          <w:rFonts w:ascii="Arial" w:eastAsia="Arial" w:hAnsi="Arial" w:cs="Arial"/>
          <w:spacing w:val="-3"/>
          <w:sz w:val="24"/>
          <w:szCs w:val="24"/>
        </w:rPr>
        <w:t>Reynolds</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Keit</w:t>
      </w:r>
      <w:r>
        <w:rPr>
          <w:rFonts w:ascii="Arial" w:eastAsia="Arial" w:hAnsi="Arial" w:cs="Arial"/>
          <w:sz w:val="24"/>
          <w:szCs w:val="24"/>
        </w:rPr>
        <w:t>h</w:t>
      </w:r>
      <w:r>
        <w:rPr>
          <w:rFonts w:ascii="Arial" w:eastAsia="Arial" w:hAnsi="Arial" w:cs="Arial"/>
          <w:spacing w:val="-23"/>
          <w:sz w:val="24"/>
          <w:szCs w:val="24"/>
        </w:rPr>
        <w:t xml:space="preserve"> </w:t>
      </w:r>
      <w:r>
        <w:rPr>
          <w:rFonts w:ascii="Arial" w:eastAsia="Arial" w:hAnsi="Arial" w:cs="Arial"/>
          <w:spacing w:val="-3"/>
          <w:sz w:val="24"/>
          <w:szCs w:val="24"/>
        </w:rPr>
        <w:t>Glover</w:t>
      </w:r>
    </w:p>
    <w:p w14:paraId="3B147382" w14:textId="77777777" w:rsidR="000836DB" w:rsidRDefault="00000000">
      <w:pPr>
        <w:ind w:left="127"/>
        <w:rPr>
          <w:rFonts w:ascii="Arial" w:eastAsia="Arial" w:hAnsi="Arial" w:cs="Arial"/>
          <w:sz w:val="24"/>
          <w:szCs w:val="24"/>
        </w:rPr>
      </w:pP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1AA0067D" w14:textId="77777777" w:rsidR="000836DB" w:rsidRDefault="000836DB">
      <w:pPr>
        <w:spacing w:line="200" w:lineRule="exact"/>
      </w:pPr>
    </w:p>
    <w:p w14:paraId="0825AF19" w14:textId="77777777" w:rsidR="000836DB" w:rsidRDefault="000836DB">
      <w:pPr>
        <w:spacing w:before="18" w:line="260" w:lineRule="exact"/>
        <w:rPr>
          <w:sz w:val="26"/>
          <w:szCs w:val="26"/>
        </w:rPr>
      </w:pPr>
    </w:p>
    <w:p w14:paraId="28BB02B6" w14:textId="77777777" w:rsidR="000836DB" w:rsidRDefault="00000000">
      <w:pPr>
        <w:spacing w:line="250" w:lineRule="auto"/>
        <w:ind w:left="120" w:right="-4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199</w:t>
      </w:r>
      <w:r>
        <w:rPr>
          <w:rFonts w:ascii="Arial" w:eastAsia="Arial" w:hAnsi="Arial" w:cs="Arial"/>
          <w:sz w:val="24"/>
          <w:szCs w:val="24"/>
        </w:rPr>
        <w:t>1</w:t>
      </w:r>
      <w:r>
        <w:rPr>
          <w:rFonts w:ascii="Arial" w:eastAsia="Arial" w:hAnsi="Arial" w:cs="Arial"/>
          <w:spacing w:val="-19"/>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Nashville 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Oa</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Ridg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Boy</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performin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the President’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Banquet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them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part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hug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succes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$7,00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contribute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to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Nashvill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Hom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Abuse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Children</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More tha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2,20</w:t>
      </w:r>
      <w:r>
        <w:rPr>
          <w:rFonts w:ascii="Arial" w:eastAsia="Arial" w:hAnsi="Arial" w:cs="Arial"/>
          <w:sz w:val="24"/>
          <w:szCs w:val="24"/>
        </w:rPr>
        <w:t>0</w:t>
      </w:r>
      <w:r>
        <w:rPr>
          <w:rFonts w:ascii="Arial" w:eastAsia="Arial" w:hAnsi="Arial" w:cs="Arial"/>
          <w:spacing w:val="-19"/>
          <w:sz w:val="24"/>
          <w:szCs w:val="24"/>
        </w:rPr>
        <w:t xml:space="preserve">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exhibitor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attended.</w:t>
      </w:r>
    </w:p>
    <w:p w14:paraId="2963D58A" w14:textId="77777777" w:rsidR="000836DB" w:rsidRDefault="000836DB">
      <w:pPr>
        <w:spacing w:before="8" w:line="280" w:lineRule="exact"/>
        <w:rPr>
          <w:sz w:val="28"/>
          <w:szCs w:val="28"/>
        </w:rPr>
      </w:pPr>
    </w:p>
    <w:p w14:paraId="7603C54E" w14:textId="77777777" w:rsidR="000836DB" w:rsidRDefault="00000000">
      <w:pPr>
        <w:spacing w:line="250" w:lineRule="auto"/>
        <w:ind w:left="120" w:right="20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4</w:t>
      </w:r>
      <w:proofErr w:type="spellStart"/>
      <w:r>
        <w:rPr>
          <w:rFonts w:ascii="Arial" w:eastAsia="Arial" w:hAnsi="Arial" w:cs="Arial"/>
          <w:spacing w:val="-2"/>
          <w:position w:val="8"/>
          <w:sz w:val="14"/>
          <w:szCs w:val="14"/>
        </w:rPr>
        <w:t>t</w:t>
      </w:r>
      <w:r>
        <w:rPr>
          <w:rFonts w:ascii="Arial" w:eastAsia="Arial" w:hAnsi="Arial" w:cs="Arial"/>
          <w:position w:val="8"/>
          <w:sz w:val="14"/>
          <w:szCs w:val="14"/>
        </w:rPr>
        <w:t>h</w:t>
      </w:r>
      <w:proofErr w:type="spellEnd"/>
      <w:r>
        <w:rPr>
          <w:rFonts w:ascii="Arial" w:eastAsia="Arial" w:hAnsi="Arial" w:cs="Arial"/>
          <w:spacing w:val="10"/>
          <w:position w:val="8"/>
          <w:sz w:val="14"/>
          <w:szCs w:val="14"/>
        </w:rPr>
        <w:t xml:space="preserve"> </w:t>
      </w:r>
      <w:r>
        <w:rPr>
          <w:rFonts w:ascii="Arial" w:eastAsia="Arial" w:hAnsi="Arial" w:cs="Arial"/>
          <w:spacing w:val="-1"/>
          <w:sz w:val="24"/>
          <w:szCs w:val="24"/>
        </w:rPr>
        <w:t>annua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Ar</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Fai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during </w:t>
      </w:r>
      <w:r>
        <w:rPr>
          <w:rFonts w:ascii="Arial" w:eastAsia="Arial" w:hAnsi="Arial" w:cs="Arial"/>
          <w:spacing w:val="-5"/>
          <w:sz w:val="24"/>
          <w:szCs w:val="24"/>
        </w:rPr>
        <w:t>th</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5"/>
          <w:sz w:val="24"/>
          <w:szCs w:val="24"/>
        </w:rPr>
        <w:t>convention.</w:t>
      </w:r>
    </w:p>
    <w:p w14:paraId="09B527B1" w14:textId="77777777" w:rsidR="000836DB" w:rsidRDefault="000836DB">
      <w:pPr>
        <w:spacing w:before="8" w:line="280" w:lineRule="exact"/>
        <w:rPr>
          <w:sz w:val="28"/>
          <w:szCs w:val="28"/>
        </w:rPr>
      </w:pPr>
    </w:p>
    <w:p w14:paraId="05C06993"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busines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insuranc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progra</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proofErr w:type="spellStart"/>
      <w:r>
        <w:rPr>
          <w:rFonts w:ascii="Arial" w:eastAsia="Arial" w:hAnsi="Arial" w:cs="Arial"/>
          <w:spacing w:val="-1"/>
          <w:sz w:val="24"/>
          <w:szCs w:val="24"/>
        </w:rPr>
        <w:t>asso</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ciatio</w:t>
      </w:r>
      <w:r>
        <w:rPr>
          <w:rFonts w:ascii="Arial" w:eastAsia="Arial" w:hAnsi="Arial" w:cs="Arial"/>
          <w:sz w:val="24"/>
          <w:szCs w:val="24"/>
        </w:rPr>
        <w:t>n</w:t>
      </w:r>
      <w:proofErr w:type="spellEnd"/>
      <w:r>
        <w:rPr>
          <w:rFonts w:ascii="Arial" w:eastAsia="Arial" w:hAnsi="Arial" w:cs="Arial"/>
          <w:spacing w:val="-18"/>
          <w:sz w:val="24"/>
          <w:szCs w:val="24"/>
        </w:rPr>
        <w:t xml:space="preserve"> </w:t>
      </w:r>
      <w:r>
        <w:rPr>
          <w:rFonts w:ascii="Arial" w:eastAsia="Arial" w:hAnsi="Arial" w:cs="Arial"/>
          <w:spacing w:val="-1"/>
          <w:sz w:val="24"/>
          <w:szCs w:val="24"/>
        </w:rPr>
        <w:t>continue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serv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 medical</w:t>
      </w:r>
      <w:r>
        <w:rPr>
          <w:rFonts w:ascii="Arial" w:eastAsia="Arial" w:hAnsi="Arial" w:cs="Arial"/>
          <w:spacing w:val="-17"/>
          <w:sz w:val="24"/>
          <w:szCs w:val="24"/>
        </w:rPr>
        <w:t xml:space="preserve"> </w:t>
      </w:r>
      <w:r>
        <w:rPr>
          <w:rFonts w:ascii="Arial" w:eastAsia="Arial" w:hAnsi="Arial" w:cs="Arial"/>
          <w:sz w:val="24"/>
          <w:szCs w:val="24"/>
        </w:rPr>
        <w:t>program</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initiated</w:t>
      </w:r>
      <w:r>
        <w:rPr>
          <w:rFonts w:ascii="Arial" w:eastAsia="Arial" w:hAnsi="Arial" w:cs="Arial"/>
          <w:spacing w:val="-17"/>
          <w:sz w:val="24"/>
          <w:szCs w:val="24"/>
        </w:rPr>
        <w:t xml:space="preserve"> </w:t>
      </w:r>
      <w:r>
        <w:rPr>
          <w:rFonts w:ascii="Arial" w:eastAsia="Arial" w:hAnsi="Arial" w:cs="Arial"/>
          <w:sz w:val="24"/>
          <w:szCs w:val="24"/>
        </w:rPr>
        <w:t>via</w:t>
      </w:r>
      <w:r>
        <w:rPr>
          <w:rFonts w:ascii="Arial" w:eastAsia="Arial" w:hAnsi="Arial" w:cs="Arial"/>
          <w:spacing w:val="-17"/>
          <w:sz w:val="24"/>
          <w:szCs w:val="24"/>
        </w:rPr>
        <w:t xml:space="preserve"> </w:t>
      </w:r>
      <w:r>
        <w:rPr>
          <w:rFonts w:ascii="Arial" w:eastAsia="Arial" w:hAnsi="Arial" w:cs="Arial"/>
          <w:sz w:val="24"/>
          <w:szCs w:val="24"/>
        </w:rPr>
        <w:t xml:space="preserve">Metropolitan </w:t>
      </w:r>
      <w:r>
        <w:rPr>
          <w:rFonts w:ascii="Arial" w:eastAsia="Arial" w:hAnsi="Arial" w:cs="Arial"/>
          <w:spacing w:val="-1"/>
          <w:sz w:val="24"/>
          <w:szCs w:val="24"/>
        </w:rPr>
        <w:t>Life.</w:t>
      </w:r>
    </w:p>
    <w:p w14:paraId="419EEFB0" w14:textId="77777777" w:rsidR="000836DB" w:rsidRDefault="000836DB">
      <w:pPr>
        <w:spacing w:before="8" w:line="280" w:lineRule="exact"/>
        <w:rPr>
          <w:sz w:val="28"/>
          <w:szCs w:val="28"/>
        </w:rPr>
      </w:pPr>
    </w:p>
    <w:p w14:paraId="095E1120" w14:textId="77777777" w:rsidR="000836DB" w:rsidRDefault="00000000">
      <w:pPr>
        <w:spacing w:line="250" w:lineRule="auto"/>
        <w:ind w:left="120" w:right="33"/>
        <w:rPr>
          <w:rFonts w:ascii="Arial" w:eastAsia="Arial" w:hAnsi="Arial" w:cs="Arial"/>
          <w:sz w:val="24"/>
          <w:szCs w:val="24"/>
        </w:rPr>
      </w:pPr>
      <w:r>
        <w:rPr>
          <w:rFonts w:ascii="Arial" w:eastAsia="Arial" w:hAnsi="Arial" w:cs="Arial"/>
          <w:sz w:val="24"/>
          <w:szCs w:val="24"/>
        </w:rPr>
        <w:t>DOD</w:t>
      </w:r>
      <w:r>
        <w:rPr>
          <w:rFonts w:ascii="Arial" w:eastAsia="Arial" w:hAnsi="Arial" w:cs="Arial"/>
          <w:spacing w:val="-19"/>
          <w:sz w:val="24"/>
          <w:szCs w:val="24"/>
        </w:rPr>
        <w:t>A</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Board</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Directors</w:t>
      </w:r>
      <w:r>
        <w:rPr>
          <w:rFonts w:ascii="Arial" w:eastAsia="Arial" w:hAnsi="Arial" w:cs="Arial"/>
          <w:spacing w:val="-8"/>
          <w:sz w:val="24"/>
          <w:szCs w:val="24"/>
        </w:rPr>
        <w:t xml:space="preserve"> </w:t>
      </w:r>
      <w:r>
        <w:rPr>
          <w:rFonts w:ascii="Arial" w:eastAsia="Arial" w:hAnsi="Arial" w:cs="Arial"/>
          <w:sz w:val="24"/>
          <w:szCs w:val="24"/>
        </w:rPr>
        <w:t>voted</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support</w:t>
      </w:r>
      <w:r>
        <w:rPr>
          <w:rFonts w:ascii="Arial" w:eastAsia="Arial" w:hAnsi="Arial" w:cs="Arial"/>
          <w:spacing w:val="-8"/>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consume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awarenes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program.</w:t>
      </w:r>
    </w:p>
    <w:p w14:paraId="78C3B876" w14:textId="77777777" w:rsidR="000836DB" w:rsidRDefault="00000000">
      <w:pPr>
        <w:spacing w:before="77"/>
      </w:pPr>
      <w:r>
        <w:br w:type="column"/>
      </w:r>
      <w:r w:rsidR="00B51C64">
        <w:pict w14:anchorId="03B5EFC4">
          <v:shape id="_x0000_i1063" type="#_x0000_t75" style="width:83.5pt;height:120pt">
            <v:imagedata r:id="rId57" o:title=""/>
          </v:shape>
        </w:pict>
      </w:r>
    </w:p>
    <w:p w14:paraId="07887DC8" w14:textId="77777777" w:rsidR="000836DB" w:rsidRDefault="00000000">
      <w:pPr>
        <w:spacing w:before="16"/>
        <w:ind w:left="243"/>
        <w:rPr>
          <w:rFonts w:ascii="Arial" w:eastAsia="Arial" w:hAnsi="Arial" w:cs="Arial"/>
        </w:rPr>
        <w:sectPr w:rsidR="000836DB">
          <w:type w:val="continuous"/>
          <w:pgSz w:w="12240" w:h="15840"/>
          <w:pgMar w:top="1480" w:right="960" w:bottom="280" w:left="960" w:header="720" w:footer="720" w:gutter="0"/>
          <w:cols w:num="2" w:space="720" w:equalWidth="0">
            <w:col w:w="4966" w:space="2039"/>
            <w:col w:w="3315"/>
          </w:cols>
        </w:sectPr>
      </w:pPr>
      <w:r>
        <w:rPr>
          <w:rFonts w:ascii="Arial" w:eastAsia="Arial" w:hAnsi="Arial" w:cs="Arial"/>
          <w:b/>
        </w:rPr>
        <w:t>Ken</w:t>
      </w:r>
      <w:r>
        <w:rPr>
          <w:rFonts w:ascii="Arial" w:eastAsia="Arial" w:hAnsi="Arial" w:cs="Arial"/>
          <w:b/>
          <w:spacing w:val="-4"/>
        </w:rPr>
        <w:t xml:space="preserve"> </w:t>
      </w:r>
      <w:r>
        <w:rPr>
          <w:rFonts w:ascii="Arial" w:eastAsia="Arial" w:hAnsi="Arial" w:cs="Arial"/>
          <w:b/>
        </w:rPr>
        <w:t>Monnin</w:t>
      </w:r>
    </w:p>
    <w:p w14:paraId="1A4E1F53" w14:textId="77777777" w:rsidR="000836DB" w:rsidRDefault="00000000">
      <w:pPr>
        <w:spacing w:before="13" w:line="800" w:lineRule="exact"/>
        <w:ind w:left="4306" w:right="4240"/>
        <w:jc w:val="center"/>
        <w:rPr>
          <w:rFonts w:ascii="Arial" w:eastAsia="Arial" w:hAnsi="Arial" w:cs="Arial"/>
          <w:sz w:val="72"/>
          <w:szCs w:val="72"/>
        </w:rPr>
      </w:pPr>
      <w:r>
        <w:rPr>
          <w:rFonts w:ascii="Arial" w:eastAsia="Arial" w:hAnsi="Arial" w:cs="Arial"/>
          <w:spacing w:val="6"/>
          <w:position w:val="-3"/>
          <w:sz w:val="72"/>
          <w:szCs w:val="72"/>
        </w:rPr>
        <w:lastRenderedPageBreak/>
        <w:t>1992</w:t>
      </w:r>
    </w:p>
    <w:p w14:paraId="4214796F" w14:textId="77777777" w:rsidR="000836DB" w:rsidRDefault="000836DB">
      <w:pPr>
        <w:spacing w:before="2" w:line="180" w:lineRule="exact"/>
        <w:rPr>
          <w:sz w:val="18"/>
          <w:szCs w:val="18"/>
        </w:rPr>
      </w:pPr>
    </w:p>
    <w:p w14:paraId="26837FB4" w14:textId="77777777" w:rsidR="000836DB" w:rsidRDefault="000836DB">
      <w:pPr>
        <w:spacing w:line="200" w:lineRule="exact"/>
        <w:sectPr w:rsidR="000836DB">
          <w:pgSz w:w="12240" w:h="15840"/>
          <w:pgMar w:top="480" w:right="960" w:bottom="280" w:left="960" w:header="0" w:footer="1021" w:gutter="0"/>
          <w:cols w:space="720"/>
        </w:sectPr>
      </w:pPr>
    </w:p>
    <w:p w14:paraId="1DC6D0D8" w14:textId="77777777" w:rsidR="000836DB" w:rsidRDefault="00000000">
      <w:pPr>
        <w:spacing w:before="29"/>
        <w:ind w:left="127"/>
        <w:rPr>
          <w:rFonts w:ascii="Arial" w:eastAsia="Arial" w:hAnsi="Arial" w:cs="Arial"/>
          <w:sz w:val="24"/>
          <w:szCs w:val="24"/>
        </w:rPr>
      </w:pPr>
      <w:r>
        <w:pict w14:anchorId="75BBF21D">
          <v:group id="_x0000_s2295" style="position:absolute;left:0;text-align:left;margin-left:53.5pt;margin-top:18pt;width:504.95pt;height:54.95pt;z-index:-3907;mso-position-horizontal-relative:page;mso-position-vertical-relative:page" coordorigin="1070,360" coordsize="10099,1099">
            <v:shape id="_x0000_s2298" style="position:absolute;left:1080;top:1450;width:10080;height:0" coordorigin="1080,1450" coordsize="10080,0" path="m1080,1450r10080,e" filled="f" strokecolor="#475b99" strokeweight=".96pt">
              <v:path arrowok="t"/>
            </v:shape>
            <v:shape id="_x0000_s2297" type="#_x0000_t75" style="position:absolute;left:1123;top:360;width:838;height:1034">
              <v:imagedata r:id="rId47" o:title=""/>
            </v:shape>
            <v:shape id="_x0000_s2296" type="#_x0000_t75" style="position:absolute;left:1123;top:360;width:838;height:1034">
              <v:imagedata r:id="rId47" o:title=""/>
            </v:shape>
            <w10:wrap anchorx="page" anchory="page"/>
          </v:group>
        </w:pict>
      </w:r>
      <w:r>
        <w:rPr>
          <w:rFonts w:ascii="Arial" w:eastAsia="Arial" w:hAnsi="Arial" w:cs="Arial"/>
          <w:sz w:val="24"/>
          <w:szCs w:val="24"/>
        </w:rPr>
        <w:t>President:</w:t>
      </w:r>
      <w:r>
        <w:rPr>
          <w:rFonts w:ascii="Arial" w:eastAsia="Arial" w:hAnsi="Arial" w:cs="Arial"/>
          <w:spacing w:val="43"/>
          <w:sz w:val="24"/>
          <w:szCs w:val="24"/>
        </w:rPr>
        <w:t xml:space="preserve"> </w:t>
      </w:r>
      <w:r>
        <w:rPr>
          <w:rFonts w:ascii="Arial" w:eastAsia="Arial" w:hAnsi="Arial" w:cs="Arial"/>
          <w:sz w:val="24"/>
          <w:szCs w:val="24"/>
        </w:rPr>
        <w:t>Cecil</w:t>
      </w:r>
      <w:r>
        <w:rPr>
          <w:rFonts w:ascii="Arial" w:eastAsia="Arial" w:hAnsi="Arial" w:cs="Arial"/>
          <w:spacing w:val="-12"/>
          <w:sz w:val="24"/>
          <w:szCs w:val="24"/>
        </w:rPr>
        <w:t xml:space="preserve"> </w:t>
      </w:r>
      <w:r>
        <w:rPr>
          <w:rFonts w:ascii="Arial" w:eastAsia="Arial" w:hAnsi="Arial" w:cs="Arial"/>
          <w:sz w:val="24"/>
          <w:szCs w:val="24"/>
        </w:rPr>
        <w:t>Williams</w:t>
      </w:r>
    </w:p>
    <w:p w14:paraId="6F46A7A3" w14:textId="77777777" w:rsidR="000836DB" w:rsidRDefault="00000000">
      <w:pPr>
        <w:spacing w:before="12"/>
        <w:ind w:left="127"/>
        <w:rPr>
          <w:rFonts w:ascii="Arial" w:eastAsia="Arial" w:hAnsi="Arial" w:cs="Arial"/>
          <w:sz w:val="24"/>
          <w:szCs w:val="24"/>
        </w:rPr>
      </w:pPr>
      <w:r>
        <w:rPr>
          <w:rFonts w:ascii="Arial" w:eastAsia="Arial" w:hAnsi="Arial" w:cs="Arial"/>
          <w:spacing w:val="-4"/>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3"/>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Dic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Zumwalt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p>
    <w:p w14:paraId="049A08C3" w14:textId="77777777" w:rsidR="000836DB" w:rsidRDefault="00000000">
      <w:pPr>
        <w:spacing w:before="12"/>
        <w:ind w:left="127"/>
        <w:rPr>
          <w:rFonts w:ascii="Arial" w:eastAsia="Arial" w:hAnsi="Arial" w:cs="Arial"/>
          <w:sz w:val="24"/>
          <w:szCs w:val="24"/>
        </w:rPr>
      </w:pPr>
      <w:r>
        <w:rPr>
          <w:rFonts w:ascii="Arial" w:eastAsia="Arial" w:hAnsi="Arial" w:cs="Arial"/>
          <w:spacing w:val="-10"/>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Gra</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2"/>
          <w:sz w:val="24"/>
          <w:szCs w:val="24"/>
        </w:rPr>
        <w:t>J</w:t>
      </w:r>
      <w:r>
        <w:rPr>
          <w:rFonts w:ascii="Arial" w:eastAsia="Arial" w:hAnsi="Arial" w:cs="Arial"/>
          <w:spacing w:val="-14"/>
          <w:sz w:val="24"/>
          <w:szCs w:val="24"/>
        </w:rPr>
        <w:t>r</w:t>
      </w:r>
      <w:r>
        <w:rPr>
          <w:rFonts w:ascii="Arial" w:eastAsia="Arial" w:hAnsi="Arial" w:cs="Arial"/>
          <w:sz w:val="24"/>
          <w:szCs w:val="24"/>
        </w:rPr>
        <w:t>.</w:t>
      </w:r>
    </w:p>
    <w:p w14:paraId="244ECDB9" w14:textId="77777777" w:rsidR="000836DB" w:rsidRDefault="00000000">
      <w:pPr>
        <w:spacing w:before="12" w:line="250" w:lineRule="auto"/>
        <w:ind w:left="127" w:right="130"/>
        <w:rPr>
          <w:rFonts w:ascii="Arial" w:eastAsia="Arial" w:hAnsi="Arial" w:cs="Arial"/>
          <w:sz w:val="24"/>
          <w:szCs w:val="24"/>
        </w:rPr>
      </w:pPr>
      <w:r>
        <w:pict w14:anchorId="4644406A">
          <v:group id="_x0000_s2293" style="position:absolute;left:0;text-align:left;margin-left:306.5pt;margin-top:-38.4pt;width:0;height:612pt;z-index:-3906;mso-position-horizontal-relative:page" coordorigin="6130,-768" coordsize="0,12240">
            <v:shape id="_x0000_s2294" style="position:absolute;left:6130;top:-768;width:0;height:12240" coordorigin="6130,-768" coordsize="0,12240" path="m6130,-768r,12240e" filled="f" strokecolor="#ced2e3" strokeweight=".96pt">
              <v:path arrowok="t"/>
            </v:shape>
            <w10:wrap anchorx="page"/>
          </v:group>
        </w:pict>
      </w: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Winse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7"/>
          <w:sz w:val="24"/>
          <w:szCs w:val="24"/>
        </w:rPr>
        <w:t xml:space="preserve"> </w:t>
      </w:r>
      <w:r>
        <w:rPr>
          <w:rFonts w:ascii="Arial" w:eastAsia="Arial" w:hAnsi="Arial" w:cs="Arial"/>
          <w:spacing w:val="-1"/>
          <w:sz w:val="24"/>
          <w:szCs w:val="24"/>
        </w:rPr>
        <w:t>Glove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 xml:space="preserve">Rick </w:t>
      </w:r>
      <w:r>
        <w:rPr>
          <w:rFonts w:ascii="Arial" w:eastAsia="Arial" w:hAnsi="Arial" w:cs="Arial"/>
          <w:sz w:val="24"/>
          <w:szCs w:val="24"/>
        </w:rPr>
        <w:t>Rinderle,</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Pierce,</w:t>
      </w:r>
      <w:r>
        <w:rPr>
          <w:rFonts w:ascii="Arial" w:eastAsia="Arial" w:hAnsi="Arial" w:cs="Arial"/>
          <w:spacing w:val="-17"/>
          <w:sz w:val="24"/>
          <w:szCs w:val="24"/>
        </w:rPr>
        <w:t xml:space="preserve"> </w:t>
      </w:r>
      <w:r>
        <w:rPr>
          <w:rFonts w:ascii="Arial" w:eastAsia="Arial" w:hAnsi="Arial" w:cs="Arial"/>
          <w:sz w:val="24"/>
          <w:szCs w:val="24"/>
        </w:rPr>
        <w:t>Bob</w:t>
      </w:r>
      <w:r>
        <w:rPr>
          <w:rFonts w:ascii="Arial" w:eastAsia="Arial" w:hAnsi="Arial" w:cs="Arial"/>
          <w:spacing w:val="-17"/>
          <w:sz w:val="24"/>
          <w:szCs w:val="24"/>
        </w:rPr>
        <w:t xml:space="preserve"> </w:t>
      </w:r>
      <w:r>
        <w:rPr>
          <w:rFonts w:ascii="Arial" w:eastAsia="Arial" w:hAnsi="Arial" w:cs="Arial"/>
          <w:sz w:val="24"/>
          <w:szCs w:val="24"/>
        </w:rPr>
        <w:t>Markwart,</w:t>
      </w:r>
      <w:r>
        <w:rPr>
          <w:rFonts w:ascii="Arial" w:eastAsia="Arial" w:hAnsi="Arial" w:cs="Arial"/>
          <w:spacing w:val="-17"/>
          <w:sz w:val="24"/>
          <w:szCs w:val="24"/>
        </w:rPr>
        <w:t xml:space="preserve"> </w:t>
      </w:r>
      <w:r>
        <w:rPr>
          <w:rFonts w:ascii="Arial" w:eastAsia="Arial" w:hAnsi="Arial" w:cs="Arial"/>
          <w:sz w:val="24"/>
          <w:szCs w:val="24"/>
        </w:rPr>
        <w:t>Connie Breedlove,</w:t>
      </w:r>
      <w:r>
        <w:rPr>
          <w:rFonts w:ascii="Arial" w:eastAsia="Arial" w:hAnsi="Arial" w:cs="Arial"/>
          <w:spacing w:val="-16"/>
          <w:sz w:val="24"/>
          <w:szCs w:val="24"/>
        </w:rPr>
        <w:t xml:space="preserve"> </w:t>
      </w:r>
      <w:r>
        <w:rPr>
          <w:rFonts w:ascii="Arial" w:eastAsia="Arial" w:hAnsi="Arial" w:cs="Arial"/>
          <w:sz w:val="24"/>
          <w:szCs w:val="24"/>
        </w:rPr>
        <w:t>Doug</w:t>
      </w:r>
      <w:r>
        <w:rPr>
          <w:rFonts w:ascii="Arial" w:eastAsia="Arial" w:hAnsi="Arial" w:cs="Arial"/>
          <w:spacing w:val="-16"/>
          <w:sz w:val="24"/>
          <w:szCs w:val="24"/>
        </w:rPr>
        <w:t xml:space="preserve"> </w:t>
      </w:r>
      <w:r>
        <w:rPr>
          <w:rFonts w:ascii="Arial" w:eastAsia="Arial" w:hAnsi="Arial" w:cs="Arial"/>
          <w:sz w:val="24"/>
          <w:szCs w:val="24"/>
        </w:rPr>
        <w:t>Kidd,</w:t>
      </w:r>
      <w:r>
        <w:rPr>
          <w:rFonts w:ascii="Arial" w:eastAsia="Arial" w:hAnsi="Arial" w:cs="Arial"/>
          <w:spacing w:val="-16"/>
          <w:sz w:val="24"/>
          <w:szCs w:val="24"/>
        </w:rPr>
        <w:t xml:space="preserve"> </w:t>
      </w:r>
      <w:r>
        <w:rPr>
          <w:rFonts w:ascii="Arial" w:eastAsia="Arial" w:hAnsi="Arial" w:cs="Arial"/>
          <w:sz w:val="24"/>
          <w:szCs w:val="24"/>
        </w:rPr>
        <w:t>Greg</w:t>
      </w:r>
      <w:r>
        <w:rPr>
          <w:rFonts w:ascii="Arial" w:eastAsia="Arial" w:hAnsi="Arial" w:cs="Arial"/>
          <w:spacing w:val="-16"/>
          <w:sz w:val="24"/>
          <w:szCs w:val="24"/>
        </w:rPr>
        <w:t xml:space="preserve"> </w:t>
      </w:r>
      <w:r>
        <w:rPr>
          <w:rFonts w:ascii="Arial" w:eastAsia="Arial" w:hAnsi="Arial" w:cs="Arial"/>
          <w:sz w:val="24"/>
          <w:szCs w:val="24"/>
        </w:rPr>
        <w:t>Gilme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z w:val="24"/>
          <w:szCs w:val="24"/>
        </w:rPr>
        <w:t xml:space="preserve">Jack </w:t>
      </w:r>
      <w:r>
        <w:rPr>
          <w:rFonts w:ascii="Arial" w:eastAsia="Arial" w:hAnsi="Arial" w:cs="Arial"/>
          <w:spacing w:val="-11"/>
          <w:sz w:val="24"/>
          <w:szCs w:val="24"/>
        </w:rPr>
        <w:t>S</w:t>
      </w:r>
      <w:r>
        <w:rPr>
          <w:rFonts w:ascii="Arial" w:eastAsia="Arial" w:hAnsi="Arial" w:cs="Arial"/>
          <w:spacing w:val="-4"/>
          <w:sz w:val="24"/>
          <w:szCs w:val="24"/>
        </w:rPr>
        <w:t>t</w:t>
      </w:r>
      <w:r>
        <w:rPr>
          <w:rFonts w:ascii="Arial" w:eastAsia="Arial" w:hAnsi="Arial" w:cs="Arial"/>
          <w:spacing w:val="-2"/>
          <w:sz w:val="24"/>
          <w:szCs w:val="24"/>
        </w:rPr>
        <w:t>ar</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Gar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Lombard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 xml:space="preserve">Reynolds </w:t>
      </w: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7E37047A" w14:textId="77777777" w:rsidR="000836DB" w:rsidRDefault="000836DB">
      <w:pPr>
        <w:spacing w:before="2" w:line="100" w:lineRule="exact"/>
        <w:rPr>
          <w:sz w:val="11"/>
          <w:szCs w:val="11"/>
        </w:rPr>
      </w:pPr>
    </w:p>
    <w:p w14:paraId="1FB3A718" w14:textId="77777777" w:rsidR="000836DB" w:rsidRDefault="000836DB">
      <w:pPr>
        <w:spacing w:line="200" w:lineRule="exact"/>
      </w:pPr>
    </w:p>
    <w:p w14:paraId="4A1E176A" w14:textId="77777777" w:rsidR="000836DB" w:rsidRDefault="00000000">
      <w:pPr>
        <w:spacing w:line="250" w:lineRule="auto"/>
        <w:ind w:left="120" w:right="-41"/>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2</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Exposition 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am</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Florida</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keynote </w:t>
      </w:r>
      <w:r>
        <w:rPr>
          <w:rFonts w:ascii="Arial" w:eastAsia="Arial" w:hAnsi="Arial" w:cs="Arial"/>
          <w:sz w:val="24"/>
          <w:szCs w:val="24"/>
        </w:rPr>
        <w:t>speaker</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Captain</w:t>
      </w:r>
      <w:r>
        <w:rPr>
          <w:rFonts w:ascii="Arial" w:eastAsia="Arial" w:hAnsi="Arial" w:cs="Arial"/>
          <w:spacing w:val="-16"/>
          <w:sz w:val="24"/>
          <w:szCs w:val="24"/>
        </w:rPr>
        <w:t xml:space="preserve"> </w:t>
      </w:r>
      <w:r>
        <w:rPr>
          <w:rFonts w:ascii="Arial" w:eastAsia="Arial" w:hAnsi="Arial" w:cs="Arial"/>
          <w:sz w:val="24"/>
          <w:szCs w:val="24"/>
        </w:rPr>
        <w:t>Gerald</w:t>
      </w:r>
      <w:r>
        <w:rPr>
          <w:rFonts w:ascii="Arial" w:eastAsia="Arial" w:hAnsi="Arial" w:cs="Arial"/>
          <w:spacing w:val="-16"/>
          <w:sz w:val="24"/>
          <w:szCs w:val="24"/>
        </w:rPr>
        <w:t xml:space="preserve"> </w:t>
      </w:r>
      <w:r>
        <w:rPr>
          <w:rFonts w:ascii="Arial" w:eastAsia="Arial" w:hAnsi="Arial" w:cs="Arial"/>
          <w:sz w:val="24"/>
          <w:szCs w:val="24"/>
        </w:rPr>
        <w:t>Coffee,</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naval o</w:t>
      </w:r>
      <w:r>
        <w:rPr>
          <w:rFonts w:ascii="Arial" w:eastAsia="Arial" w:hAnsi="Arial" w:cs="Arial"/>
          <w:spacing w:val="-2"/>
          <w:sz w:val="24"/>
          <w:szCs w:val="24"/>
        </w:rPr>
        <w:t>f</w:t>
      </w:r>
      <w:r>
        <w:rPr>
          <w:rFonts w:ascii="Arial" w:eastAsia="Arial" w:hAnsi="Arial" w:cs="Arial"/>
          <w:sz w:val="24"/>
          <w:szCs w:val="24"/>
        </w:rPr>
        <w:t>ficer</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pacing w:val="-5"/>
          <w:sz w:val="24"/>
          <w:szCs w:val="24"/>
        </w:rPr>
        <w:t>V</w:t>
      </w:r>
      <w:r>
        <w:rPr>
          <w:rFonts w:ascii="Arial" w:eastAsia="Arial" w:hAnsi="Arial" w:cs="Arial"/>
          <w:sz w:val="24"/>
          <w:szCs w:val="24"/>
        </w:rPr>
        <w:t>ietnam</w:t>
      </w:r>
      <w:r>
        <w:rPr>
          <w:rFonts w:ascii="Arial" w:eastAsia="Arial" w:hAnsi="Arial" w:cs="Arial"/>
          <w:spacing w:val="-17"/>
          <w:sz w:val="24"/>
          <w:szCs w:val="24"/>
        </w:rPr>
        <w:t xml:space="preserve"> </w:t>
      </w:r>
      <w:r>
        <w:rPr>
          <w:rFonts w:ascii="Arial" w:eastAsia="Arial" w:hAnsi="Arial" w:cs="Arial"/>
          <w:sz w:val="24"/>
          <w:szCs w:val="24"/>
        </w:rPr>
        <w:t>prisoner</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wa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z w:val="24"/>
          <w:szCs w:val="24"/>
        </w:rPr>
        <w:t>The</w:t>
      </w:r>
    </w:p>
    <w:p w14:paraId="7F751339" w14:textId="77777777" w:rsidR="000836DB" w:rsidRDefault="00000000">
      <w:pPr>
        <w:spacing w:line="250" w:lineRule="auto"/>
        <w:ind w:left="120" w:right="-10"/>
        <w:rPr>
          <w:rFonts w:ascii="Arial" w:eastAsia="Arial" w:hAnsi="Arial" w:cs="Arial"/>
          <w:sz w:val="24"/>
          <w:szCs w:val="24"/>
        </w:rPr>
      </w:pPr>
      <w:r>
        <w:rPr>
          <w:rFonts w:ascii="Arial" w:eastAsia="Arial" w:hAnsi="Arial" w:cs="Arial"/>
          <w:spacing w:val="-2"/>
          <w:sz w:val="24"/>
          <w:szCs w:val="24"/>
        </w:rPr>
        <w:t>them</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“Discover </w:t>
      </w:r>
      <w:r>
        <w:rPr>
          <w:rFonts w:ascii="Arial" w:eastAsia="Arial" w:hAnsi="Arial" w:cs="Arial"/>
          <w:spacing w:val="-1"/>
          <w:sz w:val="24"/>
          <w:szCs w:val="24"/>
        </w:rPr>
        <w:t>DOD</w:t>
      </w:r>
      <w:r>
        <w:rPr>
          <w:rFonts w:ascii="Arial" w:eastAsia="Arial" w:hAnsi="Arial" w:cs="Arial"/>
          <w:spacing w:val="-17"/>
          <w:sz w:val="24"/>
          <w:szCs w:val="24"/>
        </w:rPr>
        <w:t>A</w:t>
      </w:r>
      <w:r>
        <w:rPr>
          <w:rFonts w:ascii="Arial" w:eastAsia="Arial" w:hAnsi="Arial" w:cs="Arial"/>
          <w:spacing w:val="-8"/>
          <w:sz w:val="24"/>
          <w:szCs w:val="24"/>
        </w:rPr>
        <w:t>’</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reasure.</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3"/>
          <w:sz w:val="24"/>
          <w:szCs w:val="24"/>
        </w:rPr>
        <w:t xml:space="preserve"> </w:t>
      </w:r>
      <w:proofErr w:type="spellStart"/>
      <w:r>
        <w:rPr>
          <w:rFonts w:ascii="Arial" w:eastAsia="Arial" w:hAnsi="Arial" w:cs="Arial"/>
          <w:spacing w:val="-29"/>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19"/>
          <w:sz w:val="24"/>
          <w:szCs w:val="24"/>
        </w:rPr>
        <w:t xml:space="preserve"> </w:t>
      </w:r>
      <w:r>
        <w:rPr>
          <w:rFonts w:ascii="Arial" w:eastAsia="Arial" w:hAnsi="Arial" w:cs="Arial"/>
          <w:spacing w:val="-1"/>
          <w:sz w:val="24"/>
          <w:szCs w:val="24"/>
        </w:rPr>
        <w:t>Horn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Charity awar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amoun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$6,50</w:t>
      </w:r>
      <w:r>
        <w:rPr>
          <w:rFonts w:ascii="Arial" w:eastAsia="Arial" w:hAnsi="Arial" w:cs="Arial"/>
          <w:sz w:val="24"/>
          <w:szCs w:val="24"/>
        </w:rPr>
        <w:t>0</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contributed 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Spring.</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organizatio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re- </w:t>
      </w:r>
      <w:r>
        <w:rPr>
          <w:rFonts w:ascii="Arial" w:eastAsia="Arial" w:hAnsi="Arial" w:cs="Arial"/>
          <w:sz w:val="24"/>
          <w:szCs w:val="24"/>
        </w:rPr>
        <w:t>ported</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be</w:t>
      </w:r>
      <w:r>
        <w:rPr>
          <w:rFonts w:ascii="Arial" w:eastAsia="Arial" w:hAnsi="Arial" w:cs="Arial"/>
          <w:spacing w:val="-12"/>
          <w:sz w:val="24"/>
          <w:szCs w:val="24"/>
        </w:rPr>
        <w:t xml:space="preserve"> </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blessing</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the</w:t>
      </w:r>
      <w:r>
        <w:rPr>
          <w:rFonts w:ascii="Arial" w:eastAsia="Arial" w:hAnsi="Arial" w:cs="Arial"/>
          <w:spacing w:val="-12"/>
          <w:sz w:val="24"/>
          <w:szCs w:val="24"/>
        </w:rPr>
        <w:t xml:space="preserve"> </w:t>
      </w:r>
      <w:r>
        <w:rPr>
          <w:rFonts w:ascii="Arial" w:eastAsia="Arial" w:hAnsi="Arial" w:cs="Arial"/>
          <w:sz w:val="24"/>
          <w:szCs w:val="24"/>
        </w:rPr>
        <w:t>600</w:t>
      </w:r>
      <w:r>
        <w:rPr>
          <w:rFonts w:ascii="Arial" w:eastAsia="Arial" w:hAnsi="Arial" w:cs="Arial"/>
          <w:spacing w:val="-12"/>
          <w:sz w:val="24"/>
          <w:szCs w:val="24"/>
        </w:rPr>
        <w:t xml:space="preserve"> </w:t>
      </w:r>
      <w:r>
        <w:rPr>
          <w:rFonts w:ascii="Arial" w:eastAsia="Arial" w:hAnsi="Arial" w:cs="Arial"/>
          <w:sz w:val="24"/>
          <w:szCs w:val="24"/>
        </w:rPr>
        <w:t xml:space="preserve">battered </w:t>
      </w:r>
      <w:r>
        <w:rPr>
          <w:rFonts w:ascii="Arial" w:eastAsia="Arial" w:hAnsi="Arial" w:cs="Arial"/>
          <w:spacing w:val="-1"/>
          <w:sz w:val="24"/>
          <w:szCs w:val="24"/>
        </w:rPr>
        <w:t>wome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1,00</w:t>
      </w:r>
      <w:r>
        <w:rPr>
          <w:rFonts w:ascii="Arial" w:eastAsia="Arial" w:hAnsi="Arial" w:cs="Arial"/>
          <w:sz w:val="24"/>
          <w:szCs w:val="24"/>
        </w:rPr>
        <w:t>0</w:t>
      </w:r>
      <w:r>
        <w:rPr>
          <w:rFonts w:ascii="Arial" w:eastAsia="Arial" w:hAnsi="Arial" w:cs="Arial"/>
          <w:spacing w:val="-19"/>
          <w:sz w:val="24"/>
          <w:szCs w:val="24"/>
        </w:rPr>
        <w:t xml:space="preserve"> </w:t>
      </w:r>
      <w:r>
        <w:rPr>
          <w:rFonts w:ascii="Arial" w:eastAsia="Arial" w:hAnsi="Arial" w:cs="Arial"/>
          <w:spacing w:val="-1"/>
          <w:sz w:val="24"/>
          <w:szCs w:val="24"/>
        </w:rPr>
        <w:t>childre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sheltered.</w:t>
      </w:r>
    </w:p>
    <w:p w14:paraId="496F6A1E" w14:textId="77777777" w:rsidR="000836DB" w:rsidRDefault="000836DB">
      <w:pPr>
        <w:spacing w:before="8" w:line="280" w:lineRule="exact"/>
        <w:rPr>
          <w:sz w:val="28"/>
          <w:szCs w:val="28"/>
        </w:rPr>
      </w:pPr>
    </w:p>
    <w:p w14:paraId="5246D6D7" w14:textId="77777777" w:rsidR="000836DB" w:rsidRDefault="00000000">
      <w:pPr>
        <w:spacing w:line="250" w:lineRule="auto"/>
        <w:ind w:left="120" w:right="349"/>
        <w:jc w:val="both"/>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DORCM</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chose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was chose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winne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Advance </w:t>
      </w:r>
      <w:r>
        <w:rPr>
          <w:rFonts w:ascii="Arial" w:eastAsia="Arial" w:hAnsi="Arial" w:cs="Arial"/>
          <w:sz w:val="24"/>
          <w:szCs w:val="24"/>
        </w:rPr>
        <w:t>America</w:t>
      </w:r>
      <w:r>
        <w:rPr>
          <w:rFonts w:ascii="Arial" w:eastAsia="Arial" w:hAnsi="Arial" w:cs="Arial"/>
          <w:spacing w:val="-12"/>
          <w:sz w:val="24"/>
          <w:szCs w:val="24"/>
        </w:rPr>
        <w:t xml:space="preserve"> </w:t>
      </w:r>
      <w:r>
        <w:rPr>
          <w:rFonts w:ascii="Arial" w:eastAsia="Arial" w:hAnsi="Arial" w:cs="Arial"/>
          <w:sz w:val="24"/>
          <w:szCs w:val="24"/>
        </w:rPr>
        <w:t>Awards.</w:t>
      </w:r>
    </w:p>
    <w:p w14:paraId="02ACDD10" w14:textId="77777777" w:rsidR="000836DB" w:rsidRDefault="000836DB">
      <w:pPr>
        <w:spacing w:before="8" w:line="280" w:lineRule="exact"/>
        <w:rPr>
          <w:sz w:val="28"/>
          <w:szCs w:val="28"/>
        </w:rPr>
      </w:pPr>
    </w:p>
    <w:p w14:paraId="3CA951F4" w14:textId="77777777" w:rsidR="000836DB" w:rsidRDefault="00000000">
      <w:pPr>
        <w:spacing w:line="250" w:lineRule="auto"/>
        <w:ind w:left="120" w:right="78"/>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confirme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1993</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Western </w:t>
      </w:r>
      <w:r>
        <w:rPr>
          <w:rFonts w:ascii="Arial" w:eastAsia="Arial" w:hAnsi="Arial" w:cs="Arial"/>
          <w:sz w:val="24"/>
          <w:szCs w:val="24"/>
        </w:rPr>
        <w:t>Garage</w:t>
      </w:r>
      <w:r>
        <w:rPr>
          <w:rFonts w:ascii="Arial" w:eastAsia="Arial" w:hAnsi="Arial" w:cs="Arial"/>
          <w:spacing w:val="-9"/>
          <w:sz w:val="24"/>
          <w:szCs w:val="24"/>
        </w:rPr>
        <w:t xml:space="preserve"> </w:t>
      </w:r>
      <w:r>
        <w:rPr>
          <w:rFonts w:ascii="Arial" w:eastAsia="Arial" w:hAnsi="Arial" w:cs="Arial"/>
          <w:sz w:val="24"/>
          <w:szCs w:val="24"/>
        </w:rPr>
        <w:t>Door</w:t>
      </w:r>
      <w:r>
        <w:rPr>
          <w:rFonts w:ascii="Arial" w:eastAsia="Arial" w:hAnsi="Arial" w:cs="Arial"/>
          <w:spacing w:val="-9"/>
          <w:sz w:val="24"/>
          <w:szCs w:val="24"/>
        </w:rPr>
        <w:t xml:space="preserve"> </w:t>
      </w:r>
      <w:r>
        <w:rPr>
          <w:rFonts w:ascii="Arial" w:eastAsia="Arial" w:hAnsi="Arial" w:cs="Arial"/>
          <w:sz w:val="24"/>
          <w:szCs w:val="24"/>
        </w:rPr>
        <w:t>Association</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 xml:space="preserve">DODA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produc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Door </w:t>
      </w:r>
      <w:r>
        <w:rPr>
          <w:rFonts w:ascii="Arial" w:eastAsia="Arial" w:hAnsi="Arial" w:cs="Arial"/>
          <w:sz w:val="24"/>
          <w:szCs w:val="24"/>
        </w:rPr>
        <w:t>Exposition</w:t>
      </w:r>
      <w:r>
        <w:rPr>
          <w:rFonts w:ascii="Arial" w:eastAsia="Arial" w:hAnsi="Arial" w:cs="Arial"/>
          <w:spacing w:val="-14"/>
          <w:sz w:val="24"/>
          <w:szCs w:val="24"/>
        </w:rPr>
        <w:t xml:space="preserve"> </w:t>
      </w:r>
      <w:r>
        <w:rPr>
          <w:rFonts w:ascii="Arial" w:eastAsia="Arial" w:hAnsi="Arial" w:cs="Arial"/>
          <w:sz w:val="24"/>
          <w:szCs w:val="24"/>
        </w:rPr>
        <w:t>in</w:t>
      </w:r>
      <w:r>
        <w:rPr>
          <w:rFonts w:ascii="Arial" w:eastAsia="Arial" w:hAnsi="Arial" w:cs="Arial"/>
          <w:spacing w:val="-14"/>
          <w:sz w:val="24"/>
          <w:szCs w:val="24"/>
        </w:rPr>
        <w:t xml:space="preserve"> </w:t>
      </w:r>
      <w:r>
        <w:rPr>
          <w:rFonts w:ascii="Arial" w:eastAsia="Arial" w:hAnsi="Arial" w:cs="Arial"/>
          <w:sz w:val="24"/>
          <w:szCs w:val="24"/>
        </w:rPr>
        <w:t>Las</w:t>
      </w:r>
      <w:r>
        <w:rPr>
          <w:rFonts w:ascii="Arial" w:eastAsia="Arial" w:hAnsi="Arial" w:cs="Arial"/>
          <w:spacing w:val="-14"/>
          <w:sz w:val="24"/>
          <w:szCs w:val="24"/>
        </w:rPr>
        <w:t xml:space="preserve"> </w:t>
      </w:r>
      <w:r>
        <w:rPr>
          <w:rFonts w:ascii="Arial" w:eastAsia="Arial" w:hAnsi="Arial" w:cs="Arial"/>
          <w:spacing w:val="-12"/>
          <w:sz w:val="24"/>
          <w:szCs w:val="24"/>
        </w:rPr>
        <w:t>V</w:t>
      </w:r>
      <w:r>
        <w:rPr>
          <w:rFonts w:ascii="Arial" w:eastAsia="Arial" w:hAnsi="Arial" w:cs="Arial"/>
          <w:sz w:val="24"/>
          <w:szCs w:val="24"/>
        </w:rPr>
        <w:t>egas,</w:t>
      </w:r>
      <w:r>
        <w:rPr>
          <w:rFonts w:ascii="Arial" w:eastAsia="Arial" w:hAnsi="Arial" w:cs="Arial"/>
          <w:spacing w:val="-14"/>
          <w:sz w:val="24"/>
          <w:szCs w:val="24"/>
        </w:rPr>
        <w:t xml:space="preserve"> </w:t>
      </w:r>
      <w:r>
        <w:rPr>
          <w:rFonts w:ascii="Arial" w:eastAsia="Arial" w:hAnsi="Arial" w:cs="Arial"/>
          <w:sz w:val="24"/>
          <w:szCs w:val="24"/>
        </w:rPr>
        <w:t>May</w:t>
      </w:r>
      <w:r>
        <w:rPr>
          <w:rFonts w:ascii="Arial" w:eastAsia="Arial" w:hAnsi="Arial" w:cs="Arial"/>
          <w:spacing w:val="-13"/>
          <w:sz w:val="24"/>
          <w:szCs w:val="24"/>
        </w:rPr>
        <w:t xml:space="preserve"> </w:t>
      </w:r>
      <w:r>
        <w:rPr>
          <w:rFonts w:ascii="Arial" w:eastAsia="Arial" w:hAnsi="Arial" w:cs="Arial"/>
          <w:sz w:val="24"/>
          <w:szCs w:val="24"/>
        </w:rPr>
        <w:t>2-5.</w:t>
      </w:r>
      <w:r>
        <w:rPr>
          <w:rFonts w:ascii="Arial" w:eastAsia="Arial" w:hAnsi="Arial" w:cs="Arial"/>
          <w:spacing w:val="39"/>
          <w:sz w:val="24"/>
          <w:szCs w:val="24"/>
        </w:rPr>
        <w:t xml:space="preserve"> </w:t>
      </w:r>
      <w:r>
        <w:rPr>
          <w:rFonts w:ascii="Arial" w:eastAsia="Arial" w:hAnsi="Arial" w:cs="Arial"/>
          <w:sz w:val="24"/>
          <w:szCs w:val="24"/>
        </w:rPr>
        <w:t xml:space="preserve">Providing </w:t>
      </w:r>
      <w:r>
        <w:rPr>
          <w:rFonts w:ascii="Arial" w:eastAsia="Arial" w:hAnsi="Arial" w:cs="Arial"/>
          <w:spacing w:val="-1"/>
          <w:sz w:val="24"/>
          <w:szCs w:val="24"/>
        </w:rPr>
        <w:t>additiona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suppor</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Associa</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tio</w:t>
      </w:r>
      <w:r>
        <w:rPr>
          <w:rFonts w:ascii="Arial" w:eastAsia="Arial" w:hAnsi="Arial" w:cs="Arial"/>
          <w:sz w:val="24"/>
          <w:szCs w:val="24"/>
        </w:rPr>
        <w:t>n</w:t>
      </w:r>
      <w:proofErr w:type="spellEnd"/>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Manufacturers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Door </w:t>
      </w:r>
      <w:r>
        <w:rPr>
          <w:rFonts w:ascii="Arial" w:eastAsia="Arial" w:hAnsi="Arial" w:cs="Arial"/>
          <w:spacing w:val="-2"/>
          <w:sz w:val="24"/>
          <w:szCs w:val="24"/>
        </w:rPr>
        <w:t>Operato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z w:val="24"/>
          <w:szCs w:val="24"/>
        </w:rPr>
        <w:t>&amp;</w:t>
      </w:r>
      <w:r>
        <w:rPr>
          <w:rFonts w:ascii="Arial" w:eastAsia="Arial" w:hAnsi="Arial" w:cs="Arial"/>
          <w:spacing w:val="-20"/>
          <w:sz w:val="24"/>
          <w:szCs w:val="24"/>
        </w:rPr>
        <w:t xml:space="preserve"> </w:t>
      </w:r>
      <w:r>
        <w:rPr>
          <w:rFonts w:ascii="Arial" w:eastAsia="Arial" w:hAnsi="Arial" w:cs="Arial"/>
          <w:spacing w:val="-2"/>
          <w:sz w:val="24"/>
          <w:szCs w:val="24"/>
        </w:rPr>
        <w:t>Remot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Control</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 xml:space="preserve">Manufacturers </w:t>
      </w:r>
      <w:r>
        <w:rPr>
          <w:rFonts w:ascii="Arial" w:eastAsia="Arial" w:hAnsi="Arial" w:cs="Arial"/>
          <w:sz w:val="24"/>
          <w:szCs w:val="24"/>
        </w:rPr>
        <w:t>Association.</w:t>
      </w:r>
    </w:p>
    <w:p w14:paraId="46B9DEC0" w14:textId="77777777" w:rsidR="000836DB" w:rsidRDefault="000836DB">
      <w:pPr>
        <w:spacing w:before="8" w:line="280" w:lineRule="exact"/>
        <w:rPr>
          <w:sz w:val="28"/>
          <w:szCs w:val="28"/>
        </w:rPr>
      </w:pPr>
    </w:p>
    <w:p w14:paraId="63A345D0" w14:textId="77777777" w:rsidR="000836DB" w:rsidRDefault="00000000">
      <w:pPr>
        <w:spacing w:line="250" w:lineRule="auto"/>
        <w:ind w:left="120" w:right="485"/>
        <w:rPr>
          <w:rFonts w:ascii="Arial" w:eastAsia="Arial" w:hAnsi="Arial" w:cs="Arial"/>
          <w:sz w:val="24"/>
          <w:szCs w:val="24"/>
        </w:rPr>
      </w:pP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again</w:t>
      </w:r>
      <w:r>
        <w:rPr>
          <w:rFonts w:ascii="Arial" w:eastAsia="Arial" w:hAnsi="Arial" w:cs="Arial"/>
          <w:spacing w:val="-17"/>
          <w:sz w:val="24"/>
          <w:szCs w:val="24"/>
        </w:rPr>
        <w:t xml:space="preserve"> </w:t>
      </w:r>
      <w:r>
        <w:rPr>
          <w:rFonts w:ascii="Arial" w:eastAsia="Arial" w:hAnsi="Arial" w:cs="Arial"/>
          <w:sz w:val="24"/>
          <w:szCs w:val="24"/>
        </w:rPr>
        <w:t>participated</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 xml:space="preserve">industry- </w:t>
      </w:r>
      <w:r>
        <w:rPr>
          <w:rFonts w:ascii="Arial" w:eastAsia="Arial" w:hAnsi="Arial" w:cs="Arial"/>
          <w:spacing w:val="-2"/>
          <w:sz w:val="24"/>
          <w:szCs w:val="24"/>
        </w:rPr>
        <w:t>supporte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consume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awarenes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program.</w:t>
      </w:r>
    </w:p>
    <w:p w14:paraId="09BA2325" w14:textId="77777777" w:rsidR="000836DB" w:rsidRDefault="00000000">
      <w:pPr>
        <w:spacing w:before="77"/>
      </w:pPr>
      <w:r>
        <w:br w:type="column"/>
      </w:r>
      <w:r w:rsidR="00B51C64">
        <w:pict w14:anchorId="43680257">
          <v:shape id="_x0000_i1064" type="#_x0000_t75" style="width:84.5pt;height:120pt">
            <v:imagedata r:id="rId58" o:title=""/>
          </v:shape>
        </w:pict>
      </w:r>
    </w:p>
    <w:p w14:paraId="44E2E91B" w14:textId="77777777" w:rsidR="000836DB" w:rsidRDefault="00000000">
      <w:pPr>
        <w:spacing w:before="4"/>
        <w:ind w:left="146"/>
        <w:rPr>
          <w:rFonts w:ascii="Arial" w:eastAsia="Arial" w:hAnsi="Arial" w:cs="Arial"/>
        </w:rPr>
        <w:sectPr w:rsidR="000836DB">
          <w:type w:val="continuous"/>
          <w:pgSz w:w="12240" w:h="15840"/>
          <w:pgMar w:top="1480" w:right="960" w:bottom="280" w:left="960" w:header="720" w:footer="720" w:gutter="0"/>
          <w:cols w:num="2" w:space="720" w:equalWidth="0">
            <w:col w:w="4979" w:space="2003"/>
            <w:col w:w="3338"/>
          </w:cols>
        </w:sectPr>
      </w:pPr>
      <w:r>
        <w:rPr>
          <w:rFonts w:ascii="Arial" w:eastAsia="Arial" w:hAnsi="Arial" w:cs="Arial"/>
          <w:b/>
        </w:rPr>
        <w:t>Cecil</w:t>
      </w:r>
      <w:r>
        <w:rPr>
          <w:rFonts w:ascii="Arial" w:eastAsia="Arial" w:hAnsi="Arial" w:cs="Arial"/>
          <w:b/>
          <w:spacing w:val="19"/>
        </w:rPr>
        <w:t xml:space="preserve"> </w:t>
      </w:r>
      <w:r>
        <w:rPr>
          <w:rFonts w:ascii="Arial" w:eastAsia="Arial" w:hAnsi="Arial" w:cs="Arial"/>
          <w:b/>
        </w:rPr>
        <w:t>Williams</w:t>
      </w:r>
    </w:p>
    <w:p w14:paraId="50158028" w14:textId="77777777" w:rsidR="000836DB" w:rsidRDefault="00000000">
      <w:pPr>
        <w:spacing w:before="13" w:line="800" w:lineRule="exact"/>
        <w:ind w:left="4304" w:right="4242"/>
        <w:jc w:val="center"/>
        <w:rPr>
          <w:rFonts w:ascii="Arial" w:eastAsia="Arial" w:hAnsi="Arial" w:cs="Arial"/>
          <w:sz w:val="72"/>
          <w:szCs w:val="72"/>
        </w:rPr>
      </w:pPr>
      <w:r>
        <w:rPr>
          <w:rFonts w:ascii="Arial" w:eastAsia="Arial" w:hAnsi="Arial" w:cs="Arial"/>
          <w:spacing w:val="6"/>
          <w:position w:val="-3"/>
          <w:sz w:val="72"/>
          <w:szCs w:val="72"/>
        </w:rPr>
        <w:lastRenderedPageBreak/>
        <w:t>1993</w:t>
      </w:r>
    </w:p>
    <w:p w14:paraId="63E26615" w14:textId="77777777" w:rsidR="000836DB" w:rsidRDefault="000836DB">
      <w:pPr>
        <w:spacing w:before="2" w:line="180" w:lineRule="exact"/>
        <w:rPr>
          <w:sz w:val="18"/>
          <w:szCs w:val="18"/>
        </w:rPr>
      </w:pPr>
    </w:p>
    <w:p w14:paraId="7F730E83" w14:textId="77777777" w:rsidR="000836DB" w:rsidRDefault="000836DB">
      <w:pPr>
        <w:spacing w:line="200" w:lineRule="exact"/>
        <w:sectPr w:rsidR="000836DB">
          <w:pgSz w:w="12240" w:h="15840"/>
          <w:pgMar w:top="480" w:right="960" w:bottom="280" w:left="960" w:header="0" w:footer="1021" w:gutter="0"/>
          <w:cols w:space="720"/>
        </w:sectPr>
      </w:pPr>
    </w:p>
    <w:p w14:paraId="7C00C474" w14:textId="77777777" w:rsidR="000836DB" w:rsidRDefault="00000000">
      <w:pPr>
        <w:spacing w:before="29"/>
        <w:ind w:left="127"/>
        <w:rPr>
          <w:rFonts w:ascii="Arial" w:eastAsia="Arial" w:hAnsi="Arial" w:cs="Arial"/>
          <w:sz w:val="24"/>
          <w:szCs w:val="24"/>
        </w:rPr>
      </w:pPr>
      <w:r>
        <w:pict w14:anchorId="082EA9A9">
          <v:group id="_x0000_s2288" style="position:absolute;left:0;text-align:left;margin-left:53.5pt;margin-top:18pt;width:504.95pt;height:54.95pt;z-index:-3905;mso-position-horizontal-relative:page;mso-position-vertical-relative:page" coordorigin="1070,360" coordsize="10099,1099">
            <v:shape id="_x0000_s2291" style="position:absolute;left:1080;top:1450;width:10080;height:0" coordorigin="1080,1450" coordsize="10080,0" path="m1080,1450r10080,e" filled="f" strokecolor="#475b99" strokeweight=".96pt">
              <v:path arrowok="t"/>
            </v:shape>
            <v:shape id="_x0000_s2290" type="#_x0000_t75" style="position:absolute;left:1123;top:360;width:838;height:1034">
              <v:imagedata r:id="rId47" o:title=""/>
            </v:shape>
            <v:shape id="_x0000_s2289" type="#_x0000_t75" style="position:absolute;left:1123;top:360;width:838;height:1034">
              <v:imagedata r:id="rId47" o:title=""/>
            </v:shape>
            <w10:wrap anchorx="page" anchory="page"/>
          </v:group>
        </w:pict>
      </w:r>
      <w:r>
        <w:rPr>
          <w:rFonts w:ascii="Arial" w:eastAsia="Arial" w:hAnsi="Arial" w:cs="Arial"/>
          <w:sz w:val="24"/>
          <w:szCs w:val="24"/>
        </w:rPr>
        <w:t>President:</w:t>
      </w:r>
      <w:r>
        <w:rPr>
          <w:rFonts w:ascii="Arial" w:eastAsia="Arial" w:hAnsi="Arial" w:cs="Arial"/>
          <w:spacing w:val="43"/>
          <w:sz w:val="24"/>
          <w:szCs w:val="24"/>
        </w:rPr>
        <w:t xml:space="preserve"> </w:t>
      </w:r>
      <w:r>
        <w:rPr>
          <w:rFonts w:ascii="Arial" w:eastAsia="Arial" w:hAnsi="Arial" w:cs="Arial"/>
          <w:sz w:val="24"/>
          <w:szCs w:val="24"/>
        </w:rPr>
        <w:t>Cecil</w:t>
      </w:r>
      <w:r>
        <w:rPr>
          <w:rFonts w:ascii="Arial" w:eastAsia="Arial" w:hAnsi="Arial" w:cs="Arial"/>
          <w:spacing w:val="-12"/>
          <w:sz w:val="24"/>
          <w:szCs w:val="24"/>
        </w:rPr>
        <w:t xml:space="preserve"> </w:t>
      </w:r>
      <w:r>
        <w:rPr>
          <w:rFonts w:ascii="Arial" w:eastAsia="Arial" w:hAnsi="Arial" w:cs="Arial"/>
          <w:sz w:val="24"/>
          <w:szCs w:val="24"/>
        </w:rPr>
        <w:t>Williams</w:t>
      </w:r>
    </w:p>
    <w:p w14:paraId="447D8290" w14:textId="77777777" w:rsidR="000836DB" w:rsidRDefault="00000000">
      <w:pPr>
        <w:spacing w:before="12"/>
        <w:ind w:left="127"/>
        <w:rPr>
          <w:rFonts w:ascii="Arial" w:eastAsia="Arial" w:hAnsi="Arial" w:cs="Arial"/>
          <w:sz w:val="24"/>
          <w:szCs w:val="24"/>
        </w:rPr>
      </w:pPr>
      <w:r>
        <w:pict w14:anchorId="012F7B03">
          <v:group id="_x0000_s2286" style="position:absolute;left:0;text-align:left;margin-left:306.5pt;margin-top:-9.6pt;width:0;height:612pt;z-index:-3904;mso-position-horizontal-relative:page" coordorigin="6130,-192" coordsize="0,12240">
            <v:shape id="_x0000_s2287" style="position:absolute;left:6130;top:-192;width:0;height:12240" coordorigin="6130,-192" coordsize="0,12240" path="m6130,-192r,12240e" filled="f" strokecolor="#ced2e3" strokeweight=".96pt">
              <v:path arrowok="t"/>
            </v:shape>
            <w10:wrap anchorx="page"/>
          </v:group>
        </w:pict>
      </w:r>
      <w:r>
        <w:rPr>
          <w:rFonts w:ascii="Arial" w:eastAsia="Arial" w:hAnsi="Arial" w:cs="Arial"/>
          <w:sz w:val="24"/>
          <w:szCs w:val="24"/>
        </w:rPr>
        <w:t>Vice</w:t>
      </w:r>
      <w:r>
        <w:rPr>
          <w:rFonts w:ascii="Arial" w:eastAsia="Arial" w:hAnsi="Arial" w:cs="Arial"/>
          <w:spacing w:val="-16"/>
          <w:sz w:val="24"/>
          <w:szCs w:val="24"/>
        </w:rPr>
        <w:t xml:space="preserve"> </w:t>
      </w:r>
      <w:r>
        <w:rPr>
          <w:rFonts w:ascii="Arial" w:eastAsia="Arial" w:hAnsi="Arial" w:cs="Arial"/>
          <w:sz w:val="24"/>
          <w:szCs w:val="24"/>
        </w:rPr>
        <w:t>Presidents:</w:t>
      </w:r>
      <w:r>
        <w:rPr>
          <w:rFonts w:ascii="Arial" w:eastAsia="Arial" w:hAnsi="Arial" w:cs="Arial"/>
          <w:spacing w:val="35"/>
          <w:sz w:val="24"/>
          <w:szCs w:val="24"/>
        </w:rPr>
        <w:t xml:space="preserve"> </w:t>
      </w:r>
      <w:r>
        <w:rPr>
          <w:rFonts w:ascii="Arial" w:eastAsia="Arial" w:hAnsi="Arial" w:cs="Arial"/>
          <w:sz w:val="24"/>
          <w:szCs w:val="24"/>
        </w:rPr>
        <w:t>Dick</w:t>
      </w:r>
      <w:r>
        <w:rPr>
          <w:rFonts w:ascii="Arial" w:eastAsia="Arial" w:hAnsi="Arial" w:cs="Arial"/>
          <w:spacing w:val="-16"/>
          <w:sz w:val="24"/>
          <w:szCs w:val="24"/>
        </w:rPr>
        <w:t xml:space="preserve"> </w:t>
      </w:r>
      <w:r>
        <w:rPr>
          <w:rFonts w:ascii="Arial" w:eastAsia="Arial" w:hAnsi="Arial" w:cs="Arial"/>
          <w:sz w:val="24"/>
          <w:szCs w:val="24"/>
        </w:rPr>
        <w:t>Zumwalt,</w:t>
      </w:r>
      <w:r>
        <w:rPr>
          <w:rFonts w:ascii="Arial" w:eastAsia="Arial" w:hAnsi="Arial" w:cs="Arial"/>
          <w:spacing w:val="-16"/>
          <w:sz w:val="24"/>
          <w:szCs w:val="24"/>
        </w:rPr>
        <w:t xml:space="preserve"> </w:t>
      </w:r>
      <w:r>
        <w:rPr>
          <w:rFonts w:ascii="Arial" w:eastAsia="Arial" w:hAnsi="Arial" w:cs="Arial"/>
          <w:sz w:val="24"/>
          <w:szCs w:val="24"/>
        </w:rPr>
        <w:t>Jack</w:t>
      </w:r>
      <w:r>
        <w:rPr>
          <w:rFonts w:ascii="Arial" w:eastAsia="Arial" w:hAnsi="Arial" w:cs="Arial"/>
          <w:spacing w:val="-16"/>
          <w:sz w:val="24"/>
          <w:szCs w:val="24"/>
        </w:rPr>
        <w:t xml:space="preserve"> </w:t>
      </w:r>
      <w:r>
        <w:rPr>
          <w:rFonts w:ascii="Arial" w:eastAsia="Arial" w:hAnsi="Arial" w:cs="Arial"/>
          <w:sz w:val="24"/>
          <w:szCs w:val="24"/>
        </w:rPr>
        <w:t>Starr</w:t>
      </w:r>
    </w:p>
    <w:p w14:paraId="1E06A1DC" w14:textId="77777777" w:rsidR="000836DB" w:rsidRDefault="00000000">
      <w:pPr>
        <w:spacing w:before="12"/>
        <w:ind w:left="127"/>
        <w:rPr>
          <w:rFonts w:ascii="Arial" w:eastAsia="Arial" w:hAnsi="Arial" w:cs="Arial"/>
          <w:sz w:val="24"/>
          <w:szCs w:val="24"/>
        </w:rPr>
      </w:pPr>
      <w:r>
        <w:rPr>
          <w:rFonts w:ascii="Arial" w:eastAsia="Arial" w:hAnsi="Arial" w:cs="Arial"/>
          <w:spacing w:val="-10"/>
          <w:sz w:val="24"/>
          <w:szCs w:val="24"/>
        </w:rPr>
        <w:t>T</w:t>
      </w:r>
      <w:r>
        <w:rPr>
          <w:rFonts w:ascii="Arial" w:eastAsia="Arial" w:hAnsi="Arial" w:cs="Arial"/>
          <w:spacing w:val="-3"/>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Joh</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3"/>
          <w:sz w:val="24"/>
          <w:szCs w:val="24"/>
        </w:rPr>
        <w:t>Zoller</w:t>
      </w:r>
    </w:p>
    <w:p w14:paraId="7F7C3CB3"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Pres</w:t>
      </w:r>
      <w:r>
        <w:rPr>
          <w:rFonts w:ascii="Arial" w:eastAsia="Arial" w:hAnsi="Arial" w:cs="Arial"/>
          <w:spacing w:val="-15"/>
          <w:sz w:val="24"/>
          <w:szCs w:val="24"/>
        </w:rPr>
        <w:t xml:space="preserve"> </w:t>
      </w:r>
      <w:r>
        <w:rPr>
          <w:rFonts w:ascii="Arial" w:eastAsia="Arial" w:hAnsi="Arial" w:cs="Arial"/>
          <w:sz w:val="24"/>
          <w:szCs w:val="24"/>
        </w:rPr>
        <w:t>Elect:</w:t>
      </w:r>
      <w:r>
        <w:rPr>
          <w:rFonts w:ascii="Arial" w:eastAsia="Arial" w:hAnsi="Arial" w:cs="Arial"/>
          <w:spacing w:val="36"/>
          <w:sz w:val="24"/>
          <w:szCs w:val="24"/>
        </w:rPr>
        <w:t xml:space="preserve"> </w:t>
      </w:r>
      <w:r>
        <w:rPr>
          <w:rFonts w:ascii="Arial" w:eastAsia="Arial" w:hAnsi="Arial" w:cs="Arial"/>
          <w:sz w:val="24"/>
          <w:szCs w:val="24"/>
        </w:rPr>
        <w:t>Jack</w:t>
      </w:r>
      <w:r>
        <w:rPr>
          <w:rFonts w:ascii="Arial" w:eastAsia="Arial" w:hAnsi="Arial" w:cs="Arial"/>
          <w:spacing w:val="-15"/>
          <w:sz w:val="24"/>
          <w:szCs w:val="24"/>
        </w:rPr>
        <w:t xml:space="preserve"> </w:t>
      </w:r>
      <w:r>
        <w:rPr>
          <w:rFonts w:ascii="Arial" w:eastAsia="Arial" w:hAnsi="Arial" w:cs="Arial"/>
          <w:sz w:val="24"/>
          <w:szCs w:val="24"/>
        </w:rPr>
        <w:t>Graf</w:t>
      </w:r>
      <w:r>
        <w:rPr>
          <w:rFonts w:ascii="Arial" w:eastAsia="Arial" w:hAnsi="Arial" w:cs="Arial"/>
          <w:spacing w:val="-15"/>
          <w:sz w:val="24"/>
          <w:szCs w:val="24"/>
        </w:rPr>
        <w:t xml:space="preserve"> </w:t>
      </w:r>
      <w:r>
        <w:rPr>
          <w:rFonts w:ascii="Arial" w:eastAsia="Arial" w:hAnsi="Arial" w:cs="Arial"/>
          <w:sz w:val="24"/>
          <w:szCs w:val="24"/>
        </w:rPr>
        <w:t>J</w:t>
      </w:r>
      <w:r>
        <w:rPr>
          <w:rFonts w:ascii="Arial" w:eastAsia="Arial" w:hAnsi="Arial" w:cs="Arial"/>
          <w:spacing w:val="-12"/>
          <w:sz w:val="24"/>
          <w:szCs w:val="24"/>
        </w:rPr>
        <w:t>r</w:t>
      </w:r>
      <w:r>
        <w:rPr>
          <w:rFonts w:ascii="Arial" w:eastAsia="Arial" w:hAnsi="Arial" w:cs="Arial"/>
          <w:sz w:val="24"/>
          <w:szCs w:val="24"/>
        </w:rPr>
        <w:t>.</w:t>
      </w:r>
    </w:p>
    <w:p w14:paraId="5C319FAE" w14:textId="77777777" w:rsidR="000836DB" w:rsidRDefault="00000000">
      <w:pPr>
        <w:spacing w:before="12" w:line="250" w:lineRule="auto"/>
        <w:ind w:left="127" w:right="267"/>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Glove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Ric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Rinderle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Dan Bernacki</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Markwart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Conni</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Breedlove, </w:t>
      </w:r>
      <w:r>
        <w:rPr>
          <w:rFonts w:ascii="Arial" w:eastAsia="Arial" w:hAnsi="Arial" w:cs="Arial"/>
          <w:sz w:val="24"/>
          <w:szCs w:val="24"/>
        </w:rPr>
        <w:t>Doug</w:t>
      </w:r>
      <w:r>
        <w:rPr>
          <w:rFonts w:ascii="Arial" w:eastAsia="Arial" w:hAnsi="Arial" w:cs="Arial"/>
          <w:spacing w:val="-17"/>
          <w:sz w:val="24"/>
          <w:szCs w:val="24"/>
        </w:rPr>
        <w:t xml:space="preserve"> </w:t>
      </w:r>
      <w:r>
        <w:rPr>
          <w:rFonts w:ascii="Arial" w:eastAsia="Arial" w:hAnsi="Arial" w:cs="Arial"/>
          <w:sz w:val="24"/>
          <w:szCs w:val="24"/>
        </w:rPr>
        <w:t>Kidd,</w:t>
      </w:r>
      <w:r>
        <w:rPr>
          <w:rFonts w:ascii="Arial" w:eastAsia="Arial" w:hAnsi="Arial" w:cs="Arial"/>
          <w:spacing w:val="-17"/>
          <w:sz w:val="24"/>
          <w:szCs w:val="24"/>
        </w:rPr>
        <w:t xml:space="preserve"> </w:t>
      </w:r>
      <w:r>
        <w:rPr>
          <w:rFonts w:ascii="Arial" w:eastAsia="Arial" w:hAnsi="Arial" w:cs="Arial"/>
          <w:sz w:val="24"/>
          <w:szCs w:val="24"/>
        </w:rPr>
        <w:t>Greg</w:t>
      </w:r>
      <w:r>
        <w:rPr>
          <w:rFonts w:ascii="Arial" w:eastAsia="Arial" w:hAnsi="Arial" w:cs="Arial"/>
          <w:spacing w:val="-17"/>
          <w:sz w:val="24"/>
          <w:szCs w:val="24"/>
        </w:rPr>
        <w:t xml:space="preserve"> </w:t>
      </w:r>
      <w:r>
        <w:rPr>
          <w:rFonts w:ascii="Arial" w:eastAsia="Arial" w:hAnsi="Arial" w:cs="Arial"/>
          <w:sz w:val="24"/>
          <w:szCs w:val="24"/>
        </w:rPr>
        <w:t>Gilme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pacing w:val="-2"/>
          <w:sz w:val="24"/>
          <w:szCs w:val="24"/>
        </w:rPr>
        <w:t>W</w:t>
      </w:r>
      <w:r>
        <w:rPr>
          <w:rFonts w:ascii="Arial" w:eastAsia="Arial" w:hAnsi="Arial" w:cs="Arial"/>
          <w:sz w:val="24"/>
          <w:szCs w:val="24"/>
        </w:rPr>
        <w:t>ebe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 xml:space="preserve">Gary </w:t>
      </w:r>
      <w:r>
        <w:rPr>
          <w:rFonts w:ascii="Arial" w:eastAsia="Arial" w:hAnsi="Arial" w:cs="Arial"/>
          <w:spacing w:val="-3"/>
          <w:sz w:val="24"/>
          <w:szCs w:val="24"/>
        </w:rPr>
        <w:t>Lombard</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Jerr</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Reynolds</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Ke</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Monnin</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 xml:space="preserve">John </w:t>
      </w:r>
      <w:r>
        <w:rPr>
          <w:rFonts w:ascii="Arial" w:eastAsia="Arial" w:hAnsi="Arial" w:cs="Arial"/>
          <w:spacing w:val="-1"/>
          <w:sz w:val="24"/>
          <w:szCs w:val="24"/>
        </w:rPr>
        <w:t>Car</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J</w:t>
      </w:r>
      <w:r>
        <w:rPr>
          <w:rFonts w:ascii="Arial" w:eastAsia="Arial" w:hAnsi="Arial" w:cs="Arial"/>
          <w:spacing w:val="-12"/>
          <w:sz w:val="24"/>
          <w:szCs w:val="24"/>
        </w:rPr>
        <w:t>r</w:t>
      </w:r>
      <w:r>
        <w:rPr>
          <w:rFonts w:ascii="Arial" w:eastAsia="Arial" w:hAnsi="Arial" w:cs="Arial"/>
          <w:sz w:val="24"/>
          <w:szCs w:val="24"/>
        </w:rPr>
        <w:t>.</w:t>
      </w:r>
    </w:p>
    <w:p w14:paraId="76C7AB67" w14:textId="77777777" w:rsidR="000836DB" w:rsidRDefault="00000000">
      <w:pPr>
        <w:ind w:left="127"/>
        <w:rPr>
          <w:rFonts w:ascii="Arial" w:eastAsia="Arial" w:hAnsi="Arial" w:cs="Arial"/>
          <w:sz w:val="24"/>
          <w:szCs w:val="24"/>
        </w:rPr>
      </w:pP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65077C69" w14:textId="77777777" w:rsidR="000836DB" w:rsidRDefault="000836DB">
      <w:pPr>
        <w:spacing w:line="200" w:lineRule="exact"/>
      </w:pPr>
    </w:p>
    <w:p w14:paraId="6B3CBADC" w14:textId="77777777" w:rsidR="000836DB" w:rsidRDefault="000836DB">
      <w:pPr>
        <w:spacing w:before="6" w:line="260" w:lineRule="exact"/>
        <w:rPr>
          <w:sz w:val="26"/>
          <w:szCs w:val="26"/>
        </w:rPr>
      </w:pPr>
    </w:p>
    <w:p w14:paraId="13D96749" w14:textId="77777777" w:rsidR="000836DB" w:rsidRDefault="00000000">
      <w:pPr>
        <w:spacing w:line="250" w:lineRule="auto"/>
        <w:ind w:left="134" w:right="167"/>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z w:val="24"/>
          <w:szCs w:val="24"/>
        </w:rPr>
        <w:t>DODA</w:t>
      </w:r>
      <w:r>
        <w:rPr>
          <w:rFonts w:ascii="Arial" w:eastAsia="Arial" w:hAnsi="Arial" w:cs="Arial"/>
          <w:spacing w:val="-27"/>
          <w:sz w:val="24"/>
          <w:szCs w:val="24"/>
        </w:rPr>
        <w:t xml:space="preserve"> </w:t>
      </w:r>
      <w:r>
        <w:rPr>
          <w:rFonts w:ascii="Arial" w:eastAsia="Arial" w:hAnsi="Arial" w:cs="Arial"/>
          <w:sz w:val="24"/>
          <w:szCs w:val="24"/>
        </w:rPr>
        <w:t>adopted</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 xml:space="preserve">residential </w:t>
      </w:r>
      <w:r>
        <w:rPr>
          <w:rFonts w:ascii="Arial" w:eastAsia="Arial" w:hAnsi="Arial" w:cs="Arial"/>
          <w:spacing w:val="-2"/>
          <w:sz w:val="24"/>
          <w:szCs w:val="24"/>
        </w:rPr>
        <w:t>operato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installatio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statemen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operators.</w:t>
      </w:r>
    </w:p>
    <w:p w14:paraId="165C1B96" w14:textId="77777777" w:rsidR="000836DB" w:rsidRDefault="000836DB">
      <w:pPr>
        <w:spacing w:before="8" w:line="280" w:lineRule="exact"/>
        <w:rPr>
          <w:sz w:val="28"/>
          <w:szCs w:val="28"/>
        </w:rPr>
      </w:pPr>
    </w:p>
    <w:p w14:paraId="669B0894"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FWGDA/DOD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join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ventur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z w:val="24"/>
          <w:szCs w:val="24"/>
        </w:rPr>
        <w:t xml:space="preserve">&amp; </w:t>
      </w:r>
      <w:r>
        <w:rPr>
          <w:rFonts w:ascii="Arial" w:eastAsia="Arial" w:hAnsi="Arial" w:cs="Arial"/>
          <w:spacing w:val="-2"/>
          <w:sz w:val="24"/>
          <w:szCs w:val="24"/>
        </w:rPr>
        <w:t>Expositio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ver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successful</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Lo</w:t>
      </w:r>
      <w:r>
        <w:rPr>
          <w:rFonts w:ascii="Arial" w:eastAsia="Arial" w:hAnsi="Arial" w:cs="Arial"/>
          <w:sz w:val="24"/>
          <w:szCs w:val="24"/>
        </w:rPr>
        <w:t>u</w:t>
      </w:r>
      <w:r>
        <w:rPr>
          <w:rFonts w:ascii="Arial" w:eastAsia="Arial" w:hAnsi="Arial" w:cs="Arial"/>
          <w:spacing w:val="-21"/>
          <w:sz w:val="24"/>
          <w:szCs w:val="24"/>
        </w:rPr>
        <w:t xml:space="preserve"> </w:t>
      </w:r>
      <w:r>
        <w:rPr>
          <w:rFonts w:ascii="Arial" w:eastAsia="Arial" w:hAnsi="Arial" w:cs="Arial"/>
          <w:spacing w:val="-2"/>
          <w:sz w:val="24"/>
          <w:szCs w:val="24"/>
        </w:rPr>
        <w:t xml:space="preserve">Holtz, </w:t>
      </w:r>
      <w:r>
        <w:rPr>
          <w:rFonts w:ascii="Arial" w:eastAsia="Arial" w:hAnsi="Arial" w:cs="Arial"/>
          <w:spacing w:val="-1"/>
          <w:sz w:val="24"/>
          <w:szCs w:val="24"/>
        </w:rPr>
        <w:t>hea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footbal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coach</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Universit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Notr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Dame 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keynot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speake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even</w:t>
      </w:r>
      <w:r>
        <w:rPr>
          <w:rFonts w:ascii="Arial" w:eastAsia="Arial" w:hAnsi="Arial" w:cs="Arial"/>
          <w:sz w:val="24"/>
          <w:szCs w:val="24"/>
        </w:rPr>
        <w:t>t</w:t>
      </w:r>
      <w:r>
        <w:rPr>
          <w:rFonts w:ascii="Arial" w:eastAsia="Arial" w:hAnsi="Arial" w:cs="Arial"/>
          <w:spacing w:val="-19"/>
          <w:sz w:val="24"/>
          <w:szCs w:val="24"/>
        </w:rPr>
        <w:t xml:space="preserve"> </w:t>
      </w:r>
      <w:proofErr w:type="gramStart"/>
      <w:r>
        <w:rPr>
          <w:rFonts w:ascii="Arial" w:eastAsia="Arial" w:hAnsi="Arial" w:cs="Arial"/>
          <w:spacing w:val="-1"/>
          <w:sz w:val="24"/>
          <w:szCs w:val="24"/>
        </w:rPr>
        <w:t>drew</w:t>
      </w:r>
      <w:proofErr w:type="gramEnd"/>
    </w:p>
    <w:p w14:paraId="64A513B8" w14:textId="77777777" w:rsidR="000836DB" w:rsidRDefault="00000000">
      <w:pPr>
        <w:ind w:left="134"/>
        <w:rPr>
          <w:rFonts w:ascii="Arial" w:eastAsia="Arial" w:hAnsi="Arial" w:cs="Arial"/>
          <w:sz w:val="24"/>
          <w:szCs w:val="24"/>
        </w:rPr>
      </w:pPr>
      <w:r>
        <w:rPr>
          <w:rFonts w:ascii="Arial" w:eastAsia="Arial" w:hAnsi="Arial" w:cs="Arial"/>
          <w:spacing w:val="-1"/>
          <w:sz w:val="24"/>
          <w:szCs w:val="24"/>
        </w:rPr>
        <w:t>3,17</w:t>
      </w:r>
      <w:r>
        <w:rPr>
          <w:rFonts w:ascii="Arial" w:eastAsia="Arial" w:hAnsi="Arial" w:cs="Arial"/>
          <w:sz w:val="24"/>
          <w:szCs w:val="24"/>
        </w:rPr>
        <w:t>8</w:t>
      </w:r>
      <w:r>
        <w:rPr>
          <w:rFonts w:ascii="Arial" w:eastAsia="Arial" w:hAnsi="Arial" w:cs="Arial"/>
          <w:spacing w:val="-19"/>
          <w:sz w:val="24"/>
          <w:szCs w:val="24"/>
        </w:rPr>
        <w:t xml:space="preserve"> </w:t>
      </w:r>
      <w:r>
        <w:rPr>
          <w:rFonts w:ascii="Arial" w:eastAsia="Arial" w:hAnsi="Arial" w:cs="Arial"/>
          <w:spacing w:val="-1"/>
          <w:sz w:val="24"/>
          <w:szCs w:val="24"/>
        </w:rPr>
        <w:t>attendee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record.</w:t>
      </w:r>
    </w:p>
    <w:p w14:paraId="2BF260A6" w14:textId="77777777" w:rsidR="000836DB" w:rsidRDefault="000836DB">
      <w:pPr>
        <w:spacing w:line="100" w:lineRule="exact"/>
        <w:rPr>
          <w:sz w:val="10"/>
          <w:szCs w:val="10"/>
        </w:rPr>
      </w:pPr>
    </w:p>
    <w:p w14:paraId="0C727BE0" w14:textId="77777777" w:rsidR="000836DB" w:rsidRDefault="000836DB">
      <w:pPr>
        <w:spacing w:line="200" w:lineRule="exact"/>
      </w:pPr>
    </w:p>
    <w:p w14:paraId="1F07035D" w14:textId="77777777" w:rsidR="000836DB" w:rsidRDefault="00000000">
      <w:pPr>
        <w:spacing w:line="250" w:lineRule="auto"/>
        <w:ind w:left="134" w:right="1219"/>
        <w:rPr>
          <w:rFonts w:ascii="Arial" w:eastAsia="Arial" w:hAnsi="Arial" w:cs="Arial"/>
          <w:sz w:val="24"/>
          <w:szCs w:val="24"/>
        </w:rPr>
      </w:pPr>
      <w:r>
        <w:rPr>
          <w:rFonts w:ascii="Arial" w:eastAsia="Arial" w:hAnsi="Arial" w:cs="Arial"/>
          <w:spacing w:val="-1"/>
          <w:sz w:val="24"/>
          <w:szCs w:val="24"/>
        </w:rPr>
        <w:t>Severa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change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the association’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bylaws.</w:t>
      </w:r>
    </w:p>
    <w:p w14:paraId="6B18C918" w14:textId="77777777" w:rsidR="000836DB" w:rsidRDefault="000836DB">
      <w:pPr>
        <w:spacing w:before="8" w:line="280" w:lineRule="exact"/>
        <w:rPr>
          <w:sz w:val="28"/>
          <w:szCs w:val="28"/>
        </w:rPr>
      </w:pPr>
    </w:p>
    <w:p w14:paraId="30E79468" w14:textId="77777777" w:rsidR="000836DB" w:rsidRDefault="00000000">
      <w:pPr>
        <w:spacing w:line="250" w:lineRule="auto"/>
        <w:ind w:left="134" w:right="365"/>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confirme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199</w:t>
      </w:r>
      <w:r>
        <w:rPr>
          <w:rFonts w:ascii="Arial" w:eastAsia="Arial" w:hAnsi="Arial" w:cs="Arial"/>
          <w:sz w:val="24"/>
          <w:szCs w:val="24"/>
        </w:rPr>
        <w:t>4</w:t>
      </w:r>
      <w:r>
        <w:rPr>
          <w:rFonts w:ascii="Arial" w:eastAsia="Arial" w:hAnsi="Arial" w:cs="Arial"/>
          <w:spacing w:val="-20"/>
          <w:sz w:val="24"/>
          <w:szCs w:val="24"/>
        </w:rPr>
        <w:t xml:space="preserve"> </w:t>
      </w:r>
      <w:r>
        <w:rPr>
          <w:rFonts w:ascii="Arial" w:eastAsia="Arial" w:hAnsi="Arial" w:cs="Arial"/>
          <w:spacing w:val="-2"/>
          <w:sz w:val="24"/>
          <w:szCs w:val="24"/>
        </w:rPr>
        <w:t>Convention woul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Minneapolis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Minne- </w:t>
      </w:r>
      <w:proofErr w:type="spellStart"/>
      <w:r>
        <w:rPr>
          <w:rFonts w:ascii="Arial" w:eastAsia="Arial" w:hAnsi="Arial" w:cs="Arial"/>
          <w:sz w:val="24"/>
          <w:szCs w:val="24"/>
        </w:rPr>
        <w:t>sota</w:t>
      </w:r>
      <w:proofErr w:type="spellEnd"/>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June</w:t>
      </w:r>
      <w:r>
        <w:rPr>
          <w:rFonts w:ascii="Arial" w:eastAsia="Arial" w:hAnsi="Arial" w:cs="Arial"/>
          <w:spacing w:val="-18"/>
          <w:sz w:val="24"/>
          <w:szCs w:val="24"/>
        </w:rPr>
        <w:t xml:space="preserve"> </w:t>
      </w:r>
      <w:r>
        <w:rPr>
          <w:rFonts w:ascii="Arial" w:eastAsia="Arial" w:hAnsi="Arial" w:cs="Arial"/>
          <w:sz w:val="24"/>
          <w:szCs w:val="24"/>
        </w:rPr>
        <w:t>16-18.</w:t>
      </w:r>
      <w:r>
        <w:rPr>
          <w:rFonts w:ascii="Arial" w:eastAsia="Arial" w:hAnsi="Arial" w:cs="Arial"/>
          <w:spacing w:val="32"/>
          <w:sz w:val="24"/>
          <w:szCs w:val="24"/>
        </w:rPr>
        <w:t xml:space="preserve"> </w:t>
      </w:r>
      <w:r>
        <w:rPr>
          <w:rFonts w:ascii="Arial" w:eastAsia="Arial" w:hAnsi="Arial" w:cs="Arial"/>
          <w:sz w:val="24"/>
          <w:szCs w:val="24"/>
        </w:rPr>
        <w:t>Lee</w:t>
      </w:r>
      <w:r>
        <w:rPr>
          <w:rFonts w:ascii="Arial" w:eastAsia="Arial" w:hAnsi="Arial" w:cs="Arial"/>
          <w:spacing w:val="-18"/>
          <w:sz w:val="24"/>
          <w:szCs w:val="24"/>
        </w:rPr>
        <w:t xml:space="preserve"> </w:t>
      </w:r>
      <w:r>
        <w:rPr>
          <w:rFonts w:ascii="Arial" w:eastAsia="Arial" w:hAnsi="Arial" w:cs="Arial"/>
          <w:sz w:val="24"/>
          <w:szCs w:val="24"/>
        </w:rPr>
        <w:t>Greenwood</w:t>
      </w:r>
      <w:r>
        <w:rPr>
          <w:rFonts w:ascii="Arial" w:eastAsia="Arial" w:hAnsi="Arial" w:cs="Arial"/>
          <w:spacing w:val="-18"/>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performe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President’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Banquet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and Harve</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MacKa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busines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leade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keynot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speake</w:t>
      </w:r>
      <w:r>
        <w:rPr>
          <w:rFonts w:ascii="Arial" w:eastAsia="Arial" w:hAnsi="Arial" w:cs="Arial"/>
          <w:spacing w:val="-15"/>
          <w:sz w:val="24"/>
          <w:szCs w:val="24"/>
        </w:rPr>
        <w:t>r</w:t>
      </w:r>
      <w:r>
        <w:rPr>
          <w:rFonts w:ascii="Arial" w:eastAsia="Arial" w:hAnsi="Arial" w:cs="Arial"/>
          <w:sz w:val="24"/>
          <w:szCs w:val="24"/>
        </w:rPr>
        <w:t>.</w:t>
      </w:r>
    </w:p>
    <w:p w14:paraId="3F3528D5" w14:textId="77777777" w:rsidR="000836DB" w:rsidRDefault="000836DB">
      <w:pPr>
        <w:spacing w:before="8" w:line="280" w:lineRule="exact"/>
        <w:rPr>
          <w:sz w:val="28"/>
          <w:szCs w:val="28"/>
        </w:rPr>
      </w:pPr>
    </w:p>
    <w:p w14:paraId="756C3F0E" w14:textId="77777777" w:rsidR="000836DB" w:rsidRDefault="00000000">
      <w:pPr>
        <w:spacing w:line="250" w:lineRule="auto"/>
        <w:ind w:left="134" w:right="2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produce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hangtag</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dealer us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non-UL32</w:t>
      </w:r>
      <w:r>
        <w:rPr>
          <w:rFonts w:ascii="Arial" w:eastAsia="Arial" w:hAnsi="Arial" w:cs="Arial"/>
          <w:sz w:val="24"/>
          <w:szCs w:val="24"/>
        </w:rPr>
        <w:t>5</w:t>
      </w:r>
      <w:r>
        <w:rPr>
          <w:rFonts w:ascii="Arial" w:eastAsia="Arial" w:hAnsi="Arial" w:cs="Arial"/>
          <w:spacing w:val="-20"/>
          <w:sz w:val="24"/>
          <w:szCs w:val="24"/>
        </w:rPr>
        <w:t xml:space="preserve"> </w:t>
      </w:r>
      <w:r>
        <w:rPr>
          <w:rFonts w:ascii="Arial" w:eastAsia="Arial" w:hAnsi="Arial" w:cs="Arial"/>
          <w:spacing w:val="-1"/>
          <w:sz w:val="24"/>
          <w:szCs w:val="24"/>
        </w:rPr>
        <w:t>complian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operators</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ags 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produce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California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Minnesota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New</w:t>
      </w:r>
      <w:r>
        <w:rPr>
          <w:rFonts w:ascii="Arial" w:eastAsia="Arial" w:hAnsi="Arial" w:cs="Arial"/>
          <w:spacing w:val="-15"/>
          <w:sz w:val="24"/>
          <w:szCs w:val="24"/>
        </w:rPr>
        <w:t xml:space="preserve"> </w:t>
      </w:r>
      <w:r>
        <w:rPr>
          <w:rFonts w:ascii="Arial" w:eastAsia="Arial" w:hAnsi="Arial" w:cs="Arial"/>
          <w:spacing w:val="-23"/>
          <w:sz w:val="24"/>
          <w:szCs w:val="24"/>
        </w:rPr>
        <w:t>Y</w:t>
      </w:r>
      <w:r>
        <w:rPr>
          <w:rFonts w:ascii="Arial" w:eastAsia="Arial" w:hAnsi="Arial" w:cs="Arial"/>
          <w:sz w:val="24"/>
          <w:szCs w:val="24"/>
        </w:rPr>
        <w:t>ork.</w:t>
      </w:r>
      <w:r>
        <w:rPr>
          <w:rFonts w:ascii="Arial" w:eastAsia="Arial" w:hAnsi="Arial" w:cs="Arial"/>
          <w:spacing w:val="29"/>
          <w:sz w:val="24"/>
          <w:szCs w:val="24"/>
        </w:rPr>
        <w:t xml:space="preserve"> </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z w:val="24"/>
          <w:szCs w:val="24"/>
        </w:rPr>
        <w:t>generic</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ag</w:t>
      </w:r>
      <w:r>
        <w:rPr>
          <w:rFonts w:ascii="Arial" w:eastAsia="Arial" w:hAnsi="Arial" w:cs="Arial"/>
          <w:spacing w:val="-13"/>
          <w:sz w:val="24"/>
          <w:szCs w:val="24"/>
        </w:rPr>
        <w:t xml:space="preserve"> </w:t>
      </w:r>
      <w:r>
        <w:rPr>
          <w:rFonts w:ascii="Arial" w:eastAsia="Arial" w:hAnsi="Arial" w:cs="Arial"/>
          <w:sz w:val="24"/>
          <w:szCs w:val="24"/>
        </w:rPr>
        <w:t>was</w:t>
      </w:r>
      <w:r>
        <w:rPr>
          <w:rFonts w:ascii="Arial" w:eastAsia="Arial" w:hAnsi="Arial" w:cs="Arial"/>
          <w:spacing w:val="-13"/>
          <w:sz w:val="24"/>
          <w:szCs w:val="24"/>
        </w:rPr>
        <w:t xml:space="preserve"> </w:t>
      </w:r>
      <w:r>
        <w:rPr>
          <w:rFonts w:ascii="Arial" w:eastAsia="Arial" w:hAnsi="Arial" w:cs="Arial"/>
          <w:sz w:val="24"/>
          <w:szCs w:val="24"/>
        </w:rPr>
        <w:t>produced</w:t>
      </w:r>
      <w:r>
        <w:rPr>
          <w:rFonts w:ascii="Arial" w:eastAsia="Arial" w:hAnsi="Arial" w:cs="Arial"/>
          <w:spacing w:val="-13"/>
          <w:sz w:val="24"/>
          <w:szCs w:val="24"/>
        </w:rPr>
        <w:t xml:space="preserve"> </w:t>
      </w:r>
      <w:r>
        <w:rPr>
          <w:rFonts w:ascii="Arial" w:eastAsia="Arial" w:hAnsi="Arial" w:cs="Arial"/>
          <w:sz w:val="24"/>
          <w:szCs w:val="24"/>
        </w:rPr>
        <w:t>for</w:t>
      </w:r>
      <w:r>
        <w:rPr>
          <w:rFonts w:ascii="Arial" w:eastAsia="Arial" w:hAnsi="Arial" w:cs="Arial"/>
          <w:spacing w:val="-13"/>
          <w:sz w:val="24"/>
          <w:szCs w:val="24"/>
        </w:rPr>
        <w:t xml:space="preserve"> </w:t>
      </w:r>
      <w:r>
        <w:rPr>
          <w:rFonts w:ascii="Arial" w:eastAsia="Arial" w:hAnsi="Arial" w:cs="Arial"/>
          <w:sz w:val="24"/>
          <w:szCs w:val="24"/>
        </w:rPr>
        <w:t xml:space="preserve">all </w:t>
      </w:r>
      <w:r>
        <w:rPr>
          <w:rFonts w:ascii="Arial" w:eastAsia="Arial" w:hAnsi="Arial" w:cs="Arial"/>
          <w:spacing w:val="-2"/>
          <w:sz w:val="24"/>
          <w:szCs w:val="24"/>
        </w:rPr>
        <w:t>othe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2"/>
          <w:sz w:val="24"/>
          <w:szCs w:val="24"/>
        </w:rPr>
        <w:t>states.</w:t>
      </w:r>
    </w:p>
    <w:p w14:paraId="54BBE775" w14:textId="77777777" w:rsidR="000836DB" w:rsidRDefault="000836DB">
      <w:pPr>
        <w:spacing w:before="8" w:line="280" w:lineRule="exact"/>
        <w:rPr>
          <w:sz w:val="28"/>
          <w:szCs w:val="28"/>
        </w:rPr>
      </w:pPr>
    </w:p>
    <w:p w14:paraId="47AB5895" w14:textId="77777777" w:rsidR="000836DB" w:rsidRDefault="00000000">
      <w:pPr>
        <w:spacing w:line="250" w:lineRule="auto"/>
        <w:ind w:left="134" w:right="80"/>
        <w:rPr>
          <w:rFonts w:ascii="Arial" w:eastAsia="Arial" w:hAnsi="Arial" w:cs="Arial"/>
          <w:sz w:val="24"/>
          <w:szCs w:val="24"/>
        </w:rPr>
      </w:pPr>
      <w:r>
        <w:rPr>
          <w:rFonts w:ascii="Arial" w:eastAsia="Arial" w:hAnsi="Arial" w:cs="Arial"/>
          <w:spacing w:val="-1"/>
          <w:sz w:val="24"/>
          <w:szCs w:val="24"/>
        </w:rPr>
        <w:t>ARD</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produce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Rollin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Fir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Inspection 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Dro</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es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form.</w:t>
      </w:r>
    </w:p>
    <w:p w14:paraId="1372273F" w14:textId="77777777" w:rsidR="000836DB" w:rsidRDefault="000836DB">
      <w:pPr>
        <w:spacing w:before="8" w:line="280" w:lineRule="exact"/>
        <w:rPr>
          <w:sz w:val="28"/>
          <w:szCs w:val="28"/>
        </w:rPr>
      </w:pPr>
    </w:p>
    <w:p w14:paraId="1D584A92" w14:textId="77777777" w:rsidR="000836DB" w:rsidRDefault="00000000">
      <w:pPr>
        <w:ind w:left="134"/>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publishe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proofErr w:type="gramStart"/>
      <w:r>
        <w:rPr>
          <w:rFonts w:ascii="Arial" w:eastAsia="Arial" w:hAnsi="Arial" w:cs="Arial"/>
          <w:spacing w:val="-1"/>
          <w:sz w:val="24"/>
          <w:szCs w:val="24"/>
        </w:rPr>
        <w:t>Annual</w:t>
      </w:r>
      <w:proofErr w:type="gramEnd"/>
    </w:p>
    <w:p w14:paraId="5F317CBB" w14:textId="77777777" w:rsidR="000836DB" w:rsidRDefault="00000000">
      <w:pPr>
        <w:spacing w:before="12"/>
        <w:ind w:left="134"/>
        <w:rPr>
          <w:rFonts w:ascii="Arial" w:eastAsia="Arial" w:hAnsi="Arial" w:cs="Arial"/>
          <w:sz w:val="24"/>
          <w:szCs w:val="24"/>
        </w:rPr>
      </w:pPr>
      <w:r>
        <w:rPr>
          <w:rFonts w:ascii="Arial" w:eastAsia="Arial" w:hAnsi="Arial" w:cs="Arial"/>
          <w:spacing w:val="-4"/>
          <w:sz w:val="24"/>
          <w:szCs w:val="24"/>
        </w:rPr>
        <w:t>Report.</w:t>
      </w:r>
    </w:p>
    <w:p w14:paraId="088B0CE5" w14:textId="77777777" w:rsidR="000836DB" w:rsidRDefault="00000000">
      <w:pPr>
        <w:spacing w:before="77"/>
        <w:ind w:left="1606"/>
      </w:pPr>
      <w:r>
        <w:br w:type="column"/>
      </w:r>
      <w:r w:rsidR="00B51C64">
        <w:pict w14:anchorId="158EC190">
          <v:shape id="_x0000_i1065" type="#_x0000_t75" style="width:84.5pt;height:120pt">
            <v:imagedata r:id="rId58" o:title=""/>
          </v:shape>
        </w:pict>
      </w:r>
    </w:p>
    <w:p w14:paraId="597A6370" w14:textId="77777777" w:rsidR="000836DB" w:rsidRDefault="00000000">
      <w:pPr>
        <w:spacing w:before="4"/>
        <w:ind w:left="1717" w:right="1803"/>
        <w:jc w:val="center"/>
        <w:rPr>
          <w:rFonts w:ascii="Arial" w:eastAsia="Arial" w:hAnsi="Arial" w:cs="Arial"/>
        </w:rPr>
      </w:pPr>
      <w:r>
        <w:rPr>
          <w:rFonts w:ascii="Arial" w:eastAsia="Arial" w:hAnsi="Arial" w:cs="Arial"/>
          <w:b/>
        </w:rPr>
        <w:t>Cecil</w:t>
      </w:r>
      <w:r>
        <w:rPr>
          <w:rFonts w:ascii="Arial" w:eastAsia="Arial" w:hAnsi="Arial" w:cs="Arial"/>
          <w:b/>
          <w:spacing w:val="19"/>
        </w:rPr>
        <w:t xml:space="preserve"> </w:t>
      </w:r>
      <w:r>
        <w:rPr>
          <w:rFonts w:ascii="Arial" w:eastAsia="Arial" w:hAnsi="Arial" w:cs="Arial"/>
          <w:b/>
        </w:rPr>
        <w:t>Williams</w:t>
      </w:r>
    </w:p>
    <w:p w14:paraId="4745AD02" w14:textId="77777777" w:rsidR="000836DB" w:rsidRDefault="000836DB">
      <w:pPr>
        <w:spacing w:line="200" w:lineRule="exact"/>
      </w:pPr>
    </w:p>
    <w:p w14:paraId="570B0017" w14:textId="77777777" w:rsidR="000836DB" w:rsidRDefault="000836DB">
      <w:pPr>
        <w:spacing w:line="200" w:lineRule="exact"/>
      </w:pPr>
    </w:p>
    <w:p w14:paraId="5C0F4E71" w14:textId="77777777" w:rsidR="000836DB" w:rsidRDefault="000836DB">
      <w:pPr>
        <w:spacing w:before="11" w:line="260" w:lineRule="exact"/>
        <w:rPr>
          <w:sz w:val="26"/>
          <w:szCs w:val="26"/>
        </w:rPr>
      </w:pPr>
    </w:p>
    <w:p w14:paraId="524127F5" w14:textId="77777777" w:rsidR="000836DB" w:rsidRDefault="00000000">
      <w:pPr>
        <w:spacing w:line="250" w:lineRule="auto"/>
        <w:ind w:right="447"/>
        <w:rPr>
          <w:rFonts w:ascii="Arial" w:eastAsia="Arial" w:hAnsi="Arial" w:cs="Arial"/>
          <w:sz w:val="24"/>
          <w:szCs w:val="24"/>
        </w:rPr>
        <w:sectPr w:rsidR="000836DB">
          <w:type w:val="continuous"/>
          <w:pgSz w:w="12240" w:h="15840"/>
          <w:pgMar w:top="1480" w:right="960" w:bottom="280" w:left="960" w:header="720" w:footer="720" w:gutter="0"/>
          <w:cols w:num="2" w:space="720" w:equalWidth="0">
            <w:col w:w="4995" w:space="369"/>
            <w:col w:w="4956"/>
          </w:cols>
        </w:sect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approved</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production</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semina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sk</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outin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membership</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be</w:t>
      </w:r>
      <w:r>
        <w:rPr>
          <w:rFonts w:ascii="Arial" w:eastAsia="Arial" w:hAnsi="Arial" w:cs="Arial"/>
          <w:spacing w:val="-16"/>
          <w:sz w:val="24"/>
          <w:szCs w:val="24"/>
        </w:rPr>
        <w:t xml:space="preserve"> </w:t>
      </w:r>
      <w:r>
        <w:rPr>
          <w:rFonts w:ascii="Arial" w:eastAsia="Arial" w:hAnsi="Arial" w:cs="Arial"/>
          <w:sz w:val="24"/>
          <w:szCs w:val="24"/>
        </w:rPr>
        <w:t>held</w:t>
      </w:r>
      <w:r>
        <w:rPr>
          <w:rFonts w:ascii="Arial" w:eastAsia="Arial" w:hAnsi="Arial" w:cs="Arial"/>
          <w:spacing w:val="-16"/>
          <w:sz w:val="24"/>
          <w:szCs w:val="24"/>
        </w:rPr>
        <w:t xml:space="preserve">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 xml:space="preserve">Breckenridge, </w:t>
      </w:r>
      <w:r>
        <w:rPr>
          <w:rFonts w:ascii="Arial" w:eastAsia="Arial" w:hAnsi="Arial" w:cs="Arial"/>
          <w:spacing w:val="-2"/>
          <w:sz w:val="24"/>
          <w:szCs w:val="24"/>
        </w:rPr>
        <w:t>Colorado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Januar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2"/>
          <w:sz w:val="24"/>
          <w:szCs w:val="24"/>
        </w:rPr>
        <w:t>27-31.</w:t>
      </w:r>
    </w:p>
    <w:p w14:paraId="28A6B2DA" w14:textId="77777777" w:rsidR="000836DB" w:rsidRDefault="00000000">
      <w:pPr>
        <w:spacing w:before="13" w:line="800" w:lineRule="exact"/>
        <w:ind w:left="4308" w:right="4237"/>
        <w:jc w:val="center"/>
        <w:rPr>
          <w:rFonts w:ascii="Arial" w:eastAsia="Arial" w:hAnsi="Arial" w:cs="Arial"/>
          <w:sz w:val="72"/>
          <w:szCs w:val="72"/>
        </w:rPr>
      </w:pPr>
      <w:r>
        <w:rPr>
          <w:rFonts w:ascii="Arial" w:eastAsia="Arial" w:hAnsi="Arial" w:cs="Arial"/>
          <w:spacing w:val="6"/>
          <w:position w:val="-3"/>
          <w:sz w:val="72"/>
          <w:szCs w:val="72"/>
        </w:rPr>
        <w:lastRenderedPageBreak/>
        <w:t>1994</w:t>
      </w:r>
    </w:p>
    <w:p w14:paraId="1E282EA9" w14:textId="77777777" w:rsidR="000836DB" w:rsidRDefault="000836DB">
      <w:pPr>
        <w:spacing w:before="2" w:line="180" w:lineRule="exact"/>
        <w:rPr>
          <w:sz w:val="18"/>
          <w:szCs w:val="18"/>
        </w:rPr>
      </w:pPr>
    </w:p>
    <w:p w14:paraId="0692DE98" w14:textId="77777777" w:rsidR="000836DB" w:rsidRDefault="000836DB">
      <w:pPr>
        <w:spacing w:line="200" w:lineRule="exact"/>
        <w:sectPr w:rsidR="000836DB">
          <w:pgSz w:w="12240" w:h="15840"/>
          <w:pgMar w:top="480" w:right="960" w:bottom="280" w:left="960" w:header="0" w:footer="1021" w:gutter="0"/>
          <w:cols w:space="720"/>
        </w:sectPr>
      </w:pPr>
    </w:p>
    <w:p w14:paraId="4B720E7D" w14:textId="77777777" w:rsidR="000836DB" w:rsidRDefault="00000000">
      <w:pPr>
        <w:spacing w:before="29"/>
        <w:ind w:left="127"/>
        <w:rPr>
          <w:rFonts w:ascii="Arial" w:eastAsia="Arial" w:hAnsi="Arial" w:cs="Arial"/>
          <w:sz w:val="24"/>
          <w:szCs w:val="24"/>
        </w:rPr>
      </w:pPr>
      <w:r>
        <w:pict w14:anchorId="20A46FE2">
          <v:group id="_x0000_s2281" style="position:absolute;left:0;text-align:left;margin-left:53.5pt;margin-top:18pt;width:504.95pt;height:54.95pt;z-index:-3903;mso-position-horizontal-relative:page;mso-position-vertical-relative:page" coordorigin="1070,360" coordsize="10099,1099">
            <v:shape id="_x0000_s2284" style="position:absolute;left:1080;top:1450;width:10080;height:0" coordorigin="1080,1450" coordsize="10080,0" path="m1080,1450r10080,e" filled="f" strokecolor="#475b99" strokeweight=".96pt">
              <v:path arrowok="t"/>
            </v:shape>
            <v:shape id="_x0000_s2283" type="#_x0000_t75" style="position:absolute;left:1123;top:360;width:838;height:1034">
              <v:imagedata r:id="rId47" o:title=""/>
            </v:shape>
            <v:shape id="_x0000_s2282" type="#_x0000_t75" style="position:absolute;left:1123;top:360;width:838;height:1034">
              <v:imagedata r:id="rId47" o:title=""/>
            </v:shape>
            <w10:wrap anchorx="page" anchory="page"/>
          </v:group>
        </w:pict>
      </w:r>
      <w:r>
        <w:rPr>
          <w:rFonts w:ascii="Arial" w:eastAsia="Arial" w:hAnsi="Arial" w:cs="Arial"/>
          <w:sz w:val="24"/>
          <w:szCs w:val="24"/>
        </w:rPr>
        <w:t>President:</w:t>
      </w:r>
      <w:r>
        <w:rPr>
          <w:rFonts w:ascii="Arial" w:eastAsia="Arial" w:hAnsi="Arial" w:cs="Arial"/>
          <w:spacing w:val="35"/>
          <w:sz w:val="24"/>
          <w:szCs w:val="24"/>
        </w:rPr>
        <w:t xml:space="preserve"> </w:t>
      </w:r>
      <w:r>
        <w:rPr>
          <w:rFonts w:ascii="Arial" w:eastAsia="Arial" w:hAnsi="Arial" w:cs="Arial"/>
          <w:sz w:val="24"/>
          <w:szCs w:val="24"/>
        </w:rPr>
        <w:t>Jack</w:t>
      </w:r>
      <w:r>
        <w:rPr>
          <w:rFonts w:ascii="Arial" w:eastAsia="Arial" w:hAnsi="Arial" w:cs="Arial"/>
          <w:spacing w:val="-15"/>
          <w:sz w:val="24"/>
          <w:szCs w:val="24"/>
        </w:rPr>
        <w:t xml:space="preserve"> </w:t>
      </w:r>
      <w:r>
        <w:rPr>
          <w:rFonts w:ascii="Arial" w:eastAsia="Arial" w:hAnsi="Arial" w:cs="Arial"/>
          <w:sz w:val="24"/>
          <w:szCs w:val="24"/>
        </w:rPr>
        <w:t>Graf</w:t>
      </w:r>
      <w:r>
        <w:rPr>
          <w:rFonts w:ascii="Arial" w:eastAsia="Arial" w:hAnsi="Arial" w:cs="Arial"/>
          <w:spacing w:val="-15"/>
          <w:sz w:val="24"/>
          <w:szCs w:val="24"/>
        </w:rPr>
        <w:t xml:space="preserve"> </w:t>
      </w:r>
      <w:r>
        <w:rPr>
          <w:rFonts w:ascii="Arial" w:eastAsia="Arial" w:hAnsi="Arial" w:cs="Arial"/>
          <w:sz w:val="24"/>
          <w:szCs w:val="24"/>
        </w:rPr>
        <w:t>Jr</w:t>
      </w:r>
    </w:p>
    <w:p w14:paraId="71A29DC2" w14:textId="77777777" w:rsidR="000836DB" w:rsidRDefault="00000000">
      <w:pPr>
        <w:spacing w:before="12"/>
        <w:ind w:left="127"/>
        <w:rPr>
          <w:rFonts w:ascii="Arial" w:eastAsia="Arial" w:hAnsi="Arial" w:cs="Arial"/>
          <w:sz w:val="24"/>
          <w:szCs w:val="24"/>
        </w:rPr>
      </w:pPr>
      <w:r>
        <w:pict w14:anchorId="5F64E36A">
          <v:group id="_x0000_s2279" style="position:absolute;left:0;text-align:left;margin-left:306.5pt;margin-top:-9.6pt;width:0;height:612pt;z-index:-3902;mso-position-horizontal-relative:page" coordorigin="6130,-192" coordsize="0,12240">
            <v:shape id="_x0000_s2280" style="position:absolute;left:6130;top:-192;width:0;height:12240" coordorigin="6130,-192" coordsize="0,12240" path="m6130,-192r,12240e" filled="f" strokecolor="#ced2e3" strokeweight=".96pt">
              <v:path arrowok="t"/>
            </v:shape>
            <w10:wrap anchorx="page"/>
          </v:group>
        </w:pict>
      </w:r>
      <w:r>
        <w:rPr>
          <w:rFonts w:ascii="Arial" w:eastAsia="Arial" w:hAnsi="Arial" w:cs="Arial"/>
          <w:spacing w:val="-4"/>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3"/>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Zolle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Gar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Lombard</w:t>
      </w:r>
    </w:p>
    <w:p w14:paraId="068B1F34" w14:textId="77777777" w:rsidR="000836DB" w:rsidRDefault="00000000">
      <w:pPr>
        <w:spacing w:before="12"/>
        <w:ind w:left="127"/>
        <w:rPr>
          <w:rFonts w:ascii="Arial" w:eastAsia="Arial" w:hAnsi="Arial" w:cs="Arial"/>
          <w:sz w:val="24"/>
          <w:szCs w:val="24"/>
        </w:rPr>
      </w:pPr>
      <w:r>
        <w:rPr>
          <w:rFonts w:ascii="Arial" w:eastAsia="Arial" w:hAnsi="Arial" w:cs="Arial"/>
          <w:spacing w:val="-10"/>
          <w:sz w:val="24"/>
          <w:szCs w:val="24"/>
        </w:rPr>
        <w:t>T</w:t>
      </w:r>
      <w:r>
        <w:rPr>
          <w:rFonts w:ascii="Arial" w:eastAsia="Arial" w:hAnsi="Arial" w:cs="Arial"/>
          <w:spacing w:val="-1"/>
          <w:sz w:val="24"/>
          <w:szCs w:val="24"/>
        </w:rPr>
        <w:t>reasurer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Jac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0"/>
          <w:sz w:val="24"/>
          <w:szCs w:val="24"/>
        </w:rPr>
        <w:t>S</w:t>
      </w:r>
      <w:r>
        <w:rPr>
          <w:rFonts w:ascii="Arial" w:eastAsia="Arial" w:hAnsi="Arial" w:cs="Arial"/>
          <w:spacing w:val="-4"/>
          <w:sz w:val="24"/>
          <w:szCs w:val="24"/>
        </w:rPr>
        <w:t>t</w:t>
      </w:r>
      <w:r>
        <w:rPr>
          <w:rFonts w:ascii="Arial" w:eastAsia="Arial" w:hAnsi="Arial" w:cs="Arial"/>
          <w:spacing w:val="-1"/>
          <w:sz w:val="24"/>
          <w:szCs w:val="24"/>
        </w:rPr>
        <w:t>arr</w:t>
      </w:r>
    </w:p>
    <w:p w14:paraId="2238CDF5" w14:textId="77777777" w:rsidR="000836DB" w:rsidRDefault="00000000">
      <w:pPr>
        <w:spacing w:before="12" w:line="250" w:lineRule="auto"/>
        <w:ind w:left="127" w:right="265"/>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40"/>
          <w:sz w:val="24"/>
          <w:szCs w:val="24"/>
        </w:rPr>
        <w:t xml:space="preserve"> </w:t>
      </w:r>
      <w:r>
        <w:rPr>
          <w:rFonts w:ascii="Arial" w:eastAsia="Arial" w:hAnsi="Arial" w:cs="Arial"/>
          <w:sz w:val="24"/>
          <w:szCs w:val="24"/>
        </w:rPr>
        <w:t>Dan</w:t>
      </w:r>
      <w:r>
        <w:rPr>
          <w:rFonts w:ascii="Arial" w:eastAsia="Arial" w:hAnsi="Arial" w:cs="Arial"/>
          <w:spacing w:val="-13"/>
          <w:sz w:val="24"/>
          <w:szCs w:val="24"/>
        </w:rPr>
        <w:t xml:space="preserve"> </w:t>
      </w:r>
      <w:r>
        <w:rPr>
          <w:rFonts w:ascii="Arial" w:eastAsia="Arial" w:hAnsi="Arial" w:cs="Arial"/>
          <w:sz w:val="24"/>
          <w:szCs w:val="24"/>
        </w:rPr>
        <w:t>Apple,</w:t>
      </w:r>
      <w:r>
        <w:rPr>
          <w:rFonts w:ascii="Arial" w:eastAsia="Arial" w:hAnsi="Arial" w:cs="Arial"/>
          <w:spacing w:val="-13"/>
          <w:sz w:val="24"/>
          <w:szCs w:val="24"/>
        </w:rPr>
        <w:t xml:space="preserve"> </w:t>
      </w:r>
      <w:r>
        <w:rPr>
          <w:rFonts w:ascii="Arial" w:eastAsia="Arial" w:hAnsi="Arial" w:cs="Arial"/>
          <w:sz w:val="24"/>
          <w:szCs w:val="24"/>
        </w:rPr>
        <w:t>Dan</w:t>
      </w:r>
      <w:r>
        <w:rPr>
          <w:rFonts w:ascii="Arial" w:eastAsia="Arial" w:hAnsi="Arial" w:cs="Arial"/>
          <w:spacing w:val="-13"/>
          <w:sz w:val="24"/>
          <w:szCs w:val="24"/>
        </w:rPr>
        <w:t xml:space="preserve"> </w:t>
      </w:r>
      <w:r>
        <w:rPr>
          <w:rFonts w:ascii="Arial" w:eastAsia="Arial" w:hAnsi="Arial" w:cs="Arial"/>
          <w:sz w:val="24"/>
          <w:szCs w:val="24"/>
        </w:rPr>
        <w:t>Bernacki,</w:t>
      </w:r>
      <w:r>
        <w:rPr>
          <w:rFonts w:ascii="Arial" w:eastAsia="Arial" w:hAnsi="Arial" w:cs="Arial"/>
          <w:spacing w:val="-13"/>
          <w:sz w:val="24"/>
          <w:szCs w:val="24"/>
        </w:rPr>
        <w:t xml:space="preserve"> </w:t>
      </w:r>
      <w:r>
        <w:rPr>
          <w:rFonts w:ascii="Arial" w:eastAsia="Arial" w:hAnsi="Arial" w:cs="Arial"/>
          <w:sz w:val="24"/>
          <w:szCs w:val="24"/>
        </w:rPr>
        <w:t xml:space="preserve">Greg </w:t>
      </w:r>
      <w:r>
        <w:rPr>
          <w:rFonts w:ascii="Arial" w:eastAsia="Arial" w:hAnsi="Arial" w:cs="Arial"/>
          <w:spacing w:val="-1"/>
          <w:sz w:val="24"/>
          <w:szCs w:val="24"/>
        </w:rPr>
        <w:t>Gilme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Glove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Dou</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Kidd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Lohse, Ric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Rinderle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Roehl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Shea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Bill </w:t>
      </w:r>
      <w:r>
        <w:rPr>
          <w:rFonts w:ascii="Arial" w:eastAsia="Arial" w:hAnsi="Arial" w:cs="Arial"/>
          <w:spacing w:val="-3"/>
          <w:sz w:val="24"/>
          <w:szCs w:val="24"/>
        </w:rPr>
        <w:t>W</w:t>
      </w:r>
      <w:r>
        <w:rPr>
          <w:rFonts w:ascii="Arial" w:eastAsia="Arial" w:hAnsi="Arial" w:cs="Arial"/>
          <w:sz w:val="24"/>
          <w:szCs w:val="24"/>
        </w:rPr>
        <w:t>ebe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Dick</w:t>
      </w:r>
      <w:r>
        <w:rPr>
          <w:rFonts w:ascii="Arial" w:eastAsia="Arial" w:hAnsi="Arial" w:cs="Arial"/>
          <w:spacing w:val="-17"/>
          <w:sz w:val="24"/>
          <w:szCs w:val="24"/>
        </w:rPr>
        <w:t xml:space="preserve"> </w:t>
      </w:r>
      <w:r>
        <w:rPr>
          <w:rFonts w:ascii="Arial" w:eastAsia="Arial" w:hAnsi="Arial" w:cs="Arial"/>
          <w:sz w:val="24"/>
          <w:szCs w:val="24"/>
        </w:rPr>
        <w:t>Zumwalt,</w:t>
      </w:r>
      <w:r>
        <w:rPr>
          <w:rFonts w:ascii="Arial" w:eastAsia="Arial" w:hAnsi="Arial" w:cs="Arial"/>
          <w:spacing w:val="-17"/>
          <w:sz w:val="24"/>
          <w:szCs w:val="24"/>
        </w:rPr>
        <w:t xml:space="preserve"> </w:t>
      </w:r>
      <w:r>
        <w:rPr>
          <w:rFonts w:ascii="Arial" w:eastAsia="Arial" w:hAnsi="Arial" w:cs="Arial"/>
          <w:sz w:val="24"/>
          <w:szCs w:val="24"/>
        </w:rPr>
        <w:t>Cecil</w:t>
      </w:r>
      <w:r>
        <w:rPr>
          <w:rFonts w:ascii="Arial" w:eastAsia="Arial" w:hAnsi="Arial" w:cs="Arial"/>
          <w:spacing w:val="-17"/>
          <w:sz w:val="24"/>
          <w:szCs w:val="24"/>
        </w:rPr>
        <w:t xml:space="preserve"> </w:t>
      </w:r>
      <w:r>
        <w:rPr>
          <w:rFonts w:ascii="Arial" w:eastAsia="Arial" w:hAnsi="Arial" w:cs="Arial"/>
          <w:sz w:val="24"/>
          <w:szCs w:val="24"/>
        </w:rPr>
        <w:t>Williams 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7841EF17" w14:textId="77777777" w:rsidR="000836DB" w:rsidRDefault="000836DB">
      <w:pPr>
        <w:spacing w:line="200" w:lineRule="exact"/>
      </w:pPr>
    </w:p>
    <w:p w14:paraId="147E4350" w14:textId="77777777" w:rsidR="000836DB" w:rsidRDefault="000836DB">
      <w:pPr>
        <w:spacing w:line="200" w:lineRule="exact"/>
      </w:pPr>
    </w:p>
    <w:p w14:paraId="4AE91493" w14:textId="77777777" w:rsidR="000836DB" w:rsidRDefault="000836DB">
      <w:pPr>
        <w:spacing w:before="2" w:line="220" w:lineRule="exact"/>
        <w:rPr>
          <w:sz w:val="22"/>
          <w:szCs w:val="22"/>
        </w:rPr>
      </w:pPr>
    </w:p>
    <w:p w14:paraId="6AC7344D" w14:textId="77777777" w:rsidR="000836DB" w:rsidRDefault="00000000">
      <w:pPr>
        <w:spacing w:line="250" w:lineRule="auto"/>
        <w:ind w:left="134" w:right="96"/>
        <w:jc w:val="both"/>
        <w:rPr>
          <w:rFonts w:ascii="Arial" w:eastAsia="Arial" w:hAnsi="Arial" w:cs="Arial"/>
          <w:sz w:val="24"/>
          <w:szCs w:val="24"/>
        </w:rPr>
      </w:pP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November</w:t>
      </w:r>
      <w:r>
        <w:rPr>
          <w:rFonts w:ascii="Arial" w:eastAsia="Arial" w:hAnsi="Arial" w:cs="Arial"/>
          <w:spacing w:val="-17"/>
          <w:sz w:val="24"/>
          <w:szCs w:val="24"/>
        </w:rPr>
        <w:t xml:space="preserve"> </w:t>
      </w:r>
      <w:r>
        <w:rPr>
          <w:rFonts w:ascii="Arial" w:eastAsia="Arial" w:hAnsi="Arial" w:cs="Arial"/>
          <w:sz w:val="24"/>
          <w:szCs w:val="24"/>
        </w:rPr>
        <w:t>18,</w:t>
      </w:r>
      <w:r>
        <w:rPr>
          <w:rFonts w:ascii="Arial" w:eastAsia="Arial" w:hAnsi="Arial" w:cs="Arial"/>
          <w:spacing w:val="-17"/>
          <w:sz w:val="24"/>
          <w:szCs w:val="24"/>
        </w:rPr>
        <w:t xml:space="preserve"> </w:t>
      </w:r>
      <w:r>
        <w:rPr>
          <w:rFonts w:ascii="Arial" w:eastAsia="Arial" w:hAnsi="Arial" w:cs="Arial"/>
          <w:sz w:val="24"/>
          <w:szCs w:val="24"/>
        </w:rPr>
        <w:t>1993,</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Michigan</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&amp; Operator</w:t>
      </w:r>
      <w:r>
        <w:rPr>
          <w:rFonts w:ascii="Arial" w:eastAsia="Arial" w:hAnsi="Arial" w:cs="Arial"/>
          <w:spacing w:val="-12"/>
          <w:sz w:val="24"/>
          <w:szCs w:val="24"/>
        </w:rPr>
        <w:t xml:space="preserve"> </w:t>
      </w:r>
      <w:r>
        <w:rPr>
          <w:rFonts w:ascii="Arial" w:eastAsia="Arial" w:hAnsi="Arial" w:cs="Arial"/>
          <w:sz w:val="24"/>
          <w:szCs w:val="24"/>
        </w:rPr>
        <w:t>Association</w:t>
      </w:r>
      <w:r>
        <w:rPr>
          <w:rFonts w:ascii="Arial" w:eastAsia="Arial" w:hAnsi="Arial" w:cs="Arial"/>
          <w:spacing w:val="-12"/>
          <w:sz w:val="24"/>
          <w:szCs w:val="24"/>
        </w:rPr>
        <w:t xml:space="preserve"> </w:t>
      </w:r>
      <w:r>
        <w:rPr>
          <w:rFonts w:ascii="Arial" w:eastAsia="Arial" w:hAnsi="Arial" w:cs="Arial"/>
          <w:sz w:val="24"/>
          <w:szCs w:val="24"/>
        </w:rPr>
        <w:t>became</w:t>
      </w:r>
      <w:r>
        <w:rPr>
          <w:rFonts w:ascii="Arial" w:eastAsia="Arial" w:hAnsi="Arial" w:cs="Arial"/>
          <w:spacing w:val="-12"/>
          <w:sz w:val="24"/>
          <w:szCs w:val="24"/>
        </w:rPr>
        <w:t xml:space="preserve"> </w:t>
      </w:r>
      <w:r>
        <w:rPr>
          <w:rFonts w:ascii="Arial" w:eastAsia="Arial" w:hAnsi="Arial" w:cs="Arial"/>
          <w:sz w:val="24"/>
          <w:szCs w:val="24"/>
        </w:rPr>
        <w:t>the</w:t>
      </w:r>
      <w:r>
        <w:rPr>
          <w:rFonts w:ascii="Arial" w:eastAsia="Arial" w:hAnsi="Arial" w:cs="Arial"/>
          <w:spacing w:val="-12"/>
          <w:sz w:val="24"/>
          <w:szCs w:val="24"/>
        </w:rPr>
        <w:t xml:space="preserve"> </w:t>
      </w:r>
      <w:r>
        <w:rPr>
          <w:rFonts w:ascii="Arial" w:eastAsia="Arial" w:hAnsi="Arial" w:cs="Arial"/>
          <w:sz w:val="24"/>
          <w:szCs w:val="24"/>
        </w:rPr>
        <w:t>first</w:t>
      </w:r>
      <w:r>
        <w:rPr>
          <w:rFonts w:ascii="Arial" w:eastAsia="Arial" w:hAnsi="Arial" w:cs="Arial"/>
          <w:spacing w:val="-12"/>
          <w:sz w:val="24"/>
          <w:szCs w:val="24"/>
        </w:rPr>
        <w:t xml:space="preserve"> </w:t>
      </w:r>
      <w:r>
        <w:rPr>
          <w:rFonts w:ascii="Arial" w:eastAsia="Arial" w:hAnsi="Arial" w:cs="Arial"/>
          <w:sz w:val="24"/>
          <w:szCs w:val="24"/>
        </w:rPr>
        <w:t xml:space="preserve">DODA </w:t>
      </w:r>
      <w:r>
        <w:rPr>
          <w:rFonts w:ascii="Arial" w:eastAsia="Arial" w:hAnsi="Arial" w:cs="Arial"/>
          <w:spacing w:val="-1"/>
          <w:sz w:val="24"/>
          <w:szCs w:val="24"/>
        </w:rPr>
        <w:t>A</w:t>
      </w:r>
      <w:r>
        <w:rPr>
          <w:rFonts w:ascii="Arial" w:eastAsia="Arial" w:hAnsi="Arial" w:cs="Arial"/>
          <w:spacing w:val="-2"/>
          <w:sz w:val="24"/>
          <w:szCs w:val="24"/>
        </w:rPr>
        <w:t>f</w:t>
      </w:r>
      <w:r>
        <w:rPr>
          <w:rFonts w:ascii="Arial" w:eastAsia="Arial" w:hAnsi="Arial" w:cs="Arial"/>
          <w:spacing w:val="-1"/>
          <w:sz w:val="24"/>
          <w:szCs w:val="24"/>
        </w:rPr>
        <w:t>filiat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w:t>
      </w:r>
      <w:r>
        <w:rPr>
          <w:rFonts w:ascii="Arial" w:eastAsia="Arial" w:hAnsi="Arial" w:cs="Arial"/>
          <w:spacing w:val="-15"/>
          <w:sz w:val="24"/>
          <w:szCs w:val="24"/>
        </w:rPr>
        <w:t>r</w:t>
      </w:r>
      <w:r>
        <w:rPr>
          <w:rFonts w:ascii="Arial" w:eastAsia="Arial" w:hAnsi="Arial" w:cs="Arial"/>
          <w:sz w:val="24"/>
          <w:szCs w:val="24"/>
        </w:rPr>
        <w:t>.</w:t>
      </w:r>
    </w:p>
    <w:p w14:paraId="772E5333" w14:textId="77777777" w:rsidR="000836DB" w:rsidRDefault="000836DB">
      <w:pPr>
        <w:spacing w:before="8" w:line="280" w:lineRule="exact"/>
        <w:rPr>
          <w:sz w:val="28"/>
          <w:szCs w:val="28"/>
        </w:rPr>
      </w:pPr>
    </w:p>
    <w:p w14:paraId="473AB4A7" w14:textId="77777777" w:rsidR="000836DB" w:rsidRDefault="00000000">
      <w:pPr>
        <w:ind w:left="134"/>
        <w:rPr>
          <w:rFonts w:ascii="Arial" w:eastAsia="Arial" w:hAnsi="Arial" w:cs="Arial"/>
          <w:sz w:val="24"/>
          <w:szCs w:val="24"/>
        </w:rPr>
      </w:pP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Januar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14</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1994</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representative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of</w:t>
      </w:r>
    </w:p>
    <w:p w14:paraId="32313E84" w14:textId="77777777" w:rsidR="000836DB" w:rsidRDefault="00000000">
      <w:pPr>
        <w:spacing w:before="12"/>
        <w:ind w:left="134"/>
        <w:rPr>
          <w:rFonts w:ascii="Arial" w:eastAsia="Arial" w:hAnsi="Arial" w:cs="Arial"/>
          <w:sz w:val="24"/>
          <w:szCs w:val="24"/>
        </w:rPr>
      </w:pPr>
      <w:r>
        <w:rPr>
          <w:rFonts w:ascii="Arial" w:eastAsia="Arial" w:hAnsi="Arial" w:cs="Arial"/>
          <w:sz w:val="24"/>
          <w:szCs w:val="24"/>
        </w:rPr>
        <w:t>FWGDA</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DODA</w:t>
      </w:r>
      <w:r>
        <w:rPr>
          <w:rFonts w:ascii="Arial" w:eastAsia="Arial" w:hAnsi="Arial" w:cs="Arial"/>
          <w:spacing w:val="-16"/>
          <w:sz w:val="24"/>
          <w:szCs w:val="24"/>
        </w:rPr>
        <w:t xml:space="preserve"> </w:t>
      </w:r>
      <w:r>
        <w:rPr>
          <w:rFonts w:ascii="Arial" w:eastAsia="Arial" w:hAnsi="Arial" w:cs="Arial"/>
          <w:sz w:val="24"/>
          <w:szCs w:val="24"/>
        </w:rPr>
        <w:t>met</w:t>
      </w:r>
      <w:r>
        <w:rPr>
          <w:rFonts w:ascii="Arial" w:eastAsia="Arial" w:hAnsi="Arial" w:cs="Arial"/>
          <w:spacing w:val="-16"/>
          <w:sz w:val="24"/>
          <w:szCs w:val="24"/>
        </w:rPr>
        <w:t xml:space="preserve">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Phoenix,</w:t>
      </w:r>
      <w:r>
        <w:rPr>
          <w:rFonts w:ascii="Arial" w:eastAsia="Arial" w:hAnsi="Arial" w:cs="Arial"/>
          <w:spacing w:val="-16"/>
          <w:sz w:val="24"/>
          <w:szCs w:val="24"/>
        </w:rPr>
        <w:t xml:space="preserve"> </w:t>
      </w:r>
      <w:r>
        <w:rPr>
          <w:rFonts w:ascii="Arial" w:eastAsia="Arial" w:hAnsi="Arial" w:cs="Arial"/>
          <w:sz w:val="24"/>
          <w:szCs w:val="24"/>
        </w:rPr>
        <w:t>Arizona</w:t>
      </w:r>
    </w:p>
    <w:p w14:paraId="26380B3F" w14:textId="77777777" w:rsidR="000836DB" w:rsidRDefault="00000000">
      <w:pPr>
        <w:spacing w:before="12" w:line="250" w:lineRule="auto"/>
        <w:ind w:left="134" w:right="18"/>
        <w:rPr>
          <w:rFonts w:ascii="Arial" w:eastAsia="Arial" w:hAnsi="Arial" w:cs="Arial"/>
          <w:sz w:val="24"/>
          <w:szCs w:val="24"/>
        </w:rPr>
      </w:pP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finaliz</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Agreemen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Merge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meet- </w:t>
      </w:r>
      <w:proofErr w:type="spellStart"/>
      <w:r>
        <w:rPr>
          <w:rFonts w:ascii="Arial" w:eastAsia="Arial" w:hAnsi="Arial" w:cs="Arial"/>
          <w:spacing w:val="-1"/>
          <w:sz w:val="24"/>
          <w:szCs w:val="24"/>
        </w:rPr>
        <w:t>in</w:t>
      </w:r>
      <w:r>
        <w:rPr>
          <w:rFonts w:ascii="Arial" w:eastAsia="Arial" w:hAnsi="Arial" w:cs="Arial"/>
          <w:sz w:val="24"/>
          <w:szCs w:val="24"/>
        </w:rPr>
        <w:t>g</w:t>
      </w:r>
      <w:proofErr w:type="spellEnd"/>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positiv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resulte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proofErr w:type="spellStart"/>
      <w:r>
        <w:rPr>
          <w:rFonts w:ascii="Arial" w:eastAsia="Arial" w:hAnsi="Arial" w:cs="Arial"/>
          <w:spacing w:val="-1"/>
          <w:sz w:val="24"/>
          <w:szCs w:val="24"/>
        </w:rPr>
        <w:t>unani</w:t>
      </w:r>
      <w:proofErr w:type="spellEnd"/>
      <w:r>
        <w:rPr>
          <w:rFonts w:ascii="Arial" w:eastAsia="Arial" w:hAnsi="Arial" w:cs="Arial"/>
          <w:spacing w:val="-1"/>
          <w:sz w:val="24"/>
          <w:szCs w:val="24"/>
        </w:rPr>
        <w:t xml:space="preserve">- </w:t>
      </w:r>
      <w:proofErr w:type="spellStart"/>
      <w:r>
        <w:rPr>
          <w:rFonts w:ascii="Arial" w:eastAsia="Arial" w:hAnsi="Arial" w:cs="Arial"/>
          <w:spacing w:val="-3"/>
          <w:sz w:val="24"/>
          <w:szCs w:val="24"/>
        </w:rPr>
        <w:t>mou</w:t>
      </w:r>
      <w:r>
        <w:rPr>
          <w:rFonts w:ascii="Arial" w:eastAsia="Arial" w:hAnsi="Arial" w:cs="Arial"/>
          <w:sz w:val="24"/>
          <w:szCs w:val="24"/>
        </w:rPr>
        <w:t>s</w:t>
      </w:r>
      <w:proofErr w:type="spellEnd"/>
      <w:r>
        <w:rPr>
          <w:rFonts w:ascii="Arial" w:eastAsia="Arial" w:hAnsi="Arial" w:cs="Arial"/>
          <w:spacing w:val="-22"/>
          <w:sz w:val="24"/>
          <w:szCs w:val="24"/>
        </w:rPr>
        <w:t xml:space="preserve"> </w:t>
      </w:r>
      <w:r>
        <w:rPr>
          <w:rFonts w:ascii="Arial" w:eastAsia="Arial" w:hAnsi="Arial" w:cs="Arial"/>
          <w:spacing w:val="-3"/>
          <w:sz w:val="24"/>
          <w:szCs w:val="24"/>
        </w:rPr>
        <w:t>approval.</w:t>
      </w:r>
    </w:p>
    <w:p w14:paraId="4F1439B1" w14:textId="77777777" w:rsidR="000836DB" w:rsidRDefault="000836DB">
      <w:pPr>
        <w:spacing w:before="8" w:line="280" w:lineRule="exact"/>
        <w:rPr>
          <w:sz w:val="28"/>
          <w:szCs w:val="28"/>
        </w:rPr>
      </w:pPr>
    </w:p>
    <w:p w14:paraId="55F611EB" w14:textId="77777777" w:rsidR="000836DB" w:rsidRDefault="00000000">
      <w:pPr>
        <w:spacing w:line="250" w:lineRule="auto"/>
        <w:ind w:left="134" w:right="-1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4</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z w:val="24"/>
          <w:szCs w:val="24"/>
        </w:rPr>
        <w:t>&amp;</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 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Minneapolis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Minnesota</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Jun</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 xml:space="preserve">16-18. </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wa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3"/>
          <w:sz w:val="24"/>
          <w:szCs w:val="24"/>
        </w:rPr>
        <w:t>ver</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successfu</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convention</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Joh</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 xml:space="preserve">Carl, </w:t>
      </w:r>
      <w:r>
        <w:rPr>
          <w:rFonts w:ascii="Arial" w:eastAsia="Arial" w:hAnsi="Arial" w:cs="Arial"/>
          <w:spacing w:val="-1"/>
          <w:sz w:val="24"/>
          <w:szCs w:val="24"/>
        </w:rPr>
        <w:t>J</w:t>
      </w:r>
      <w:r>
        <w:rPr>
          <w:rFonts w:ascii="Arial" w:eastAsia="Arial" w:hAnsi="Arial" w:cs="Arial"/>
          <w:spacing w:val="-12"/>
          <w:sz w:val="24"/>
          <w:szCs w:val="24"/>
        </w:rPr>
        <w:t>r</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presente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$5,00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chec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Executive </w:t>
      </w:r>
      <w:r>
        <w:rPr>
          <w:rFonts w:ascii="Arial" w:eastAsia="Arial" w:hAnsi="Arial" w:cs="Arial"/>
          <w:sz w:val="24"/>
          <w:szCs w:val="24"/>
        </w:rPr>
        <w:t>Director</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Child</w:t>
      </w:r>
      <w:r>
        <w:rPr>
          <w:rFonts w:ascii="Arial" w:eastAsia="Arial" w:hAnsi="Arial" w:cs="Arial"/>
          <w:spacing w:val="-27"/>
          <w:sz w:val="24"/>
          <w:szCs w:val="24"/>
        </w:rPr>
        <w:t xml:space="preserve"> </w:t>
      </w:r>
      <w:r>
        <w:rPr>
          <w:rFonts w:ascii="Arial" w:eastAsia="Arial" w:hAnsi="Arial" w:cs="Arial"/>
          <w:sz w:val="24"/>
          <w:szCs w:val="24"/>
        </w:rPr>
        <w:t>Abuse</w:t>
      </w:r>
      <w:r>
        <w:rPr>
          <w:rFonts w:ascii="Arial" w:eastAsia="Arial" w:hAnsi="Arial" w:cs="Arial"/>
          <w:spacing w:val="-15"/>
          <w:sz w:val="24"/>
          <w:szCs w:val="24"/>
        </w:rPr>
        <w:t xml:space="preserve"> </w:t>
      </w:r>
      <w:r>
        <w:rPr>
          <w:rFonts w:ascii="Arial" w:eastAsia="Arial" w:hAnsi="Arial" w:cs="Arial"/>
          <w:sz w:val="24"/>
          <w:szCs w:val="24"/>
        </w:rPr>
        <w:t>Cente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 xml:space="preserve">Midwest </w:t>
      </w:r>
      <w:r>
        <w:rPr>
          <w:rFonts w:ascii="Arial" w:eastAsia="Arial" w:hAnsi="Arial" w:cs="Arial"/>
          <w:spacing w:val="-1"/>
          <w:sz w:val="24"/>
          <w:szCs w:val="24"/>
        </w:rPr>
        <w:t>Children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Resourc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Cente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Children</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8"/>
          <w:sz w:val="24"/>
          <w:szCs w:val="24"/>
        </w:rPr>
        <w:t xml:space="preserve"> </w:t>
      </w:r>
      <w:proofErr w:type="spellStart"/>
      <w:r>
        <w:rPr>
          <w:rFonts w:ascii="Arial" w:eastAsia="Arial" w:hAnsi="Arial" w:cs="Arial"/>
          <w:spacing w:val="-1"/>
          <w:sz w:val="24"/>
          <w:szCs w:val="24"/>
        </w:rPr>
        <w:t>Hospi</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ta</w:t>
      </w:r>
      <w:r>
        <w:rPr>
          <w:rFonts w:ascii="Arial" w:eastAsia="Arial" w:hAnsi="Arial" w:cs="Arial"/>
          <w:sz w:val="24"/>
          <w:szCs w:val="24"/>
        </w:rPr>
        <w:t>l</w:t>
      </w:r>
      <w:proofErr w:type="spellEnd"/>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St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Paul.</w:t>
      </w:r>
    </w:p>
    <w:p w14:paraId="5C1A3D4F" w14:textId="77777777" w:rsidR="000836DB" w:rsidRDefault="000836DB">
      <w:pPr>
        <w:spacing w:before="8" w:line="280" w:lineRule="exact"/>
        <w:rPr>
          <w:sz w:val="28"/>
          <w:szCs w:val="28"/>
        </w:rPr>
      </w:pPr>
    </w:p>
    <w:p w14:paraId="75AEF0D7" w14:textId="77777777" w:rsidR="000836DB" w:rsidRDefault="00000000">
      <w:pPr>
        <w:spacing w:line="250" w:lineRule="auto"/>
        <w:ind w:left="134" w:right="50"/>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Breckinridge</w:t>
      </w:r>
      <w:r>
        <w:rPr>
          <w:rFonts w:ascii="Arial" w:eastAsia="Arial" w:hAnsi="Arial" w:cs="Arial"/>
          <w:spacing w:val="-18"/>
          <w:sz w:val="24"/>
          <w:szCs w:val="24"/>
        </w:rPr>
        <w:t xml:space="preserve"> </w:t>
      </w:r>
      <w:r>
        <w:rPr>
          <w:rFonts w:ascii="Arial" w:eastAsia="Arial" w:hAnsi="Arial" w:cs="Arial"/>
          <w:sz w:val="24"/>
          <w:szCs w:val="24"/>
        </w:rPr>
        <w:t>educational</w:t>
      </w:r>
      <w:r>
        <w:rPr>
          <w:rFonts w:ascii="Arial" w:eastAsia="Arial" w:hAnsi="Arial" w:cs="Arial"/>
          <w:spacing w:val="-18"/>
          <w:sz w:val="24"/>
          <w:szCs w:val="24"/>
        </w:rPr>
        <w:t xml:space="preserve"> </w:t>
      </w:r>
      <w:r>
        <w:rPr>
          <w:rFonts w:ascii="Arial" w:eastAsia="Arial" w:hAnsi="Arial" w:cs="Arial"/>
          <w:sz w:val="24"/>
          <w:szCs w:val="24"/>
        </w:rPr>
        <w:t>seminar</w:t>
      </w:r>
      <w:r>
        <w:rPr>
          <w:rFonts w:ascii="Arial" w:eastAsia="Arial" w:hAnsi="Arial" w:cs="Arial"/>
          <w:spacing w:val="-18"/>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 xml:space="preserve">ski </w:t>
      </w:r>
      <w:r>
        <w:rPr>
          <w:rFonts w:ascii="Arial" w:eastAsia="Arial" w:hAnsi="Arial" w:cs="Arial"/>
          <w:spacing w:val="-1"/>
          <w:sz w:val="24"/>
          <w:szCs w:val="24"/>
        </w:rPr>
        <w:t>outin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attracte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3</w:t>
      </w:r>
      <w:r>
        <w:rPr>
          <w:rFonts w:ascii="Arial" w:eastAsia="Arial" w:hAnsi="Arial" w:cs="Arial"/>
          <w:sz w:val="24"/>
          <w:szCs w:val="24"/>
        </w:rPr>
        <w:t>1</w:t>
      </w:r>
      <w:r>
        <w:rPr>
          <w:rFonts w:ascii="Arial" w:eastAsia="Arial" w:hAnsi="Arial" w:cs="Arial"/>
          <w:spacing w:val="-19"/>
          <w:sz w:val="24"/>
          <w:szCs w:val="24"/>
        </w:rPr>
        <w:t xml:space="preserve"> </w:t>
      </w:r>
      <w:r>
        <w:rPr>
          <w:rFonts w:ascii="Arial" w:eastAsia="Arial" w:hAnsi="Arial" w:cs="Arial"/>
          <w:spacing w:val="-1"/>
          <w:sz w:val="24"/>
          <w:szCs w:val="24"/>
        </w:rPr>
        <w:t>attendees.</w:t>
      </w:r>
    </w:p>
    <w:p w14:paraId="535A4C95" w14:textId="77777777" w:rsidR="000836DB" w:rsidRDefault="000836DB">
      <w:pPr>
        <w:spacing w:before="8" w:line="280" w:lineRule="exact"/>
        <w:rPr>
          <w:sz w:val="28"/>
          <w:szCs w:val="28"/>
        </w:rPr>
      </w:pPr>
    </w:p>
    <w:p w14:paraId="4A38E04C" w14:textId="77777777" w:rsidR="000836DB" w:rsidRDefault="00000000">
      <w:pPr>
        <w:spacing w:line="250" w:lineRule="auto"/>
        <w:ind w:left="134" w:right="-11"/>
        <w:rPr>
          <w:rFonts w:ascii="Arial" w:eastAsia="Arial" w:hAnsi="Arial" w:cs="Arial"/>
          <w:sz w:val="24"/>
          <w:szCs w:val="24"/>
        </w:rPr>
      </w:pP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association’s</w:t>
      </w:r>
      <w:r>
        <w:rPr>
          <w:rFonts w:ascii="Arial" w:eastAsia="Arial" w:hAnsi="Arial" w:cs="Arial"/>
          <w:spacing w:val="-15"/>
          <w:sz w:val="24"/>
          <w:szCs w:val="24"/>
        </w:rPr>
        <w:t xml:space="preserve"> </w:t>
      </w:r>
      <w:r>
        <w:rPr>
          <w:rFonts w:ascii="Arial" w:eastAsia="Arial" w:hAnsi="Arial" w:cs="Arial"/>
          <w:sz w:val="24"/>
          <w:szCs w:val="24"/>
        </w:rPr>
        <w:t>magazine</w:t>
      </w:r>
      <w:r>
        <w:rPr>
          <w:rFonts w:ascii="Arial" w:eastAsia="Arial" w:hAnsi="Arial" w:cs="Arial"/>
          <w:spacing w:val="-15"/>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being</w:t>
      </w:r>
      <w:r>
        <w:rPr>
          <w:rFonts w:ascii="Arial" w:eastAsia="Arial" w:hAnsi="Arial" w:cs="Arial"/>
          <w:spacing w:val="-15"/>
          <w:sz w:val="24"/>
          <w:szCs w:val="24"/>
        </w:rPr>
        <w:t xml:space="preserve"> </w:t>
      </w:r>
      <w:proofErr w:type="spellStart"/>
      <w:r>
        <w:rPr>
          <w:rFonts w:ascii="Arial" w:eastAsia="Arial" w:hAnsi="Arial" w:cs="Arial"/>
          <w:sz w:val="24"/>
          <w:szCs w:val="24"/>
        </w:rPr>
        <w:t>distrib</w:t>
      </w:r>
      <w:proofErr w:type="spellEnd"/>
      <w:r>
        <w:rPr>
          <w:rFonts w:ascii="Arial" w:eastAsia="Arial" w:hAnsi="Arial" w:cs="Arial"/>
          <w:sz w:val="24"/>
          <w:szCs w:val="24"/>
        </w:rPr>
        <w:t xml:space="preserve">- </w:t>
      </w:r>
      <w:proofErr w:type="spellStart"/>
      <w:r>
        <w:rPr>
          <w:rFonts w:ascii="Arial" w:eastAsia="Arial" w:hAnsi="Arial" w:cs="Arial"/>
          <w:sz w:val="24"/>
          <w:szCs w:val="24"/>
        </w:rPr>
        <w:t>uted</w:t>
      </w:r>
      <w:proofErr w:type="spellEnd"/>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10,000</w:t>
      </w:r>
      <w:r>
        <w:rPr>
          <w:rFonts w:ascii="Arial" w:eastAsia="Arial" w:hAnsi="Arial" w:cs="Arial"/>
          <w:spacing w:val="-16"/>
          <w:sz w:val="24"/>
          <w:szCs w:val="24"/>
        </w:rPr>
        <w:t xml:space="preserve"> </w:t>
      </w:r>
      <w:r>
        <w:rPr>
          <w:rFonts w:ascii="Arial" w:eastAsia="Arial" w:hAnsi="Arial" w:cs="Arial"/>
          <w:sz w:val="24"/>
          <w:szCs w:val="24"/>
        </w:rPr>
        <w:t>readers.</w:t>
      </w:r>
    </w:p>
    <w:p w14:paraId="03019A3B" w14:textId="77777777" w:rsidR="000836DB" w:rsidRDefault="000836DB">
      <w:pPr>
        <w:spacing w:before="8" w:line="280" w:lineRule="exact"/>
        <w:rPr>
          <w:sz w:val="28"/>
          <w:szCs w:val="28"/>
        </w:rPr>
      </w:pPr>
    </w:p>
    <w:p w14:paraId="6F867C02"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Cordonnie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celebrate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40 year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pacing w:val="-17"/>
          <w:sz w:val="24"/>
          <w:szCs w:val="24"/>
        </w:rPr>
        <w:t>y</w:t>
      </w:r>
      <w:r>
        <w:rPr>
          <w:rFonts w:ascii="Arial" w:eastAsia="Arial" w:hAnsi="Arial" w:cs="Arial"/>
          <w:sz w:val="24"/>
          <w:szCs w:val="24"/>
        </w:rPr>
        <w:t>.</w:t>
      </w:r>
    </w:p>
    <w:p w14:paraId="155049E0" w14:textId="77777777" w:rsidR="000836DB" w:rsidRDefault="000836DB">
      <w:pPr>
        <w:spacing w:before="8" w:line="280" w:lineRule="exact"/>
        <w:rPr>
          <w:sz w:val="28"/>
          <w:szCs w:val="28"/>
        </w:rPr>
      </w:pPr>
    </w:p>
    <w:p w14:paraId="442EC535" w14:textId="77777777" w:rsidR="000836DB" w:rsidRDefault="00000000">
      <w:pPr>
        <w:spacing w:line="250" w:lineRule="auto"/>
        <w:ind w:left="134" w:right="63"/>
        <w:rPr>
          <w:rFonts w:ascii="Arial" w:eastAsia="Arial" w:hAnsi="Arial" w:cs="Arial"/>
          <w:sz w:val="24"/>
          <w:szCs w:val="24"/>
        </w:rPr>
      </w:pPr>
      <w:r>
        <w:rPr>
          <w:rFonts w:ascii="Arial" w:eastAsia="Arial" w:hAnsi="Arial" w:cs="Arial"/>
          <w:sz w:val="24"/>
          <w:szCs w:val="24"/>
        </w:rPr>
        <w:t>The</w:t>
      </w:r>
      <w:r>
        <w:rPr>
          <w:rFonts w:ascii="Arial" w:eastAsia="Arial" w:hAnsi="Arial" w:cs="Arial"/>
          <w:spacing w:val="-12"/>
          <w:sz w:val="24"/>
          <w:szCs w:val="24"/>
        </w:rPr>
        <w:t xml:space="preserve"> </w:t>
      </w:r>
      <w:r>
        <w:rPr>
          <w:rFonts w:ascii="Arial" w:eastAsia="Arial" w:hAnsi="Arial" w:cs="Arial"/>
          <w:sz w:val="24"/>
          <w:szCs w:val="24"/>
        </w:rPr>
        <w:t>merger</w:t>
      </w:r>
      <w:r>
        <w:rPr>
          <w:rFonts w:ascii="Arial" w:eastAsia="Arial" w:hAnsi="Arial" w:cs="Arial"/>
          <w:spacing w:val="-12"/>
          <w:sz w:val="24"/>
          <w:szCs w:val="24"/>
        </w:rPr>
        <w:t xml:space="preserve"> </w:t>
      </w:r>
      <w:r>
        <w:rPr>
          <w:rFonts w:ascii="Arial" w:eastAsia="Arial" w:hAnsi="Arial" w:cs="Arial"/>
          <w:sz w:val="24"/>
          <w:szCs w:val="24"/>
        </w:rPr>
        <w:t>of</w:t>
      </w:r>
      <w:r>
        <w:rPr>
          <w:rFonts w:ascii="Arial" w:eastAsia="Arial" w:hAnsi="Arial" w:cs="Arial"/>
          <w:spacing w:val="-12"/>
          <w:sz w:val="24"/>
          <w:szCs w:val="24"/>
        </w:rPr>
        <w:t xml:space="preserve"> </w:t>
      </w:r>
      <w:r>
        <w:rPr>
          <w:rFonts w:ascii="Arial" w:eastAsia="Arial" w:hAnsi="Arial" w:cs="Arial"/>
          <w:sz w:val="24"/>
          <w:szCs w:val="24"/>
        </w:rPr>
        <w:t>FWGDA</w:t>
      </w:r>
      <w:r>
        <w:rPr>
          <w:rFonts w:ascii="Arial" w:eastAsia="Arial" w:hAnsi="Arial" w:cs="Arial"/>
          <w:spacing w:val="-12"/>
          <w:sz w:val="24"/>
          <w:szCs w:val="24"/>
        </w:rPr>
        <w:t xml:space="preserve"> </w:t>
      </w:r>
      <w:r>
        <w:rPr>
          <w:rFonts w:ascii="Arial" w:eastAsia="Arial" w:hAnsi="Arial" w:cs="Arial"/>
          <w:sz w:val="24"/>
          <w:szCs w:val="24"/>
        </w:rPr>
        <w:t>and</w:t>
      </w:r>
      <w:r>
        <w:rPr>
          <w:rFonts w:ascii="Arial" w:eastAsia="Arial" w:hAnsi="Arial" w:cs="Arial"/>
          <w:spacing w:val="-12"/>
          <w:sz w:val="24"/>
          <w:szCs w:val="24"/>
        </w:rPr>
        <w:t xml:space="preserve"> </w:t>
      </w:r>
      <w:r>
        <w:rPr>
          <w:rFonts w:ascii="Arial" w:eastAsia="Arial" w:hAnsi="Arial" w:cs="Arial"/>
          <w:sz w:val="24"/>
          <w:szCs w:val="24"/>
        </w:rPr>
        <w:t>DODA</w:t>
      </w:r>
      <w:r>
        <w:rPr>
          <w:rFonts w:ascii="Arial" w:eastAsia="Arial" w:hAnsi="Arial" w:cs="Arial"/>
          <w:spacing w:val="-12"/>
          <w:sz w:val="24"/>
          <w:szCs w:val="24"/>
        </w:rPr>
        <w:t xml:space="preserve"> </w:t>
      </w:r>
      <w:r>
        <w:rPr>
          <w:rFonts w:ascii="Arial" w:eastAsia="Arial" w:hAnsi="Arial" w:cs="Arial"/>
          <w:sz w:val="24"/>
          <w:szCs w:val="24"/>
        </w:rPr>
        <w:t>was</w:t>
      </w:r>
      <w:r>
        <w:rPr>
          <w:rFonts w:ascii="Arial" w:eastAsia="Arial" w:hAnsi="Arial" w:cs="Arial"/>
          <w:spacing w:val="-12"/>
          <w:sz w:val="24"/>
          <w:szCs w:val="24"/>
        </w:rPr>
        <w:t xml:space="preserve"> </w:t>
      </w:r>
      <w:r>
        <w:rPr>
          <w:rFonts w:ascii="Arial" w:eastAsia="Arial" w:hAnsi="Arial" w:cs="Arial"/>
          <w:sz w:val="24"/>
          <w:szCs w:val="24"/>
        </w:rPr>
        <w:t>set</w:t>
      </w:r>
      <w:r>
        <w:rPr>
          <w:rFonts w:ascii="Arial" w:eastAsia="Arial" w:hAnsi="Arial" w:cs="Arial"/>
          <w:spacing w:val="-12"/>
          <w:sz w:val="24"/>
          <w:szCs w:val="24"/>
        </w:rPr>
        <w:t xml:space="preserve"> </w:t>
      </w:r>
      <w:r>
        <w:rPr>
          <w:rFonts w:ascii="Arial" w:eastAsia="Arial" w:hAnsi="Arial" w:cs="Arial"/>
          <w:sz w:val="24"/>
          <w:szCs w:val="24"/>
        </w:rPr>
        <w:t>to transpire</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January</w:t>
      </w:r>
      <w:r>
        <w:rPr>
          <w:rFonts w:ascii="Arial" w:eastAsia="Arial" w:hAnsi="Arial" w:cs="Arial"/>
          <w:spacing w:val="-17"/>
          <w:sz w:val="24"/>
          <w:szCs w:val="24"/>
        </w:rPr>
        <w:t xml:space="preserve"> </w:t>
      </w:r>
      <w:r>
        <w:rPr>
          <w:rFonts w:ascii="Arial" w:eastAsia="Arial" w:hAnsi="Arial" w:cs="Arial"/>
          <w:sz w:val="24"/>
          <w:szCs w:val="24"/>
        </w:rPr>
        <w:t>1,</w:t>
      </w:r>
      <w:r>
        <w:rPr>
          <w:rFonts w:ascii="Arial" w:eastAsia="Arial" w:hAnsi="Arial" w:cs="Arial"/>
          <w:spacing w:val="-17"/>
          <w:sz w:val="24"/>
          <w:szCs w:val="24"/>
        </w:rPr>
        <w:t xml:space="preserve"> </w:t>
      </w:r>
      <w:r>
        <w:rPr>
          <w:rFonts w:ascii="Arial" w:eastAsia="Arial" w:hAnsi="Arial" w:cs="Arial"/>
          <w:sz w:val="24"/>
          <w:szCs w:val="24"/>
        </w:rPr>
        <w:t>1996.</w:t>
      </w:r>
      <w:r>
        <w:rPr>
          <w:rFonts w:ascii="Arial" w:eastAsia="Arial" w:hAnsi="Arial" w:cs="Arial"/>
          <w:spacing w:val="33"/>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and FWGDA</w:t>
      </w:r>
      <w:r>
        <w:rPr>
          <w:rFonts w:ascii="Arial" w:eastAsia="Arial" w:hAnsi="Arial" w:cs="Arial"/>
          <w:spacing w:val="-17"/>
          <w:sz w:val="24"/>
          <w:szCs w:val="24"/>
        </w:rPr>
        <w:t xml:space="preserve"> </w:t>
      </w:r>
      <w:r>
        <w:rPr>
          <w:rFonts w:ascii="Arial" w:eastAsia="Arial" w:hAnsi="Arial" w:cs="Arial"/>
          <w:sz w:val="24"/>
          <w:szCs w:val="24"/>
        </w:rPr>
        <w:t>Committees</w:t>
      </w:r>
      <w:r>
        <w:rPr>
          <w:rFonts w:ascii="Arial" w:eastAsia="Arial" w:hAnsi="Arial" w:cs="Arial"/>
          <w:spacing w:val="-17"/>
          <w:sz w:val="24"/>
          <w:szCs w:val="24"/>
        </w:rPr>
        <w:t xml:space="preserve"> </w:t>
      </w:r>
      <w:r>
        <w:rPr>
          <w:rFonts w:ascii="Arial" w:eastAsia="Arial" w:hAnsi="Arial" w:cs="Arial"/>
          <w:sz w:val="24"/>
          <w:szCs w:val="24"/>
        </w:rPr>
        <w:t>began</w:t>
      </w:r>
      <w:r>
        <w:rPr>
          <w:rFonts w:ascii="Arial" w:eastAsia="Arial" w:hAnsi="Arial" w:cs="Arial"/>
          <w:spacing w:val="-17"/>
          <w:sz w:val="24"/>
          <w:szCs w:val="24"/>
        </w:rPr>
        <w:t xml:space="preserve"> </w:t>
      </w:r>
      <w:r>
        <w:rPr>
          <w:rFonts w:ascii="Arial" w:eastAsia="Arial" w:hAnsi="Arial" w:cs="Arial"/>
          <w:sz w:val="24"/>
          <w:szCs w:val="24"/>
        </w:rPr>
        <w:t>working</w:t>
      </w:r>
      <w:r>
        <w:rPr>
          <w:rFonts w:ascii="Arial" w:eastAsia="Arial" w:hAnsi="Arial" w:cs="Arial"/>
          <w:spacing w:val="-17"/>
          <w:sz w:val="24"/>
          <w:szCs w:val="24"/>
        </w:rPr>
        <w:t xml:space="preserve"> </w:t>
      </w:r>
      <w:r>
        <w:rPr>
          <w:rFonts w:ascii="Arial" w:eastAsia="Arial" w:hAnsi="Arial" w:cs="Arial"/>
          <w:sz w:val="24"/>
          <w:szCs w:val="24"/>
        </w:rPr>
        <w:t>together prior</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official</w:t>
      </w:r>
      <w:r>
        <w:rPr>
          <w:rFonts w:ascii="Arial" w:eastAsia="Arial" w:hAnsi="Arial" w:cs="Arial"/>
          <w:spacing w:val="-16"/>
          <w:sz w:val="24"/>
          <w:szCs w:val="24"/>
        </w:rPr>
        <w:t xml:space="preserve"> </w:t>
      </w:r>
      <w:r>
        <w:rPr>
          <w:rFonts w:ascii="Arial" w:eastAsia="Arial" w:hAnsi="Arial" w:cs="Arial"/>
          <w:sz w:val="24"/>
          <w:szCs w:val="24"/>
        </w:rPr>
        <w:t>merger</w:t>
      </w:r>
      <w:r>
        <w:rPr>
          <w:rFonts w:ascii="Arial" w:eastAsia="Arial" w:hAnsi="Arial" w:cs="Arial"/>
          <w:spacing w:val="-16"/>
          <w:sz w:val="24"/>
          <w:szCs w:val="24"/>
        </w:rPr>
        <w:t xml:space="preserve"> </w:t>
      </w:r>
      <w:r>
        <w:rPr>
          <w:rFonts w:ascii="Arial" w:eastAsia="Arial" w:hAnsi="Arial" w:cs="Arial"/>
          <w:sz w:val="24"/>
          <w:szCs w:val="24"/>
        </w:rPr>
        <w:t>date.</w:t>
      </w:r>
    </w:p>
    <w:p w14:paraId="515049E2" w14:textId="77777777" w:rsidR="000836DB" w:rsidRDefault="00000000">
      <w:pPr>
        <w:spacing w:before="77"/>
        <w:ind w:left="1554"/>
      </w:pPr>
      <w:r>
        <w:br w:type="column"/>
      </w:r>
      <w:r w:rsidR="00B51C64">
        <w:pict w14:anchorId="3C754571">
          <v:shape id="_x0000_i1066" type="#_x0000_t75" style="width:91pt;height:120pt">
            <v:imagedata r:id="rId59" o:title=""/>
          </v:shape>
        </w:pict>
      </w:r>
    </w:p>
    <w:p w14:paraId="102F55D2" w14:textId="77777777" w:rsidR="000836DB" w:rsidRDefault="00000000">
      <w:pPr>
        <w:spacing w:before="4"/>
        <w:ind w:left="1851" w:right="1904"/>
        <w:jc w:val="center"/>
        <w:rPr>
          <w:rFonts w:ascii="Arial" w:eastAsia="Arial" w:hAnsi="Arial" w:cs="Arial"/>
        </w:rPr>
      </w:pPr>
      <w:r>
        <w:rPr>
          <w:rFonts w:ascii="Arial" w:eastAsia="Arial" w:hAnsi="Arial" w:cs="Arial"/>
          <w:b/>
        </w:rPr>
        <w:t>Jack</w:t>
      </w:r>
      <w:r>
        <w:rPr>
          <w:rFonts w:ascii="Arial" w:eastAsia="Arial" w:hAnsi="Arial" w:cs="Arial"/>
          <w:b/>
          <w:spacing w:val="-8"/>
        </w:rPr>
        <w:t xml:space="preserve"> </w:t>
      </w:r>
      <w:r>
        <w:rPr>
          <w:rFonts w:ascii="Arial" w:eastAsia="Arial" w:hAnsi="Arial" w:cs="Arial"/>
          <w:b/>
        </w:rPr>
        <w:t>Graf</w:t>
      </w:r>
      <w:r>
        <w:rPr>
          <w:rFonts w:ascii="Arial" w:eastAsia="Arial" w:hAnsi="Arial" w:cs="Arial"/>
          <w:b/>
          <w:spacing w:val="-8"/>
        </w:rPr>
        <w:t xml:space="preserve"> </w:t>
      </w:r>
      <w:r>
        <w:rPr>
          <w:rFonts w:ascii="Arial" w:eastAsia="Arial" w:hAnsi="Arial" w:cs="Arial"/>
          <w:b/>
        </w:rPr>
        <w:t>Jr</w:t>
      </w:r>
    </w:p>
    <w:p w14:paraId="02FC104A" w14:textId="77777777" w:rsidR="000836DB" w:rsidRDefault="000836DB">
      <w:pPr>
        <w:spacing w:before="4" w:line="240" w:lineRule="exact"/>
        <w:rPr>
          <w:sz w:val="24"/>
          <w:szCs w:val="24"/>
        </w:rPr>
      </w:pPr>
    </w:p>
    <w:p w14:paraId="1B09A6CD" w14:textId="77777777" w:rsidR="000836DB" w:rsidRDefault="00000000">
      <w:pPr>
        <w:spacing w:line="250" w:lineRule="auto"/>
        <w:ind w:right="218"/>
        <w:rPr>
          <w:rFonts w:ascii="Arial" w:eastAsia="Arial" w:hAnsi="Arial" w:cs="Arial"/>
          <w:sz w:val="24"/>
          <w:szCs w:val="24"/>
        </w:rPr>
      </w:pP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Canadia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 xml:space="preserve">Institute </w:t>
      </w:r>
      <w:r>
        <w:rPr>
          <w:rFonts w:ascii="Arial" w:eastAsia="Arial" w:hAnsi="Arial" w:cs="Arial"/>
          <w:sz w:val="24"/>
          <w:szCs w:val="24"/>
        </w:rPr>
        <w:t>decided</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cease</w:t>
      </w:r>
      <w:r>
        <w:rPr>
          <w:rFonts w:ascii="Arial" w:eastAsia="Arial" w:hAnsi="Arial" w:cs="Arial"/>
          <w:spacing w:val="-16"/>
          <w:sz w:val="24"/>
          <w:szCs w:val="24"/>
        </w:rPr>
        <w:t xml:space="preserve"> </w:t>
      </w:r>
      <w:r>
        <w:rPr>
          <w:rFonts w:ascii="Arial" w:eastAsia="Arial" w:hAnsi="Arial" w:cs="Arial"/>
          <w:sz w:val="24"/>
          <w:szCs w:val="24"/>
        </w:rPr>
        <w:t>production</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its</w:t>
      </w:r>
      <w:r>
        <w:rPr>
          <w:rFonts w:ascii="Arial" w:eastAsia="Arial" w:hAnsi="Arial" w:cs="Arial"/>
          <w:spacing w:val="-16"/>
          <w:sz w:val="24"/>
          <w:szCs w:val="24"/>
        </w:rPr>
        <w:t xml:space="preserve"> </w:t>
      </w:r>
      <w:r>
        <w:rPr>
          <w:rFonts w:ascii="Arial" w:eastAsia="Arial" w:hAnsi="Arial" w:cs="Arial"/>
          <w:sz w:val="24"/>
          <w:szCs w:val="24"/>
        </w:rPr>
        <w:t xml:space="preserve">annual </w:t>
      </w:r>
      <w:proofErr w:type="gramStart"/>
      <w:r>
        <w:rPr>
          <w:rFonts w:ascii="Arial" w:eastAsia="Arial" w:hAnsi="Arial" w:cs="Arial"/>
          <w:spacing w:val="-2"/>
          <w:sz w:val="24"/>
          <w:szCs w:val="24"/>
        </w:rPr>
        <w:t>convention</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2"/>
          <w:sz w:val="24"/>
          <w:szCs w:val="24"/>
        </w:rPr>
        <w:t>an</w:t>
      </w:r>
      <w:r>
        <w:rPr>
          <w:rFonts w:ascii="Arial" w:eastAsia="Arial" w:hAnsi="Arial" w:cs="Arial"/>
          <w:sz w:val="24"/>
          <w:szCs w:val="24"/>
        </w:rPr>
        <w:t>d</w:t>
      </w:r>
      <w:proofErr w:type="gramEnd"/>
      <w:r>
        <w:rPr>
          <w:rFonts w:ascii="Arial" w:eastAsia="Arial" w:hAnsi="Arial" w:cs="Arial"/>
          <w:spacing w:val="-22"/>
          <w:sz w:val="24"/>
          <w:szCs w:val="24"/>
        </w:rPr>
        <w:t xml:space="preserve"> </w:t>
      </w:r>
      <w:r>
        <w:rPr>
          <w:rFonts w:ascii="Arial" w:eastAsia="Arial" w:hAnsi="Arial" w:cs="Arial"/>
          <w:spacing w:val="-2"/>
          <w:sz w:val="24"/>
          <w:szCs w:val="24"/>
        </w:rPr>
        <w:t>participat</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sz w:val="24"/>
          <w:szCs w:val="24"/>
        </w:rPr>
        <w:t xml:space="preserve">International </w:t>
      </w:r>
      <w:r>
        <w:rPr>
          <w:rFonts w:ascii="Arial" w:eastAsia="Arial" w:hAnsi="Arial" w:cs="Arial"/>
          <w:sz w:val="24"/>
          <w:szCs w:val="24"/>
        </w:rPr>
        <w:t>Garage</w:t>
      </w:r>
      <w:r>
        <w:rPr>
          <w:rFonts w:ascii="Arial" w:eastAsia="Arial" w:hAnsi="Arial" w:cs="Arial"/>
          <w:spacing w:val="-15"/>
          <w:sz w:val="24"/>
          <w:szCs w:val="24"/>
        </w:rPr>
        <w:t xml:space="preserve">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Exposition</w:t>
      </w:r>
      <w:r>
        <w:rPr>
          <w:rFonts w:ascii="Arial" w:eastAsia="Arial" w:hAnsi="Arial" w:cs="Arial"/>
          <w:spacing w:val="-15"/>
          <w:sz w:val="24"/>
          <w:szCs w:val="24"/>
        </w:rPr>
        <w:t xml:space="preserve"> </w:t>
      </w:r>
      <w:r>
        <w:rPr>
          <w:rFonts w:ascii="Arial" w:eastAsia="Arial" w:hAnsi="Arial" w:cs="Arial"/>
          <w:sz w:val="24"/>
          <w:szCs w:val="24"/>
        </w:rPr>
        <w:t>instead.</w:t>
      </w:r>
    </w:p>
    <w:p w14:paraId="5C50B7A0" w14:textId="77777777" w:rsidR="000836DB" w:rsidRDefault="000836DB">
      <w:pPr>
        <w:spacing w:before="8" w:line="280" w:lineRule="exact"/>
        <w:rPr>
          <w:sz w:val="28"/>
          <w:szCs w:val="28"/>
        </w:rPr>
      </w:pPr>
    </w:p>
    <w:p w14:paraId="1FA16BF7" w14:textId="77777777" w:rsidR="000836DB" w:rsidRDefault="00000000">
      <w:pPr>
        <w:spacing w:line="250" w:lineRule="auto"/>
        <w:ind w:right="560"/>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Indiana</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7"/>
          <w:sz w:val="24"/>
          <w:szCs w:val="24"/>
        </w:rPr>
        <w:t xml:space="preserve"> </w:t>
      </w:r>
      <w:r>
        <w:rPr>
          <w:rFonts w:ascii="Arial" w:eastAsia="Arial" w:hAnsi="Arial" w:cs="Arial"/>
          <w:sz w:val="24"/>
          <w:szCs w:val="24"/>
        </w:rPr>
        <w:t>be- came</w:t>
      </w:r>
      <w:r>
        <w:rPr>
          <w:rFonts w:ascii="Arial" w:eastAsia="Arial" w:hAnsi="Arial" w:cs="Arial"/>
          <w:spacing w:val="-15"/>
          <w:sz w:val="24"/>
          <w:szCs w:val="24"/>
        </w:rPr>
        <w:t xml:space="preserve"> </w:t>
      </w:r>
      <w:r>
        <w:rPr>
          <w:rFonts w:ascii="Arial" w:eastAsia="Arial" w:hAnsi="Arial" w:cs="Arial"/>
          <w:sz w:val="24"/>
          <w:szCs w:val="24"/>
        </w:rPr>
        <w:t>an</w:t>
      </w:r>
      <w:r>
        <w:rPr>
          <w:rFonts w:ascii="Arial" w:eastAsia="Arial" w:hAnsi="Arial" w:cs="Arial"/>
          <w:spacing w:val="-15"/>
          <w:sz w:val="24"/>
          <w:szCs w:val="24"/>
        </w:rPr>
        <w:t xml:space="preserve"> </w:t>
      </w:r>
      <w:r>
        <w:rPr>
          <w:rFonts w:ascii="Arial" w:eastAsia="Arial" w:hAnsi="Arial" w:cs="Arial"/>
          <w:sz w:val="24"/>
          <w:szCs w:val="24"/>
        </w:rPr>
        <w:t>IDA</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5"/>
          <w:sz w:val="24"/>
          <w:szCs w:val="24"/>
        </w:rPr>
        <w:t>f</w:t>
      </w:r>
      <w:r>
        <w:rPr>
          <w:rFonts w:ascii="Arial" w:eastAsia="Arial" w:hAnsi="Arial" w:cs="Arial"/>
          <w:sz w:val="24"/>
          <w:szCs w:val="24"/>
        </w:rPr>
        <w:t>filiate</w:t>
      </w:r>
      <w:r>
        <w:rPr>
          <w:rFonts w:ascii="Arial" w:eastAsia="Arial" w:hAnsi="Arial" w:cs="Arial"/>
          <w:spacing w:val="-15"/>
          <w:sz w:val="24"/>
          <w:szCs w:val="24"/>
        </w:rPr>
        <w:t xml:space="preserve"> </w:t>
      </w:r>
      <w:r>
        <w:rPr>
          <w:rFonts w:ascii="Arial" w:eastAsia="Arial" w:hAnsi="Arial" w:cs="Arial"/>
          <w:sz w:val="24"/>
          <w:szCs w:val="24"/>
        </w:rPr>
        <w:t>membe</w:t>
      </w:r>
      <w:r>
        <w:rPr>
          <w:rFonts w:ascii="Arial" w:eastAsia="Arial" w:hAnsi="Arial" w:cs="Arial"/>
          <w:spacing w:val="-12"/>
          <w:sz w:val="24"/>
          <w:szCs w:val="24"/>
        </w:rPr>
        <w:t>r</w:t>
      </w:r>
      <w:r>
        <w:rPr>
          <w:rFonts w:ascii="Arial" w:eastAsia="Arial" w:hAnsi="Arial" w:cs="Arial"/>
          <w:sz w:val="24"/>
          <w:szCs w:val="24"/>
        </w:rPr>
        <w:t>.</w:t>
      </w:r>
    </w:p>
    <w:p w14:paraId="0EB7995B" w14:textId="77777777" w:rsidR="000836DB" w:rsidRDefault="000836DB">
      <w:pPr>
        <w:spacing w:before="8" w:line="280" w:lineRule="exact"/>
        <w:rPr>
          <w:sz w:val="28"/>
          <w:szCs w:val="28"/>
        </w:rPr>
      </w:pPr>
    </w:p>
    <w:p w14:paraId="3482FB7F" w14:textId="77777777" w:rsidR="000836DB" w:rsidRDefault="00000000">
      <w:pPr>
        <w:spacing w:line="250" w:lineRule="auto"/>
        <w:ind w:right="186"/>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decide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would 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Orleans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Louisiana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May</w:t>
      </w:r>
    </w:p>
    <w:p w14:paraId="1FF6FCE6" w14:textId="77777777" w:rsidR="000836DB" w:rsidRDefault="00000000">
      <w:pPr>
        <w:rPr>
          <w:rFonts w:ascii="Arial" w:eastAsia="Arial" w:hAnsi="Arial" w:cs="Arial"/>
          <w:sz w:val="24"/>
          <w:szCs w:val="24"/>
        </w:rPr>
      </w:pPr>
      <w:r>
        <w:rPr>
          <w:rFonts w:ascii="Arial" w:eastAsia="Arial" w:hAnsi="Arial" w:cs="Arial"/>
          <w:spacing w:val="-1"/>
          <w:sz w:val="24"/>
          <w:szCs w:val="24"/>
        </w:rPr>
        <w:t>18-20</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sponsore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both</w:t>
      </w:r>
    </w:p>
    <w:p w14:paraId="6150BB26" w14:textId="77777777" w:rsidR="000836DB" w:rsidRDefault="00000000">
      <w:pPr>
        <w:spacing w:before="12"/>
        <w:rPr>
          <w:rFonts w:ascii="Arial" w:eastAsia="Arial" w:hAnsi="Arial" w:cs="Arial"/>
          <w:sz w:val="24"/>
          <w:szCs w:val="24"/>
        </w:rPr>
        <w:sectPr w:rsidR="000836DB">
          <w:type w:val="continuous"/>
          <w:pgSz w:w="12240" w:h="15840"/>
          <w:pgMar w:top="1480" w:right="960" w:bottom="280" w:left="960" w:header="720" w:footer="720" w:gutter="0"/>
          <w:cols w:num="2" w:space="720" w:equalWidth="0">
            <w:col w:w="4979" w:space="375"/>
            <w:col w:w="4966"/>
          </w:cols>
        </w:sectPr>
      </w:pPr>
      <w:r>
        <w:rPr>
          <w:rFonts w:ascii="Arial" w:eastAsia="Arial" w:hAnsi="Arial" w:cs="Arial"/>
          <w:sz w:val="24"/>
          <w:szCs w:val="24"/>
        </w:rPr>
        <w:t>FWGDA</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DODA.</w:t>
      </w:r>
    </w:p>
    <w:p w14:paraId="71289876" w14:textId="77777777" w:rsidR="000836DB" w:rsidRDefault="00000000">
      <w:pPr>
        <w:spacing w:before="13" w:line="800" w:lineRule="exact"/>
        <w:ind w:left="4289" w:right="4257"/>
        <w:jc w:val="center"/>
        <w:rPr>
          <w:rFonts w:ascii="Arial" w:eastAsia="Arial" w:hAnsi="Arial" w:cs="Arial"/>
          <w:sz w:val="72"/>
          <w:szCs w:val="72"/>
        </w:rPr>
      </w:pPr>
      <w:r>
        <w:rPr>
          <w:rFonts w:ascii="Arial" w:eastAsia="Arial" w:hAnsi="Arial" w:cs="Arial"/>
          <w:spacing w:val="6"/>
          <w:position w:val="-3"/>
          <w:sz w:val="72"/>
          <w:szCs w:val="72"/>
        </w:rPr>
        <w:lastRenderedPageBreak/>
        <w:t>1995</w:t>
      </w:r>
    </w:p>
    <w:p w14:paraId="3D6DEA24" w14:textId="77777777" w:rsidR="000836DB" w:rsidRDefault="000836DB">
      <w:pPr>
        <w:spacing w:before="7" w:line="180" w:lineRule="exact"/>
        <w:rPr>
          <w:sz w:val="18"/>
          <w:szCs w:val="18"/>
        </w:rPr>
      </w:pPr>
    </w:p>
    <w:p w14:paraId="3CBC49E9" w14:textId="77777777" w:rsidR="000836DB" w:rsidRDefault="000836DB">
      <w:pPr>
        <w:spacing w:line="200" w:lineRule="exact"/>
        <w:sectPr w:rsidR="000836DB">
          <w:pgSz w:w="12240" w:h="15840"/>
          <w:pgMar w:top="480" w:right="960" w:bottom="280" w:left="960" w:header="0" w:footer="1021" w:gutter="0"/>
          <w:cols w:space="720"/>
        </w:sectPr>
      </w:pPr>
    </w:p>
    <w:p w14:paraId="1E6C3987" w14:textId="77777777" w:rsidR="000836DB" w:rsidRDefault="00000000">
      <w:pPr>
        <w:spacing w:before="29"/>
        <w:ind w:left="120"/>
        <w:rPr>
          <w:rFonts w:ascii="Arial" w:eastAsia="Arial" w:hAnsi="Arial" w:cs="Arial"/>
          <w:sz w:val="24"/>
          <w:szCs w:val="24"/>
        </w:rPr>
      </w:pPr>
      <w:r>
        <w:pict w14:anchorId="79F5DFCE">
          <v:group id="_x0000_s2274" style="position:absolute;left:0;text-align:left;margin-left:53.5pt;margin-top:18pt;width:504.95pt;height:54.95pt;z-index:-3901;mso-position-horizontal-relative:page;mso-position-vertical-relative:page" coordorigin="1070,360" coordsize="10099,1099">
            <v:shape id="_x0000_s2277" style="position:absolute;left:1080;top:1450;width:10080;height:0" coordorigin="1080,1450" coordsize="10080,0" path="m1080,1450r10080,e" filled="f" strokecolor="#475b99" strokeweight=".96pt">
              <v:path arrowok="t"/>
            </v:shape>
            <v:shape id="_x0000_s2276" type="#_x0000_t75" style="position:absolute;left:1123;top:360;width:838;height:1034">
              <v:imagedata r:id="rId47" o:title=""/>
            </v:shape>
            <v:shape id="_x0000_s2275" type="#_x0000_t75" style="position:absolute;left:1123;top:360;width:838;height:1034">
              <v:imagedata r:id="rId47" o:title=""/>
            </v:shape>
            <w10:wrap anchorx="page" anchory="page"/>
          </v:group>
        </w:pict>
      </w:r>
      <w:r>
        <w:rPr>
          <w:rFonts w:ascii="Arial" w:eastAsia="Arial" w:hAnsi="Arial" w:cs="Arial"/>
          <w:sz w:val="24"/>
          <w:szCs w:val="24"/>
        </w:rPr>
        <w:t>President:</w:t>
      </w:r>
      <w:r>
        <w:rPr>
          <w:rFonts w:ascii="Arial" w:eastAsia="Arial" w:hAnsi="Arial" w:cs="Arial"/>
          <w:spacing w:val="35"/>
          <w:sz w:val="24"/>
          <w:szCs w:val="24"/>
        </w:rPr>
        <w:t xml:space="preserve"> </w:t>
      </w:r>
      <w:r>
        <w:rPr>
          <w:rFonts w:ascii="Arial" w:eastAsia="Arial" w:hAnsi="Arial" w:cs="Arial"/>
          <w:sz w:val="24"/>
          <w:szCs w:val="24"/>
        </w:rPr>
        <w:t>Jack</w:t>
      </w:r>
      <w:r>
        <w:rPr>
          <w:rFonts w:ascii="Arial" w:eastAsia="Arial" w:hAnsi="Arial" w:cs="Arial"/>
          <w:spacing w:val="-15"/>
          <w:sz w:val="24"/>
          <w:szCs w:val="24"/>
        </w:rPr>
        <w:t xml:space="preserve"> </w:t>
      </w:r>
      <w:r>
        <w:rPr>
          <w:rFonts w:ascii="Arial" w:eastAsia="Arial" w:hAnsi="Arial" w:cs="Arial"/>
          <w:sz w:val="24"/>
          <w:szCs w:val="24"/>
        </w:rPr>
        <w:t>Graf</w:t>
      </w:r>
      <w:r>
        <w:rPr>
          <w:rFonts w:ascii="Arial" w:eastAsia="Arial" w:hAnsi="Arial" w:cs="Arial"/>
          <w:spacing w:val="-15"/>
          <w:sz w:val="24"/>
          <w:szCs w:val="24"/>
        </w:rPr>
        <w:t xml:space="preserve"> </w:t>
      </w:r>
      <w:r>
        <w:rPr>
          <w:rFonts w:ascii="Arial" w:eastAsia="Arial" w:hAnsi="Arial" w:cs="Arial"/>
          <w:sz w:val="24"/>
          <w:szCs w:val="24"/>
        </w:rPr>
        <w:t>Jr</w:t>
      </w:r>
    </w:p>
    <w:p w14:paraId="38E7A744" w14:textId="77777777" w:rsidR="000836DB" w:rsidRDefault="00000000">
      <w:pPr>
        <w:spacing w:before="12"/>
        <w:ind w:left="120"/>
        <w:rPr>
          <w:rFonts w:ascii="Arial" w:eastAsia="Arial" w:hAnsi="Arial" w:cs="Arial"/>
          <w:sz w:val="24"/>
          <w:szCs w:val="24"/>
        </w:rPr>
      </w:pPr>
      <w:r>
        <w:rPr>
          <w:rFonts w:ascii="Arial" w:eastAsia="Arial" w:hAnsi="Arial" w:cs="Arial"/>
          <w:spacing w:val="-4"/>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3"/>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Mik</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ruman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0"/>
          <w:sz w:val="24"/>
          <w:szCs w:val="24"/>
        </w:rPr>
        <w:t>W</w:t>
      </w:r>
      <w:r>
        <w:rPr>
          <w:rFonts w:ascii="Arial" w:eastAsia="Arial" w:hAnsi="Arial" w:cs="Arial"/>
          <w:spacing w:val="-1"/>
          <w:sz w:val="24"/>
          <w:szCs w:val="24"/>
        </w:rPr>
        <w:t>ahler</w:t>
      </w:r>
    </w:p>
    <w:p w14:paraId="2A08B086" w14:textId="77777777" w:rsidR="000836DB" w:rsidRDefault="00000000">
      <w:pPr>
        <w:spacing w:before="12"/>
        <w:ind w:left="120"/>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3"/>
          <w:sz w:val="24"/>
          <w:szCs w:val="24"/>
        </w:rPr>
        <w:t>reasurer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Joh</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3"/>
          <w:sz w:val="24"/>
          <w:szCs w:val="24"/>
        </w:rPr>
        <w:t>Zoller</w:t>
      </w:r>
    </w:p>
    <w:p w14:paraId="2A68CFD6"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Pres</w:t>
      </w:r>
      <w:r>
        <w:rPr>
          <w:rFonts w:ascii="Arial" w:eastAsia="Arial" w:hAnsi="Arial" w:cs="Arial"/>
          <w:spacing w:val="-15"/>
          <w:sz w:val="24"/>
          <w:szCs w:val="24"/>
        </w:rPr>
        <w:t xml:space="preserve"> </w:t>
      </w:r>
      <w:r>
        <w:rPr>
          <w:rFonts w:ascii="Arial" w:eastAsia="Arial" w:hAnsi="Arial" w:cs="Arial"/>
          <w:sz w:val="24"/>
          <w:szCs w:val="24"/>
        </w:rPr>
        <w:t>Elect:</w:t>
      </w:r>
      <w:r>
        <w:rPr>
          <w:rFonts w:ascii="Arial" w:eastAsia="Arial" w:hAnsi="Arial" w:cs="Arial"/>
          <w:spacing w:val="35"/>
          <w:sz w:val="24"/>
          <w:szCs w:val="24"/>
        </w:rPr>
        <w:t xml:space="preserve"> </w:t>
      </w:r>
      <w:r>
        <w:rPr>
          <w:rFonts w:ascii="Arial" w:eastAsia="Arial" w:hAnsi="Arial" w:cs="Arial"/>
          <w:sz w:val="24"/>
          <w:szCs w:val="24"/>
        </w:rPr>
        <w:t>Bill</w:t>
      </w:r>
      <w:r>
        <w:rPr>
          <w:rFonts w:ascii="Arial" w:eastAsia="Arial" w:hAnsi="Arial" w:cs="Arial"/>
          <w:spacing w:val="-15"/>
          <w:sz w:val="24"/>
          <w:szCs w:val="24"/>
        </w:rPr>
        <w:t xml:space="preserve"> </w:t>
      </w:r>
      <w:r>
        <w:rPr>
          <w:rFonts w:ascii="Arial" w:eastAsia="Arial" w:hAnsi="Arial" w:cs="Arial"/>
          <w:spacing w:val="-10"/>
          <w:sz w:val="24"/>
          <w:szCs w:val="24"/>
        </w:rPr>
        <w:t>W</w:t>
      </w:r>
      <w:r>
        <w:rPr>
          <w:rFonts w:ascii="Arial" w:eastAsia="Arial" w:hAnsi="Arial" w:cs="Arial"/>
          <w:sz w:val="24"/>
          <w:szCs w:val="24"/>
        </w:rPr>
        <w:t>alker</w:t>
      </w:r>
    </w:p>
    <w:p w14:paraId="11F9FF57" w14:textId="77777777" w:rsidR="000836DB" w:rsidRDefault="00000000">
      <w:pPr>
        <w:spacing w:before="12" w:line="250" w:lineRule="auto"/>
        <w:ind w:left="120" w:right="61"/>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46"/>
          <w:sz w:val="24"/>
          <w:szCs w:val="24"/>
        </w:rPr>
        <w:t xml:space="preserve"> </w:t>
      </w:r>
      <w:r>
        <w:rPr>
          <w:rFonts w:ascii="Arial" w:eastAsia="Arial" w:hAnsi="Arial" w:cs="Arial"/>
          <w:sz w:val="24"/>
          <w:szCs w:val="24"/>
        </w:rPr>
        <w:t>Dan</w:t>
      </w:r>
      <w:r>
        <w:rPr>
          <w:rFonts w:ascii="Arial" w:eastAsia="Arial" w:hAnsi="Arial" w:cs="Arial"/>
          <w:spacing w:val="-10"/>
          <w:sz w:val="24"/>
          <w:szCs w:val="24"/>
        </w:rPr>
        <w:t xml:space="preserve"> </w:t>
      </w:r>
      <w:r>
        <w:rPr>
          <w:rFonts w:ascii="Arial" w:eastAsia="Arial" w:hAnsi="Arial" w:cs="Arial"/>
          <w:sz w:val="24"/>
          <w:szCs w:val="24"/>
        </w:rPr>
        <w:t>Apple,</w:t>
      </w:r>
      <w:r>
        <w:rPr>
          <w:rFonts w:ascii="Arial" w:eastAsia="Arial" w:hAnsi="Arial" w:cs="Arial"/>
          <w:spacing w:val="-10"/>
          <w:sz w:val="24"/>
          <w:szCs w:val="24"/>
        </w:rPr>
        <w:t xml:space="preserve"> </w:t>
      </w:r>
      <w:r>
        <w:rPr>
          <w:rFonts w:ascii="Arial" w:eastAsia="Arial" w:hAnsi="Arial" w:cs="Arial"/>
          <w:sz w:val="24"/>
          <w:szCs w:val="24"/>
        </w:rPr>
        <w:t>Dan</w:t>
      </w:r>
      <w:r>
        <w:rPr>
          <w:rFonts w:ascii="Arial" w:eastAsia="Arial" w:hAnsi="Arial" w:cs="Arial"/>
          <w:spacing w:val="-10"/>
          <w:sz w:val="24"/>
          <w:szCs w:val="24"/>
        </w:rPr>
        <w:t xml:space="preserve"> </w:t>
      </w:r>
      <w:r>
        <w:rPr>
          <w:rFonts w:ascii="Arial" w:eastAsia="Arial" w:hAnsi="Arial" w:cs="Arial"/>
          <w:sz w:val="24"/>
          <w:szCs w:val="24"/>
        </w:rPr>
        <w:t>Bernacki,</w:t>
      </w:r>
      <w:r>
        <w:rPr>
          <w:rFonts w:ascii="Arial" w:eastAsia="Arial" w:hAnsi="Arial" w:cs="Arial"/>
          <w:spacing w:val="-10"/>
          <w:sz w:val="24"/>
          <w:szCs w:val="24"/>
        </w:rPr>
        <w:t xml:space="preserve"> </w:t>
      </w:r>
      <w:r>
        <w:rPr>
          <w:rFonts w:ascii="Arial" w:eastAsia="Arial" w:hAnsi="Arial" w:cs="Arial"/>
          <w:sz w:val="24"/>
          <w:szCs w:val="24"/>
        </w:rPr>
        <w:t xml:space="preserve">Bob </w:t>
      </w:r>
      <w:r>
        <w:rPr>
          <w:rFonts w:ascii="Arial" w:eastAsia="Arial" w:hAnsi="Arial" w:cs="Arial"/>
          <w:spacing w:val="-1"/>
          <w:sz w:val="24"/>
          <w:szCs w:val="24"/>
        </w:rPr>
        <w:t>Cookson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Gre</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Gilme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Harrison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Pat </w:t>
      </w:r>
      <w:r>
        <w:rPr>
          <w:rFonts w:ascii="Arial" w:eastAsia="Arial" w:hAnsi="Arial" w:cs="Arial"/>
          <w:sz w:val="24"/>
          <w:szCs w:val="24"/>
        </w:rPr>
        <w:t>Lohse,</w:t>
      </w:r>
      <w:r>
        <w:rPr>
          <w:rFonts w:ascii="Arial" w:eastAsia="Arial" w:hAnsi="Arial" w:cs="Arial"/>
          <w:spacing w:val="-17"/>
          <w:sz w:val="24"/>
          <w:szCs w:val="24"/>
        </w:rPr>
        <w:t xml:space="preserve"> </w:t>
      </w:r>
      <w:r>
        <w:rPr>
          <w:rFonts w:ascii="Arial" w:eastAsia="Arial" w:hAnsi="Arial" w:cs="Arial"/>
          <w:sz w:val="24"/>
          <w:szCs w:val="24"/>
        </w:rPr>
        <w:t>Flossie</w:t>
      </w:r>
      <w:r>
        <w:rPr>
          <w:rFonts w:ascii="Arial" w:eastAsia="Arial" w:hAnsi="Arial" w:cs="Arial"/>
          <w:spacing w:val="-17"/>
          <w:sz w:val="24"/>
          <w:szCs w:val="24"/>
        </w:rPr>
        <w:t xml:space="preserve"> </w:t>
      </w:r>
      <w:r>
        <w:rPr>
          <w:rFonts w:ascii="Arial" w:eastAsia="Arial" w:hAnsi="Arial" w:cs="Arial"/>
          <w:sz w:val="24"/>
          <w:szCs w:val="24"/>
        </w:rPr>
        <w:t>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Mohle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Ed</w:t>
      </w:r>
      <w:r>
        <w:rPr>
          <w:rFonts w:ascii="Arial" w:eastAsia="Arial" w:hAnsi="Arial" w:cs="Arial"/>
          <w:spacing w:val="-17"/>
          <w:sz w:val="24"/>
          <w:szCs w:val="24"/>
        </w:rPr>
        <w:t xml:space="preserve"> </w:t>
      </w:r>
      <w:r>
        <w:rPr>
          <w:rFonts w:ascii="Arial" w:eastAsia="Arial" w:hAnsi="Arial" w:cs="Arial"/>
          <w:sz w:val="24"/>
          <w:szCs w:val="24"/>
        </w:rPr>
        <w:t>Niit,</w:t>
      </w:r>
      <w:r>
        <w:rPr>
          <w:rFonts w:ascii="Arial" w:eastAsia="Arial" w:hAnsi="Arial" w:cs="Arial"/>
          <w:spacing w:val="-17"/>
          <w:sz w:val="24"/>
          <w:szCs w:val="24"/>
        </w:rPr>
        <w:t xml:space="preserve"> </w:t>
      </w:r>
      <w:r>
        <w:rPr>
          <w:rFonts w:ascii="Arial" w:eastAsia="Arial" w:hAnsi="Arial" w:cs="Arial"/>
          <w:sz w:val="24"/>
          <w:szCs w:val="24"/>
        </w:rPr>
        <w:t xml:space="preserve">Ken </w:t>
      </w:r>
      <w:r>
        <w:rPr>
          <w:rFonts w:ascii="Arial" w:eastAsia="Arial" w:hAnsi="Arial" w:cs="Arial"/>
          <w:spacing w:val="-2"/>
          <w:sz w:val="24"/>
          <w:szCs w:val="24"/>
        </w:rPr>
        <w:t>Roehl</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Sonn</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Wilson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Winser</w:t>
      </w:r>
    </w:p>
    <w:p w14:paraId="3EC561BB" w14:textId="77777777" w:rsidR="000836DB" w:rsidRDefault="00000000">
      <w:pPr>
        <w:ind w:left="120"/>
        <w:rPr>
          <w:rFonts w:ascii="Arial" w:eastAsia="Arial" w:hAnsi="Arial" w:cs="Arial"/>
          <w:sz w:val="24"/>
          <w:szCs w:val="24"/>
        </w:rPr>
      </w:pP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Members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Gar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Lombard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Garry</w:t>
      </w:r>
    </w:p>
    <w:p w14:paraId="35431475" w14:textId="77777777" w:rsidR="000836DB" w:rsidRDefault="00000000">
      <w:pPr>
        <w:spacing w:before="12"/>
        <w:ind w:left="120"/>
        <w:rPr>
          <w:rFonts w:ascii="Arial" w:eastAsia="Arial" w:hAnsi="Arial" w:cs="Arial"/>
          <w:sz w:val="24"/>
          <w:szCs w:val="24"/>
        </w:rPr>
      </w:pPr>
      <w:r>
        <w:rPr>
          <w:rFonts w:ascii="Arial" w:eastAsia="Arial" w:hAnsi="Arial" w:cs="Arial"/>
          <w:sz w:val="24"/>
          <w:szCs w:val="24"/>
        </w:rPr>
        <w:t>Stewart,</w:t>
      </w:r>
      <w:r>
        <w:rPr>
          <w:rFonts w:ascii="Arial" w:eastAsia="Arial" w:hAnsi="Arial" w:cs="Arial"/>
          <w:spacing w:val="-17"/>
          <w:sz w:val="24"/>
          <w:szCs w:val="24"/>
        </w:rPr>
        <w:t xml:space="preserve"> </w:t>
      </w:r>
      <w:r>
        <w:rPr>
          <w:rFonts w:ascii="Arial" w:eastAsia="Arial" w:hAnsi="Arial" w:cs="Arial"/>
          <w:sz w:val="24"/>
          <w:szCs w:val="24"/>
        </w:rPr>
        <w:t>Cecil</w:t>
      </w:r>
      <w:r>
        <w:rPr>
          <w:rFonts w:ascii="Arial" w:eastAsia="Arial" w:hAnsi="Arial" w:cs="Arial"/>
          <w:spacing w:val="-17"/>
          <w:sz w:val="24"/>
          <w:szCs w:val="24"/>
        </w:rPr>
        <w:t xml:space="preserve"> </w:t>
      </w:r>
      <w:r>
        <w:rPr>
          <w:rFonts w:ascii="Arial" w:eastAsia="Arial" w:hAnsi="Arial" w:cs="Arial"/>
          <w:sz w:val="24"/>
          <w:szCs w:val="24"/>
        </w:rPr>
        <w:t>Williams</w:t>
      </w:r>
    </w:p>
    <w:p w14:paraId="697497F4"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Executiv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Director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Chri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Long</w:t>
      </w:r>
    </w:p>
    <w:p w14:paraId="38F66879" w14:textId="77777777" w:rsidR="000836DB" w:rsidRDefault="000836DB">
      <w:pPr>
        <w:spacing w:before="3" w:line="140" w:lineRule="exact"/>
        <w:rPr>
          <w:sz w:val="15"/>
          <w:szCs w:val="15"/>
        </w:rPr>
      </w:pPr>
    </w:p>
    <w:p w14:paraId="6012B4F5" w14:textId="77777777" w:rsidR="000836DB" w:rsidRDefault="000836DB">
      <w:pPr>
        <w:spacing w:line="200" w:lineRule="exact"/>
      </w:pPr>
    </w:p>
    <w:p w14:paraId="48B51463" w14:textId="77777777" w:rsidR="000836DB" w:rsidRDefault="00000000">
      <w:pPr>
        <w:spacing w:line="250" w:lineRule="auto"/>
        <w:ind w:left="134" w:right="-41"/>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Orlean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z w:val="24"/>
          <w:szCs w:val="24"/>
        </w:rPr>
        <w:t>&amp;</w:t>
      </w:r>
      <w:r>
        <w:rPr>
          <w:rFonts w:ascii="Arial" w:eastAsia="Arial" w:hAnsi="Arial" w:cs="Arial"/>
          <w:spacing w:val="-20"/>
          <w:sz w:val="24"/>
          <w:szCs w:val="24"/>
        </w:rPr>
        <w:t xml:space="preserve"> </w:t>
      </w:r>
      <w:r>
        <w:rPr>
          <w:rFonts w:ascii="Arial" w:eastAsia="Arial" w:hAnsi="Arial" w:cs="Arial"/>
          <w:spacing w:val="-2"/>
          <w:sz w:val="24"/>
          <w:szCs w:val="24"/>
        </w:rPr>
        <w:t xml:space="preserve">Exposition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grea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succes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3,00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attendance. </w:t>
      </w: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Exposition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Oklahom</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 xml:space="preserve">City </w:t>
      </w:r>
      <w:r>
        <w:rPr>
          <w:rFonts w:ascii="Arial" w:eastAsia="Arial" w:hAnsi="Arial" w:cs="Arial"/>
          <w:sz w:val="24"/>
          <w:szCs w:val="24"/>
        </w:rPr>
        <w:t>Relief</w:t>
      </w:r>
      <w:r>
        <w:rPr>
          <w:rFonts w:ascii="Arial" w:eastAsia="Arial" w:hAnsi="Arial" w:cs="Arial"/>
          <w:spacing w:val="-17"/>
          <w:sz w:val="24"/>
          <w:szCs w:val="24"/>
        </w:rPr>
        <w:t xml:space="preserve"> </w:t>
      </w:r>
      <w:r>
        <w:rPr>
          <w:rFonts w:ascii="Arial" w:eastAsia="Arial" w:hAnsi="Arial" w:cs="Arial"/>
          <w:sz w:val="24"/>
          <w:szCs w:val="24"/>
        </w:rPr>
        <w:t>Fund</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awarded</w:t>
      </w:r>
      <w:r>
        <w:rPr>
          <w:rFonts w:ascii="Arial" w:eastAsia="Arial" w:hAnsi="Arial" w:cs="Arial"/>
          <w:spacing w:val="-17"/>
          <w:sz w:val="24"/>
          <w:szCs w:val="24"/>
        </w:rPr>
        <w:t xml:space="preserve"> </w:t>
      </w:r>
      <w:r>
        <w:rPr>
          <w:rFonts w:ascii="Arial" w:eastAsia="Arial" w:hAnsi="Arial" w:cs="Arial"/>
          <w:sz w:val="24"/>
          <w:szCs w:val="24"/>
        </w:rPr>
        <w:t>$2,500</w:t>
      </w:r>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proofErr w:type="spellStart"/>
      <w:r>
        <w:rPr>
          <w:rFonts w:ascii="Arial" w:eastAsia="Arial" w:hAnsi="Arial" w:cs="Arial"/>
          <w:sz w:val="24"/>
          <w:szCs w:val="24"/>
        </w:rPr>
        <w:t>asso</w:t>
      </w:r>
      <w:proofErr w:type="spellEnd"/>
      <w:r>
        <w:rPr>
          <w:rFonts w:ascii="Arial" w:eastAsia="Arial" w:hAnsi="Arial" w:cs="Arial"/>
          <w:sz w:val="24"/>
          <w:szCs w:val="24"/>
        </w:rPr>
        <w:t xml:space="preserve">- </w:t>
      </w:r>
      <w:proofErr w:type="spellStart"/>
      <w:r>
        <w:rPr>
          <w:rFonts w:ascii="Arial" w:eastAsia="Arial" w:hAnsi="Arial" w:cs="Arial"/>
          <w:sz w:val="24"/>
          <w:szCs w:val="24"/>
        </w:rPr>
        <w:t>ciation</w:t>
      </w:r>
      <w:proofErr w:type="spellEnd"/>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z w:val="24"/>
          <w:szCs w:val="24"/>
        </w:rPr>
        <w:t>check</w:t>
      </w:r>
      <w:r>
        <w:rPr>
          <w:rFonts w:ascii="Arial" w:eastAsia="Arial" w:hAnsi="Arial" w:cs="Arial"/>
          <w:spacing w:val="-11"/>
          <w:sz w:val="24"/>
          <w:szCs w:val="24"/>
        </w:rPr>
        <w:t xml:space="preserve"> </w:t>
      </w:r>
      <w:r>
        <w:rPr>
          <w:rFonts w:ascii="Arial" w:eastAsia="Arial" w:hAnsi="Arial" w:cs="Arial"/>
          <w:sz w:val="24"/>
          <w:szCs w:val="24"/>
        </w:rPr>
        <w:t>was</w:t>
      </w:r>
      <w:r>
        <w:rPr>
          <w:rFonts w:ascii="Arial" w:eastAsia="Arial" w:hAnsi="Arial" w:cs="Arial"/>
          <w:spacing w:val="-11"/>
          <w:sz w:val="24"/>
          <w:szCs w:val="24"/>
        </w:rPr>
        <w:t xml:space="preserve"> </w:t>
      </w:r>
      <w:r>
        <w:rPr>
          <w:rFonts w:ascii="Arial" w:eastAsia="Arial" w:hAnsi="Arial" w:cs="Arial"/>
          <w:sz w:val="24"/>
          <w:szCs w:val="24"/>
        </w:rPr>
        <w:t>presented</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 xml:space="preserve">DODA </w:t>
      </w:r>
      <w:r>
        <w:rPr>
          <w:rFonts w:ascii="Arial" w:eastAsia="Arial" w:hAnsi="Arial" w:cs="Arial"/>
          <w:spacing w:val="-1"/>
          <w:sz w:val="24"/>
          <w:szCs w:val="24"/>
        </w:rPr>
        <w:t>membe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23"/>
          <w:sz w:val="24"/>
          <w:szCs w:val="24"/>
        </w:rPr>
        <w:t xml:space="preserve"> </w:t>
      </w:r>
      <w:r>
        <w:rPr>
          <w:rFonts w:ascii="Arial" w:eastAsia="Arial" w:hAnsi="Arial" w:cs="Arial"/>
          <w:spacing w:val="-10"/>
          <w:sz w:val="24"/>
          <w:szCs w:val="24"/>
        </w:rPr>
        <w:t>T</w:t>
      </w:r>
      <w:r>
        <w:rPr>
          <w:rFonts w:ascii="Arial" w:eastAsia="Arial" w:hAnsi="Arial" w:cs="Arial"/>
          <w:spacing w:val="-1"/>
          <w:sz w:val="24"/>
          <w:szCs w:val="24"/>
        </w:rPr>
        <w:t>ull</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keynot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speake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was </w:t>
      </w:r>
      <w:r>
        <w:rPr>
          <w:rFonts w:ascii="Arial" w:eastAsia="Arial" w:hAnsi="Arial" w:cs="Arial"/>
          <w:spacing w:val="-29"/>
          <w:sz w:val="24"/>
          <w:szCs w:val="24"/>
        </w:rPr>
        <w:t>T</w:t>
      </w:r>
      <w:r>
        <w:rPr>
          <w:rFonts w:ascii="Arial" w:eastAsia="Arial" w:hAnsi="Arial" w:cs="Arial"/>
          <w:spacing w:val="-2"/>
          <w:sz w:val="24"/>
          <w:szCs w:val="24"/>
        </w:rPr>
        <w:t>err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Bradsha</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enter</w:t>
      </w:r>
      <w:r>
        <w:rPr>
          <w:rFonts w:ascii="Arial" w:eastAsia="Arial" w:hAnsi="Arial" w:cs="Arial"/>
          <w:spacing w:val="-5"/>
          <w:sz w:val="24"/>
          <w:szCs w:val="24"/>
        </w:rPr>
        <w:t>t</w:t>
      </w:r>
      <w:r>
        <w:rPr>
          <w:rFonts w:ascii="Arial" w:eastAsia="Arial" w:hAnsi="Arial" w:cs="Arial"/>
          <w:spacing w:val="-2"/>
          <w:sz w:val="24"/>
          <w:szCs w:val="24"/>
        </w:rPr>
        <w:t>aine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 xml:space="preserve">the </w:t>
      </w:r>
      <w:r>
        <w:rPr>
          <w:rFonts w:ascii="Arial" w:eastAsia="Arial" w:hAnsi="Arial" w:cs="Arial"/>
          <w:spacing w:val="-1"/>
          <w:sz w:val="24"/>
          <w:szCs w:val="24"/>
        </w:rPr>
        <w:t>President</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Banque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singe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ilson.</w:t>
      </w:r>
    </w:p>
    <w:p w14:paraId="65DBFDB1" w14:textId="77777777" w:rsidR="000836DB" w:rsidRDefault="000836DB">
      <w:pPr>
        <w:spacing w:before="8" w:line="280" w:lineRule="exact"/>
        <w:rPr>
          <w:sz w:val="28"/>
          <w:szCs w:val="28"/>
        </w:rPr>
      </w:pPr>
    </w:p>
    <w:p w14:paraId="43A06670" w14:textId="77777777" w:rsidR="000836DB" w:rsidRDefault="00000000">
      <w:pPr>
        <w:spacing w:line="250" w:lineRule="auto"/>
        <w:ind w:left="134" w:right="152"/>
        <w:rPr>
          <w:rFonts w:ascii="Arial" w:eastAsia="Arial" w:hAnsi="Arial" w:cs="Arial"/>
          <w:sz w:val="24"/>
          <w:szCs w:val="24"/>
        </w:rPr>
      </w:pP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1996</w:t>
      </w:r>
      <w:r>
        <w:rPr>
          <w:rFonts w:ascii="Arial" w:eastAsia="Arial" w:hAnsi="Arial" w:cs="Arial"/>
          <w:spacing w:val="-13"/>
          <w:sz w:val="24"/>
          <w:szCs w:val="24"/>
        </w:rPr>
        <w:t xml:space="preserve"> </w:t>
      </w:r>
      <w:r>
        <w:rPr>
          <w:rFonts w:ascii="Arial" w:eastAsia="Arial" w:hAnsi="Arial" w:cs="Arial"/>
          <w:sz w:val="24"/>
          <w:szCs w:val="24"/>
        </w:rPr>
        <w:t>Exposition</w:t>
      </w:r>
      <w:r>
        <w:rPr>
          <w:rFonts w:ascii="Arial" w:eastAsia="Arial" w:hAnsi="Arial" w:cs="Arial"/>
          <w:spacing w:val="-13"/>
          <w:sz w:val="24"/>
          <w:szCs w:val="24"/>
        </w:rPr>
        <w:t xml:space="preserve"> </w:t>
      </w:r>
      <w:r>
        <w:rPr>
          <w:rFonts w:ascii="Arial" w:eastAsia="Arial" w:hAnsi="Arial" w:cs="Arial"/>
          <w:sz w:val="24"/>
          <w:szCs w:val="24"/>
        </w:rPr>
        <w:t>was</w:t>
      </w:r>
      <w:r>
        <w:rPr>
          <w:rFonts w:ascii="Arial" w:eastAsia="Arial" w:hAnsi="Arial" w:cs="Arial"/>
          <w:spacing w:val="-13"/>
          <w:sz w:val="24"/>
          <w:szCs w:val="24"/>
        </w:rPr>
        <w:t xml:space="preserve"> </w:t>
      </w:r>
      <w:r>
        <w:rPr>
          <w:rFonts w:ascii="Arial" w:eastAsia="Arial" w:hAnsi="Arial" w:cs="Arial"/>
          <w:sz w:val="24"/>
          <w:szCs w:val="24"/>
        </w:rPr>
        <w:t>set</w:t>
      </w:r>
      <w:r>
        <w:rPr>
          <w:rFonts w:ascii="Arial" w:eastAsia="Arial" w:hAnsi="Arial" w:cs="Arial"/>
          <w:spacing w:val="-13"/>
          <w:sz w:val="24"/>
          <w:szCs w:val="24"/>
        </w:rPr>
        <w:t xml:space="preserve"> </w:t>
      </w:r>
      <w:r>
        <w:rPr>
          <w:rFonts w:ascii="Arial" w:eastAsia="Arial" w:hAnsi="Arial" w:cs="Arial"/>
          <w:sz w:val="24"/>
          <w:szCs w:val="24"/>
        </w:rPr>
        <w:t>for</w:t>
      </w:r>
      <w:r>
        <w:rPr>
          <w:rFonts w:ascii="Arial" w:eastAsia="Arial" w:hAnsi="Arial" w:cs="Arial"/>
          <w:spacing w:val="-13"/>
          <w:sz w:val="24"/>
          <w:szCs w:val="24"/>
        </w:rPr>
        <w:t xml:space="preserve"> </w:t>
      </w:r>
      <w:r>
        <w:rPr>
          <w:rFonts w:ascii="Arial" w:eastAsia="Arial" w:hAnsi="Arial" w:cs="Arial"/>
          <w:sz w:val="24"/>
          <w:szCs w:val="24"/>
        </w:rPr>
        <w:t>Las</w:t>
      </w:r>
      <w:r>
        <w:rPr>
          <w:rFonts w:ascii="Arial" w:eastAsia="Arial" w:hAnsi="Arial" w:cs="Arial"/>
          <w:spacing w:val="-13"/>
          <w:sz w:val="24"/>
          <w:szCs w:val="24"/>
        </w:rPr>
        <w:t xml:space="preserve"> </w:t>
      </w:r>
      <w:r>
        <w:rPr>
          <w:rFonts w:ascii="Arial" w:eastAsia="Arial" w:hAnsi="Arial" w:cs="Arial"/>
          <w:spacing w:val="-12"/>
          <w:sz w:val="24"/>
          <w:szCs w:val="24"/>
        </w:rPr>
        <w:t>V</w:t>
      </w:r>
      <w:r>
        <w:rPr>
          <w:rFonts w:ascii="Arial" w:eastAsia="Arial" w:hAnsi="Arial" w:cs="Arial"/>
          <w:sz w:val="24"/>
          <w:szCs w:val="24"/>
        </w:rPr>
        <w:t>egas, April</w:t>
      </w:r>
      <w:r>
        <w:rPr>
          <w:rFonts w:ascii="Arial" w:eastAsia="Arial" w:hAnsi="Arial" w:cs="Arial"/>
          <w:spacing w:val="-10"/>
          <w:sz w:val="24"/>
          <w:szCs w:val="24"/>
        </w:rPr>
        <w:t xml:space="preserve"> </w:t>
      </w:r>
      <w:r>
        <w:rPr>
          <w:rFonts w:ascii="Arial" w:eastAsia="Arial" w:hAnsi="Arial" w:cs="Arial"/>
          <w:sz w:val="24"/>
          <w:szCs w:val="24"/>
        </w:rPr>
        <w:t>25-27.</w:t>
      </w:r>
    </w:p>
    <w:p w14:paraId="7B86A92E" w14:textId="77777777" w:rsidR="000836DB" w:rsidRDefault="000836DB">
      <w:pPr>
        <w:spacing w:before="8" w:line="280" w:lineRule="exact"/>
        <w:rPr>
          <w:sz w:val="28"/>
          <w:szCs w:val="28"/>
        </w:rPr>
      </w:pPr>
    </w:p>
    <w:p w14:paraId="78154963" w14:textId="77777777" w:rsidR="000836DB" w:rsidRDefault="00000000">
      <w:pPr>
        <w:spacing w:line="250" w:lineRule="auto"/>
        <w:ind w:left="134" w:right="34"/>
        <w:jc w:val="both"/>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7"/>
          <w:sz w:val="24"/>
          <w:szCs w:val="24"/>
        </w:rPr>
        <w:t xml:space="preserve"> </w:t>
      </w:r>
      <w:r>
        <w:rPr>
          <w:rFonts w:ascii="Arial" w:eastAsia="Arial" w:hAnsi="Arial" w:cs="Arial"/>
          <w:sz w:val="24"/>
          <w:szCs w:val="24"/>
        </w:rPr>
        <w:t>High</w:t>
      </w:r>
      <w:r>
        <w:rPr>
          <w:rFonts w:ascii="Arial" w:eastAsia="Arial" w:hAnsi="Arial" w:cs="Arial"/>
          <w:spacing w:val="-17"/>
          <w:sz w:val="24"/>
          <w:szCs w:val="24"/>
        </w:rPr>
        <w:t xml:space="preserve"> </w:t>
      </w:r>
      <w:r>
        <w:rPr>
          <w:rFonts w:ascii="Arial" w:eastAsia="Arial" w:hAnsi="Arial" w:cs="Arial"/>
          <w:sz w:val="24"/>
          <w:szCs w:val="24"/>
        </w:rPr>
        <w:t>Roller</w:t>
      </w:r>
      <w:r>
        <w:rPr>
          <w:rFonts w:ascii="Arial" w:eastAsia="Arial" w:hAnsi="Arial" w:cs="Arial"/>
          <w:spacing w:val="-17"/>
          <w:sz w:val="24"/>
          <w:szCs w:val="24"/>
        </w:rPr>
        <w:t xml:space="preserve"> </w:t>
      </w:r>
      <w:r>
        <w:rPr>
          <w:rFonts w:ascii="Arial" w:eastAsia="Arial" w:hAnsi="Arial" w:cs="Arial"/>
          <w:sz w:val="24"/>
          <w:szCs w:val="24"/>
        </w:rPr>
        <w:t>Club</w:t>
      </w:r>
      <w:r>
        <w:rPr>
          <w:rFonts w:ascii="Arial" w:eastAsia="Arial" w:hAnsi="Arial" w:cs="Arial"/>
          <w:spacing w:val="-17"/>
          <w:sz w:val="24"/>
          <w:szCs w:val="24"/>
        </w:rPr>
        <w:t xml:space="preserve"> </w:t>
      </w:r>
      <w:r>
        <w:rPr>
          <w:rFonts w:ascii="Arial" w:eastAsia="Arial" w:hAnsi="Arial" w:cs="Arial"/>
          <w:sz w:val="24"/>
          <w:szCs w:val="24"/>
        </w:rPr>
        <w:t>picked</w:t>
      </w:r>
      <w:r>
        <w:rPr>
          <w:rFonts w:ascii="Arial" w:eastAsia="Arial" w:hAnsi="Arial" w:cs="Arial"/>
          <w:spacing w:val="-17"/>
          <w:sz w:val="24"/>
          <w:szCs w:val="24"/>
        </w:rPr>
        <w:t xml:space="preserve"> </w:t>
      </w:r>
      <w:r>
        <w:rPr>
          <w:rFonts w:ascii="Arial" w:eastAsia="Arial" w:hAnsi="Arial" w:cs="Arial"/>
          <w:sz w:val="24"/>
          <w:szCs w:val="24"/>
        </w:rPr>
        <w:t xml:space="preserve">up </w:t>
      </w:r>
      <w:r>
        <w:rPr>
          <w:rFonts w:ascii="Arial" w:eastAsia="Arial" w:hAnsi="Arial" w:cs="Arial"/>
          <w:spacing w:val="-2"/>
          <w:sz w:val="24"/>
          <w:szCs w:val="24"/>
        </w:rPr>
        <w:t>momentum</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member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recruite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 xml:space="preserve">mem- </w:t>
      </w:r>
      <w:proofErr w:type="spellStart"/>
      <w:r>
        <w:rPr>
          <w:rFonts w:ascii="Arial" w:eastAsia="Arial" w:hAnsi="Arial" w:cs="Arial"/>
          <w:spacing w:val="-2"/>
          <w:sz w:val="24"/>
          <w:szCs w:val="24"/>
        </w:rPr>
        <w:t>bers</w:t>
      </w:r>
      <w:proofErr w:type="spellEnd"/>
      <w:r>
        <w:rPr>
          <w:rFonts w:ascii="Arial" w:eastAsia="Arial" w:hAnsi="Arial" w:cs="Arial"/>
          <w:spacing w:val="-2"/>
          <w:sz w:val="24"/>
          <w:szCs w:val="24"/>
        </w:rPr>
        <w:t>.</w:t>
      </w:r>
    </w:p>
    <w:p w14:paraId="63AD4895" w14:textId="77777777" w:rsidR="000836DB" w:rsidRDefault="000836DB">
      <w:pPr>
        <w:spacing w:before="8" w:line="280" w:lineRule="exact"/>
        <w:rPr>
          <w:sz w:val="28"/>
          <w:szCs w:val="28"/>
        </w:rPr>
      </w:pPr>
    </w:p>
    <w:p w14:paraId="09C67272" w14:textId="77777777" w:rsidR="000836DB" w:rsidRDefault="00000000">
      <w:pPr>
        <w:spacing w:line="250" w:lineRule="auto"/>
        <w:ind w:left="134" w:right="2"/>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reporte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in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4"/>
          <w:sz w:val="24"/>
          <w:szCs w:val="24"/>
        </w:rPr>
        <w:t>V</w:t>
      </w:r>
      <w:r>
        <w:rPr>
          <w:rFonts w:ascii="Arial" w:eastAsia="Arial" w:hAnsi="Arial" w:cs="Arial"/>
          <w:spacing w:val="-2"/>
          <w:sz w:val="24"/>
          <w:szCs w:val="24"/>
        </w:rPr>
        <w:t>egas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Educatio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 xml:space="preserve">Foundation </w:t>
      </w:r>
      <w:r>
        <w:rPr>
          <w:rFonts w:ascii="Arial" w:eastAsia="Arial" w:hAnsi="Arial" w:cs="Arial"/>
          <w:spacing w:val="-1"/>
          <w:sz w:val="24"/>
          <w:szCs w:val="24"/>
        </w:rPr>
        <w:t>(IDEA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created</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Foundatio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will </w:t>
      </w:r>
      <w:r>
        <w:rPr>
          <w:rFonts w:ascii="Arial" w:eastAsia="Arial" w:hAnsi="Arial" w:cs="Arial"/>
          <w:sz w:val="24"/>
          <w:szCs w:val="24"/>
        </w:rPr>
        <w:t>develop</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administer</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dealer</w:t>
      </w:r>
      <w:r>
        <w:rPr>
          <w:rFonts w:ascii="Arial" w:eastAsia="Arial" w:hAnsi="Arial" w:cs="Arial"/>
          <w:spacing w:val="-17"/>
          <w:sz w:val="24"/>
          <w:szCs w:val="24"/>
        </w:rPr>
        <w:t xml:space="preserve"> </w:t>
      </w:r>
      <w:r>
        <w:rPr>
          <w:rFonts w:ascii="Arial" w:eastAsia="Arial" w:hAnsi="Arial" w:cs="Arial"/>
          <w:sz w:val="24"/>
          <w:szCs w:val="24"/>
        </w:rPr>
        <w:t xml:space="preserve">certification </w:t>
      </w:r>
      <w:r>
        <w:rPr>
          <w:rFonts w:ascii="Arial" w:eastAsia="Arial" w:hAnsi="Arial" w:cs="Arial"/>
          <w:spacing w:val="-2"/>
          <w:sz w:val="24"/>
          <w:szCs w:val="24"/>
        </w:rPr>
        <w:t>program.</w:t>
      </w:r>
    </w:p>
    <w:p w14:paraId="1D212BA0" w14:textId="77777777" w:rsidR="000836DB" w:rsidRDefault="000836DB">
      <w:pPr>
        <w:spacing w:before="8" w:line="280" w:lineRule="exact"/>
        <w:rPr>
          <w:sz w:val="28"/>
          <w:szCs w:val="28"/>
        </w:rPr>
      </w:pPr>
    </w:p>
    <w:p w14:paraId="1C93530C" w14:textId="77777777" w:rsidR="000836DB" w:rsidRDefault="00000000">
      <w:pPr>
        <w:spacing w:line="250" w:lineRule="auto"/>
        <w:ind w:left="134" w:right="423"/>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Regiona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Educationa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program</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were </w:t>
      </w:r>
      <w:r>
        <w:rPr>
          <w:rFonts w:ascii="Arial" w:eastAsia="Arial" w:hAnsi="Arial" w:cs="Arial"/>
          <w:sz w:val="24"/>
          <w:szCs w:val="24"/>
        </w:rPr>
        <w:t>coordinated</w:t>
      </w:r>
      <w:r>
        <w:rPr>
          <w:rFonts w:ascii="Arial" w:eastAsia="Arial" w:hAnsi="Arial" w:cs="Arial"/>
          <w:spacing w:val="-14"/>
          <w:sz w:val="24"/>
          <w:szCs w:val="24"/>
        </w:rPr>
        <w:t xml:space="preserve"> </w:t>
      </w:r>
      <w:r>
        <w:rPr>
          <w:rFonts w:ascii="Arial" w:eastAsia="Arial" w:hAnsi="Arial" w:cs="Arial"/>
          <w:sz w:val="24"/>
          <w:szCs w:val="24"/>
        </w:rPr>
        <w:t>by</w:t>
      </w:r>
      <w:r>
        <w:rPr>
          <w:rFonts w:ascii="Arial" w:eastAsia="Arial" w:hAnsi="Arial" w:cs="Arial"/>
          <w:spacing w:val="-14"/>
          <w:sz w:val="24"/>
          <w:szCs w:val="24"/>
        </w:rPr>
        <w:t xml:space="preserve"> </w:t>
      </w:r>
      <w:r>
        <w:rPr>
          <w:rFonts w:ascii="Arial" w:eastAsia="Arial" w:hAnsi="Arial" w:cs="Arial"/>
          <w:sz w:val="24"/>
          <w:szCs w:val="24"/>
        </w:rPr>
        <w:t>both</w:t>
      </w:r>
      <w:r>
        <w:rPr>
          <w:rFonts w:ascii="Arial" w:eastAsia="Arial" w:hAnsi="Arial" w:cs="Arial"/>
          <w:spacing w:val="-14"/>
          <w:sz w:val="24"/>
          <w:szCs w:val="24"/>
        </w:rPr>
        <w:t xml:space="preserve"> </w:t>
      </w:r>
      <w:r>
        <w:rPr>
          <w:rFonts w:ascii="Arial" w:eastAsia="Arial" w:hAnsi="Arial" w:cs="Arial"/>
          <w:sz w:val="24"/>
          <w:szCs w:val="24"/>
        </w:rPr>
        <w:t>FWGDA</w:t>
      </w:r>
      <w:r>
        <w:rPr>
          <w:rFonts w:ascii="Arial" w:eastAsia="Arial" w:hAnsi="Arial" w:cs="Arial"/>
          <w:spacing w:val="-14"/>
          <w:sz w:val="24"/>
          <w:szCs w:val="24"/>
        </w:rPr>
        <w:t xml:space="preserve"> </w:t>
      </w:r>
      <w:r>
        <w:rPr>
          <w:rFonts w:ascii="Arial" w:eastAsia="Arial" w:hAnsi="Arial" w:cs="Arial"/>
          <w:sz w:val="24"/>
          <w:szCs w:val="24"/>
        </w:rPr>
        <w:t>and</w:t>
      </w:r>
      <w:r>
        <w:rPr>
          <w:rFonts w:ascii="Arial" w:eastAsia="Arial" w:hAnsi="Arial" w:cs="Arial"/>
          <w:spacing w:val="-14"/>
          <w:sz w:val="24"/>
          <w:szCs w:val="24"/>
        </w:rPr>
        <w:t xml:space="preserve"> </w:t>
      </w:r>
      <w:r>
        <w:rPr>
          <w:rFonts w:ascii="Arial" w:eastAsia="Arial" w:hAnsi="Arial" w:cs="Arial"/>
          <w:sz w:val="24"/>
          <w:szCs w:val="24"/>
        </w:rPr>
        <w:t>DODA.</w:t>
      </w:r>
    </w:p>
    <w:p w14:paraId="5AE5B67E" w14:textId="77777777" w:rsidR="000836DB" w:rsidRDefault="000836DB">
      <w:pPr>
        <w:spacing w:before="8" w:line="280" w:lineRule="exact"/>
        <w:rPr>
          <w:sz w:val="28"/>
          <w:szCs w:val="28"/>
        </w:rPr>
      </w:pPr>
    </w:p>
    <w:p w14:paraId="3996F663" w14:textId="77777777" w:rsidR="000836DB" w:rsidRDefault="00000000">
      <w:pPr>
        <w:ind w:left="134"/>
        <w:rPr>
          <w:rFonts w:ascii="Arial" w:eastAsia="Arial" w:hAnsi="Arial" w:cs="Arial"/>
          <w:sz w:val="24"/>
          <w:szCs w:val="24"/>
        </w:rPr>
      </w:pPr>
      <w:r>
        <w:rPr>
          <w:rFonts w:ascii="Arial" w:eastAsia="Arial" w:hAnsi="Arial" w:cs="Arial"/>
          <w:sz w:val="24"/>
          <w:szCs w:val="24"/>
        </w:rPr>
        <w:t>DODA</w:t>
      </w:r>
      <w:r>
        <w:rPr>
          <w:rFonts w:ascii="Arial" w:eastAsia="Arial" w:hAnsi="Arial" w:cs="Arial"/>
          <w:spacing w:val="-14"/>
          <w:sz w:val="24"/>
          <w:szCs w:val="24"/>
        </w:rPr>
        <w:t xml:space="preserve"> </w:t>
      </w:r>
      <w:r>
        <w:rPr>
          <w:rFonts w:ascii="Arial" w:eastAsia="Arial" w:hAnsi="Arial" w:cs="Arial"/>
          <w:sz w:val="24"/>
          <w:szCs w:val="24"/>
        </w:rPr>
        <w:t>introduced</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release</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14"/>
          <w:sz w:val="24"/>
          <w:szCs w:val="24"/>
        </w:rPr>
        <w:t xml:space="preserve"> </w:t>
      </w:r>
      <w:proofErr w:type="gramStart"/>
      <w:r>
        <w:rPr>
          <w:rFonts w:ascii="Arial" w:eastAsia="Arial" w:hAnsi="Arial" w:cs="Arial"/>
          <w:sz w:val="24"/>
          <w:szCs w:val="24"/>
        </w:rPr>
        <w:t>dealer</w:t>
      </w:r>
      <w:proofErr w:type="gramEnd"/>
    </w:p>
    <w:p w14:paraId="6F76FC0B" w14:textId="77777777" w:rsidR="000836DB" w:rsidRDefault="00000000">
      <w:pPr>
        <w:spacing w:before="12"/>
        <w:ind w:left="134"/>
        <w:rPr>
          <w:rFonts w:ascii="Arial" w:eastAsia="Arial" w:hAnsi="Arial" w:cs="Arial"/>
          <w:sz w:val="24"/>
          <w:szCs w:val="24"/>
        </w:rPr>
      </w:pPr>
      <w:r>
        <w:rPr>
          <w:rFonts w:ascii="Arial" w:eastAsia="Arial" w:hAnsi="Arial" w:cs="Arial"/>
          <w:spacing w:val="-1"/>
          <w:sz w:val="24"/>
          <w:szCs w:val="24"/>
        </w:rPr>
        <w:t>OSH</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complianc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program.</w:t>
      </w:r>
    </w:p>
    <w:p w14:paraId="42B02828" w14:textId="77777777" w:rsidR="000836DB" w:rsidRDefault="000836DB">
      <w:pPr>
        <w:spacing w:before="1" w:line="100" w:lineRule="exact"/>
        <w:rPr>
          <w:sz w:val="10"/>
          <w:szCs w:val="10"/>
        </w:rPr>
      </w:pPr>
    </w:p>
    <w:p w14:paraId="7B01719A" w14:textId="77777777" w:rsidR="000836DB" w:rsidRDefault="000836DB">
      <w:pPr>
        <w:spacing w:line="200" w:lineRule="exact"/>
      </w:pPr>
    </w:p>
    <w:p w14:paraId="01701071" w14:textId="77777777" w:rsidR="000836DB" w:rsidRDefault="00000000">
      <w:pPr>
        <w:spacing w:line="250" w:lineRule="auto"/>
        <w:ind w:left="134" w:right="46"/>
        <w:rPr>
          <w:sz w:val="24"/>
          <w:szCs w:val="24"/>
        </w:rPr>
      </w:pPr>
      <w:r>
        <w:pict w14:anchorId="6897E748">
          <v:group id="_x0000_s2272" style="position:absolute;left:0;text-align:left;margin-left:306.5pt;margin-top:-574.75pt;width:0;height:612pt;z-index:-3900;mso-position-horizontal-relative:page" coordorigin="6130,-11495" coordsize="0,12240">
            <v:shape id="_x0000_s2273" style="position:absolute;left:6130;top:-11495;width:0;height:12240" coordorigin="6130,-11495" coordsize="0,12240" path="m6130,-11495r,12240e" filled="f" strokecolor="#ced2e3" strokeweight=".96pt">
              <v:path arrowok="t"/>
            </v:shape>
            <w10:wrap anchorx="page"/>
          </v:group>
        </w:pict>
      </w:r>
      <w:r>
        <w:rPr>
          <w:i/>
          <w:sz w:val="24"/>
          <w:szCs w:val="24"/>
        </w:rPr>
        <w:t>On</w:t>
      </w:r>
      <w:r>
        <w:rPr>
          <w:i/>
          <w:spacing w:val="-5"/>
          <w:sz w:val="24"/>
          <w:szCs w:val="24"/>
        </w:rPr>
        <w:t xml:space="preserve"> </w:t>
      </w:r>
      <w:r>
        <w:rPr>
          <w:i/>
          <w:sz w:val="24"/>
          <w:szCs w:val="24"/>
        </w:rPr>
        <w:t>December</w:t>
      </w:r>
      <w:r>
        <w:rPr>
          <w:i/>
          <w:spacing w:val="-5"/>
          <w:sz w:val="24"/>
          <w:szCs w:val="24"/>
        </w:rPr>
        <w:t xml:space="preserve"> </w:t>
      </w:r>
      <w:r>
        <w:rPr>
          <w:i/>
          <w:sz w:val="24"/>
          <w:szCs w:val="24"/>
        </w:rPr>
        <w:t>31,</w:t>
      </w:r>
      <w:r>
        <w:rPr>
          <w:i/>
          <w:spacing w:val="-5"/>
          <w:sz w:val="24"/>
          <w:szCs w:val="24"/>
        </w:rPr>
        <w:t xml:space="preserve"> </w:t>
      </w:r>
      <w:r>
        <w:rPr>
          <w:i/>
          <w:sz w:val="24"/>
          <w:szCs w:val="24"/>
        </w:rPr>
        <w:t>1995,</w:t>
      </w:r>
      <w:r>
        <w:rPr>
          <w:i/>
          <w:spacing w:val="-5"/>
          <w:sz w:val="24"/>
          <w:szCs w:val="24"/>
        </w:rPr>
        <w:t xml:space="preserve"> </w:t>
      </w:r>
      <w:r>
        <w:rPr>
          <w:i/>
          <w:sz w:val="24"/>
          <w:szCs w:val="24"/>
        </w:rPr>
        <w:t>the</w:t>
      </w:r>
      <w:r>
        <w:rPr>
          <w:i/>
          <w:spacing w:val="-5"/>
          <w:sz w:val="24"/>
          <w:szCs w:val="24"/>
        </w:rPr>
        <w:t xml:space="preserve"> </w:t>
      </w:r>
      <w:r>
        <w:rPr>
          <w:i/>
          <w:sz w:val="24"/>
          <w:szCs w:val="24"/>
        </w:rPr>
        <w:t>FWGDA</w:t>
      </w:r>
      <w:r>
        <w:rPr>
          <w:i/>
          <w:spacing w:val="-5"/>
          <w:sz w:val="24"/>
          <w:szCs w:val="24"/>
        </w:rPr>
        <w:t xml:space="preserve"> </w:t>
      </w:r>
      <w:r>
        <w:rPr>
          <w:i/>
          <w:sz w:val="24"/>
          <w:szCs w:val="24"/>
        </w:rPr>
        <w:t>and</w:t>
      </w:r>
      <w:r>
        <w:rPr>
          <w:i/>
          <w:spacing w:val="-5"/>
          <w:sz w:val="24"/>
          <w:szCs w:val="24"/>
        </w:rPr>
        <w:t xml:space="preserve"> </w:t>
      </w:r>
      <w:r>
        <w:rPr>
          <w:i/>
          <w:sz w:val="24"/>
          <w:szCs w:val="24"/>
        </w:rPr>
        <w:t>DODA ceased</w:t>
      </w:r>
      <w:r>
        <w:rPr>
          <w:i/>
          <w:spacing w:val="-2"/>
          <w:sz w:val="24"/>
          <w:szCs w:val="24"/>
        </w:rPr>
        <w:t xml:space="preserve"> </w:t>
      </w:r>
      <w:r>
        <w:rPr>
          <w:i/>
          <w:sz w:val="24"/>
          <w:szCs w:val="24"/>
        </w:rPr>
        <w:t>operation,</w:t>
      </w:r>
      <w:r>
        <w:rPr>
          <w:i/>
          <w:spacing w:val="-2"/>
          <w:sz w:val="24"/>
          <w:szCs w:val="24"/>
        </w:rPr>
        <w:t xml:space="preserve"> </w:t>
      </w:r>
      <w:r>
        <w:rPr>
          <w:i/>
          <w:sz w:val="24"/>
          <w:szCs w:val="24"/>
        </w:rPr>
        <w:t>and</w:t>
      </w:r>
      <w:r>
        <w:rPr>
          <w:i/>
          <w:spacing w:val="-2"/>
          <w:sz w:val="24"/>
          <w:szCs w:val="24"/>
        </w:rPr>
        <w:t xml:space="preserve"> </w:t>
      </w:r>
      <w:r>
        <w:rPr>
          <w:i/>
          <w:sz w:val="24"/>
          <w:szCs w:val="24"/>
        </w:rPr>
        <w:t>on</w:t>
      </w:r>
      <w:r>
        <w:rPr>
          <w:i/>
          <w:spacing w:val="-2"/>
          <w:sz w:val="24"/>
          <w:szCs w:val="24"/>
        </w:rPr>
        <w:t xml:space="preserve"> </w:t>
      </w:r>
      <w:r>
        <w:rPr>
          <w:i/>
          <w:sz w:val="24"/>
          <w:szCs w:val="24"/>
        </w:rPr>
        <w:t>January</w:t>
      </w:r>
      <w:r>
        <w:rPr>
          <w:i/>
          <w:spacing w:val="-2"/>
          <w:sz w:val="24"/>
          <w:szCs w:val="24"/>
        </w:rPr>
        <w:t xml:space="preserve"> </w:t>
      </w:r>
      <w:r>
        <w:rPr>
          <w:i/>
          <w:sz w:val="24"/>
          <w:szCs w:val="24"/>
        </w:rPr>
        <w:t>1,</w:t>
      </w:r>
      <w:r>
        <w:rPr>
          <w:i/>
          <w:spacing w:val="-2"/>
          <w:sz w:val="24"/>
          <w:szCs w:val="24"/>
        </w:rPr>
        <w:t xml:space="preserve"> </w:t>
      </w:r>
      <w:r>
        <w:rPr>
          <w:i/>
          <w:sz w:val="24"/>
          <w:szCs w:val="24"/>
        </w:rPr>
        <w:t>1996,</w:t>
      </w:r>
      <w:r>
        <w:rPr>
          <w:i/>
          <w:spacing w:val="-2"/>
          <w:sz w:val="24"/>
          <w:szCs w:val="24"/>
        </w:rPr>
        <w:t xml:space="preserve"> </w:t>
      </w:r>
      <w:r>
        <w:rPr>
          <w:i/>
          <w:sz w:val="24"/>
          <w:szCs w:val="24"/>
        </w:rPr>
        <w:t>the International</w:t>
      </w:r>
      <w:r>
        <w:rPr>
          <w:i/>
          <w:spacing w:val="-9"/>
          <w:sz w:val="24"/>
          <w:szCs w:val="24"/>
        </w:rPr>
        <w:t xml:space="preserve"> </w:t>
      </w:r>
      <w:r>
        <w:rPr>
          <w:i/>
          <w:sz w:val="24"/>
          <w:szCs w:val="24"/>
        </w:rPr>
        <w:t>Door</w:t>
      </w:r>
      <w:r>
        <w:rPr>
          <w:i/>
          <w:spacing w:val="-9"/>
          <w:sz w:val="24"/>
          <w:szCs w:val="24"/>
        </w:rPr>
        <w:t xml:space="preserve"> </w:t>
      </w:r>
      <w:r>
        <w:rPr>
          <w:i/>
          <w:sz w:val="24"/>
          <w:szCs w:val="24"/>
        </w:rPr>
        <w:t>Association</w:t>
      </w:r>
      <w:r>
        <w:rPr>
          <w:i/>
          <w:spacing w:val="-9"/>
          <w:sz w:val="24"/>
          <w:szCs w:val="24"/>
        </w:rPr>
        <w:t xml:space="preserve"> </w:t>
      </w:r>
      <w:r>
        <w:rPr>
          <w:i/>
          <w:sz w:val="24"/>
          <w:szCs w:val="24"/>
        </w:rPr>
        <w:t>began</w:t>
      </w:r>
      <w:r>
        <w:rPr>
          <w:i/>
          <w:spacing w:val="-9"/>
          <w:sz w:val="24"/>
          <w:szCs w:val="24"/>
        </w:rPr>
        <w:t xml:space="preserve"> </w:t>
      </w:r>
      <w:r>
        <w:rPr>
          <w:i/>
          <w:sz w:val="24"/>
          <w:szCs w:val="24"/>
        </w:rPr>
        <w:t>operation.</w:t>
      </w:r>
    </w:p>
    <w:p w14:paraId="43337D51" w14:textId="77777777" w:rsidR="000836DB" w:rsidRDefault="00000000">
      <w:pPr>
        <w:spacing w:before="72"/>
      </w:pPr>
      <w:r>
        <w:br w:type="column"/>
      </w:r>
      <w:r w:rsidR="00B51C64">
        <w:pict w14:anchorId="2690A254">
          <v:shape id="_x0000_i1067" type="#_x0000_t75" style="width:91pt;height:120pt">
            <v:imagedata r:id="rId59" o:title=""/>
          </v:shape>
        </w:pict>
      </w:r>
    </w:p>
    <w:p w14:paraId="295B6418" w14:textId="77777777" w:rsidR="000836DB" w:rsidRDefault="00000000">
      <w:pPr>
        <w:spacing w:before="4"/>
        <w:ind w:left="331"/>
        <w:rPr>
          <w:rFonts w:ascii="Arial" w:eastAsia="Arial" w:hAnsi="Arial" w:cs="Arial"/>
        </w:rPr>
        <w:sectPr w:rsidR="000836DB">
          <w:type w:val="continuous"/>
          <w:pgSz w:w="12240" w:h="15840"/>
          <w:pgMar w:top="1480" w:right="960" w:bottom="280" w:left="960" w:header="720" w:footer="720" w:gutter="0"/>
          <w:cols w:num="2" w:space="720" w:equalWidth="0">
            <w:col w:w="4902" w:space="2034"/>
            <w:col w:w="3384"/>
          </w:cols>
        </w:sectPr>
      </w:pPr>
      <w:r>
        <w:rPr>
          <w:rFonts w:ascii="Arial" w:eastAsia="Arial" w:hAnsi="Arial" w:cs="Arial"/>
          <w:b/>
        </w:rPr>
        <w:t>Jack</w:t>
      </w:r>
      <w:r>
        <w:rPr>
          <w:rFonts w:ascii="Arial" w:eastAsia="Arial" w:hAnsi="Arial" w:cs="Arial"/>
          <w:b/>
          <w:spacing w:val="-8"/>
        </w:rPr>
        <w:t xml:space="preserve"> </w:t>
      </w:r>
      <w:r>
        <w:rPr>
          <w:rFonts w:ascii="Arial" w:eastAsia="Arial" w:hAnsi="Arial" w:cs="Arial"/>
          <w:b/>
        </w:rPr>
        <w:t>Graf</w:t>
      </w:r>
      <w:r>
        <w:rPr>
          <w:rFonts w:ascii="Arial" w:eastAsia="Arial" w:hAnsi="Arial" w:cs="Arial"/>
          <w:b/>
          <w:spacing w:val="-8"/>
        </w:rPr>
        <w:t xml:space="preserve"> </w:t>
      </w:r>
      <w:r>
        <w:rPr>
          <w:rFonts w:ascii="Arial" w:eastAsia="Arial" w:hAnsi="Arial" w:cs="Arial"/>
          <w:b/>
        </w:rPr>
        <w:t>Jr</w:t>
      </w:r>
    </w:p>
    <w:p w14:paraId="321BBF97" w14:textId="77777777" w:rsidR="000836DB" w:rsidRDefault="00000000">
      <w:pPr>
        <w:spacing w:before="93"/>
        <w:ind w:left="114"/>
      </w:pPr>
      <w:r>
        <w:lastRenderedPageBreak/>
        <w:pict w14:anchorId="15B03CF2">
          <v:group id="_x0000_s2269" style="position:absolute;left:0;text-align:left;margin-left:54.35pt;margin-top:49.65pt;width:503.9pt;height:0;z-index:-3899;mso-position-horizontal-relative:page" coordorigin="1087,993" coordsize="10078,0">
            <v:shape id="_x0000_s2270" style="position:absolute;left:1087;top:993;width:10078;height:0" coordorigin="1087,993" coordsize="10078,0" path="m1087,993r10078,e" filled="f" strokecolor="#475b99" strokeweight=".96pt">
              <v:path arrowok="t"/>
            </v:shape>
            <w10:wrap anchorx="page"/>
          </v:group>
        </w:pict>
      </w:r>
      <w:r w:rsidR="00B51C64">
        <w:pict w14:anchorId="251ECDE2">
          <v:shape id="_x0000_i1068" type="#_x0000_t75" style="width:113.5pt;height:39pt">
            <v:imagedata r:id="rId18" o:title=""/>
          </v:shape>
        </w:pict>
      </w:r>
    </w:p>
    <w:p w14:paraId="6D91D9A5" w14:textId="77777777" w:rsidR="000836DB" w:rsidRDefault="000836DB">
      <w:pPr>
        <w:spacing w:line="200" w:lineRule="exact"/>
      </w:pPr>
    </w:p>
    <w:p w14:paraId="0F578E53" w14:textId="77777777" w:rsidR="000836DB" w:rsidRDefault="000836DB">
      <w:pPr>
        <w:spacing w:line="200" w:lineRule="exact"/>
      </w:pPr>
    </w:p>
    <w:p w14:paraId="2CFBB18A" w14:textId="77777777" w:rsidR="000836DB" w:rsidRDefault="000836DB">
      <w:pPr>
        <w:spacing w:line="200" w:lineRule="exact"/>
      </w:pPr>
    </w:p>
    <w:p w14:paraId="4ED6B520" w14:textId="77777777" w:rsidR="000836DB" w:rsidRDefault="000836DB">
      <w:pPr>
        <w:spacing w:line="200" w:lineRule="exact"/>
      </w:pPr>
    </w:p>
    <w:p w14:paraId="1DEF7D18" w14:textId="77777777" w:rsidR="000836DB" w:rsidRDefault="000836DB">
      <w:pPr>
        <w:spacing w:line="200" w:lineRule="exact"/>
      </w:pPr>
    </w:p>
    <w:p w14:paraId="079ECDDA" w14:textId="77777777" w:rsidR="000836DB" w:rsidRDefault="000836DB">
      <w:pPr>
        <w:spacing w:line="200" w:lineRule="exact"/>
      </w:pPr>
    </w:p>
    <w:p w14:paraId="724BC649" w14:textId="77777777" w:rsidR="000836DB" w:rsidRDefault="000836DB">
      <w:pPr>
        <w:spacing w:line="200" w:lineRule="exact"/>
      </w:pPr>
    </w:p>
    <w:p w14:paraId="6002D128" w14:textId="77777777" w:rsidR="000836DB" w:rsidRDefault="000836DB">
      <w:pPr>
        <w:spacing w:line="200" w:lineRule="exact"/>
      </w:pPr>
    </w:p>
    <w:p w14:paraId="671EE86F" w14:textId="77777777" w:rsidR="000836DB" w:rsidRDefault="000836DB">
      <w:pPr>
        <w:spacing w:line="200" w:lineRule="exact"/>
      </w:pPr>
    </w:p>
    <w:p w14:paraId="27C7E2A9" w14:textId="77777777" w:rsidR="000836DB" w:rsidRDefault="000836DB">
      <w:pPr>
        <w:spacing w:line="200" w:lineRule="exact"/>
      </w:pPr>
    </w:p>
    <w:p w14:paraId="3A4F3C4B" w14:textId="77777777" w:rsidR="000836DB" w:rsidRDefault="000836DB">
      <w:pPr>
        <w:spacing w:line="200" w:lineRule="exact"/>
      </w:pPr>
    </w:p>
    <w:p w14:paraId="0CC8ED5B" w14:textId="77777777" w:rsidR="000836DB" w:rsidRDefault="000836DB">
      <w:pPr>
        <w:spacing w:line="200" w:lineRule="exact"/>
      </w:pPr>
    </w:p>
    <w:p w14:paraId="134662F3" w14:textId="77777777" w:rsidR="000836DB" w:rsidRDefault="000836DB">
      <w:pPr>
        <w:spacing w:line="200" w:lineRule="exact"/>
      </w:pPr>
    </w:p>
    <w:p w14:paraId="0E4EC22C" w14:textId="77777777" w:rsidR="000836DB" w:rsidRDefault="000836DB">
      <w:pPr>
        <w:spacing w:line="200" w:lineRule="exact"/>
      </w:pPr>
    </w:p>
    <w:p w14:paraId="7E7BC6CE" w14:textId="77777777" w:rsidR="000836DB" w:rsidRDefault="000836DB">
      <w:pPr>
        <w:spacing w:line="200" w:lineRule="exact"/>
      </w:pPr>
    </w:p>
    <w:p w14:paraId="6D86CF35" w14:textId="77777777" w:rsidR="000836DB" w:rsidRDefault="000836DB">
      <w:pPr>
        <w:spacing w:before="2" w:line="280" w:lineRule="exact"/>
        <w:rPr>
          <w:sz w:val="28"/>
          <w:szCs w:val="28"/>
        </w:rPr>
      </w:pPr>
    </w:p>
    <w:p w14:paraId="67C8268D" w14:textId="77777777" w:rsidR="000836DB" w:rsidRDefault="00000000">
      <w:pPr>
        <w:ind w:left="1115"/>
      </w:pPr>
      <w:r>
        <w:pict w14:anchorId="29CD12E5">
          <v:group id="_x0000_s2266" style="position:absolute;left:0;text-align:left;margin-left:54.35pt;margin-top:719.65pt;width:503.9pt;height:0;z-index:-3898;mso-position-horizontal-relative:page;mso-position-vertical-relative:page" coordorigin="1087,14393" coordsize="10078,0">
            <v:shape id="_x0000_s2267" style="position:absolute;left:1087;top:14393;width:10078;height:0" coordorigin="1087,14393" coordsize="10078,0" path="m1087,14393r10078,e" filled="f" strokecolor="#0a2477" strokeweight=".96pt">
              <v:path arrowok="t"/>
            </v:shape>
            <w10:wrap anchorx="page" anchory="page"/>
          </v:group>
        </w:pict>
      </w:r>
      <w:r w:rsidR="00B51C64">
        <w:pict w14:anchorId="3B5AB315">
          <v:shape id="_x0000_i1069" type="#_x0000_t75" style="width:406pt;height:285.5pt">
            <v:imagedata r:id="rId60" o:title=""/>
          </v:shape>
        </w:pict>
      </w:r>
    </w:p>
    <w:p w14:paraId="047BEAA2" w14:textId="77777777" w:rsidR="000836DB" w:rsidRDefault="000836DB">
      <w:pPr>
        <w:spacing w:before="9" w:line="120" w:lineRule="exact"/>
        <w:rPr>
          <w:sz w:val="13"/>
          <w:szCs w:val="13"/>
        </w:rPr>
      </w:pPr>
    </w:p>
    <w:p w14:paraId="20E5028C" w14:textId="77777777" w:rsidR="000836DB" w:rsidRDefault="000836DB">
      <w:pPr>
        <w:spacing w:line="200" w:lineRule="exact"/>
      </w:pPr>
    </w:p>
    <w:p w14:paraId="0C9F8975" w14:textId="77777777" w:rsidR="000836DB" w:rsidRDefault="000836DB">
      <w:pPr>
        <w:spacing w:line="200" w:lineRule="exact"/>
      </w:pPr>
    </w:p>
    <w:p w14:paraId="5F6903C0" w14:textId="77777777" w:rsidR="000836DB" w:rsidRDefault="000836DB">
      <w:pPr>
        <w:spacing w:line="200" w:lineRule="exact"/>
      </w:pPr>
    </w:p>
    <w:p w14:paraId="5AC1CA12" w14:textId="77777777" w:rsidR="000836DB" w:rsidRDefault="000836DB">
      <w:pPr>
        <w:spacing w:line="200" w:lineRule="exact"/>
      </w:pPr>
    </w:p>
    <w:p w14:paraId="5771EEE7" w14:textId="77777777" w:rsidR="000836DB" w:rsidRDefault="000836DB">
      <w:pPr>
        <w:spacing w:line="200" w:lineRule="exact"/>
      </w:pPr>
    </w:p>
    <w:p w14:paraId="48E6F001" w14:textId="77777777" w:rsidR="000836DB" w:rsidRDefault="000836DB">
      <w:pPr>
        <w:spacing w:line="200" w:lineRule="exact"/>
      </w:pPr>
    </w:p>
    <w:p w14:paraId="5E923944" w14:textId="77777777" w:rsidR="000836DB" w:rsidRDefault="000836DB">
      <w:pPr>
        <w:spacing w:line="200" w:lineRule="exact"/>
      </w:pPr>
    </w:p>
    <w:p w14:paraId="2AABDCEA" w14:textId="77777777" w:rsidR="000836DB" w:rsidRDefault="000836DB">
      <w:pPr>
        <w:spacing w:line="200" w:lineRule="exact"/>
      </w:pPr>
    </w:p>
    <w:p w14:paraId="1E46D679" w14:textId="77777777" w:rsidR="000836DB" w:rsidRDefault="000836DB">
      <w:pPr>
        <w:spacing w:line="200" w:lineRule="exact"/>
      </w:pPr>
    </w:p>
    <w:p w14:paraId="1E9EB527" w14:textId="77777777" w:rsidR="000836DB" w:rsidRDefault="000836DB">
      <w:pPr>
        <w:spacing w:line="200" w:lineRule="exact"/>
      </w:pPr>
    </w:p>
    <w:p w14:paraId="499860CD" w14:textId="77777777" w:rsidR="000836DB" w:rsidRDefault="000836DB">
      <w:pPr>
        <w:spacing w:line="200" w:lineRule="exact"/>
      </w:pPr>
    </w:p>
    <w:p w14:paraId="75C664D2" w14:textId="77777777" w:rsidR="000836DB" w:rsidRDefault="000836DB">
      <w:pPr>
        <w:spacing w:line="200" w:lineRule="exact"/>
      </w:pPr>
    </w:p>
    <w:p w14:paraId="5716D003" w14:textId="77777777" w:rsidR="000836DB" w:rsidRDefault="000836DB">
      <w:pPr>
        <w:spacing w:line="200" w:lineRule="exact"/>
      </w:pPr>
    </w:p>
    <w:p w14:paraId="2136E985" w14:textId="77777777" w:rsidR="000836DB" w:rsidRDefault="000836DB">
      <w:pPr>
        <w:spacing w:line="200" w:lineRule="exact"/>
      </w:pPr>
    </w:p>
    <w:p w14:paraId="52A95268" w14:textId="77777777" w:rsidR="000836DB" w:rsidRDefault="000836DB">
      <w:pPr>
        <w:spacing w:line="200" w:lineRule="exact"/>
      </w:pPr>
    </w:p>
    <w:p w14:paraId="44CB375F" w14:textId="77777777" w:rsidR="000836DB" w:rsidRDefault="000836DB">
      <w:pPr>
        <w:spacing w:line="200" w:lineRule="exact"/>
      </w:pPr>
    </w:p>
    <w:p w14:paraId="43181E50" w14:textId="77777777" w:rsidR="000836DB" w:rsidRDefault="000836DB">
      <w:pPr>
        <w:spacing w:line="200" w:lineRule="exact"/>
      </w:pPr>
    </w:p>
    <w:p w14:paraId="0F4FC4FF" w14:textId="77777777" w:rsidR="000836DB" w:rsidRDefault="000836DB">
      <w:pPr>
        <w:spacing w:line="200" w:lineRule="exact"/>
      </w:pPr>
    </w:p>
    <w:p w14:paraId="02452DA0" w14:textId="77777777" w:rsidR="000836DB" w:rsidRDefault="000836DB">
      <w:pPr>
        <w:spacing w:line="200" w:lineRule="exact"/>
      </w:pPr>
    </w:p>
    <w:p w14:paraId="32F41570" w14:textId="77777777" w:rsidR="000836DB" w:rsidRDefault="000836DB">
      <w:pPr>
        <w:spacing w:line="200" w:lineRule="exact"/>
      </w:pPr>
    </w:p>
    <w:p w14:paraId="58E73A03" w14:textId="77777777" w:rsidR="000836DB" w:rsidRDefault="00000000">
      <w:pPr>
        <w:spacing w:before="36"/>
        <w:ind w:left="107"/>
        <w:rPr>
          <w:rFonts w:ascii="Courier New" w:eastAsia="Courier New" w:hAnsi="Courier New" w:cs="Courier New"/>
        </w:rPr>
        <w:sectPr w:rsidR="000836DB">
          <w:footerReference w:type="default" r:id="rId61"/>
          <w:pgSz w:w="12240" w:h="15840"/>
          <w:pgMar w:top="440" w:right="960" w:bottom="280" w:left="980" w:header="0" w:footer="0" w:gutter="0"/>
          <w:cols w:space="720"/>
        </w:sectPr>
      </w:pPr>
      <w:r>
        <w:rPr>
          <w:rFonts w:ascii="Courier New" w:eastAsia="Courier New" w:hAnsi="Courier New" w:cs="Courier New"/>
          <w:color w:val="0A2477"/>
          <w:spacing w:val="-36"/>
          <w:sz w:val="24"/>
          <w:szCs w:val="24"/>
        </w:rPr>
        <w:t>Heritag</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o</w:t>
      </w:r>
      <w:r>
        <w:rPr>
          <w:rFonts w:ascii="Courier New" w:eastAsia="Courier New" w:hAnsi="Courier New" w:cs="Courier New"/>
          <w:color w:val="0A2477"/>
          <w:sz w:val="24"/>
          <w:szCs w:val="24"/>
        </w:rPr>
        <w:t>f</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th</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Internationa</w:t>
      </w:r>
      <w:r>
        <w:rPr>
          <w:rFonts w:ascii="Courier New" w:eastAsia="Courier New" w:hAnsi="Courier New" w:cs="Courier New"/>
          <w:color w:val="0A2477"/>
          <w:sz w:val="24"/>
          <w:szCs w:val="24"/>
        </w:rPr>
        <w:t>l</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Doo</w:t>
      </w:r>
      <w:r>
        <w:rPr>
          <w:rFonts w:ascii="Courier New" w:eastAsia="Courier New" w:hAnsi="Courier New" w:cs="Courier New"/>
          <w:color w:val="0A2477"/>
          <w:sz w:val="24"/>
          <w:szCs w:val="24"/>
        </w:rPr>
        <w:t>r</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Associatio</w:t>
      </w:r>
      <w:r>
        <w:rPr>
          <w:rFonts w:ascii="Courier New" w:eastAsia="Courier New" w:hAnsi="Courier New" w:cs="Courier New"/>
          <w:color w:val="0A2477"/>
          <w:sz w:val="24"/>
          <w:szCs w:val="24"/>
        </w:rPr>
        <w:t xml:space="preserve">n                                 </w:t>
      </w:r>
      <w:r>
        <w:rPr>
          <w:rFonts w:ascii="Courier New" w:eastAsia="Courier New" w:hAnsi="Courier New" w:cs="Courier New"/>
          <w:color w:val="0A2477"/>
          <w:spacing w:val="115"/>
          <w:sz w:val="24"/>
          <w:szCs w:val="24"/>
        </w:rPr>
        <w:t xml:space="preserve"> </w:t>
      </w:r>
      <w:r>
        <w:rPr>
          <w:rFonts w:ascii="Courier New" w:eastAsia="Courier New" w:hAnsi="Courier New" w:cs="Courier New"/>
          <w:color w:val="0A2477"/>
          <w:position w:val="1"/>
        </w:rPr>
        <w:t>59</w:t>
      </w:r>
    </w:p>
    <w:p w14:paraId="39A96B25" w14:textId="77777777" w:rsidR="000836DB" w:rsidRDefault="00000000">
      <w:pPr>
        <w:spacing w:before="68"/>
        <w:ind w:left="2736" w:right="417"/>
        <w:jc w:val="center"/>
        <w:rPr>
          <w:rFonts w:ascii="Arial" w:eastAsia="Arial" w:hAnsi="Arial" w:cs="Arial"/>
          <w:sz w:val="40"/>
          <w:szCs w:val="40"/>
        </w:rPr>
      </w:pPr>
      <w:r>
        <w:lastRenderedPageBreak/>
        <w:pict w14:anchorId="219508F1">
          <v:shape id="_x0000_s2264" type="#_x0000_t75" style="position:absolute;left:0;text-align:left;margin-left:54.7pt;margin-top:26.65pt;width:113.65pt;height:38.85pt;z-index:-3896;mso-position-horizontal-relative:page;mso-position-vertical-relative:page">
            <v:imagedata r:id="rId18" o:title=""/>
            <w10:wrap anchorx="page" anchory="page"/>
          </v:shape>
        </w:pict>
      </w:r>
      <w:r>
        <w:rPr>
          <w:rFonts w:ascii="Arial" w:eastAsia="Arial" w:hAnsi="Arial" w:cs="Arial"/>
          <w:b/>
          <w:spacing w:val="1"/>
          <w:sz w:val="40"/>
          <w:szCs w:val="40"/>
        </w:rPr>
        <w:t>Reflection</w:t>
      </w:r>
      <w:r>
        <w:rPr>
          <w:rFonts w:ascii="Arial" w:eastAsia="Arial" w:hAnsi="Arial" w:cs="Arial"/>
          <w:b/>
          <w:sz w:val="40"/>
          <w:szCs w:val="40"/>
        </w:rPr>
        <w:t>s</w:t>
      </w:r>
      <w:r>
        <w:rPr>
          <w:rFonts w:ascii="Arial" w:eastAsia="Arial" w:hAnsi="Arial" w:cs="Arial"/>
          <w:b/>
          <w:spacing w:val="58"/>
          <w:sz w:val="40"/>
          <w:szCs w:val="40"/>
        </w:rPr>
        <w:t xml:space="preserve"> </w:t>
      </w:r>
      <w:r>
        <w:rPr>
          <w:rFonts w:ascii="Arial" w:eastAsia="Arial" w:hAnsi="Arial" w:cs="Arial"/>
          <w:b/>
          <w:spacing w:val="1"/>
          <w:sz w:val="40"/>
          <w:szCs w:val="40"/>
        </w:rPr>
        <w:t>Fro</w:t>
      </w:r>
      <w:r>
        <w:rPr>
          <w:rFonts w:ascii="Arial" w:eastAsia="Arial" w:hAnsi="Arial" w:cs="Arial"/>
          <w:b/>
          <w:sz w:val="40"/>
          <w:szCs w:val="40"/>
        </w:rPr>
        <w:t>m</w:t>
      </w:r>
      <w:r>
        <w:rPr>
          <w:rFonts w:ascii="Arial" w:eastAsia="Arial" w:hAnsi="Arial" w:cs="Arial"/>
          <w:b/>
          <w:spacing w:val="58"/>
          <w:sz w:val="40"/>
          <w:szCs w:val="40"/>
        </w:rPr>
        <w:t xml:space="preserve"> </w:t>
      </w:r>
      <w:r>
        <w:rPr>
          <w:rFonts w:ascii="Arial" w:eastAsia="Arial" w:hAnsi="Arial" w:cs="Arial"/>
          <w:b/>
          <w:sz w:val="40"/>
          <w:szCs w:val="40"/>
        </w:rPr>
        <w:t>a</w:t>
      </w:r>
      <w:r>
        <w:rPr>
          <w:rFonts w:ascii="Arial" w:eastAsia="Arial" w:hAnsi="Arial" w:cs="Arial"/>
          <w:b/>
          <w:spacing w:val="58"/>
          <w:sz w:val="40"/>
          <w:szCs w:val="40"/>
        </w:rPr>
        <w:t xml:space="preserve"> </w:t>
      </w:r>
      <w:r>
        <w:rPr>
          <w:rFonts w:ascii="Arial" w:eastAsia="Arial" w:hAnsi="Arial" w:cs="Arial"/>
          <w:b/>
          <w:spacing w:val="1"/>
          <w:sz w:val="40"/>
          <w:szCs w:val="40"/>
        </w:rPr>
        <w:t>Historica</w:t>
      </w:r>
      <w:r>
        <w:rPr>
          <w:rFonts w:ascii="Arial" w:eastAsia="Arial" w:hAnsi="Arial" w:cs="Arial"/>
          <w:b/>
          <w:sz w:val="40"/>
          <w:szCs w:val="40"/>
        </w:rPr>
        <w:t>l</w:t>
      </w:r>
      <w:r>
        <w:rPr>
          <w:rFonts w:ascii="Arial" w:eastAsia="Arial" w:hAnsi="Arial" w:cs="Arial"/>
          <w:b/>
          <w:spacing w:val="58"/>
          <w:sz w:val="40"/>
          <w:szCs w:val="40"/>
        </w:rPr>
        <w:t xml:space="preserve"> </w:t>
      </w:r>
      <w:r>
        <w:rPr>
          <w:rFonts w:ascii="Arial" w:eastAsia="Arial" w:hAnsi="Arial" w:cs="Arial"/>
          <w:b/>
          <w:spacing w:val="1"/>
          <w:sz w:val="40"/>
          <w:szCs w:val="40"/>
        </w:rPr>
        <w:t>Mirror</w:t>
      </w:r>
    </w:p>
    <w:p w14:paraId="33802D0E" w14:textId="77777777" w:rsidR="000836DB" w:rsidRDefault="00000000">
      <w:pPr>
        <w:spacing w:before="45" w:line="240" w:lineRule="exact"/>
        <w:ind w:left="2601" w:right="281"/>
        <w:jc w:val="center"/>
        <w:rPr>
          <w:rFonts w:ascii="Arial" w:eastAsia="Arial" w:hAnsi="Arial" w:cs="Arial"/>
          <w:sz w:val="22"/>
          <w:szCs w:val="22"/>
        </w:rPr>
      </w:pPr>
      <w:r>
        <w:pict w14:anchorId="6D84D6FF">
          <v:group id="_x0000_s2262" style="position:absolute;left:0;text-align:left;margin-left:54.35pt;margin-top:23.25pt;width:503.9pt;height:0;z-index:-3897;mso-position-horizontal-relative:page" coordorigin="1087,465" coordsize="10078,0">
            <v:shape id="_x0000_s2263" style="position:absolute;left:1087;top:465;width:10078;height:0" coordorigin="1087,465" coordsize="10078,0" path="m1087,465r10078,e" filled="f" strokecolor="#475b99" strokeweight=".96pt">
              <v:path arrowok="t"/>
            </v:shape>
            <w10:wrap anchorx="page"/>
          </v:group>
        </w:pict>
      </w:r>
      <w:r>
        <w:rPr>
          <w:rFonts w:ascii="Arial" w:eastAsia="Arial" w:hAnsi="Arial" w:cs="Arial"/>
          <w:position w:val="-1"/>
          <w:sz w:val="22"/>
          <w:szCs w:val="22"/>
        </w:rPr>
        <w:t>Reprinted</w:t>
      </w:r>
      <w:r>
        <w:rPr>
          <w:rFonts w:ascii="Arial" w:eastAsia="Arial" w:hAnsi="Arial" w:cs="Arial"/>
          <w:spacing w:val="-8"/>
          <w:position w:val="-1"/>
          <w:sz w:val="22"/>
          <w:szCs w:val="22"/>
        </w:rPr>
        <w:t xml:space="preserve"> </w:t>
      </w:r>
      <w:r>
        <w:rPr>
          <w:rFonts w:ascii="Arial" w:eastAsia="Arial" w:hAnsi="Arial" w:cs="Arial"/>
          <w:position w:val="-1"/>
          <w:sz w:val="22"/>
          <w:szCs w:val="22"/>
        </w:rPr>
        <w:t>from</w:t>
      </w:r>
      <w:r>
        <w:rPr>
          <w:rFonts w:ascii="Arial" w:eastAsia="Arial" w:hAnsi="Arial" w:cs="Arial"/>
          <w:spacing w:val="-7"/>
          <w:position w:val="-1"/>
          <w:sz w:val="22"/>
          <w:szCs w:val="22"/>
        </w:rPr>
        <w:t xml:space="preserve"> </w:t>
      </w:r>
      <w:r>
        <w:rPr>
          <w:rFonts w:ascii="Arial" w:eastAsia="Arial" w:hAnsi="Arial" w:cs="Arial"/>
          <w:position w:val="-1"/>
          <w:sz w:val="22"/>
          <w:szCs w:val="22"/>
        </w:rPr>
        <w:t>the</w:t>
      </w:r>
      <w:r>
        <w:rPr>
          <w:rFonts w:ascii="Arial" w:eastAsia="Arial" w:hAnsi="Arial" w:cs="Arial"/>
          <w:spacing w:val="-7"/>
          <w:position w:val="-1"/>
          <w:sz w:val="22"/>
          <w:szCs w:val="22"/>
        </w:rPr>
        <w:t xml:space="preserve"> </w:t>
      </w:r>
      <w:r>
        <w:rPr>
          <w:rFonts w:ascii="Arial" w:eastAsia="Arial" w:hAnsi="Arial" w:cs="Arial"/>
          <w:position w:val="-1"/>
          <w:sz w:val="22"/>
          <w:szCs w:val="22"/>
        </w:rPr>
        <w:t>May</w:t>
      </w:r>
      <w:r>
        <w:rPr>
          <w:rFonts w:ascii="Arial" w:eastAsia="Arial" w:hAnsi="Arial" w:cs="Arial"/>
          <w:spacing w:val="-7"/>
          <w:position w:val="-1"/>
          <w:sz w:val="22"/>
          <w:szCs w:val="22"/>
        </w:rPr>
        <w:t xml:space="preserve"> </w:t>
      </w:r>
      <w:r>
        <w:rPr>
          <w:rFonts w:ascii="Arial" w:eastAsia="Arial" w:hAnsi="Arial" w:cs="Arial"/>
          <w:position w:val="-1"/>
          <w:sz w:val="22"/>
          <w:szCs w:val="22"/>
        </w:rPr>
        <w:t>1997</w:t>
      </w:r>
      <w:r>
        <w:rPr>
          <w:rFonts w:ascii="Arial" w:eastAsia="Arial" w:hAnsi="Arial" w:cs="Arial"/>
          <w:spacing w:val="-7"/>
          <w:position w:val="-1"/>
          <w:sz w:val="22"/>
          <w:szCs w:val="22"/>
        </w:rPr>
        <w:t xml:space="preserve"> </w:t>
      </w:r>
      <w:r>
        <w:rPr>
          <w:rFonts w:ascii="Arial" w:eastAsia="Arial" w:hAnsi="Arial" w:cs="Arial"/>
          <w:position w:val="-1"/>
          <w:sz w:val="22"/>
          <w:szCs w:val="22"/>
        </w:rPr>
        <w:t>issue</w:t>
      </w:r>
      <w:r>
        <w:rPr>
          <w:rFonts w:ascii="Arial" w:eastAsia="Arial" w:hAnsi="Arial" w:cs="Arial"/>
          <w:spacing w:val="-7"/>
          <w:position w:val="-1"/>
          <w:sz w:val="22"/>
          <w:szCs w:val="22"/>
        </w:rPr>
        <w:t xml:space="preserve"> </w:t>
      </w:r>
      <w:r>
        <w:rPr>
          <w:rFonts w:ascii="Arial" w:eastAsia="Arial" w:hAnsi="Arial" w:cs="Arial"/>
          <w:position w:val="-1"/>
          <w:sz w:val="22"/>
          <w:szCs w:val="22"/>
        </w:rPr>
        <w:t>of</w:t>
      </w:r>
      <w:r>
        <w:rPr>
          <w:rFonts w:ascii="Arial" w:eastAsia="Arial" w:hAnsi="Arial" w:cs="Arial"/>
          <w:spacing w:val="-7"/>
          <w:position w:val="-1"/>
          <w:sz w:val="22"/>
          <w:szCs w:val="22"/>
        </w:rPr>
        <w:t xml:space="preserve"> </w:t>
      </w:r>
      <w:r>
        <w:rPr>
          <w:rFonts w:ascii="Arial" w:eastAsia="Arial" w:hAnsi="Arial" w:cs="Arial"/>
          <w:position w:val="-1"/>
          <w:sz w:val="22"/>
          <w:szCs w:val="22"/>
        </w:rPr>
        <w:t>International</w:t>
      </w:r>
      <w:r>
        <w:rPr>
          <w:rFonts w:ascii="Arial" w:eastAsia="Arial" w:hAnsi="Arial" w:cs="Arial"/>
          <w:spacing w:val="-8"/>
          <w:position w:val="-1"/>
          <w:sz w:val="22"/>
          <w:szCs w:val="22"/>
        </w:rPr>
        <w:t xml:space="preserve"> </w:t>
      </w:r>
      <w:r>
        <w:rPr>
          <w:rFonts w:ascii="Arial" w:eastAsia="Arial" w:hAnsi="Arial" w:cs="Arial"/>
          <w:position w:val="-1"/>
          <w:sz w:val="22"/>
          <w:szCs w:val="22"/>
        </w:rPr>
        <w:t>Door</w:t>
      </w:r>
      <w:r>
        <w:rPr>
          <w:rFonts w:ascii="Arial" w:eastAsia="Arial" w:hAnsi="Arial" w:cs="Arial"/>
          <w:spacing w:val="-7"/>
          <w:position w:val="-1"/>
          <w:sz w:val="22"/>
          <w:szCs w:val="22"/>
        </w:rPr>
        <w:t xml:space="preserve"> </w:t>
      </w:r>
      <w:r>
        <w:rPr>
          <w:rFonts w:ascii="Arial" w:eastAsia="Arial" w:hAnsi="Arial" w:cs="Arial"/>
          <w:position w:val="-1"/>
          <w:sz w:val="22"/>
          <w:szCs w:val="22"/>
        </w:rPr>
        <w:t>&amp;</w:t>
      </w:r>
      <w:r>
        <w:rPr>
          <w:rFonts w:ascii="Arial" w:eastAsia="Arial" w:hAnsi="Arial" w:cs="Arial"/>
          <w:spacing w:val="-7"/>
          <w:position w:val="-1"/>
          <w:sz w:val="22"/>
          <w:szCs w:val="22"/>
        </w:rPr>
        <w:t xml:space="preserve"> </w:t>
      </w:r>
      <w:r>
        <w:rPr>
          <w:rFonts w:ascii="Arial" w:eastAsia="Arial" w:hAnsi="Arial" w:cs="Arial"/>
          <w:position w:val="-1"/>
          <w:sz w:val="22"/>
          <w:szCs w:val="22"/>
        </w:rPr>
        <w:t>Operator</w:t>
      </w:r>
      <w:r>
        <w:rPr>
          <w:rFonts w:ascii="Arial" w:eastAsia="Arial" w:hAnsi="Arial" w:cs="Arial"/>
          <w:spacing w:val="-7"/>
          <w:position w:val="-1"/>
          <w:sz w:val="22"/>
          <w:szCs w:val="22"/>
        </w:rPr>
        <w:t xml:space="preserve"> </w:t>
      </w:r>
      <w:r>
        <w:rPr>
          <w:rFonts w:ascii="Arial" w:eastAsia="Arial" w:hAnsi="Arial" w:cs="Arial"/>
          <w:position w:val="-1"/>
          <w:sz w:val="22"/>
          <w:szCs w:val="22"/>
        </w:rPr>
        <w:t>Industry</w:t>
      </w:r>
    </w:p>
    <w:p w14:paraId="574D37EB" w14:textId="77777777" w:rsidR="000836DB" w:rsidRDefault="000836DB">
      <w:pPr>
        <w:spacing w:before="10" w:line="260" w:lineRule="exact"/>
        <w:rPr>
          <w:sz w:val="26"/>
          <w:szCs w:val="26"/>
        </w:rPr>
      </w:pPr>
    </w:p>
    <w:p w14:paraId="4867174D" w14:textId="77777777" w:rsidR="000836DB" w:rsidRDefault="00000000">
      <w:pPr>
        <w:spacing w:before="29" w:line="250" w:lineRule="auto"/>
        <w:ind w:left="120" w:right="169"/>
        <w:rPr>
          <w:rFonts w:ascii="Arial" w:eastAsia="Arial" w:hAnsi="Arial" w:cs="Arial"/>
          <w:sz w:val="24"/>
          <w:szCs w:val="24"/>
        </w:rPr>
      </w:pP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look</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upo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historica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mirro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reflection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of numerou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leader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appea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Som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thes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leader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serve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hono</w:t>
      </w:r>
      <w:r>
        <w:rPr>
          <w:rFonts w:ascii="Arial" w:eastAsia="Arial" w:hAnsi="Arial" w:cs="Arial"/>
          <w:sz w:val="24"/>
          <w:szCs w:val="24"/>
        </w:rPr>
        <w:t>r</w:t>
      </w:r>
      <w:r>
        <w:rPr>
          <w:rFonts w:ascii="Arial" w:eastAsia="Arial" w:hAnsi="Arial" w:cs="Arial"/>
          <w:spacing w:val="-18"/>
          <w:sz w:val="24"/>
          <w:szCs w:val="24"/>
        </w:rPr>
        <w:t xml:space="preserve"> </w:t>
      </w:r>
      <w:proofErr w:type="spellStart"/>
      <w:r>
        <w:rPr>
          <w:rFonts w:ascii="Arial" w:eastAsia="Arial" w:hAnsi="Arial" w:cs="Arial"/>
          <w:spacing w:val="-1"/>
          <w:sz w:val="24"/>
          <w:szCs w:val="24"/>
        </w:rPr>
        <w:t>experi</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ence</w:t>
      </w:r>
      <w:r>
        <w:rPr>
          <w:rFonts w:ascii="Arial" w:eastAsia="Arial" w:hAnsi="Arial" w:cs="Arial"/>
          <w:sz w:val="24"/>
          <w:szCs w:val="24"/>
        </w:rPr>
        <w:t>d</w:t>
      </w:r>
      <w:proofErr w:type="spellEnd"/>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onl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fe</w:t>
      </w:r>
      <w:r>
        <w:rPr>
          <w:rFonts w:ascii="Arial" w:eastAsia="Arial" w:hAnsi="Arial" w:cs="Arial"/>
          <w:spacing w:val="-12"/>
          <w:sz w:val="24"/>
          <w:szCs w:val="24"/>
        </w:rPr>
        <w:t>w</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Bein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thes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fe</w:t>
      </w:r>
      <w:r>
        <w:rPr>
          <w:rFonts w:ascii="Arial" w:eastAsia="Arial" w:hAnsi="Arial" w:cs="Arial"/>
          <w:spacing w:val="-14"/>
          <w:sz w:val="24"/>
          <w:szCs w:val="24"/>
        </w:rPr>
        <w:t>w</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soo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conclud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term</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 xml:space="preserve">peer </w:t>
      </w:r>
      <w:r>
        <w:rPr>
          <w:rFonts w:ascii="Arial" w:eastAsia="Arial" w:hAnsi="Arial" w:cs="Arial"/>
          <w:sz w:val="24"/>
          <w:szCs w:val="24"/>
        </w:rPr>
        <w:t>out</w:t>
      </w:r>
      <w:r>
        <w:rPr>
          <w:rFonts w:ascii="Arial" w:eastAsia="Arial" w:hAnsi="Arial" w:cs="Arial"/>
          <w:spacing w:val="-17"/>
          <w:sz w:val="24"/>
          <w:szCs w:val="24"/>
        </w:rPr>
        <w:t xml:space="preserve"> </w:t>
      </w:r>
      <w:r>
        <w:rPr>
          <w:rFonts w:ascii="Arial" w:eastAsia="Arial" w:hAnsi="Arial" w:cs="Arial"/>
          <w:sz w:val="24"/>
          <w:szCs w:val="24"/>
        </w:rPr>
        <w:t>from</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historical</w:t>
      </w:r>
      <w:r>
        <w:rPr>
          <w:rFonts w:ascii="Arial" w:eastAsia="Arial" w:hAnsi="Arial" w:cs="Arial"/>
          <w:spacing w:val="-17"/>
          <w:sz w:val="24"/>
          <w:szCs w:val="24"/>
        </w:rPr>
        <w:t xml:space="preserve"> </w:t>
      </w:r>
      <w:r>
        <w:rPr>
          <w:rFonts w:ascii="Arial" w:eastAsia="Arial" w:hAnsi="Arial" w:cs="Arial"/>
          <w:sz w:val="24"/>
          <w:szCs w:val="24"/>
        </w:rPr>
        <w:t>mirro</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too.</w:t>
      </w:r>
      <w:r>
        <w:rPr>
          <w:rFonts w:ascii="Arial" w:eastAsia="Arial" w:hAnsi="Arial" w:cs="Arial"/>
          <w:spacing w:val="32"/>
          <w:sz w:val="24"/>
          <w:szCs w:val="24"/>
        </w:rPr>
        <w:t xml:space="preserve"> </w:t>
      </w:r>
      <w:r>
        <w:rPr>
          <w:rFonts w:ascii="Arial" w:eastAsia="Arial" w:hAnsi="Arial" w:cs="Arial"/>
          <w:sz w:val="24"/>
          <w:szCs w:val="24"/>
        </w:rPr>
        <w:t>One</w:t>
      </w:r>
      <w:r>
        <w:rPr>
          <w:rFonts w:ascii="Arial" w:eastAsia="Arial" w:hAnsi="Arial" w:cs="Arial"/>
          <w:spacing w:val="-17"/>
          <w:sz w:val="24"/>
          <w:szCs w:val="24"/>
        </w:rPr>
        <w:t xml:space="preserve"> </w:t>
      </w:r>
      <w:r>
        <w:rPr>
          <w:rFonts w:ascii="Arial" w:eastAsia="Arial" w:hAnsi="Arial" w:cs="Arial"/>
          <w:sz w:val="24"/>
          <w:szCs w:val="24"/>
        </w:rPr>
        <w:t>common</w:t>
      </w:r>
      <w:r>
        <w:rPr>
          <w:rFonts w:ascii="Arial" w:eastAsia="Arial" w:hAnsi="Arial" w:cs="Arial"/>
          <w:spacing w:val="-17"/>
          <w:sz w:val="24"/>
          <w:szCs w:val="24"/>
        </w:rPr>
        <w:t xml:space="preserve"> </w:t>
      </w:r>
      <w:r>
        <w:rPr>
          <w:rFonts w:ascii="Arial" w:eastAsia="Arial" w:hAnsi="Arial" w:cs="Arial"/>
          <w:sz w:val="24"/>
          <w:szCs w:val="24"/>
        </w:rPr>
        <w:t>element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pacing w:val="-2"/>
          <w:sz w:val="24"/>
          <w:szCs w:val="24"/>
        </w:rPr>
        <w:t>p</w:t>
      </w:r>
      <w:r>
        <w:rPr>
          <w:rFonts w:ascii="Arial" w:eastAsia="Arial" w:hAnsi="Arial" w:cs="Arial"/>
          <w:sz w:val="24"/>
          <w:szCs w:val="24"/>
        </w:rPr>
        <w:t>ast</w:t>
      </w:r>
      <w:r>
        <w:rPr>
          <w:rFonts w:ascii="Arial" w:eastAsia="Arial" w:hAnsi="Arial" w:cs="Arial"/>
          <w:spacing w:val="-17"/>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their</w:t>
      </w:r>
      <w:r>
        <w:rPr>
          <w:rFonts w:ascii="Arial" w:eastAsia="Arial" w:hAnsi="Arial" w:cs="Arial"/>
          <w:spacing w:val="-17"/>
          <w:sz w:val="24"/>
          <w:szCs w:val="24"/>
        </w:rPr>
        <w:t xml:space="preserve"> </w:t>
      </w:r>
      <w:r>
        <w:rPr>
          <w:rFonts w:ascii="Arial" w:eastAsia="Arial" w:hAnsi="Arial" w:cs="Arial"/>
          <w:sz w:val="24"/>
          <w:szCs w:val="24"/>
        </w:rPr>
        <w:t>desire</w:t>
      </w:r>
      <w:r>
        <w:rPr>
          <w:rFonts w:ascii="Arial" w:eastAsia="Arial" w:hAnsi="Arial" w:cs="Arial"/>
          <w:spacing w:val="-17"/>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reflec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accomplishments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accomplishment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respectiv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Boards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am certainl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differen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respec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becaus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too</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wis</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reflec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expres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gratitud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proofErr w:type="gramStart"/>
      <w:r>
        <w:rPr>
          <w:rFonts w:ascii="Arial" w:eastAsia="Arial" w:hAnsi="Arial" w:cs="Arial"/>
          <w:sz w:val="24"/>
          <w:szCs w:val="24"/>
        </w:rPr>
        <w:t xml:space="preserve">a </w:t>
      </w:r>
      <w:r>
        <w:rPr>
          <w:rFonts w:ascii="Arial" w:eastAsia="Arial" w:hAnsi="Arial" w:cs="Arial"/>
          <w:spacing w:val="-2"/>
          <w:sz w:val="24"/>
          <w:szCs w:val="24"/>
        </w:rPr>
        <w:t>numbe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proofErr w:type="gramEnd"/>
      <w:r>
        <w:rPr>
          <w:rFonts w:ascii="Arial" w:eastAsia="Arial" w:hAnsi="Arial" w:cs="Arial"/>
          <w:spacing w:val="-20"/>
          <w:sz w:val="24"/>
          <w:szCs w:val="24"/>
        </w:rPr>
        <w:t xml:space="preserve"> </w:t>
      </w:r>
      <w:r>
        <w:rPr>
          <w:rFonts w:ascii="Arial" w:eastAsia="Arial" w:hAnsi="Arial" w:cs="Arial"/>
          <w:spacing w:val="-2"/>
          <w:sz w:val="24"/>
          <w:szCs w:val="24"/>
        </w:rPr>
        <w:t>people.</w:t>
      </w:r>
    </w:p>
    <w:p w14:paraId="35F5B226" w14:textId="77777777" w:rsidR="000836DB" w:rsidRDefault="000836DB">
      <w:pPr>
        <w:spacing w:before="8" w:line="280" w:lineRule="exact"/>
        <w:rPr>
          <w:sz w:val="28"/>
          <w:szCs w:val="28"/>
        </w:rPr>
      </w:pPr>
    </w:p>
    <w:p w14:paraId="2DC03918" w14:textId="77777777" w:rsidR="000836DB" w:rsidRDefault="00000000">
      <w:pPr>
        <w:spacing w:line="250" w:lineRule="auto"/>
        <w:ind w:left="120" w:right="80"/>
        <w:rPr>
          <w:rFonts w:ascii="Arial" w:eastAsia="Arial" w:hAnsi="Arial" w:cs="Arial"/>
          <w:sz w:val="24"/>
          <w:szCs w:val="24"/>
        </w:rPr>
      </w:pPr>
      <w:r>
        <w:rPr>
          <w:rFonts w:ascii="Arial" w:eastAsia="Arial" w:hAnsi="Arial" w:cs="Arial"/>
          <w:sz w:val="24"/>
          <w:szCs w:val="24"/>
        </w:rPr>
        <w:t>First,</w:t>
      </w:r>
      <w:r>
        <w:rPr>
          <w:rFonts w:ascii="Arial" w:eastAsia="Arial" w:hAnsi="Arial" w:cs="Arial"/>
          <w:spacing w:val="-16"/>
          <w:sz w:val="24"/>
          <w:szCs w:val="24"/>
        </w:rPr>
        <w:t xml:space="preserve"> </w:t>
      </w:r>
      <w:r>
        <w:rPr>
          <w:rFonts w:ascii="Arial" w:eastAsia="Arial" w:hAnsi="Arial" w:cs="Arial"/>
          <w:sz w:val="24"/>
          <w:szCs w:val="24"/>
        </w:rPr>
        <w:t>let’s</w:t>
      </w:r>
      <w:r>
        <w:rPr>
          <w:rFonts w:ascii="Arial" w:eastAsia="Arial" w:hAnsi="Arial" w:cs="Arial"/>
          <w:spacing w:val="-16"/>
          <w:sz w:val="24"/>
          <w:szCs w:val="24"/>
        </w:rPr>
        <w:t xml:space="preserve"> </w:t>
      </w:r>
      <w:r>
        <w:rPr>
          <w:rFonts w:ascii="Arial" w:eastAsia="Arial" w:hAnsi="Arial" w:cs="Arial"/>
          <w:sz w:val="24"/>
          <w:szCs w:val="24"/>
        </w:rPr>
        <w:t>begin</w:t>
      </w:r>
      <w:r>
        <w:rPr>
          <w:rFonts w:ascii="Arial" w:eastAsia="Arial" w:hAnsi="Arial" w:cs="Arial"/>
          <w:spacing w:val="-16"/>
          <w:sz w:val="24"/>
          <w:szCs w:val="24"/>
        </w:rPr>
        <w:t xml:space="preserve"> </w:t>
      </w:r>
      <w:r>
        <w:rPr>
          <w:rFonts w:ascii="Arial" w:eastAsia="Arial" w:hAnsi="Arial" w:cs="Arial"/>
          <w:sz w:val="24"/>
          <w:szCs w:val="24"/>
        </w:rPr>
        <w:t>with</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pre-merger</w:t>
      </w:r>
      <w:r>
        <w:rPr>
          <w:rFonts w:ascii="Arial" w:eastAsia="Arial" w:hAnsi="Arial" w:cs="Arial"/>
          <w:spacing w:val="-16"/>
          <w:sz w:val="24"/>
          <w:szCs w:val="24"/>
        </w:rPr>
        <w:t xml:space="preserve"> </w:t>
      </w:r>
      <w:r>
        <w:rPr>
          <w:rFonts w:ascii="Arial" w:eastAsia="Arial" w:hAnsi="Arial" w:cs="Arial"/>
          <w:sz w:val="24"/>
          <w:szCs w:val="24"/>
        </w:rPr>
        <w:t>Boards</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Far</w:t>
      </w:r>
      <w:r>
        <w:rPr>
          <w:rFonts w:ascii="Arial" w:eastAsia="Arial" w:hAnsi="Arial" w:cs="Arial"/>
          <w:spacing w:val="-16"/>
          <w:sz w:val="24"/>
          <w:szCs w:val="24"/>
        </w:rPr>
        <w:t xml:space="preserve"> </w:t>
      </w:r>
      <w:r>
        <w:rPr>
          <w:rFonts w:ascii="Arial" w:eastAsia="Arial" w:hAnsi="Arial" w:cs="Arial"/>
          <w:sz w:val="24"/>
          <w:szCs w:val="24"/>
        </w:rPr>
        <w:t>Western</w:t>
      </w:r>
      <w:r>
        <w:rPr>
          <w:rFonts w:ascii="Arial" w:eastAsia="Arial" w:hAnsi="Arial" w:cs="Arial"/>
          <w:spacing w:val="-16"/>
          <w:sz w:val="24"/>
          <w:szCs w:val="24"/>
        </w:rPr>
        <w:t xml:space="preserve"> </w:t>
      </w:r>
      <w:r>
        <w:rPr>
          <w:rFonts w:ascii="Arial" w:eastAsia="Arial" w:hAnsi="Arial" w:cs="Arial"/>
          <w:sz w:val="24"/>
          <w:szCs w:val="24"/>
        </w:rPr>
        <w:t>Garage</w:t>
      </w:r>
      <w:r>
        <w:rPr>
          <w:rFonts w:ascii="Arial" w:eastAsia="Arial" w:hAnsi="Arial" w:cs="Arial"/>
          <w:spacing w:val="-16"/>
          <w:sz w:val="24"/>
          <w:szCs w:val="24"/>
        </w:rPr>
        <w:t xml:space="preserve"> </w:t>
      </w:r>
      <w:r>
        <w:rPr>
          <w:rFonts w:ascii="Arial" w:eastAsia="Arial" w:hAnsi="Arial" w:cs="Arial"/>
          <w:sz w:val="24"/>
          <w:szCs w:val="24"/>
        </w:rPr>
        <w:t>Door</w:t>
      </w:r>
      <w:r>
        <w:rPr>
          <w:rFonts w:ascii="Arial" w:eastAsia="Arial" w:hAnsi="Arial" w:cs="Arial"/>
          <w:spacing w:val="-16"/>
          <w:sz w:val="24"/>
          <w:szCs w:val="24"/>
        </w:rPr>
        <w:t xml:space="preserve"> </w:t>
      </w:r>
      <w:r>
        <w:rPr>
          <w:rFonts w:ascii="Arial" w:eastAsia="Arial" w:hAnsi="Arial" w:cs="Arial"/>
          <w:sz w:val="24"/>
          <w:szCs w:val="24"/>
        </w:rPr>
        <w:t>Association</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the Door</w:t>
      </w:r>
      <w:r>
        <w:rPr>
          <w:rFonts w:ascii="Arial" w:eastAsia="Arial" w:hAnsi="Arial" w:cs="Arial"/>
          <w:spacing w:val="-17"/>
          <w:sz w:val="24"/>
          <w:szCs w:val="24"/>
        </w:rPr>
        <w:t xml:space="preserve"> </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Operator</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33"/>
          <w:sz w:val="24"/>
          <w:szCs w:val="24"/>
        </w:rPr>
        <w:t xml:space="preserve"> </w:t>
      </w:r>
      <w:r>
        <w:rPr>
          <w:rFonts w:ascii="Arial" w:eastAsia="Arial" w:hAnsi="Arial" w:cs="Arial"/>
          <w:sz w:val="24"/>
          <w:szCs w:val="24"/>
        </w:rPr>
        <w:t>Without</w:t>
      </w:r>
      <w:r>
        <w:rPr>
          <w:rFonts w:ascii="Arial" w:eastAsia="Arial" w:hAnsi="Arial" w:cs="Arial"/>
          <w:spacing w:val="-17"/>
          <w:sz w:val="24"/>
          <w:szCs w:val="24"/>
        </w:rPr>
        <w:t xml:space="preserve"> </w:t>
      </w:r>
      <w:r>
        <w:rPr>
          <w:rFonts w:ascii="Arial" w:eastAsia="Arial" w:hAnsi="Arial" w:cs="Arial"/>
          <w:sz w:val="24"/>
          <w:szCs w:val="24"/>
        </w:rPr>
        <w:t>these</w:t>
      </w:r>
      <w:r>
        <w:rPr>
          <w:rFonts w:ascii="Arial" w:eastAsia="Arial" w:hAnsi="Arial" w:cs="Arial"/>
          <w:spacing w:val="-17"/>
          <w:sz w:val="24"/>
          <w:szCs w:val="24"/>
        </w:rPr>
        <w:t xml:space="preserve"> </w:t>
      </w:r>
      <w:r>
        <w:rPr>
          <w:rFonts w:ascii="Arial" w:eastAsia="Arial" w:hAnsi="Arial" w:cs="Arial"/>
          <w:sz w:val="24"/>
          <w:szCs w:val="24"/>
        </w:rPr>
        <w:t>men</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women</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their</w:t>
      </w:r>
      <w:r>
        <w:rPr>
          <w:rFonts w:ascii="Arial" w:eastAsia="Arial" w:hAnsi="Arial" w:cs="Arial"/>
          <w:spacing w:val="-17"/>
          <w:sz w:val="24"/>
          <w:szCs w:val="24"/>
        </w:rPr>
        <w:t xml:space="preserve"> </w:t>
      </w:r>
      <w:r>
        <w:rPr>
          <w:rFonts w:ascii="Arial" w:eastAsia="Arial" w:hAnsi="Arial" w:cs="Arial"/>
          <w:sz w:val="24"/>
          <w:szCs w:val="24"/>
        </w:rPr>
        <w:t>extreme</w:t>
      </w:r>
      <w:r>
        <w:rPr>
          <w:rFonts w:ascii="Arial" w:eastAsia="Arial" w:hAnsi="Arial" w:cs="Arial"/>
          <w:spacing w:val="-17"/>
          <w:sz w:val="24"/>
          <w:szCs w:val="24"/>
        </w:rPr>
        <w:t xml:space="preserve"> </w:t>
      </w:r>
      <w:proofErr w:type="spellStart"/>
      <w:r>
        <w:rPr>
          <w:rFonts w:ascii="Arial" w:eastAsia="Arial" w:hAnsi="Arial" w:cs="Arial"/>
          <w:sz w:val="24"/>
          <w:szCs w:val="24"/>
        </w:rPr>
        <w:t>dedica</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tio</w:t>
      </w:r>
      <w:r>
        <w:rPr>
          <w:rFonts w:ascii="Arial" w:eastAsia="Arial" w:hAnsi="Arial" w:cs="Arial"/>
          <w:sz w:val="24"/>
          <w:szCs w:val="24"/>
        </w:rPr>
        <w:t>n</w:t>
      </w:r>
      <w:proofErr w:type="spellEnd"/>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deale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not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toda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enjoyin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valu</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vibran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trade association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Association.</w:t>
      </w:r>
    </w:p>
    <w:p w14:paraId="425B06AA" w14:textId="77777777" w:rsidR="000836DB" w:rsidRDefault="000836DB">
      <w:pPr>
        <w:spacing w:before="8" w:line="280" w:lineRule="exact"/>
        <w:rPr>
          <w:sz w:val="28"/>
          <w:szCs w:val="28"/>
        </w:rPr>
      </w:pPr>
    </w:p>
    <w:p w14:paraId="391B8365" w14:textId="77777777" w:rsidR="000836DB" w:rsidRDefault="00000000">
      <w:pPr>
        <w:spacing w:line="250" w:lineRule="auto"/>
        <w:ind w:left="120" w:right="154"/>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merge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these</w:t>
      </w:r>
      <w:r>
        <w:rPr>
          <w:rFonts w:ascii="Arial" w:eastAsia="Arial" w:hAnsi="Arial" w:cs="Arial"/>
          <w:spacing w:val="-17"/>
          <w:sz w:val="24"/>
          <w:szCs w:val="24"/>
        </w:rPr>
        <w:t xml:space="preserve"> </w:t>
      </w:r>
      <w:r>
        <w:rPr>
          <w:rFonts w:ascii="Arial" w:eastAsia="Arial" w:hAnsi="Arial" w:cs="Arial"/>
          <w:sz w:val="24"/>
          <w:szCs w:val="24"/>
        </w:rPr>
        <w:t>two</w:t>
      </w:r>
      <w:r>
        <w:rPr>
          <w:rFonts w:ascii="Arial" w:eastAsia="Arial" w:hAnsi="Arial" w:cs="Arial"/>
          <w:spacing w:val="-17"/>
          <w:sz w:val="24"/>
          <w:szCs w:val="24"/>
        </w:rPr>
        <w:t xml:space="preserve"> </w:t>
      </w:r>
      <w:r>
        <w:rPr>
          <w:rFonts w:ascii="Arial" w:eastAsia="Arial" w:hAnsi="Arial" w:cs="Arial"/>
          <w:sz w:val="24"/>
          <w:szCs w:val="24"/>
        </w:rPr>
        <w:t>Boards</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Directors</w:t>
      </w:r>
      <w:r>
        <w:rPr>
          <w:rFonts w:ascii="Arial" w:eastAsia="Arial" w:hAnsi="Arial" w:cs="Arial"/>
          <w:spacing w:val="-17"/>
          <w:sz w:val="24"/>
          <w:szCs w:val="24"/>
        </w:rPr>
        <w:t xml:space="preserve"> </w:t>
      </w:r>
      <w:r>
        <w:rPr>
          <w:rFonts w:ascii="Arial" w:eastAsia="Arial" w:hAnsi="Arial" w:cs="Arial"/>
          <w:sz w:val="24"/>
          <w:szCs w:val="24"/>
        </w:rPr>
        <w:t>compiled</w:t>
      </w:r>
      <w:r>
        <w:rPr>
          <w:rFonts w:ascii="Arial" w:eastAsia="Arial" w:hAnsi="Arial" w:cs="Arial"/>
          <w:spacing w:val="-17"/>
          <w:sz w:val="24"/>
          <w:szCs w:val="24"/>
        </w:rPr>
        <w:t xml:space="preserve"> </w:t>
      </w:r>
      <w:proofErr w:type="gramStart"/>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of</w:t>
      </w:r>
      <w:proofErr w:type="gramEnd"/>
      <w:r>
        <w:rPr>
          <w:rFonts w:ascii="Arial" w:eastAsia="Arial" w:hAnsi="Arial" w:cs="Arial"/>
          <w:spacing w:val="-17"/>
          <w:sz w:val="24"/>
          <w:szCs w:val="24"/>
        </w:rPr>
        <w:t xml:space="preserve"> </w:t>
      </w:r>
      <w:r>
        <w:rPr>
          <w:rFonts w:ascii="Arial" w:eastAsia="Arial" w:hAnsi="Arial" w:cs="Arial"/>
          <w:sz w:val="24"/>
          <w:szCs w:val="24"/>
        </w:rPr>
        <w:t>their</w:t>
      </w:r>
      <w:r>
        <w:rPr>
          <w:rFonts w:ascii="Arial" w:eastAsia="Arial" w:hAnsi="Arial" w:cs="Arial"/>
          <w:spacing w:val="-17"/>
          <w:sz w:val="24"/>
          <w:szCs w:val="24"/>
        </w:rPr>
        <w:t xml:space="preserve"> </w:t>
      </w:r>
      <w:r>
        <w:rPr>
          <w:rFonts w:ascii="Arial" w:eastAsia="Arial" w:hAnsi="Arial" w:cs="Arial"/>
          <w:sz w:val="24"/>
          <w:szCs w:val="24"/>
        </w:rPr>
        <w:t>individual</w:t>
      </w:r>
      <w:r>
        <w:rPr>
          <w:rFonts w:ascii="Arial" w:eastAsia="Arial" w:hAnsi="Arial" w:cs="Arial"/>
          <w:spacing w:val="-17"/>
          <w:sz w:val="24"/>
          <w:szCs w:val="24"/>
        </w:rPr>
        <w:t xml:space="preserve"> </w:t>
      </w:r>
      <w:r>
        <w:rPr>
          <w:rFonts w:ascii="Arial" w:eastAsia="Arial" w:hAnsi="Arial" w:cs="Arial"/>
          <w:sz w:val="24"/>
          <w:szCs w:val="24"/>
        </w:rPr>
        <w:t>committee</w:t>
      </w:r>
      <w:r>
        <w:rPr>
          <w:rFonts w:ascii="Arial" w:eastAsia="Arial" w:hAnsi="Arial" w:cs="Arial"/>
          <w:spacing w:val="-17"/>
          <w:sz w:val="24"/>
          <w:szCs w:val="24"/>
        </w:rPr>
        <w:t xml:space="preserve"> </w:t>
      </w:r>
      <w:r>
        <w:rPr>
          <w:rFonts w:ascii="Arial" w:eastAsia="Arial" w:hAnsi="Arial" w:cs="Arial"/>
          <w:sz w:val="24"/>
          <w:szCs w:val="24"/>
        </w:rPr>
        <w:t xml:space="preserve">goals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“Bes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Worlds.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compilatio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activit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create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eleve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individual committee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wor</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schedule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whic</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currentl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take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entir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 xml:space="preserve">meetings. </w:t>
      </w:r>
      <w:r>
        <w:rPr>
          <w:rFonts w:ascii="Arial" w:eastAsia="Arial" w:hAnsi="Arial" w:cs="Arial"/>
          <w:sz w:val="24"/>
          <w:szCs w:val="24"/>
        </w:rPr>
        <w:t>Each</w:t>
      </w:r>
      <w:r>
        <w:rPr>
          <w:rFonts w:ascii="Arial" w:eastAsia="Arial" w:hAnsi="Arial" w:cs="Arial"/>
          <w:spacing w:val="-11"/>
          <w:sz w:val="24"/>
          <w:szCs w:val="24"/>
        </w:rPr>
        <w:t xml:space="preserve"> </w:t>
      </w:r>
      <w:r>
        <w:rPr>
          <w:rFonts w:ascii="Arial" w:eastAsia="Arial" w:hAnsi="Arial" w:cs="Arial"/>
          <w:sz w:val="24"/>
          <w:szCs w:val="24"/>
        </w:rPr>
        <w:t>meeting</w:t>
      </w:r>
      <w:r>
        <w:rPr>
          <w:rFonts w:ascii="Arial" w:eastAsia="Arial" w:hAnsi="Arial" w:cs="Arial"/>
          <w:spacing w:val="-11"/>
          <w:sz w:val="24"/>
          <w:szCs w:val="24"/>
        </w:rPr>
        <w:t xml:space="preserve"> </w:t>
      </w:r>
      <w:r>
        <w:rPr>
          <w:rFonts w:ascii="Arial" w:eastAsia="Arial" w:hAnsi="Arial" w:cs="Arial"/>
          <w:sz w:val="24"/>
          <w:szCs w:val="24"/>
        </w:rPr>
        <w:t>has</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z w:val="24"/>
          <w:szCs w:val="24"/>
        </w:rPr>
        <w:t>specific</w:t>
      </w:r>
      <w:r>
        <w:rPr>
          <w:rFonts w:ascii="Arial" w:eastAsia="Arial" w:hAnsi="Arial" w:cs="Arial"/>
          <w:spacing w:val="-11"/>
          <w:sz w:val="24"/>
          <w:szCs w:val="24"/>
        </w:rPr>
        <w:t xml:space="preserve"> </w:t>
      </w:r>
      <w:r>
        <w:rPr>
          <w:rFonts w:ascii="Arial" w:eastAsia="Arial" w:hAnsi="Arial" w:cs="Arial"/>
          <w:sz w:val="24"/>
          <w:szCs w:val="24"/>
        </w:rPr>
        <w:t>agenda</w:t>
      </w:r>
      <w:r>
        <w:rPr>
          <w:rFonts w:ascii="Arial" w:eastAsia="Arial" w:hAnsi="Arial" w:cs="Arial"/>
          <w:spacing w:val="-11"/>
          <w:sz w:val="24"/>
          <w:szCs w:val="24"/>
        </w:rPr>
        <w:t xml:space="preserve"> </w:t>
      </w:r>
      <w:r>
        <w:rPr>
          <w:rFonts w:ascii="Arial" w:eastAsia="Arial" w:hAnsi="Arial" w:cs="Arial"/>
          <w:sz w:val="24"/>
          <w:szCs w:val="24"/>
        </w:rPr>
        <w:t>and</w:t>
      </w:r>
      <w:r>
        <w:rPr>
          <w:rFonts w:ascii="Arial" w:eastAsia="Arial" w:hAnsi="Arial" w:cs="Arial"/>
          <w:spacing w:val="-11"/>
          <w:sz w:val="24"/>
          <w:szCs w:val="24"/>
        </w:rPr>
        <w:t xml:space="preserve"> </w:t>
      </w:r>
      <w:r>
        <w:rPr>
          <w:rFonts w:ascii="Arial" w:eastAsia="Arial" w:hAnsi="Arial" w:cs="Arial"/>
          <w:sz w:val="24"/>
          <w:szCs w:val="24"/>
        </w:rPr>
        <w:t>is</w:t>
      </w:r>
      <w:r>
        <w:rPr>
          <w:rFonts w:ascii="Arial" w:eastAsia="Arial" w:hAnsi="Arial" w:cs="Arial"/>
          <w:spacing w:val="-11"/>
          <w:sz w:val="24"/>
          <w:szCs w:val="24"/>
        </w:rPr>
        <w:t xml:space="preserve"> </w:t>
      </w:r>
      <w:r>
        <w:rPr>
          <w:rFonts w:ascii="Arial" w:eastAsia="Arial" w:hAnsi="Arial" w:cs="Arial"/>
          <w:sz w:val="24"/>
          <w:szCs w:val="24"/>
        </w:rPr>
        <w:t>administered</w:t>
      </w:r>
      <w:r>
        <w:rPr>
          <w:rFonts w:ascii="Arial" w:eastAsia="Arial" w:hAnsi="Arial" w:cs="Arial"/>
          <w:spacing w:val="-11"/>
          <w:sz w:val="24"/>
          <w:szCs w:val="24"/>
        </w:rPr>
        <w:t xml:space="preserve"> </w:t>
      </w:r>
      <w:proofErr w:type="gramStart"/>
      <w:r>
        <w:rPr>
          <w:rFonts w:ascii="Arial" w:eastAsia="Arial" w:hAnsi="Arial" w:cs="Arial"/>
          <w:sz w:val="24"/>
          <w:szCs w:val="24"/>
        </w:rPr>
        <w:t>similar</w:t>
      </w:r>
      <w:r>
        <w:rPr>
          <w:rFonts w:ascii="Arial" w:eastAsia="Arial" w:hAnsi="Arial" w:cs="Arial"/>
          <w:spacing w:val="-11"/>
          <w:sz w:val="24"/>
          <w:szCs w:val="24"/>
        </w:rPr>
        <w:t xml:space="preserve"> </w:t>
      </w:r>
      <w:r>
        <w:rPr>
          <w:rFonts w:ascii="Arial" w:eastAsia="Arial" w:hAnsi="Arial" w:cs="Arial"/>
          <w:sz w:val="24"/>
          <w:szCs w:val="24"/>
        </w:rPr>
        <w:t>to</w:t>
      </w:r>
      <w:proofErr w:type="gramEnd"/>
      <w:r>
        <w:rPr>
          <w:rFonts w:ascii="Arial" w:eastAsia="Arial" w:hAnsi="Arial" w:cs="Arial"/>
          <w:spacing w:val="-11"/>
          <w:sz w:val="24"/>
          <w:szCs w:val="24"/>
        </w:rPr>
        <w:t xml:space="preserve"> </w:t>
      </w:r>
      <w:r>
        <w:rPr>
          <w:rFonts w:ascii="Arial" w:eastAsia="Arial" w:hAnsi="Arial" w:cs="Arial"/>
          <w:sz w:val="24"/>
          <w:szCs w:val="24"/>
        </w:rPr>
        <w:t>previous</w:t>
      </w:r>
      <w:r>
        <w:rPr>
          <w:rFonts w:ascii="Arial" w:eastAsia="Arial" w:hAnsi="Arial" w:cs="Arial"/>
          <w:spacing w:val="-11"/>
          <w:sz w:val="24"/>
          <w:szCs w:val="24"/>
        </w:rPr>
        <w:t xml:space="preserve"> </w:t>
      </w:r>
      <w:r>
        <w:rPr>
          <w:rFonts w:ascii="Arial" w:eastAsia="Arial" w:hAnsi="Arial" w:cs="Arial"/>
          <w:sz w:val="24"/>
          <w:szCs w:val="24"/>
        </w:rPr>
        <w:t>association</w:t>
      </w:r>
      <w:r>
        <w:rPr>
          <w:rFonts w:ascii="Arial" w:eastAsia="Arial" w:hAnsi="Arial" w:cs="Arial"/>
          <w:spacing w:val="-11"/>
          <w:sz w:val="24"/>
          <w:szCs w:val="24"/>
        </w:rPr>
        <w:t xml:space="preserve"> </w:t>
      </w:r>
      <w:r>
        <w:rPr>
          <w:rFonts w:ascii="Arial" w:eastAsia="Arial" w:hAnsi="Arial" w:cs="Arial"/>
          <w:sz w:val="24"/>
          <w:szCs w:val="24"/>
        </w:rPr>
        <w:t>Board meetings.</w:t>
      </w:r>
      <w:r>
        <w:rPr>
          <w:rFonts w:ascii="Arial" w:eastAsia="Arial" w:hAnsi="Arial" w:cs="Arial"/>
          <w:spacing w:val="37"/>
          <w:sz w:val="24"/>
          <w:szCs w:val="24"/>
        </w:rPr>
        <w:t xml:space="preserve"> </w:t>
      </w:r>
      <w:r>
        <w:rPr>
          <w:rFonts w:ascii="Arial" w:eastAsia="Arial" w:hAnsi="Arial" w:cs="Arial"/>
          <w:sz w:val="24"/>
          <w:szCs w:val="24"/>
        </w:rPr>
        <w:t>Most</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ideas</w:t>
      </w:r>
      <w:r>
        <w:rPr>
          <w:rFonts w:ascii="Arial" w:eastAsia="Arial" w:hAnsi="Arial" w:cs="Arial"/>
          <w:spacing w:val="-14"/>
          <w:sz w:val="24"/>
          <w:szCs w:val="24"/>
        </w:rPr>
        <w:t xml:space="preserve"> </w:t>
      </w:r>
      <w:r>
        <w:rPr>
          <w:rFonts w:ascii="Arial" w:eastAsia="Arial" w:hAnsi="Arial" w:cs="Arial"/>
          <w:sz w:val="24"/>
          <w:szCs w:val="24"/>
        </w:rPr>
        <w:t>and</w:t>
      </w:r>
      <w:r>
        <w:rPr>
          <w:rFonts w:ascii="Arial" w:eastAsia="Arial" w:hAnsi="Arial" w:cs="Arial"/>
          <w:spacing w:val="-14"/>
          <w:sz w:val="24"/>
          <w:szCs w:val="24"/>
        </w:rPr>
        <w:t xml:space="preserve"> </w:t>
      </w:r>
      <w:r>
        <w:rPr>
          <w:rFonts w:ascii="Arial" w:eastAsia="Arial" w:hAnsi="Arial" w:cs="Arial"/>
          <w:sz w:val="24"/>
          <w:szCs w:val="24"/>
        </w:rPr>
        <w:t>discussion</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association</w:t>
      </w:r>
      <w:r>
        <w:rPr>
          <w:rFonts w:ascii="Arial" w:eastAsia="Arial" w:hAnsi="Arial" w:cs="Arial"/>
          <w:spacing w:val="-15"/>
          <w:sz w:val="24"/>
          <w:szCs w:val="24"/>
        </w:rPr>
        <w:t xml:space="preserve"> </w:t>
      </w:r>
      <w:r>
        <w:rPr>
          <w:rFonts w:ascii="Arial" w:eastAsia="Arial" w:hAnsi="Arial" w:cs="Arial"/>
          <w:sz w:val="24"/>
          <w:szCs w:val="24"/>
        </w:rPr>
        <w:t>business</w:t>
      </w:r>
      <w:r>
        <w:rPr>
          <w:rFonts w:ascii="Arial" w:eastAsia="Arial" w:hAnsi="Arial" w:cs="Arial"/>
          <w:spacing w:val="-15"/>
          <w:sz w:val="24"/>
          <w:szCs w:val="24"/>
        </w:rPr>
        <w:t xml:space="preserve"> </w:t>
      </w:r>
      <w:r>
        <w:rPr>
          <w:rFonts w:ascii="Arial" w:eastAsia="Arial" w:hAnsi="Arial" w:cs="Arial"/>
          <w:sz w:val="24"/>
          <w:szCs w:val="24"/>
        </w:rPr>
        <w:t>is</w:t>
      </w:r>
      <w:r>
        <w:rPr>
          <w:rFonts w:ascii="Arial" w:eastAsia="Arial" w:hAnsi="Arial" w:cs="Arial"/>
          <w:spacing w:val="-14"/>
          <w:sz w:val="24"/>
          <w:szCs w:val="24"/>
        </w:rPr>
        <w:t xml:space="preserve"> </w:t>
      </w:r>
      <w:r>
        <w:rPr>
          <w:rFonts w:ascii="Arial" w:eastAsia="Arial" w:hAnsi="Arial" w:cs="Arial"/>
          <w:sz w:val="24"/>
          <w:szCs w:val="24"/>
        </w:rPr>
        <w:t>derived</w:t>
      </w:r>
      <w:r>
        <w:rPr>
          <w:rFonts w:ascii="Arial" w:eastAsia="Arial" w:hAnsi="Arial" w:cs="Arial"/>
          <w:spacing w:val="-15"/>
          <w:sz w:val="24"/>
          <w:szCs w:val="24"/>
        </w:rPr>
        <w:t xml:space="preserve"> </w:t>
      </w:r>
      <w:r>
        <w:rPr>
          <w:rFonts w:ascii="Arial" w:eastAsia="Arial" w:hAnsi="Arial" w:cs="Arial"/>
          <w:sz w:val="24"/>
          <w:szCs w:val="24"/>
        </w:rPr>
        <w:t>from</w:t>
      </w:r>
      <w:r>
        <w:rPr>
          <w:rFonts w:ascii="Arial" w:eastAsia="Arial" w:hAnsi="Arial" w:cs="Arial"/>
          <w:spacing w:val="-14"/>
          <w:sz w:val="24"/>
          <w:szCs w:val="24"/>
        </w:rPr>
        <w:t xml:space="preserve"> </w:t>
      </w:r>
      <w:r>
        <w:rPr>
          <w:rFonts w:ascii="Arial" w:eastAsia="Arial" w:hAnsi="Arial" w:cs="Arial"/>
          <w:sz w:val="24"/>
          <w:szCs w:val="24"/>
        </w:rPr>
        <w:t>IDA</w:t>
      </w:r>
      <w:r>
        <w:rPr>
          <w:rFonts w:ascii="Arial" w:eastAsia="Arial" w:hAnsi="Arial" w:cs="Arial"/>
          <w:spacing w:val="-14"/>
          <w:sz w:val="24"/>
          <w:szCs w:val="24"/>
        </w:rPr>
        <w:t xml:space="preserve"> </w:t>
      </w:r>
      <w:r>
        <w:rPr>
          <w:rFonts w:ascii="Arial" w:eastAsia="Arial" w:hAnsi="Arial" w:cs="Arial"/>
          <w:sz w:val="24"/>
          <w:szCs w:val="24"/>
        </w:rPr>
        <w:t>commit- tees.</w:t>
      </w:r>
      <w:r>
        <w:rPr>
          <w:rFonts w:ascii="Arial" w:eastAsia="Arial" w:hAnsi="Arial" w:cs="Arial"/>
          <w:spacing w:val="34"/>
          <w:sz w:val="24"/>
          <w:szCs w:val="24"/>
        </w:rPr>
        <w:t xml:space="preserve"> </w:t>
      </w:r>
      <w:r>
        <w:rPr>
          <w:rFonts w:ascii="Arial" w:eastAsia="Arial" w:hAnsi="Arial" w:cs="Arial"/>
          <w:sz w:val="24"/>
          <w:szCs w:val="24"/>
        </w:rPr>
        <w:t>Establishing</w:t>
      </w:r>
      <w:r>
        <w:rPr>
          <w:rFonts w:ascii="Arial" w:eastAsia="Arial" w:hAnsi="Arial" w:cs="Arial"/>
          <w:spacing w:val="-17"/>
          <w:sz w:val="24"/>
          <w:szCs w:val="24"/>
        </w:rPr>
        <w:t xml:space="preserve"> </w:t>
      </w:r>
      <w:r>
        <w:rPr>
          <w:rFonts w:ascii="Arial" w:eastAsia="Arial" w:hAnsi="Arial" w:cs="Arial"/>
          <w:sz w:val="24"/>
          <w:szCs w:val="24"/>
        </w:rPr>
        <w:t>these</w:t>
      </w:r>
      <w:r>
        <w:rPr>
          <w:rFonts w:ascii="Arial" w:eastAsia="Arial" w:hAnsi="Arial" w:cs="Arial"/>
          <w:spacing w:val="-16"/>
          <w:sz w:val="24"/>
          <w:szCs w:val="24"/>
        </w:rPr>
        <w:t xml:space="preserve"> </w:t>
      </w:r>
      <w:r>
        <w:rPr>
          <w:rFonts w:ascii="Arial" w:eastAsia="Arial" w:hAnsi="Arial" w:cs="Arial"/>
          <w:sz w:val="24"/>
          <w:szCs w:val="24"/>
        </w:rPr>
        <w:t>working</w:t>
      </w:r>
      <w:r>
        <w:rPr>
          <w:rFonts w:ascii="Arial" w:eastAsia="Arial" w:hAnsi="Arial" w:cs="Arial"/>
          <w:spacing w:val="-16"/>
          <w:sz w:val="24"/>
          <w:szCs w:val="24"/>
        </w:rPr>
        <w:t xml:space="preserve"> </w:t>
      </w:r>
      <w:r>
        <w:rPr>
          <w:rFonts w:ascii="Arial" w:eastAsia="Arial" w:hAnsi="Arial" w:cs="Arial"/>
          <w:sz w:val="24"/>
          <w:szCs w:val="24"/>
        </w:rPr>
        <w:t>committees</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major</w:t>
      </w:r>
      <w:r>
        <w:rPr>
          <w:rFonts w:ascii="Arial" w:eastAsia="Arial" w:hAnsi="Arial" w:cs="Arial"/>
          <w:spacing w:val="-16"/>
          <w:sz w:val="24"/>
          <w:szCs w:val="24"/>
        </w:rPr>
        <w:t xml:space="preserve"> </w:t>
      </w:r>
      <w:r>
        <w:rPr>
          <w:rFonts w:ascii="Arial" w:eastAsia="Arial" w:hAnsi="Arial" w:cs="Arial"/>
          <w:sz w:val="24"/>
          <w:szCs w:val="24"/>
        </w:rPr>
        <w:t>step</w:t>
      </w:r>
      <w:r>
        <w:rPr>
          <w:rFonts w:ascii="Arial" w:eastAsia="Arial" w:hAnsi="Arial" w:cs="Arial"/>
          <w:spacing w:val="-16"/>
          <w:sz w:val="24"/>
          <w:szCs w:val="24"/>
        </w:rPr>
        <w:t xml:space="preserve"> </w:t>
      </w:r>
      <w:r>
        <w:rPr>
          <w:rFonts w:ascii="Arial" w:eastAsia="Arial" w:hAnsi="Arial" w:cs="Arial"/>
          <w:sz w:val="24"/>
          <w:szCs w:val="24"/>
        </w:rPr>
        <w:t>forward</w:t>
      </w:r>
      <w:r>
        <w:rPr>
          <w:rFonts w:ascii="Arial" w:eastAsia="Arial" w:hAnsi="Arial" w:cs="Arial"/>
          <w:spacing w:val="-16"/>
          <w:sz w:val="24"/>
          <w:szCs w:val="24"/>
        </w:rPr>
        <w:t xml:space="preserve"> </w:t>
      </w:r>
      <w:r>
        <w:rPr>
          <w:rFonts w:ascii="Arial" w:eastAsia="Arial" w:hAnsi="Arial" w:cs="Arial"/>
          <w:sz w:val="24"/>
          <w:szCs w:val="24"/>
        </w:rPr>
        <w:t>for</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merged</w:t>
      </w:r>
      <w:r>
        <w:rPr>
          <w:rFonts w:ascii="Arial" w:eastAsia="Arial" w:hAnsi="Arial" w:cs="Arial"/>
          <w:spacing w:val="-16"/>
          <w:sz w:val="24"/>
          <w:szCs w:val="24"/>
        </w:rPr>
        <w:t xml:space="preserve"> </w:t>
      </w:r>
      <w:proofErr w:type="spellStart"/>
      <w:r>
        <w:rPr>
          <w:rFonts w:ascii="Arial" w:eastAsia="Arial" w:hAnsi="Arial" w:cs="Arial"/>
          <w:sz w:val="24"/>
          <w:szCs w:val="24"/>
        </w:rPr>
        <w:t>associa</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tion</w:t>
      </w:r>
      <w:proofErr w:type="spellEnd"/>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eac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Chairperso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establishe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Missio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Statemen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proofErr w:type="spellStart"/>
      <w:r>
        <w:rPr>
          <w:rFonts w:ascii="Arial" w:eastAsia="Arial" w:hAnsi="Arial" w:cs="Arial"/>
          <w:spacing w:val="-1"/>
          <w:sz w:val="24"/>
          <w:szCs w:val="24"/>
        </w:rPr>
        <w:t>en</w:t>
      </w:r>
      <w:proofErr w:type="spellEnd"/>
      <w:r>
        <w:rPr>
          <w:rFonts w:ascii="Arial" w:eastAsia="Arial" w:hAnsi="Arial" w:cs="Arial"/>
          <w:spacing w:val="-1"/>
          <w:sz w:val="24"/>
          <w:szCs w:val="24"/>
        </w:rPr>
        <w:t xml:space="preserve">- </w:t>
      </w:r>
      <w:r>
        <w:rPr>
          <w:rFonts w:ascii="Arial" w:eastAsia="Arial" w:hAnsi="Arial" w:cs="Arial"/>
          <w:sz w:val="24"/>
          <w:szCs w:val="24"/>
        </w:rPr>
        <w:t>hances</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29"/>
          <w:sz w:val="24"/>
          <w:szCs w:val="24"/>
        </w:rPr>
        <w:t xml:space="preserve"> </w:t>
      </w:r>
      <w:r>
        <w:rPr>
          <w:rFonts w:ascii="Arial" w:eastAsia="Arial" w:hAnsi="Arial" w:cs="Arial"/>
          <w:sz w:val="24"/>
          <w:szCs w:val="24"/>
        </w:rPr>
        <w:t>Mission</w:t>
      </w:r>
      <w:r>
        <w:rPr>
          <w:rFonts w:ascii="Arial" w:eastAsia="Arial" w:hAnsi="Arial" w:cs="Arial"/>
          <w:spacing w:val="-18"/>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w:t>
      </w:r>
      <w:r>
        <w:rPr>
          <w:rFonts w:ascii="Arial" w:eastAsia="Arial" w:hAnsi="Arial" w:cs="Arial"/>
          <w:sz w:val="24"/>
          <w:szCs w:val="24"/>
        </w:rPr>
        <w:t>atement:</w:t>
      </w:r>
      <w:r>
        <w:rPr>
          <w:rFonts w:ascii="Arial" w:eastAsia="Arial" w:hAnsi="Arial" w:cs="Arial"/>
          <w:spacing w:val="32"/>
          <w:sz w:val="24"/>
          <w:szCs w:val="24"/>
        </w:rPr>
        <w:t xml:space="preserve"> </w:t>
      </w:r>
      <w:r>
        <w:rPr>
          <w:rFonts w:ascii="Arial" w:eastAsia="Arial" w:hAnsi="Arial" w:cs="Arial"/>
          <w:sz w:val="24"/>
          <w:szCs w:val="24"/>
        </w:rPr>
        <w:t>“</w:t>
      </w:r>
      <w:r>
        <w:rPr>
          <w:rFonts w:ascii="Arial" w:eastAsia="Arial" w:hAnsi="Arial" w:cs="Arial"/>
          <w:spacing w:val="-29"/>
          <w:sz w:val="24"/>
          <w:szCs w:val="24"/>
        </w:rPr>
        <w:t>T</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Develop</w:t>
      </w:r>
      <w:r>
        <w:rPr>
          <w:rFonts w:ascii="Arial" w:eastAsia="Arial" w:hAnsi="Arial" w:cs="Arial"/>
          <w:spacing w:val="-18"/>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Promote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w:t>
      </w:r>
      <w:r>
        <w:rPr>
          <w:rFonts w:ascii="Arial" w:eastAsia="Arial" w:hAnsi="Arial" w:cs="Arial"/>
          <w:spacing w:val="-18"/>
          <w:sz w:val="24"/>
          <w:szCs w:val="24"/>
        </w:rPr>
        <w:t xml:space="preserve"> </w:t>
      </w:r>
      <w:r>
        <w:rPr>
          <w:rFonts w:ascii="Arial" w:eastAsia="Arial" w:hAnsi="Arial" w:cs="Arial"/>
          <w:sz w:val="24"/>
          <w:szCs w:val="24"/>
        </w:rPr>
        <w:t>Excellence.”</w:t>
      </w:r>
    </w:p>
    <w:p w14:paraId="6F8C9926" w14:textId="77777777" w:rsidR="000836DB" w:rsidRDefault="000836DB">
      <w:pPr>
        <w:spacing w:before="8" w:line="280" w:lineRule="exact"/>
        <w:rPr>
          <w:sz w:val="28"/>
          <w:szCs w:val="28"/>
        </w:rPr>
      </w:pPr>
    </w:p>
    <w:p w14:paraId="7FDC3060" w14:textId="77777777" w:rsidR="000836DB" w:rsidRDefault="00000000">
      <w:pPr>
        <w:spacing w:line="250" w:lineRule="auto"/>
        <w:ind w:left="120" w:right="154"/>
        <w:rPr>
          <w:rFonts w:ascii="Arial" w:eastAsia="Arial" w:hAnsi="Arial" w:cs="Arial"/>
          <w:sz w:val="24"/>
          <w:szCs w:val="24"/>
        </w:rPr>
      </w:pPr>
      <w:r>
        <w:rPr>
          <w:rFonts w:ascii="Arial" w:eastAsia="Arial" w:hAnsi="Arial" w:cs="Arial"/>
          <w:sz w:val="24"/>
          <w:szCs w:val="24"/>
        </w:rPr>
        <w:t>I</w:t>
      </w:r>
      <w:r>
        <w:rPr>
          <w:rFonts w:ascii="Arial" w:eastAsia="Arial" w:hAnsi="Arial" w:cs="Arial"/>
          <w:spacing w:val="-20"/>
          <w:sz w:val="24"/>
          <w:szCs w:val="24"/>
        </w:rPr>
        <w:t xml:space="preserve"> </w:t>
      </w:r>
      <w:r>
        <w:rPr>
          <w:rFonts w:ascii="Arial" w:eastAsia="Arial" w:hAnsi="Arial" w:cs="Arial"/>
          <w:spacing w:val="-2"/>
          <w:sz w:val="24"/>
          <w:szCs w:val="24"/>
        </w:rPr>
        <w:t>won’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bor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yo</w:t>
      </w:r>
      <w:r>
        <w:rPr>
          <w:rFonts w:ascii="Arial" w:eastAsia="Arial" w:hAnsi="Arial" w:cs="Arial"/>
          <w:sz w:val="24"/>
          <w:szCs w:val="24"/>
        </w:rPr>
        <w:t>u</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rhetori</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statistics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bu</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z w:val="24"/>
          <w:szCs w:val="24"/>
        </w:rPr>
        <w:t>I</w:t>
      </w:r>
      <w:r>
        <w:rPr>
          <w:rFonts w:ascii="Arial" w:eastAsia="Arial" w:hAnsi="Arial" w:cs="Arial"/>
          <w:spacing w:val="-20"/>
          <w:sz w:val="24"/>
          <w:szCs w:val="24"/>
        </w:rPr>
        <w:t xml:space="preserve"> </w:t>
      </w:r>
      <w:r>
        <w:rPr>
          <w:rFonts w:ascii="Arial" w:eastAsia="Arial" w:hAnsi="Arial" w:cs="Arial"/>
          <w:spacing w:val="-2"/>
          <w:sz w:val="24"/>
          <w:szCs w:val="24"/>
        </w:rPr>
        <w:t>wil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stat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ha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 xml:space="preserve">outstanding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Directors.</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continues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place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their</w:t>
      </w:r>
      <w:r>
        <w:rPr>
          <w:rFonts w:ascii="Arial" w:eastAsia="Arial" w:hAnsi="Arial" w:cs="Arial"/>
          <w:spacing w:val="-17"/>
          <w:sz w:val="24"/>
          <w:szCs w:val="24"/>
        </w:rPr>
        <w:t xml:space="preserve"> </w:t>
      </w:r>
      <w:r>
        <w:rPr>
          <w:rFonts w:ascii="Arial" w:eastAsia="Arial" w:hAnsi="Arial" w:cs="Arial"/>
          <w:sz w:val="24"/>
          <w:szCs w:val="24"/>
        </w:rPr>
        <w:t>number</w:t>
      </w:r>
      <w:r>
        <w:rPr>
          <w:rFonts w:ascii="Arial" w:eastAsia="Arial" w:hAnsi="Arial" w:cs="Arial"/>
          <w:spacing w:val="-17"/>
          <w:sz w:val="24"/>
          <w:szCs w:val="24"/>
        </w:rPr>
        <w:t xml:space="preserve"> </w:t>
      </w:r>
      <w:r>
        <w:rPr>
          <w:rFonts w:ascii="Arial" w:eastAsia="Arial" w:hAnsi="Arial" w:cs="Arial"/>
          <w:sz w:val="24"/>
          <w:szCs w:val="24"/>
        </w:rPr>
        <w:t>one</w:t>
      </w:r>
      <w:r>
        <w:rPr>
          <w:rFonts w:ascii="Arial" w:eastAsia="Arial" w:hAnsi="Arial" w:cs="Arial"/>
          <w:spacing w:val="-17"/>
          <w:sz w:val="24"/>
          <w:szCs w:val="24"/>
        </w:rPr>
        <w:t xml:space="preserve"> </w:t>
      </w:r>
      <w:r>
        <w:rPr>
          <w:rFonts w:ascii="Arial" w:eastAsia="Arial" w:hAnsi="Arial" w:cs="Arial"/>
          <w:sz w:val="24"/>
          <w:szCs w:val="24"/>
        </w:rPr>
        <w:t>priority!</w:t>
      </w:r>
      <w:r>
        <w:rPr>
          <w:rFonts w:ascii="Arial" w:eastAsia="Arial" w:hAnsi="Arial" w:cs="Arial"/>
          <w:spacing w:val="3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recognizin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fe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highligh</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5"/>
          <w:sz w:val="24"/>
          <w:szCs w:val="24"/>
        </w:rPr>
        <w:t>p</w:t>
      </w:r>
      <w:r>
        <w:rPr>
          <w:rFonts w:ascii="Arial" w:eastAsia="Arial" w:hAnsi="Arial" w:cs="Arial"/>
          <w:spacing w:val="-1"/>
          <w:sz w:val="24"/>
          <w:szCs w:val="24"/>
        </w:rPr>
        <w:t>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impor</w:t>
      </w:r>
      <w:r>
        <w:rPr>
          <w:rFonts w:ascii="Arial" w:eastAsia="Arial" w:hAnsi="Arial" w:cs="Arial"/>
          <w:spacing w:val="-5"/>
          <w:sz w:val="24"/>
          <w:szCs w:val="24"/>
        </w:rPr>
        <w:t>t</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acknowledg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fac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IDA </w:t>
      </w:r>
      <w:r>
        <w:rPr>
          <w:rFonts w:ascii="Arial" w:eastAsia="Arial" w:hAnsi="Arial" w:cs="Arial"/>
          <w:sz w:val="24"/>
          <w:szCs w:val="24"/>
        </w:rPr>
        <w:t>Executive</w:t>
      </w:r>
      <w:r>
        <w:rPr>
          <w:rFonts w:ascii="Arial" w:eastAsia="Arial" w:hAnsi="Arial" w:cs="Arial"/>
          <w:spacing w:val="-18"/>
          <w:sz w:val="24"/>
          <w:szCs w:val="24"/>
        </w:rPr>
        <w:t xml:space="preserve"> </w:t>
      </w:r>
      <w:r>
        <w:rPr>
          <w:rFonts w:ascii="Arial" w:eastAsia="Arial" w:hAnsi="Arial" w:cs="Arial"/>
          <w:sz w:val="24"/>
          <w:szCs w:val="24"/>
        </w:rPr>
        <w:t>Committee</w:t>
      </w:r>
      <w:r>
        <w:rPr>
          <w:rFonts w:ascii="Arial" w:eastAsia="Arial" w:hAnsi="Arial" w:cs="Arial"/>
          <w:spacing w:val="-18"/>
          <w:sz w:val="24"/>
          <w:szCs w:val="24"/>
        </w:rPr>
        <w:t xml:space="preserve"> </w:t>
      </w:r>
      <w:r>
        <w:rPr>
          <w:rFonts w:ascii="Arial" w:eastAsia="Arial" w:hAnsi="Arial" w:cs="Arial"/>
          <w:sz w:val="24"/>
          <w:szCs w:val="24"/>
        </w:rPr>
        <w:t>has</w:t>
      </w:r>
      <w:r>
        <w:rPr>
          <w:rFonts w:ascii="Arial" w:eastAsia="Arial" w:hAnsi="Arial" w:cs="Arial"/>
          <w:spacing w:val="-17"/>
          <w:sz w:val="24"/>
          <w:szCs w:val="24"/>
        </w:rPr>
        <w:t xml:space="preserve"> </w:t>
      </w:r>
      <w:r>
        <w:rPr>
          <w:rFonts w:ascii="Arial" w:eastAsia="Arial" w:hAnsi="Arial" w:cs="Arial"/>
          <w:sz w:val="24"/>
          <w:szCs w:val="24"/>
        </w:rPr>
        <w:t>directed</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8"/>
          <w:sz w:val="24"/>
          <w:szCs w:val="24"/>
        </w:rPr>
        <w:t xml:space="preserve"> </w:t>
      </w:r>
      <w:r>
        <w:rPr>
          <w:rFonts w:ascii="Arial" w:eastAsia="Arial" w:hAnsi="Arial" w:cs="Arial"/>
          <w:sz w:val="24"/>
          <w:szCs w:val="24"/>
        </w:rPr>
        <w:t>Strategic</w:t>
      </w:r>
      <w:r>
        <w:rPr>
          <w:rFonts w:ascii="Arial" w:eastAsia="Arial" w:hAnsi="Arial" w:cs="Arial"/>
          <w:spacing w:val="-17"/>
          <w:sz w:val="24"/>
          <w:szCs w:val="24"/>
        </w:rPr>
        <w:t xml:space="preserve"> </w:t>
      </w:r>
      <w:r>
        <w:rPr>
          <w:rFonts w:ascii="Arial" w:eastAsia="Arial" w:hAnsi="Arial" w:cs="Arial"/>
          <w:sz w:val="24"/>
          <w:szCs w:val="24"/>
        </w:rPr>
        <w:t>Planning</w:t>
      </w:r>
      <w:r>
        <w:rPr>
          <w:rFonts w:ascii="Arial" w:eastAsia="Arial" w:hAnsi="Arial" w:cs="Arial"/>
          <w:spacing w:val="-18"/>
          <w:sz w:val="24"/>
          <w:szCs w:val="24"/>
        </w:rPr>
        <w:t xml:space="preserve"> </w:t>
      </w:r>
      <w:r>
        <w:rPr>
          <w:rFonts w:ascii="Arial" w:eastAsia="Arial" w:hAnsi="Arial" w:cs="Arial"/>
          <w:sz w:val="24"/>
          <w:szCs w:val="24"/>
        </w:rPr>
        <w:t>Committee</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conduct</w:t>
      </w:r>
      <w:r>
        <w:rPr>
          <w:rFonts w:ascii="Arial" w:eastAsia="Arial" w:hAnsi="Arial" w:cs="Arial"/>
          <w:spacing w:val="-18"/>
          <w:sz w:val="24"/>
          <w:szCs w:val="24"/>
        </w:rPr>
        <w:t xml:space="preserve"> </w:t>
      </w:r>
      <w:r>
        <w:rPr>
          <w:rFonts w:ascii="Arial" w:eastAsia="Arial" w:hAnsi="Arial" w:cs="Arial"/>
          <w:sz w:val="24"/>
          <w:szCs w:val="24"/>
        </w:rPr>
        <w:t xml:space="preserve">an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revie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plannin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session</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futur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succes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wil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depen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highl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the meaningfu</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research</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analysis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inpu</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Strategi</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2"/>
          <w:sz w:val="24"/>
          <w:szCs w:val="24"/>
        </w:rPr>
        <w:t>Plannin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Committee.</w:t>
      </w:r>
    </w:p>
    <w:p w14:paraId="3D38D088" w14:textId="77777777" w:rsidR="000836DB" w:rsidRDefault="000836DB">
      <w:pPr>
        <w:spacing w:before="8" w:line="280" w:lineRule="exact"/>
        <w:rPr>
          <w:sz w:val="28"/>
          <w:szCs w:val="28"/>
        </w:rPr>
      </w:pPr>
    </w:p>
    <w:p w14:paraId="47A4BC69" w14:textId="77777777" w:rsidR="000836DB" w:rsidRDefault="00000000">
      <w:pPr>
        <w:spacing w:line="250" w:lineRule="auto"/>
        <w:ind w:left="120" w:right="96"/>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Safet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Insuranc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Committee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leadershi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Da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Bernacki</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create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Safety Manua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wort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twic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one’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dues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manua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produce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by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8"/>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advice</w:t>
      </w:r>
      <w:r>
        <w:rPr>
          <w:rFonts w:ascii="Arial" w:eastAsia="Arial" w:hAnsi="Arial" w:cs="Arial"/>
          <w:spacing w:val="-18"/>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counsel</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safety</w:t>
      </w:r>
      <w:r>
        <w:rPr>
          <w:rFonts w:ascii="Arial" w:eastAsia="Arial" w:hAnsi="Arial" w:cs="Arial"/>
          <w:spacing w:val="-17"/>
          <w:sz w:val="24"/>
          <w:szCs w:val="24"/>
        </w:rPr>
        <w:t xml:space="preserve"> </w:t>
      </w:r>
      <w:r>
        <w:rPr>
          <w:rFonts w:ascii="Arial" w:eastAsia="Arial" w:hAnsi="Arial" w:cs="Arial"/>
          <w:sz w:val="24"/>
          <w:szCs w:val="24"/>
        </w:rPr>
        <w:t>specialist.</w:t>
      </w:r>
    </w:p>
    <w:p w14:paraId="15DCDB2B" w14:textId="77777777" w:rsidR="000836DB" w:rsidRDefault="000836DB">
      <w:pPr>
        <w:spacing w:before="8" w:line="280" w:lineRule="exact"/>
        <w:rPr>
          <w:sz w:val="28"/>
          <w:szCs w:val="28"/>
        </w:rPr>
      </w:pPr>
    </w:p>
    <w:p w14:paraId="54D0BDFD" w14:textId="77777777" w:rsidR="000836DB" w:rsidRDefault="00000000">
      <w:pPr>
        <w:spacing w:line="250" w:lineRule="auto"/>
        <w:ind w:left="120" w:right="94"/>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Dealershi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Marketin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Committee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thank</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2"/>
          <w:sz w:val="24"/>
          <w:szCs w:val="24"/>
        </w:rPr>
        <w:t>W</w:t>
      </w:r>
      <w:r>
        <w:rPr>
          <w:rFonts w:ascii="Arial" w:eastAsia="Arial" w:hAnsi="Arial" w:cs="Arial"/>
          <w:spacing w:val="-1"/>
          <w:sz w:val="24"/>
          <w:szCs w:val="24"/>
        </w:rPr>
        <w:t>ahle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produce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secon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editio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the meaningfu</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brochure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22"/>
          <w:sz w:val="24"/>
          <w:szCs w:val="24"/>
        </w:rPr>
        <w:t xml:space="preserve"> </w:t>
      </w:r>
      <w:proofErr w:type="gramStart"/>
      <w:r>
        <w:rPr>
          <w:rFonts w:ascii="Arial" w:eastAsia="Arial" w:hAnsi="Arial" w:cs="Arial"/>
          <w:spacing w:val="-27"/>
          <w:sz w:val="24"/>
          <w:szCs w:val="24"/>
        </w:rPr>
        <w:t>T</w:t>
      </w:r>
      <w:r>
        <w:rPr>
          <w:rFonts w:ascii="Arial" w:eastAsia="Arial" w:hAnsi="Arial" w:cs="Arial"/>
          <w:sz w:val="24"/>
          <w:szCs w:val="24"/>
        </w:rPr>
        <w:t>o</w:t>
      </w:r>
      <w:proofErr w:type="gramEnd"/>
      <w:r>
        <w:rPr>
          <w:rFonts w:ascii="Arial" w:eastAsia="Arial" w:hAnsi="Arial" w:cs="Arial"/>
          <w:spacing w:val="-18"/>
          <w:sz w:val="24"/>
          <w:szCs w:val="24"/>
        </w:rPr>
        <w:t xml:space="preserve"> </w:t>
      </w:r>
      <w:r>
        <w:rPr>
          <w:rFonts w:ascii="Arial" w:eastAsia="Arial" w:hAnsi="Arial" w:cs="Arial"/>
          <w:spacing w:val="-1"/>
          <w:sz w:val="24"/>
          <w:szCs w:val="24"/>
        </w:rPr>
        <w:t>Selec</w:t>
      </w:r>
      <w:r>
        <w:rPr>
          <w:rFonts w:ascii="Arial" w:eastAsia="Arial" w:hAnsi="Arial" w:cs="Arial"/>
          <w:sz w:val="24"/>
          <w:szCs w:val="24"/>
        </w:rPr>
        <w:t>t</w:t>
      </w:r>
      <w:r>
        <w:rPr>
          <w:rFonts w:ascii="Arial" w:eastAsia="Arial" w:hAnsi="Arial" w:cs="Arial"/>
          <w:spacing w:val="-32"/>
          <w:sz w:val="24"/>
          <w:szCs w:val="24"/>
        </w:rPr>
        <w:t xml:space="preserve"> </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Deale</w:t>
      </w:r>
      <w:r>
        <w:rPr>
          <w:rFonts w:ascii="Arial" w:eastAsia="Arial" w:hAnsi="Arial" w:cs="Arial"/>
          <w:spacing w:val="-15"/>
          <w:sz w:val="24"/>
          <w:szCs w:val="24"/>
        </w:rPr>
        <w:t>r</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Legislativ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Regulator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Committee, chaire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Niit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kep</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carefu</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watc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stat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legislativ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activit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caught </w:t>
      </w:r>
      <w:r>
        <w:rPr>
          <w:rFonts w:ascii="Arial" w:eastAsia="Arial" w:hAnsi="Arial" w:cs="Arial"/>
          <w:spacing w:val="-2"/>
          <w:sz w:val="24"/>
          <w:szCs w:val="24"/>
        </w:rPr>
        <w:t>of</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guar</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introductio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legislativ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regulator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action.</w:t>
      </w:r>
    </w:p>
    <w:p w14:paraId="671563AE" w14:textId="77777777" w:rsidR="000836DB" w:rsidRDefault="000836DB">
      <w:pPr>
        <w:spacing w:before="8" w:line="280" w:lineRule="exact"/>
        <w:rPr>
          <w:sz w:val="28"/>
          <w:szCs w:val="28"/>
        </w:rPr>
      </w:pPr>
    </w:p>
    <w:p w14:paraId="3A9E0312" w14:textId="77777777" w:rsidR="000836DB" w:rsidRDefault="00000000">
      <w:pPr>
        <w:spacing w:line="250" w:lineRule="auto"/>
        <w:ind w:left="120" w:right="123"/>
        <w:rPr>
          <w:rFonts w:ascii="Arial" w:eastAsia="Arial" w:hAnsi="Arial" w:cs="Arial"/>
          <w:sz w:val="24"/>
          <w:szCs w:val="24"/>
        </w:rPr>
        <w:sectPr w:rsidR="000836DB">
          <w:footerReference w:type="default" r:id="rId62"/>
          <w:pgSz w:w="12240" w:h="15840"/>
          <w:pgMar w:top="440" w:right="960" w:bottom="280" w:left="960" w:header="0" w:footer="1021" w:gutter="0"/>
          <w:pgNumType w:start="60"/>
          <w:cols w:space="720"/>
        </w:sect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1"/>
          <w:sz w:val="24"/>
          <w:szCs w:val="24"/>
        </w:rPr>
        <w:t xml:space="preserve"> </w:t>
      </w:r>
      <w:r>
        <w:rPr>
          <w:rFonts w:ascii="Arial" w:eastAsia="Arial" w:hAnsi="Arial" w:cs="Arial"/>
          <w:spacing w:val="-2"/>
          <w:sz w:val="24"/>
          <w:szCs w:val="24"/>
        </w:rPr>
        <w:t>Recruitmen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Retentio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Committee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face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inheren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confusio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the merge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association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tw</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differen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due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structures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due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anniversar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dates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me</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challenge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tremendous</w:t>
      </w:r>
      <w:r>
        <w:rPr>
          <w:rFonts w:ascii="Arial" w:eastAsia="Arial" w:hAnsi="Arial" w:cs="Arial"/>
          <w:spacing w:val="-17"/>
          <w:sz w:val="24"/>
          <w:szCs w:val="24"/>
        </w:rPr>
        <w:t xml:space="preserve"> </w:t>
      </w:r>
      <w:r>
        <w:rPr>
          <w:rFonts w:ascii="Arial" w:eastAsia="Arial" w:hAnsi="Arial" w:cs="Arial"/>
          <w:sz w:val="24"/>
          <w:szCs w:val="24"/>
        </w:rPr>
        <w:t>success.</w:t>
      </w:r>
      <w:r>
        <w:rPr>
          <w:rFonts w:ascii="Arial" w:eastAsia="Arial" w:hAnsi="Arial" w:cs="Arial"/>
          <w:spacing w:val="33"/>
          <w:sz w:val="24"/>
          <w:szCs w:val="24"/>
        </w:rPr>
        <w:t xml:space="preserve"> </w:t>
      </w:r>
      <w:r>
        <w:rPr>
          <w:rFonts w:ascii="Arial" w:eastAsia="Arial" w:hAnsi="Arial" w:cs="Arial"/>
          <w:sz w:val="24"/>
          <w:szCs w:val="24"/>
        </w:rPr>
        <w:t>Dealer</w:t>
      </w:r>
      <w:r>
        <w:rPr>
          <w:rFonts w:ascii="Arial" w:eastAsia="Arial" w:hAnsi="Arial" w:cs="Arial"/>
          <w:spacing w:val="-17"/>
          <w:sz w:val="24"/>
          <w:szCs w:val="24"/>
        </w:rPr>
        <w:t xml:space="preserve"> </w:t>
      </w:r>
      <w:r>
        <w:rPr>
          <w:rFonts w:ascii="Arial" w:eastAsia="Arial" w:hAnsi="Arial" w:cs="Arial"/>
          <w:spacing w:val="-5"/>
          <w:sz w:val="24"/>
          <w:szCs w:val="24"/>
        </w:rPr>
        <w:t>V</w:t>
      </w:r>
      <w:r>
        <w:rPr>
          <w:rFonts w:ascii="Arial" w:eastAsia="Arial" w:hAnsi="Arial" w:cs="Arial"/>
          <w:sz w:val="24"/>
          <w:szCs w:val="24"/>
        </w:rPr>
        <w:t>ice</w:t>
      </w:r>
      <w:r>
        <w:rPr>
          <w:rFonts w:ascii="Arial" w:eastAsia="Arial" w:hAnsi="Arial" w:cs="Arial"/>
          <w:spacing w:val="-17"/>
          <w:sz w:val="24"/>
          <w:szCs w:val="24"/>
        </w:rPr>
        <w:t xml:space="preserve"> </w:t>
      </w:r>
      <w:r>
        <w:rPr>
          <w:rFonts w:ascii="Arial" w:eastAsia="Arial" w:hAnsi="Arial" w:cs="Arial"/>
          <w:sz w:val="24"/>
          <w:szCs w:val="24"/>
        </w:rPr>
        <w:t>President,</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Winse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Cambridge,</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2"/>
          <w:sz w:val="24"/>
          <w:szCs w:val="24"/>
        </w:rPr>
        <w:t>t</w:t>
      </w:r>
      <w:r>
        <w:rPr>
          <w:rFonts w:ascii="Arial" w:eastAsia="Arial" w:hAnsi="Arial" w:cs="Arial"/>
          <w:sz w:val="24"/>
          <w:szCs w:val="24"/>
        </w:rPr>
        <w:t>ario,</w:t>
      </w:r>
      <w:r>
        <w:rPr>
          <w:rFonts w:ascii="Arial" w:eastAsia="Arial" w:hAnsi="Arial" w:cs="Arial"/>
          <w:spacing w:val="-17"/>
          <w:sz w:val="24"/>
          <w:szCs w:val="24"/>
        </w:rPr>
        <w:t xml:space="preserve"> </w:t>
      </w:r>
      <w:r>
        <w:rPr>
          <w:rFonts w:ascii="Arial" w:eastAsia="Arial" w:hAnsi="Arial" w:cs="Arial"/>
          <w:sz w:val="24"/>
          <w:szCs w:val="24"/>
        </w:rPr>
        <w:t>Canada,</w:t>
      </w:r>
      <w:r>
        <w:rPr>
          <w:rFonts w:ascii="Arial" w:eastAsia="Arial" w:hAnsi="Arial" w:cs="Arial"/>
          <w:spacing w:val="-17"/>
          <w:sz w:val="24"/>
          <w:szCs w:val="24"/>
        </w:rPr>
        <w:t xml:space="preserve"> </w:t>
      </w:r>
      <w:r>
        <w:rPr>
          <w:rFonts w:ascii="Arial" w:eastAsia="Arial" w:hAnsi="Arial" w:cs="Arial"/>
          <w:sz w:val="24"/>
          <w:szCs w:val="24"/>
        </w:rPr>
        <w:t xml:space="preserve">took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Moosehea</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horn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(antlers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pu</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associatio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pathwa</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growth.</w:t>
      </w:r>
    </w:p>
    <w:p w14:paraId="5AE8A2DA" w14:textId="77777777" w:rsidR="000836DB" w:rsidRDefault="00000000">
      <w:pPr>
        <w:spacing w:before="93"/>
        <w:ind w:left="134"/>
      </w:pPr>
      <w:r>
        <w:lastRenderedPageBreak/>
        <w:pict w14:anchorId="1C38DF7D">
          <v:group id="_x0000_s2260" style="position:absolute;left:0;text-align:left;margin-left:54.35pt;margin-top:49.65pt;width:503.9pt;height:0;z-index:-3895;mso-position-horizontal-relative:page" coordorigin="1087,993" coordsize="10078,0">
            <v:shape id="_x0000_s2261" style="position:absolute;left:1087;top:993;width:10078;height:0" coordorigin="1087,993" coordsize="10078,0" path="m1087,993r10078,e" filled="f" strokecolor="#475b99" strokeweight=".96pt">
              <v:path arrowok="t"/>
            </v:shape>
            <w10:wrap anchorx="page"/>
          </v:group>
        </w:pict>
      </w:r>
      <w:r w:rsidR="00B51C64">
        <w:pict w14:anchorId="4CE272C9">
          <v:shape id="_x0000_i1070" type="#_x0000_t75" style="width:113.5pt;height:39pt">
            <v:imagedata r:id="rId18" o:title=""/>
          </v:shape>
        </w:pict>
      </w:r>
    </w:p>
    <w:p w14:paraId="29BC72D1" w14:textId="77777777" w:rsidR="000836DB" w:rsidRDefault="000836DB">
      <w:pPr>
        <w:spacing w:before="12" w:line="200" w:lineRule="exact"/>
      </w:pPr>
    </w:p>
    <w:p w14:paraId="3D8D8BCD" w14:textId="77777777" w:rsidR="000836DB" w:rsidRDefault="00000000">
      <w:pPr>
        <w:spacing w:before="29" w:line="250" w:lineRule="auto"/>
        <w:ind w:left="120" w:right="14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Nominatin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Heri</w:t>
      </w:r>
      <w:r>
        <w:rPr>
          <w:rFonts w:ascii="Arial" w:eastAsia="Arial" w:hAnsi="Arial" w:cs="Arial"/>
          <w:spacing w:val="-2"/>
          <w:sz w:val="24"/>
          <w:szCs w:val="24"/>
        </w:rPr>
        <w:t>t</w:t>
      </w:r>
      <w:r>
        <w:rPr>
          <w:rFonts w:ascii="Arial" w:eastAsia="Arial" w:hAnsi="Arial" w:cs="Arial"/>
          <w:spacing w:val="-1"/>
          <w:sz w:val="24"/>
          <w:szCs w:val="24"/>
        </w:rPr>
        <w:t>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Committee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Flossi</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majo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mov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by </w:t>
      </w:r>
      <w:r>
        <w:rPr>
          <w:rFonts w:ascii="Arial" w:eastAsia="Arial" w:hAnsi="Arial" w:cs="Arial"/>
          <w:spacing w:val="-2"/>
          <w:sz w:val="24"/>
          <w:szCs w:val="24"/>
        </w:rPr>
        <w:t>announcin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recipient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Award</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prio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Exposition</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Having alway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bee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surpris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announcemen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Exposition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secrec</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awar</w:t>
      </w:r>
      <w:r>
        <w:rPr>
          <w:rFonts w:ascii="Arial" w:eastAsia="Arial" w:hAnsi="Arial" w:cs="Arial"/>
          <w:sz w:val="24"/>
          <w:szCs w:val="24"/>
        </w:rPr>
        <w:t>d</w:t>
      </w:r>
      <w:r>
        <w:rPr>
          <w:rFonts w:ascii="Arial" w:eastAsia="Arial" w:hAnsi="Arial" w:cs="Arial"/>
          <w:spacing w:val="-20"/>
          <w:sz w:val="24"/>
          <w:szCs w:val="24"/>
        </w:rPr>
        <w:t xml:space="preserve"> </w:t>
      </w:r>
      <w:proofErr w:type="spellStart"/>
      <w:r>
        <w:rPr>
          <w:rFonts w:ascii="Arial" w:eastAsia="Arial" w:hAnsi="Arial" w:cs="Arial"/>
          <w:spacing w:val="-2"/>
          <w:sz w:val="24"/>
          <w:szCs w:val="24"/>
        </w:rPr>
        <w:t>presenta</w:t>
      </w:r>
      <w:proofErr w:type="spellEnd"/>
      <w:r>
        <w:rPr>
          <w:rFonts w:ascii="Arial" w:eastAsia="Arial" w:hAnsi="Arial" w:cs="Arial"/>
          <w:spacing w:val="-2"/>
          <w:sz w:val="24"/>
          <w:szCs w:val="24"/>
        </w:rPr>
        <w:t xml:space="preserve">- </w:t>
      </w:r>
      <w:proofErr w:type="spellStart"/>
      <w:r>
        <w:rPr>
          <w:rFonts w:ascii="Arial" w:eastAsia="Arial" w:hAnsi="Arial" w:cs="Arial"/>
          <w:spacing w:val="-1"/>
          <w:sz w:val="24"/>
          <w:szCs w:val="24"/>
        </w:rPr>
        <w:t>tio</w:t>
      </w:r>
      <w:r>
        <w:rPr>
          <w:rFonts w:ascii="Arial" w:eastAsia="Arial" w:hAnsi="Arial" w:cs="Arial"/>
          <w:sz w:val="24"/>
          <w:szCs w:val="24"/>
        </w:rPr>
        <w:t>n</w:t>
      </w:r>
      <w:proofErr w:type="spellEnd"/>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di</w:t>
      </w:r>
      <w:r>
        <w:rPr>
          <w:rFonts w:ascii="Arial" w:eastAsia="Arial" w:hAnsi="Arial" w:cs="Arial"/>
          <w:spacing w:val="-5"/>
          <w:sz w:val="24"/>
          <w:szCs w:val="24"/>
        </w:rPr>
        <w:t>f</w:t>
      </w:r>
      <w:r>
        <w:rPr>
          <w:rFonts w:ascii="Arial" w:eastAsia="Arial" w:hAnsi="Arial" w:cs="Arial"/>
          <w:spacing w:val="-1"/>
          <w:sz w:val="24"/>
          <w:szCs w:val="24"/>
        </w:rPr>
        <w:t>ficul</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main</w:t>
      </w:r>
      <w:r>
        <w:rPr>
          <w:rFonts w:ascii="Arial" w:eastAsia="Arial" w:hAnsi="Arial" w:cs="Arial"/>
          <w:spacing w:val="-2"/>
          <w:sz w:val="24"/>
          <w:szCs w:val="24"/>
        </w:rPr>
        <w:t>t</w:t>
      </w:r>
      <w:r>
        <w:rPr>
          <w:rFonts w:ascii="Arial" w:eastAsia="Arial" w:hAnsi="Arial" w:cs="Arial"/>
          <w:spacing w:val="-1"/>
          <w:sz w:val="24"/>
          <w:szCs w:val="24"/>
        </w:rPr>
        <w:t>ai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kee</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special</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No</w:t>
      </w:r>
      <w:r>
        <w:rPr>
          <w:rFonts w:ascii="Arial" w:eastAsia="Arial" w:hAnsi="Arial" w:cs="Arial"/>
          <w:spacing w:val="-12"/>
          <w:sz w:val="24"/>
          <w:szCs w:val="24"/>
        </w:rPr>
        <w:t>w</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congratulat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honoree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prio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to, </w:t>
      </w:r>
      <w:r>
        <w:rPr>
          <w:rFonts w:ascii="Arial" w:eastAsia="Arial" w:hAnsi="Arial" w:cs="Arial"/>
          <w:spacing w:val="-2"/>
          <w:sz w:val="24"/>
          <w:szCs w:val="24"/>
        </w:rPr>
        <w:t>during</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afte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Exposition.</w:t>
      </w:r>
    </w:p>
    <w:p w14:paraId="7A390312" w14:textId="77777777" w:rsidR="000836DB" w:rsidRDefault="000836DB">
      <w:pPr>
        <w:spacing w:before="8" w:line="280" w:lineRule="exact"/>
        <w:rPr>
          <w:sz w:val="28"/>
          <w:szCs w:val="28"/>
        </w:rPr>
      </w:pPr>
    </w:p>
    <w:p w14:paraId="7837D44E" w14:textId="77777777" w:rsidR="000836DB" w:rsidRDefault="00000000">
      <w:pPr>
        <w:spacing w:line="250" w:lineRule="auto"/>
        <w:ind w:left="120" w:right="112"/>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opinion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contributio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Institut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Educatio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z w:val="24"/>
          <w:szCs w:val="24"/>
        </w:rPr>
        <w:t>&amp; Accredi</w:t>
      </w:r>
      <w:r>
        <w:rPr>
          <w:rFonts w:ascii="Arial" w:eastAsia="Arial" w:hAnsi="Arial" w:cs="Arial"/>
          <w:spacing w:val="-2"/>
          <w:sz w:val="24"/>
          <w:szCs w:val="24"/>
        </w:rPr>
        <w:t>t</w:t>
      </w:r>
      <w:r>
        <w:rPr>
          <w:rFonts w:ascii="Arial" w:eastAsia="Arial" w:hAnsi="Arial" w:cs="Arial"/>
          <w:sz w:val="24"/>
          <w:szCs w:val="24"/>
        </w:rPr>
        <w:t>ation</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proofErr w:type="gramStart"/>
      <w:r>
        <w:rPr>
          <w:rFonts w:ascii="Arial" w:eastAsia="Arial" w:hAnsi="Arial" w:cs="Arial"/>
          <w:sz w:val="24"/>
          <w:szCs w:val="24"/>
        </w:rPr>
        <w:t>definitely</w:t>
      </w:r>
      <w:r>
        <w:rPr>
          <w:rFonts w:ascii="Arial" w:eastAsia="Arial" w:hAnsi="Arial" w:cs="Arial"/>
          <w:spacing w:val="-18"/>
          <w:sz w:val="24"/>
          <w:szCs w:val="24"/>
        </w:rPr>
        <w:t xml:space="preserve"> </w:t>
      </w:r>
      <w:r>
        <w:rPr>
          <w:rFonts w:ascii="Arial" w:eastAsia="Arial" w:hAnsi="Arial" w:cs="Arial"/>
          <w:sz w:val="24"/>
          <w:szCs w:val="24"/>
        </w:rPr>
        <w:t>the</w:t>
      </w:r>
      <w:proofErr w:type="gramEnd"/>
      <w:r>
        <w:rPr>
          <w:rFonts w:ascii="Arial" w:eastAsia="Arial" w:hAnsi="Arial" w:cs="Arial"/>
          <w:spacing w:val="-17"/>
          <w:sz w:val="24"/>
          <w:szCs w:val="24"/>
        </w:rPr>
        <w:t xml:space="preserve"> </w:t>
      </w:r>
      <w:r>
        <w:rPr>
          <w:rFonts w:ascii="Arial" w:eastAsia="Arial" w:hAnsi="Arial" w:cs="Arial"/>
          <w:sz w:val="24"/>
          <w:szCs w:val="24"/>
        </w:rPr>
        <w:t>most</w:t>
      </w:r>
      <w:r>
        <w:rPr>
          <w:rFonts w:ascii="Arial" w:eastAsia="Arial" w:hAnsi="Arial" w:cs="Arial"/>
          <w:spacing w:val="-17"/>
          <w:sz w:val="24"/>
          <w:szCs w:val="24"/>
        </w:rPr>
        <w:t xml:space="preserve"> </w:t>
      </w:r>
      <w:r>
        <w:rPr>
          <w:rFonts w:ascii="Arial" w:eastAsia="Arial" w:hAnsi="Arial" w:cs="Arial"/>
          <w:sz w:val="24"/>
          <w:szCs w:val="24"/>
        </w:rPr>
        <w:t>significant</w:t>
      </w:r>
      <w:r>
        <w:rPr>
          <w:rFonts w:ascii="Arial" w:eastAsia="Arial" w:hAnsi="Arial" w:cs="Arial"/>
          <w:spacing w:val="-18"/>
          <w:sz w:val="24"/>
          <w:szCs w:val="24"/>
        </w:rPr>
        <w:t xml:space="preserve"> </w:t>
      </w:r>
      <w:r>
        <w:rPr>
          <w:rFonts w:ascii="Arial" w:eastAsia="Arial" w:hAnsi="Arial" w:cs="Arial"/>
          <w:sz w:val="24"/>
          <w:szCs w:val="24"/>
        </w:rPr>
        <w:t>highlight</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pacing w:val="-2"/>
          <w:sz w:val="24"/>
          <w:szCs w:val="24"/>
        </w:rPr>
        <w:t>p</w:t>
      </w:r>
      <w:r>
        <w:rPr>
          <w:rFonts w:ascii="Arial" w:eastAsia="Arial" w:hAnsi="Arial" w:cs="Arial"/>
          <w:sz w:val="24"/>
          <w:szCs w:val="24"/>
        </w:rPr>
        <w:t>ast</w:t>
      </w:r>
      <w:r>
        <w:rPr>
          <w:rFonts w:ascii="Arial" w:eastAsia="Arial" w:hAnsi="Arial" w:cs="Arial"/>
          <w:spacing w:val="-17"/>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z w:val="24"/>
          <w:szCs w:val="24"/>
        </w:rPr>
        <w:t>IDA</w:t>
      </w:r>
      <w:r>
        <w:rPr>
          <w:rFonts w:ascii="Arial" w:eastAsia="Arial" w:hAnsi="Arial" w:cs="Arial"/>
          <w:spacing w:val="-29"/>
          <w:sz w:val="24"/>
          <w:szCs w:val="24"/>
        </w:rPr>
        <w:t xml:space="preserve"> </w:t>
      </w:r>
      <w:r>
        <w:rPr>
          <w:rFonts w:ascii="Arial" w:eastAsia="Arial" w:hAnsi="Arial" w:cs="Arial"/>
          <w:sz w:val="24"/>
          <w:szCs w:val="24"/>
        </w:rPr>
        <w:t>Director</w:t>
      </w:r>
      <w:r>
        <w:rPr>
          <w:rFonts w:ascii="Arial" w:eastAsia="Arial" w:hAnsi="Arial" w:cs="Arial"/>
          <w:spacing w:val="-17"/>
          <w:sz w:val="24"/>
          <w:szCs w:val="24"/>
        </w:rPr>
        <w:t xml:space="preserve"> </w:t>
      </w:r>
      <w:r>
        <w:rPr>
          <w:rFonts w:ascii="Arial" w:eastAsia="Arial" w:hAnsi="Arial" w:cs="Arial"/>
          <w:sz w:val="24"/>
          <w:szCs w:val="24"/>
        </w:rPr>
        <w:t>and IDEA</w:t>
      </w:r>
      <w:r>
        <w:rPr>
          <w:rFonts w:ascii="Arial" w:eastAsia="Arial" w:hAnsi="Arial" w:cs="Arial"/>
          <w:spacing w:val="-17"/>
          <w:sz w:val="24"/>
          <w:szCs w:val="24"/>
        </w:rPr>
        <w:t xml:space="preserve"> </w:t>
      </w:r>
      <w:r>
        <w:rPr>
          <w:rFonts w:ascii="Arial" w:eastAsia="Arial" w:hAnsi="Arial" w:cs="Arial"/>
          <w:sz w:val="24"/>
          <w:szCs w:val="24"/>
        </w:rPr>
        <w:t>President,</w:t>
      </w:r>
      <w:r>
        <w:rPr>
          <w:rFonts w:ascii="Arial" w:eastAsia="Arial" w:hAnsi="Arial" w:cs="Arial"/>
          <w:spacing w:val="-17"/>
          <w:sz w:val="24"/>
          <w:szCs w:val="24"/>
        </w:rPr>
        <w:t xml:space="preserve"> </w:t>
      </w:r>
      <w:r>
        <w:rPr>
          <w:rFonts w:ascii="Arial" w:eastAsia="Arial" w:hAnsi="Arial" w:cs="Arial"/>
          <w:sz w:val="24"/>
          <w:szCs w:val="24"/>
        </w:rPr>
        <w:t>Dan</w:t>
      </w:r>
      <w:r>
        <w:rPr>
          <w:rFonts w:ascii="Arial" w:eastAsia="Arial" w:hAnsi="Arial" w:cs="Arial"/>
          <w:spacing w:val="-17"/>
          <w:sz w:val="24"/>
          <w:szCs w:val="24"/>
        </w:rPr>
        <w:t xml:space="preserve"> </w:t>
      </w:r>
      <w:r>
        <w:rPr>
          <w:rFonts w:ascii="Arial" w:eastAsia="Arial" w:hAnsi="Arial" w:cs="Arial"/>
          <w:sz w:val="24"/>
          <w:szCs w:val="24"/>
        </w:rPr>
        <w:t>Apple,</w:t>
      </w:r>
      <w:r>
        <w:rPr>
          <w:rFonts w:ascii="Arial" w:eastAsia="Arial" w:hAnsi="Arial" w:cs="Arial"/>
          <w:spacing w:val="-17"/>
          <w:sz w:val="24"/>
          <w:szCs w:val="24"/>
        </w:rPr>
        <w:t xml:space="preserve"> </w:t>
      </w:r>
      <w:r>
        <w:rPr>
          <w:rFonts w:ascii="Arial" w:eastAsia="Arial" w:hAnsi="Arial" w:cs="Arial"/>
          <w:sz w:val="24"/>
          <w:szCs w:val="24"/>
        </w:rPr>
        <w:t>served</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catalyst</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dealer</w:t>
      </w:r>
      <w:r>
        <w:rPr>
          <w:rFonts w:ascii="Arial" w:eastAsia="Arial" w:hAnsi="Arial" w:cs="Arial"/>
          <w:spacing w:val="-17"/>
          <w:sz w:val="24"/>
          <w:szCs w:val="24"/>
        </w:rPr>
        <w:t xml:space="preserve"> </w:t>
      </w:r>
      <w:r>
        <w:rPr>
          <w:rFonts w:ascii="Arial" w:eastAsia="Arial" w:hAnsi="Arial" w:cs="Arial"/>
          <w:sz w:val="24"/>
          <w:szCs w:val="24"/>
        </w:rPr>
        <w:t>accreditation</w:t>
      </w:r>
      <w:r>
        <w:rPr>
          <w:rFonts w:ascii="Arial" w:eastAsia="Arial" w:hAnsi="Arial" w:cs="Arial"/>
          <w:spacing w:val="-17"/>
          <w:sz w:val="24"/>
          <w:szCs w:val="24"/>
        </w:rPr>
        <w:t xml:space="preserve"> </w:t>
      </w:r>
      <w:r>
        <w:rPr>
          <w:rFonts w:ascii="Arial" w:eastAsia="Arial" w:hAnsi="Arial" w:cs="Arial"/>
          <w:sz w:val="24"/>
          <w:szCs w:val="24"/>
        </w:rPr>
        <w:t>program.</w:t>
      </w:r>
      <w:r>
        <w:rPr>
          <w:rFonts w:ascii="Arial" w:eastAsia="Arial" w:hAnsi="Arial" w:cs="Arial"/>
          <w:spacing w:val="33"/>
          <w:sz w:val="24"/>
          <w:szCs w:val="24"/>
        </w:rPr>
        <w:t xml:space="preserve"> </w:t>
      </w:r>
      <w:r>
        <w:rPr>
          <w:rFonts w:ascii="Arial" w:eastAsia="Arial" w:hAnsi="Arial" w:cs="Arial"/>
          <w:sz w:val="24"/>
          <w:szCs w:val="24"/>
        </w:rPr>
        <w:t>My</w:t>
      </w:r>
      <w:r>
        <w:rPr>
          <w:rFonts w:ascii="Arial" w:eastAsia="Arial" w:hAnsi="Arial" w:cs="Arial"/>
          <w:spacing w:val="-17"/>
          <w:sz w:val="24"/>
          <w:szCs w:val="24"/>
        </w:rPr>
        <w:t xml:space="preserve"> </w:t>
      </w:r>
      <w:r>
        <w:rPr>
          <w:rFonts w:ascii="Arial" w:eastAsia="Arial" w:hAnsi="Arial" w:cs="Arial"/>
          <w:sz w:val="24"/>
          <w:szCs w:val="24"/>
        </w:rPr>
        <w:t>per- sonal</w:t>
      </w:r>
      <w:r>
        <w:rPr>
          <w:rFonts w:ascii="Arial" w:eastAsia="Arial" w:hAnsi="Arial" w:cs="Arial"/>
          <w:spacing w:val="-17"/>
          <w:sz w:val="24"/>
          <w:szCs w:val="24"/>
        </w:rPr>
        <w:t xml:space="preserve"> </w:t>
      </w:r>
      <w:r>
        <w:rPr>
          <w:rFonts w:ascii="Arial" w:eastAsia="Arial" w:hAnsi="Arial" w:cs="Arial"/>
          <w:sz w:val="24"/>
          <w:szCs w:val="24"/>
        </w:rPr>
        <w:t>gratitude</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extended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Foundation</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comprised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DASMA,</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ARDI representatives.</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now</w:t>
      </w:r>
      <w:r>
        <w:rPr>
          <w:rFonts w:ascii="Arial" w:eastAsia="Arial" w:hAnsi="Arial" w:cs="Arial"/>
          <w:spacing w:val="-17"/>
          <w:sz w:val="24"/>
          <w:szCs w:val="24"/>
        </w:rPr>
        <w:t xml:space="preserve"> </w:t>
      </w:r>
      <w:r>
        <w:rPr>
          <w:rFonts w:ascii="Arial" w:eastAsia="Arial" w:hAnsi="Arial" w:cs="Arial"/>
          <w:sz w:val="24"/>
          <w:szCs w:val="24"/>
        </w:rPr>
        <w:t>prepared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take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new</w:t>
      </w:r>
      <w:r>
        <w:rPr>
          <w:rFonts w:ascii="Arial" w:eastAsia="Arial" w:hAnsi="Arial" w:cs="Arial"/>
          <w:spacing w:val="-17"/>
          <w:sz w:val="24"/>
          <w:szCs w:val="24"/>
        </w:rPr>
        <w:t xml:space="preserve"> </w:t>
      </w:r>
      <w:r>
        <w:rPr>
          <w:rFonts w:ascii="Arial" w:eastAsia="Arial" w:hAnsi="Arial" w:cs="Arial"/>
          <w:sz w:val="24"/>
          <w:szCs w:val="24"/>
        </w:rPr>
        <w:t>height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their</w:t>
      </w:r>
      <w:r>
        <w:rPr>
          <w:rFonts w:ascii="Arial" w:eastAsia="Arial" w:hAnsi="Arial" w:cs="Arial"/>
          <w:spacing w:val="-17"/>
          <w:sz w:val="24"/>
          <w:szCs w:val="24"/>
        </w:rPr>
        <w:t xml:space="preserve"> </w:t>
      </w:r>
      <w:proofErr w:type="spellStart"/>
      <w:r>
        <w:rPr>
          <w:rFonts w:ascii="Arial" w:eastAsia="Arial" w:hAnsi="Arial" w:cs="Arial"/>
          <w:sz w:val="24"/>
          <w:szCs w:val="24"/>
        </w:rPr>
        <w:t>profes</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sion</w:t>
      </w:r>
      <w:proofErr w:type="spellEnd"/>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examination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accredi</w:t>
      </w:r>
      <w:r>
        <w:rPr>
          <w:rFonts w:ascii="Arial" w:eastAsia="Arial" w:hAnsi="Arial" w:cs="Arial"/>
          <w:spacing w:val="-3"/>
          <w:sz w:val="24"/>
          <w:szCs w:val="24"/>
        </w:rPr>
        <w:t>t</w:t>
      </w:r>
      <w:r>
        <w:rPr>
          <w:rFonts w:ascii="Arial" w:eastAsia="Arial" w:hAnsi="Arial" w:cs="Arial"/>
          <w:spacing w:val="-1"/>
          <w:sz w:val="24"/>
          <w:szCs w:val="24"/>
        </w:rPr>
        <w:t>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presente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Nashville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ennesse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during Exp</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’97</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encourag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seriou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throughou</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 xml:space="preserve">membership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attain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highest,</w:t>
      </w:r>
      <w:r>
        <w:rPr>
          <w:rFonts w:ascii="Arial" w:eastAsia="Arial" w:hAnsi="Arial" w:cs="Arial"/>
          <w:spacing w:val="-17"/>
          <w:sz w:val="24"/>
          <w:szCs w:val="24"/>
        </w:rPr>
        <w:t xml:space="preserve"> </w:t>
      </w:r>
      <w:r>
        <w:rPr>
          <w:rFonts w:ascii="Arial" w:eastAsia="Arial" w:hAnsi="Arial" w:cs="Arial"/>
          <w:sz w:val="24"/>
          <w:szCs w:val="24"/>
        </w:rPr>
        <w:t>professional</w:t>
      </w:r>
      <w:r>
        <w:rPr>
          <w:rFonts w:ascii="Arial" w:eastAsia="Arial" w:hAnsi="Arial" w:cs="Arial"/>
          <w:spacing w:val="-18"/>
          <w:sz w:val="24"/>
          <w:szCs w:val="24"/>
        </w:rPr>
        <w:t xml:space="preserve"> </w:t>
      </w:r>
      <w:r>
        <w:rPr>
          <w:rFonts w:ascii="Arial" w:eastAsia="Arial" w:hAnsi="Arial" w:cs="Arial"/>
          <w:sz w:val="24"/>
          <w:szCs w:val="24"/>
        </w:rPr>
        <w:t>designation</w:t>
      </w:r>
      <w:r>
        <w:rPr>
          <w:rFonts w:ascii="Arial" w:eastAsia="Arial" w:hAnsi="Arial" w:cs="Arial"/>
          <w:spacing w:val="-18"/>
          <w:sz w:val="24"/>
          <w:szCs w:val="24"/>
        </w:rPr>
        <w:t xml:space="preserve"> </w:t>
      </w:r>
      <w:r>
        <w:rPr>
          <w:rFonts w:ascii="Arial" w:eastAsia="Arial" w:hAnsi="Arial" w:cs="Arial"/>
          <w:sz w:val="24"/>
          <w:szCs w:val="24"/>
        </w:rPr>
        <w:t>possible.</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z w:val="24"/>
          <w:szCs w:val="24"/>
        </w:rPr>
        <w:t>urge</w:t>
      </w:r>
      <w:r>
        <w:rPr>
          <w:rFonts w:ascii="Arial" w:eastAsia="Arial" w:hAnsi="Arial" w:cs="Arial"/>
          <w:spacing w:val="-17"/>
          <w:sz w:val="24"/>
          <w:szCs w:val="24"/>
        </w:rPr>
        <w:t xml:space="preserve"> </w:t>
      </w:r>
      <w:r>
        <w:rPr>
          <w:rFonts w:ascii="Arial" w:eastAsia="Arial" w:hAnsi="Arial" w:cs="Arial"/>
          <w:sz w:val="24"/>
          <w:szCs w:val="24"/>
        </w:rPr>
        <w:t>you</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become</w:t>
      </w:r>
      <w:r>
        <w:rPr>
          <w:rFonts w:ascii="Arial" w:eastAsia="Arial" w:hAnsi="Arial" w:cs="Arial"/>
          <w:spacing w:val="-18"/>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 xml:space="preserve">Accred- </w:t>
      </w:r>
      <w:proofErr w:type="spellStart"/>
      <w:r>
        <w:rPr>
          <w:rFonts w:ascii="Arial" w:eastAsia="Arial" w:hAnsi="Arial" w:cs="Arial"/>
          <w:sz w:val="24"/>
          <w:szCs w:val="24"/>
        </w:rPr>
        <w:t>ited</w:t>
      </w:r>
      <w:proofErr w:type="spellEnd"/>
      <w:r>
        <w:rPr>
          <w:rFonts w:ascii="Arial" w:eastAsia="Arial" w:hAnsi="Arial" w:cs="Arial"/>
          <w:spacing w:val="2"/>
          <w:sz w:val="24"/>
          <w:szCs w:val="24"/>
        </w:rPr>
        <w:t xml:space="preserve"> </w:t>
      </w:r>
      <w:r>
        <w:rPr>
          <w:rFonts w:ascii="Arial" w:eastAsia="Arial" w:hAnsi="Arial" w:cs="Arial"/>
          <w:sz w:val="24"/>
          <w:szCs w:val="24"/>
        </w:rPr>
        <w:t>Door</w:t>
      </w:r>
      <w:r>
        <w:rPr>
          <w:rFonts w:ascii="Arial" w:eastAsia="Arial" w:hAnsi="Arial" w:cs="Arial"/>
          <w:spacing w:val="2"/>
          <w:sz w:val="24"/>
          <w:szCs w:val="24"/>
        </w:rPr>
        <w:t xml:space="preserve"> </w:t>
      </w:r>
      <w:r>
        <w:rPr>
          <w:rFonts w:ascii="Arial" w:eastAsia="Arial" w:hAnsi="Arial" w:cs="Arial"/>
          <w:sz w:val="24"/>
          <w:szCs w:val="24"/>
        </w:rPr>
        <w:t>Dealer!</w:t>
      </w:r>
    </w:p>
    <w:p w14:paraId="10D89D77" w14:textId="77777777" w:rsidR="000836DB" w:rsidRDefault="000836DB">
      <w:pPr>
        <w:spacing w:before="8" w:line="280" w:lineRule="exact"/>
        <w:rPr>
          <w:sz w:val="28"/>
          <w:szCs w:val="28"/>
        </w:rPr>
      </w:pPr>
    </w:p>
    <w:p w14:paraId="611D8BB6" w14:textId="77777777" w:rsidR="000836DB" w:rsidRDefault="00000000">
      <w:pPr>
        <w:spacing w:line="250" w:lineRule="auto"/>
        <w:ind w:left="120" w:right="125"/>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proofErr w:type="gramStart"/>
      <w:r>
        <w:rPr>
          <w:rFonts w:ascii="Arial" w:eastAsia="Arial" w:hAnsi="Arial" w:cs="Arial"/>
          <w:spacing w:val="-1"/>
          <w:sz w:val="24"/>
          <w:szCs w:val="24"/>
        </w:rPr>
        <w:t>additio</w:t>
      </w:r>
      <w:r>
        <w:rPr>
          <w:rFonts w:ascii="Arial" w:eastAsia="Arial" w:hAnsi="Arial" w:cs="Arial"/>
          <w:sz w:val="24"/>
          <w:szCs w:val="24"/>
        </w:rPr>
        <w:t>n</w:t>
      </w:r>
      <w:proofErr w:type="gramEnd"/>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gratitud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extende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wor</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Roehl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Chairma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Finance </w:t>
      </w:r>
      <w:r>
        <w:rPr>
          <w:rFonts w:ascii="Arial" w:eastAsia="Arial" w:hAnsi="Arial" w:cs="Arial"/>
          <w:sz w:val="24"/>
          <w:szCs w:val="24"/>
        </w:rPr>
        <w:t>Committee;</w:t>
      </w:r>
      <w:r>
        <w:rPr>
          <w:rFonts w:ascii="Arial" w:eastAsia="Arial" w:hAnsi="Arial" w:cs="Arial"/>
          <w:spacing w:val="-17"/>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Winse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Chairman,</w:t>
      </w:r>
      <w:r>
        <w:rPr>
          <w:rFonts w:ascii="Arial" w:eastAsia="Arial" w:hAnsi="Arial" w:cs="Arial"/>
          <w:spacing w:val="-18"/>
          <w:sz w:val="24"/>
          <w:szCs w:val="24"/>
        </w:rPr>
        <w:t xml:space="preserve"> </w:t>
      </w:r>
      <w:r>
        <w:rPr>
          <w:rFonts w:ascii="Arial" w:eastAsia="Arial" w:hAnsi="Arial" w:cs="Arial"/>
          <w:sz w:val="24"/>
          <w:szCs w:val="24"/>
        </w:rPr>
        <w:t>Publications</w:t>
      </w:r>
      <w:r>
        <w:rPr>
          <w:rFonts w:ascii="Arial" w:eastAsia="Arial" w:hAnsi="Arial" w:cs="Arial"/>
          <w:spacing w:val="-18"/>
          <w:sz w:val="24"/>
          <w:szCs w:val="24"/>
        </w:rPr>
        <w:t xml:space="preserve"> </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Services</w:t>
      </w:r>
      <w:r>
        <w:rPr>
          <w:rFonts w:ascii="Arial" w:eastAsia="Arial" w:hAnsi="Arial" w:cs="Arial"/>
          <w:spacing w:val="-17"/>
          <w:sz w:val="24"/>
          <w:szCs w:val="24"/>
        </w:rPr>
        <w:t xml:space="preserve"> </w:t>
      </w:r>
      <w:r>
        <w:rPr>
          <w:rFonts w:ascii="Arial" w:eastAsia="Arial" w:hAnsi="Arial" w:cs="Arial"/>
          <w:sz w:val="24"/>
          <w:szCs w:val="24"/>
        </w:rPr>
        <w:t>Committee;</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Don</w:t>
      </w:r>
      <w:r>
        <w:rPr>
          <w:rFonts w:ascii="Arial" w:eastAsia="Arial" w:hAnsi="Arial" w:cs="Arial"/>
          <w:spacing w:val="-17"/>
          <w:sz w:val="24"/>
          <w:szCs w:val="24"/>
        </w:rPr>
        <w:t xml:space="preserve"> </w:t>
      </w:r>
      <w:r>
        <w:rPr>
          <w:rFonts w:ascii="Arial" w:eastAsia="Arial" w:hAnsi="Arial" w:cs="Arial"/>
          <w:sz w:val="24"/>
          <w:szCs w:val="24"/>
        </w:rPr>
        <w:t>Harrison,</w:t>
      </w:r>
      <w:r>
        <w:rPr>
          <w:rFonts w:ascii="Arial" w:eastAsia="Arial" w:hAnsi="Arial" w:cs="Arial"/>
          <w:spacing w:val="-18"/>
          <w:sz w:val="24"/>
          <w:szCs w:val="24"/>
        </w:rPr>
        <w:t xml:space="preserve"> </w:t>
      </w:r>
      <w:r>
        <w:rPr>
          <w:rFonts w:ascii="Arial" w:eastAsia="Arial" w:hAnsi="Arial" w:cs="Arial"/>
          <w:sz w:val="24"/>
          <w:szCs w:val="24"/>
        </w:rPr>
        <w:t xml:space="preserve">Chair- </w:t>
      </w:r>
      <w:r>
        <w:rPr>
          <w:rFonts w:ascii="Arial" w:eastAsia="Arial" w:hAnsi="Arial" w:cs="Arial"/>
          <w:spacing w:val="-2"/>
          <w:sz w:val="24"/>
          <w:szCs w:val="24"/>
        </w:rPr>
        <w:t>man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Regional/Affiliation/Educatio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Committee.</w:t>
      </w:r>
    </w:p>
    <w:p w14:paraId="4585A8C6" w14:textId="77777777" w:rsidR="000836DB" w:rsidRDefault="000836DB">
      <w:pPr>
        <w:spacing w:before="8" w:line="280" w:lineRule="exact"/>
        <w:rPr>
          <w:sz w:val="28"/>
          <w:szCs w:val="28"/>
        </w:rPr>
      </w:pPr>
    </w:p>
    <w:p w14:paraId="33A87DBC" w14:textId="77777777" w:rsidR="000836DB" w:rsidRDefault="00000000">
      <w:pPr>
        <w:spacing w:line="250" w:lineRule="auto"/>
        <w:ind w:left="120" w:right="94"/>
        <w:rPr>
          <w:rFonts w:ascii="Arial" w:eastAsia="Arial" w:hAnsi="Arial" w:cs="Arial"/>
          <w:sz w:val="24"/>
          <w:szCs w:val="24"/>
        </w:rPr>
      </w:pPr>
      <w:r>
        <w:rPr>
          <w:rFonts w:ascii="Arial" w:eastAsia="Arial" w:hAnsi="Arial" w:cs="Arial"/>
          <w:spacing w:val="-1"/>
          <w:sz w:val="24"/>
          <w:szCs w:val="24"/>
        </w:rPr>
        <w:t>Leadin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trul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ape</w:t>
      </w:r>
      <w:r>
        <w:rPr>
          <w:rFonts w:ascii="Arial" w:eastAsia="Arial" w:hAnsi="Arial" w:cs="Arial"/>
          <w:sz w:val="24"/>
          <w:szCs w:val="24"/>
        </w:rPr>
        <w:t>x</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thirt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year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It ha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hono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privileg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serv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throughou</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arena</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 xml:space="preserve">I </w:t>
      </w:r>
      <w:r>
        <w:rPr>
          <w:rFonts w:ascii="Arial" w:eastAsia="Arial" w:hAnsi="Arial" w:cs="Arial"/>
          <w:spacing w:val="-1"/>
          <w:sz w:val="24"/>
          <w:szCs w:val="24"/>
        </w:rPr>
        <w:t>covere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previousl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presen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association leader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everlastin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impressio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Becaus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previou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contribution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curren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service</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I</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trul</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abl</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serv</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yo</w:t>
      </w:r>
      <w:r>
        <w:rPr>
          <w:rFonts w:ascii="Arial" w:eastAsia="Arial" w:hAnsi="Arial" w:cs="Arial"/>
          <w:sz w:val="24"/>
          <w:szCs w:val="24"/>
        </w:rPr>
        <w:t>u</w:t>
      </w:r>
      <w:r>
        <w:rPr>
          <w:rFonts w:ascii="Arial" w:eastAsia="Arial" w:hAnsi="Arial" w:cs="Arial"/>
          <w:spacing w:val="-21"/>
          <w:sz w:val="24"/>
          <w:szCs w:val="24"/>
        </w:rPr>
        <w:t xml:space="preserve"> </w:t>
      </w:r>
      <w:r>
        <w:rPr>
          <w:rFonts w:ascii="Arial" w:eastAsia="Arial" w:hAnsi="Arial" w:cs="Arial"/>
          <w:spacing w:val="-2"/>
          <w:sz w:val="24"/>
          <w:szCs w:val="24"/>
        </w:rPr>
        <w:t>bette</w:t>
      </w:r>
      <w:r>
        <w:rPr>
          <w:rFonts w:ascii="Arial" w:eastAsia="Arial" w:hAnsi="Arial" w:cs="Arial"/>
          <w:spacing w:val="-14"/>
          <w:sz w:val="24"/>
          <w:szCs w:val="24"/>
        </w:rPr>
        <w:t>r</w:t>
      </w:r>
      <w:r>
        <w:rPr>
          <w:rFonts w:ascii="Arial" w:eastAsia="Arial" w:hAnsi="Arial" w:cs="Arial"/>
          <w:sz w:val="24"/>
          <w:szCs w:val="24"/>
        </w:rPr>
        <w:t>.</w:t>
      </w:r>
    </w:p>
    <w:p w14:paraId="61EC6BEA" w14:textId="77777777" w:rsidR="000836DB" w:rsidRDefault="000836DB">
      <w:pPr>
        <w:spacing w:before="8" w:line="280" w:lineRule="exact"/>
        <w:rPr>
          <w:sz w:val="28"/>
          <w:szCs w:val="28"/>
        </w:rPr>
      </w:pPr>
    </w:p>
    <w:p w14:paraId="45F4C8F3" w14:textId="77777777" w:rsidR="000836DB" w:rsidRDefault="00000000">
      <w:pPr>
        <w:spacing w:line="250" w:lineRule="auto"/>
        <w:ind w:left="120" w:right="81"/>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ver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persona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context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I</w:t>
      </w:r>
      <w:r>
        <w:rPr>
          <w:rFonts w:ascii="Arial" w:eastAsia="Arial" w:hAnsi="Arial" w:cs="Arial"/>
          <w:spacing w:val="-21"/>
          <w:sz w:val="24"/>
          <w:szCs w:val="24"/>
        </w:rPr>
        <w:t xml:space="preserve"> </w:t>
      </w:r>
      <w:r>
        <w:rPr>
          <w:rFonts w:ascii="Arial" w:eastAsia="Arial" w:hAnsi="Arial" w:cs="Arial"/>
          <w:spacing w:val="-2"/>
          <w:sz w:val="24"/>
          <w:szCs w:val="24"/>
        </w:rPr>
        <w:t>than</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Pa</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Kell</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Holme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Halle</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Industries</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gettin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initiall</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 xml:space="preserve">in- </w:t>
      </w:r>
      <w:r>
        <w:rPr>
          <w:rFonts w:ascii="Arial" w:eastAsia="Arial" w:hAnsi="Arial" w:cs="Arial"/>
          <w:sz w:val="24"/>
          <w:szCs w:val="24"/>
        </w:rPr>
        <w:t>volved.</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z w:val="24"/>
          <w:szCs w:val="24"/>
        </w:rPr>
        <w:t>special</w:t>
      </w:r>
      <w:r>
        <w:rPr>
          <w:rFonts w:ascii="Arial" w:eastAsia="Arial" w:hAnsi="Arial" w:cs="Arial"/>
          <w:spacing w:val="-15"/>
          <w:sz w:val="24"/>
          <w:szCs w:val="24"/>
        </w:rPr>
        <w:t xml:space="preserve"> </w:t>
      </w:r>
      <w:r>
        <w:rPr>
          <w:rFonts w:ascii="Arial" w:eastAsia="Arial" w:hAnsi="Arial" w:cs="Arial"/>
          <w:sz w:val="24"/>
          <w:szCs w:val="24"/>
        </w:rPr>
        <w:t>thanks</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Bob</w:t>
      </w:r>
      <w:r>
        <w:rPr>
          <w:rFonts w:ascii="Arial" w:eastAsia="Arial" w:hAnsi="Arial" w:cs="Arial"/>
          <w:spacing w:val="-15"/>
          <w:sz w:val="24"/>
          <w:szCs w:val="24"/>
        </w:rPr>
        <w:t xml:space="preserve"> </w:t>
      </w:r>
      <w:r>
        <w:rPr>
          <w:rFonts w:ascii="Arial" w:eastAsia="Arial" w:hAnsi="Arial" w:cs="Arial"/>
          <w:sz w:val="24"/>
          <w:szCs w:val="24"/>
        </w:rPr>
        <w:t>Cookson,</w:t>
      </w:r>
      <w:r>
        <w:rPr>
          <w:rFonts w:ascii="Arial" w:eastAsia="Arial" w:hAnsi="Arial" w:cs="Arial"/>
          <w:spacing w:val="-20"/>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Cookson</w:t>
      </w:r>
      <w:r>
        <w:rPr>
          <w:rFonts w:ascii="Arial" w:eastAsia="Arial" w:hAnsi="Arial" w:cs="Arial"/>
          <w:spacing w:val="-15"/>
          <w:sz w:val="24"/>
          <w:szCs w:val="24"/>
        </w:rPr>
        <w:t xml:space="preserve"> </w:t>
      </w:r>
      <w:r>
        <w:rPr>
          <w:rFonts w:ascii="Arial" w:eastAsia="Arial" w:hAnsi="Arial" w:cs="Arial"/>
          <w:sz w:val="24"/>
          <w:szCs w:val="24"/>
        </w:rPr>
        <w:t>Compan</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for</w:t>
      </w:r>
      <w:r>
        <w:rPr>
          <w:rFonts w:ascii="Arial" w:eastAsia="Arial" w:hAnsi="Arial" w:cs="Arial"/>
          <w:spacing w:val="-15"/>
          <w:sz w:val="24"/>
          <w:szCs w:val="24"/>
        </w:rPr>
        <w:t xml:space="preserve"> </w:t>
      </w:r>
      <w:r>
        <w:rPr>
          <w:rFonts w:ascii="Arial" w:eastAsia="Arial" w:hAnsi="Arial" w:cs="Arial"/>
          <w:sz w:val="24"/>
          <w:szCs w:val="24"/>
        </w:rPr>
        <w:t>pre</w:t>
      </w:r>
      <w:r>
        <w:rPr>
          <w:rFonts w:ascii="Arial" w:eastAsia="Arial" w:hAnsi="Arial" w:cs="Arial"/>
          <w:spacing w:val="-3"/>
          <w:sz w:val="24"/>
          <w:szCs w:val="24"/>
        </w:rPr>
        <w:t>p</w:t>
      </w:r>
      <w:r>
        <w:rPr>
          <w:rFonts w:ascii="Arial" w:eastAsia="Arial" w:hAnsi="Arial" w:cs="Arial"/>
          <w:sz w:val="24"/>
          <w:szCs w:val="24"/>
        </w:rPr>
        <w:t>aring</w:t>
      </w:r>
      <w:r>
        <w:rPr>
          <w:rFonts w:ascii="Arial" w:eastAsia="Arial" w:hAnsi="Arial" w:cs="Arial"/>
          <w:spacing w:val="-15"/>
          <w:sz w:val="24"/>
          <w:szCs w:val="24"/>
        </w:rPr>
        <w:t xml:space="preserve"> </w:t>
      </w:r>
      <w:r>
        <w:rPr>
          <w:rFonts w:ascii="Arial" w:eastAsia="Arial" w:hAnsi="Arial" w:cs="Arial"/>
          <w:sz w:val="24"/>
          <w:szCs w:val="24"/>
        </w:rPr>
        <w:t>me</w:t>
      </w:r>
      <w:r>
        <w:rPr>
          <w:rFonts w:ascii="Arial" w:eastAsia="Arial" w:hAnsi="Arial" w:cs="Arial"/>
          <w:spacing w:val="-15"/>
          <w:sz w:val="24"/>
          <w:szCs w:val="24"/>
        </w:rPr>
        <w:t xml:space="preserve"> </w:t>
      </w:r>
      <w:r>
        <w:rPr>
          <w:rFonts w:ascii="Arial" w:eastAsia="Arial" w:hAnsi="Arial" w:cs="Arial"/>
          <w:sz w:val="24"/>
          <w:szCs w:val="24"/>
        </w:rPr>
        <w:t>for</w:t>
      </w:r>
      <w:r>
        <w:rPr>
          <w:rFonts w:ascii="Arial" w:eastAsia="Arial" w:hAnsi="Arial" w:cs="Arial"/>
          <w:spacing w:val="-15"/>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merge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Jac</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Graf</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w:t>
      </w:r>
      <w:r>
        <w:rPr>
          <w:rFonts w:ascii="Arial" w:eastAsia="Arial" w:hAnsi="Arial" w:cs="Arial"/>
          <w:spacing w:val="-14"/>
          <w:sz w:val="24"/>
          <w:szCs w:val="24"/>
        </w:rPr>
        <w:t>r</w:t>
      </w:r>
      <w:r>
        <w:rPr>
          <w:rFonts w:ascii="Arial" w:eastAsia="Arial" w:hAnsi="Arial" w:cs="Arial"/>
          <w:spacing w:val="-2"/>
          <w:sz w:val="24"/>
          <w:szCs w:val="24"/>
        </w:rPr>
        <w: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counter</w:t>
      </w:r>
      <w:r>
        <w:rPr>
          <w:rFonts w:ascii="Arial" w:eastAsia="Arial" w:hAnsi="Arial" w:cs="Arial"/>
          <w:spacing w:val="-5"/>
          <w:sz w:val="24"/>
          <w:szCs w:val="24"/>
        </w:rPr>
        <w:t>p</w:t>
      </w:r>
      <w:r>
        <w:rPr>
          <w:rFonts w:ascii="Arial" w:eastAsia="Arial" w:hAnsi="Arial" w:cs="Arial"/>
          <w:spacing w:val="-2"/>
          <w:sz w:val="24"/>
          <w:szCs w:val="24"/>
        </w:rPr>
        <w:t>ar</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than</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yo</w:t>
      </w:r>
      <w:r>
        <w:rPr>
          <w:rFonts w:ascii="Arial" w:eastAsia="Arial" w:hAnsi="Arial" w:cs="Arial"/>
          <w:sz w:val="24"/>
          <w:szCs w:val="24"/>
        </w:rPr>
        <w:t>u</w:t>
      </w:r>
      <w:r>
        <w:rPr>
          <w:rFonts w:ascii="Arial" w:eastAsia="Arial" w:hAnsi="Arial" w:cs="Arial"/>
          <w:spacing w:val="-21"/>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you</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numerou</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contribution</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 xml:space="preserve">you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helpe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desig</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structure</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29"/>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Zolle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president-elec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’97</w:t>
      </w:r>
    </w:p>
    <w:p w14:paraId="5ACDDD0E" w14:textId="77777777" w:rsidR="000836DB" w:rsidRDefault="00000000">
      <w:pPr>
        <w:spacing w:line="250" w:lineRule="auto"/>
        <w:ind w:left="120" w:right="81"/>
        <w:rPr>
          <w:rFonts w:ascii="Arial" w:eastAsia="Arial" w:hAnsi="Arial" w:cs="Arial"/>
          <w:sz w:val="24"/>
          <w:szCs w:val="24"/>
        </w:rPr>
      </w:pPr>
      <w:r>
        <w:rPr>
          <w:rFonts w:ascii="Arial" w:eastAsia="Arial" w:hAnsi="Arial" w:cs="Arial"/>
          <w:spacing w:val="-2"/>
          <w:sz w:val="24"/>
          <w:szCs w:val="24"/>
        </w:rPr>
        <w:t>Chairman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than</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yo</w:t>
      </w:r>
      <w:r>
        <w:rPr>
          <w:rFonts w:ascii="Arial" w:eastAsia="Arial" w:hAnsi="Arial" w:cs="Arial"/>
          <w:sz w:val="24"/>
          <w:szCs w:val="24"/>
        </w:rPr>
        <w:t>u</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contributin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s</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muc</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share</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29"/>
          <w:sz w:val="24"/>
          <w:szCs w:val="24"/>
        </w:rPr>
        <w:t>T</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0"/>
          <w:sz w:val="24"/>
          <w:szCs w:val="24"/>
        </w:rPr>
        <w:t>T</w:t>
      </w:r>
      <w:r>
        <w:rPr>
          <w:rFonts w:ascii="Arial" w:eastAsia="Arial" w:hAnsi="Arial" w:cs="Arial"/>
          <w:spacing w:val="-2"/>
          <w:sz w:val="24"/>
          <w:szCs w:val="24"/>
        </w:rPr>
        <w:t>rud</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wif</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32 years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than</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yo</w:t>
      </w:r>
      <w:r>
        <w:rPr>
          <w:rFonts w:ascii="Arial" w:eastAsia="Arial" w:hAnsi="Arial" w:cs="Arial"/>
          <w:sz w:val="24"/>
          <w:szCs w:val="24"/>
        </w:rPr>
        <w:t>u</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you</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support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withou</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z w:val="24"/>
          <w:szCs w:val="24"/>
        </w:rPr>
        <w:t>I</w:t>
      </w:r>
      <w:r>
        <w:rPr>
          <w:rFonts w:ascii="Arial" w:eastAsia="Arial" w:hAnsi="Arial" w:cs="Arial"/>
          <w:spacing w:val="-20"/>
          <w:sz w:val="24"/>
          <w:szCs w:val="24"/>
        </w:rPr>
        <w:t xml:space="preserve"> </w:t>
      </w:r>
      <w:r>
        <w:rPr>
          <w:rFonts w:ascii="Arial" w:eastAsia="Arial" w:hAnsi="Arial" w:cs="Arial"/>
          <w:spacing w:val="-2"/>
          <w:sz w:val="24"/>
          <w:szCs w:val="24"/>
        </w:rPr>
        <w:t>coul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no</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served</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entir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membership, than</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yo</w:t>
      </w:r>
      <w:r>
        <w:rPr>
          <w:rFonts w:ascii="Arial" w:eastAsia="Arial" w:hAnsi="Arial" w:cs="Arial"/>
          <w:sz w:val="24"/>
          <w:szCs w:val="24"/>
        </w:rPr>
        <w:t>u</w:t>
      </w:r>
      <w:r>
        <w:rPr>
          <w:rFonts w:ascii="Arial" w:eastAsia="Arial" w:hAnsi="Arial" w:cs="Arial"/>
          <w:spacing w:val="-21"/>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allowin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serv</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you.</w:t>
      </w:r>
    </w:p>
    <w:p w14:paraId="26A64691" w14:textId="77777777" w:rsidR="000836DB" w:rsidRDefault="000836DB">
      <w:pPr>
        <w:spacing w:line="200" w:lineRule="exact"/>
      </w:pPr>
    </w:p>
    <w:p w14:paraId="53EDF268" w14:textId="77777777" w:rsidR="000836DB" w:rsidRDefault="000836DB">
      <w:pPr>
        <w:spacing w:line="200" w:lineRule="exact"/>
      </w:pPr>
    </w:p>
    <w:p w14:paraId="6A794F6E" w14:textId="77777777" w:rsidR="000836DB" w:rsidRDefault="000836DB">
      <w:pPr>
        <w:spacing w:line="200" w:lineRule="exact"/>
      </w:pPr>
    </w:p>
    <w:p w14:paraId="4AE90C06" w14:textId="77777777" w:rsidR="000836DB" w:rsidRDefault="000836DB">
      <w:pPr>
        <w:spacing w:before="8" w:line="280" w:lineRule="exact"/>
        <w:rPr>
          <w:sz w:val="28"/>
          <w:szCs w:val="28"/>
        </w:rPr>
      </w:pPr>
    </w:p>
    <w:p w14:paraId="697F0C95" w14:textId="77777777" w:rsidR="000836DB" w:rsidRDefault="00000000">
      <w:pPr>
        <w:ind w:left="4853" w:right="4298"/>
        <w:jc w:val="center"/>
        <w:rPr>
          <w:rFonts w:ascii="Arial" w:eastAsia="Arial" w:hAnsi="Arial" w:cs="Arial"/>
          <w:sz w:val="24"/>
          <w:szCs w:val="24"/>
        </w:rPr>
      </w:pP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2"/>
          <w:sz w:val="24"/>
          <w:szCs w:val="24"/>
        </w:rPr>
        <w:t>W</w:t>
      </w:r>
      <w:r>
        <w:rPr>
          <w:rFonts w:ascii="Arial" w:eastAsia="Arial" w:hAnsi="Arial" w:cs="Arial"/>
          <w:spacing w:val="-1"/>
          <w:sz w:val="24"/>
          <w:szCs w:val="24"/>
        </w:rPr>
        <w:t>alker</w:t>
      </w:r>
    </w:p>
    <w:p w14:paraId="4A129821" w14:textId="77777777" w:rsidR="000836DB" w:rsidRDefault="00000000">
      <w:pPr>
        <w:spacing w:before="12"/>
        <w:ind w:left="4891"/>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President’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Commentary</w:t>
      </w:r>
    </w:p>
    <w:p w14:paraId="46630853" w14:textId="77777777" w:rsidR="000836DB" w:rsidRDefault="00000000">
      <w:pPr>
        <w:spacing w:before="53" w:line="800" w:lineRule="exact"/>
        <w:ind w:left="4296" w:right="4249"/>
        <w:jc w:val="center"/>
        <w:rPr>
          <w:rFonts w:ascii="Arial" w:eastAsia="Arial" w:hAnsi="Arial" w:cs="Arial"/>
          <w:sz w:val="72"/>
          <w:szCs w:val="72"/>
        </w:rPr>
      </w:pPr>
      <w:r>
        <w:rPr>
          <w:rFonts w:ascii="Arial" w:eastAsia="Arial" w:hAnsi="Arial" w:cs="Arial"/>
          <w:spacing w:val="6"/>
          <w:position w:val="-3"/>
          <w:sz w:val="72"/>
          <w:szCs w:val="72"/>
        </w:rPr>
        <w:lastRenderedPageBreak/>
        <w:t>1996</w:t>
      </w:r>
    </w:p>
    <w:p w14:paraId="604325ED" w14:textId="77777777" w:rsidR="000836DB" w:rsidRDefault="000836DB">
      <w:pPr>
        <w:spacing w:before="7" w:line="180" w:lineRule="exact"/>
        <w:rPr>
          <w:sz w:val="18"/>
          <w:szCs w:val="18"/>
        </w:rPr>
      </w:pPr>
    </w:p>
    <w:p w14:paraId="0B12E3C5" w14:textId="77777777" w:rsidR="000836DB" w:rsidRDefault="000836DB">
      <w:pPr>
        <w:spacing w:line="200" w:lineRule="exact"/>
        <w:sectPr w:rsidR="000836DB">
          <w:pgSz w:w="12240" w:h="15840"/>
          <w:pgMar w:top="440" w:right="960" w:bottom="280" w:left="960" w:header="0" w:footer="1021" w:gutter="0"/>
          <w:cols w:space="720"/>
        </w:sectPr>
      </w:pPr>
    </w:p>
    <w:p w14:paraId="6EB8BAE7" w14:textId="77777777" w:rsidR="000836DB" w:rsidRDefault="00000000">
      <w:pPr>
        <w:spacing w:before="29"/>
        <w:ind w:left="127"/>
        <w:rPr>
          <w:rFonts w:ascii="Arial" w:eastAsia="Arial" w:hAnsi="Arial" w:cs="Arial"/>
          <w:sz w:val="24"/>
          <w:szCs w:val="24"/>
        </w:rPr>
      </w:pPr>
      <w:r>
        <w:pict w14:anchorId="265A6196">
          <v:group id="_x0000_s2257" style="position:absolute;left:0;text-align:left;margin-left:54pt;margin-top:-12.15pt;width:7in;height:0;z-index:-3894;mso-position-horizontal-relative:page" coordorigin="1080,-243" coordsize="10080,0">
            <v:shape id="_x0000_s2258" style="position:absolute;left:1080;top:-243;width:10080;height:0" coordorigin="1080,-243" coordsize="10080,0" path="m1080,-243r10080,e" filled="f" strokecolor="#475b99" strokeweight=".96pt">
              <v:path arrowok="t"/>
            </v:shape>
            <w10:wrap anchorx="page"/>
          </v:group>
        </w:pict>
      </w:r>
      <w:r>
        <w:pict w14:anchorId="745E85CA">
          <v:shape id="_x0000_s2256" type="#_x0000_t75" style="position:absolute;left:0;text-align:left;margin-left:54.7pt;margin-top:27.4pt;width:113.65pt;height:38.85pt;z-index:-3892;mso-position-horizontal-relative:page;mso-position-vertical-relative:page">
            <v:imagedata r:id="rId18" o:title=""/>
            <w10:wrap anchorx="page" anchory="page"/>
          </v:shape>
        </w:pict>
      </w:r>
      <w:r>
        <w:rPr>
          <w:rFonts w:ascii="Arial" w:eastAsia="Arial" w:hAnsi="Arial" w:cs="Arial"/>
          <w:sz w:val="24"/>
          <w:szCs w:val="24"/>
        </w:rPr>
        <w:t>President:</w:t>
      </w:r>
      <w:r>
        <w:rPr>
          <w:rFonts w:ascii="Arial" w:eastAsia="Arial" w:hAnsi="Arial" w:cs="Arial"/>
          <w:spacing w:val="32"/>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pacing w:val="-10"/>
          <w:sz w:val="24"/>
          <w:szCs w:val="24"/>
        </w:rPr>
        <w:t>W</w:t>
      </w:r>
      <w:r>
        <w:rPr>
          <w:rFonts w:ascii="Arial" w:eastAsia="Arial" w:hAnsi="Arial" w:cs="Arial"/>
          <w:sz w:val="24"/>
          <w:szCs w:val="24"/>
        </w:rPr>
        <w:t>alker</w:t>
      </w:r>
    </w:p>
    <w:p w14:paraId="3FE734EB" w14:textId="77777777" w:rsidR="000836DB" w:rsidRDefault="00000000">
      <w:pPr>
        <w:spacing w:before="12"/>
        <w:ind w:left="127"/>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pacing w:val="-10"/>
          <w:sz w:val="24"/>
          <w:szCs w:val="24"/>
        </w:rPr>
        <w:t>W</w:t>
      </w:r>
      <w:r>
        <w:rPr>
          <w:rFonts w:ascii="Arial" w:eastAsia="Arial" w:hAnsi="Arial" w:cs="Arial"/>
          <w:sz w:val="24"/>
          <w:szCs w:val="24"/>
        </w:rPr>
        <w:t>ahle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pacing w:val="2"/>
          <w:sz w:val="24"/>
          <w:szCs w:val="24"/>
        </w:rPr>
        <w:t>W</w:t>
      </w:r>
      <w:r>
        <w:rPr>
          <w:rFonts w:ascii="Arial" w:eastAsia="Arial" w:hAnsi="Arial" w:cs="Arial"/>
          <w:sz w:val="24"/>
          <w:szCs w:val="24"/>
        </w:rPr>
        <w:t>inser</w:t>
      </w:r>
    </w:p>
    <w:p w14:paraId="23E5DEBC" w14:textId="77777777" w:rsidR="000836DB" w:rsidRDefault="00000000">
      <w:pPr>
        <w:spacing w:before="12"/>
        <w:ind w:left="127"/>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3"/>
          <w:sz w:val="24"/>
          <w:szCs w:val="24"/>
        </w:rPr>
        <w:t>reasurer</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Ke</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Roehl</w:t>
      </w:r>
    </w:p>
    <w:p w14:paraId="449E9116" w14:textId="77777777" w:rsidR="000836DB" w:rsidRDefault="00000000">
      <w:pPr>
        <w:spacing w:before="12"/>
        <w:ind w:left="127"/>
        <w:rPr>
          <w:rFonts w:ascii="Arial" w:eastAsia="Arial" w:hAnsi="Arial" w:cs="Arial"/>
          <w:sz w:val="24"/>
          <w:szCs w:val="24"/>
        </w:rPr>
      </w:pPr>
      <w:r>
        <w:rPr>
          <w:rFonts w:ascii="Arial" w:eastAsia="Arial" w:hAnsi="Arial" w:cs="Arial"/>
          <w:spacing w:val="-1"/>
          <w:sz w:val="24"/>
          <w:szCs w:val="24"/>
        </w:rPr>
        <w:t>Pre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Elect</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Zoller</w:t>
      </w:r>
    </w:p>
    <w:p w14:paraId="1230DB14" w14:textId="77777777" w:rsidR="000836DB" w:rsidRDefault="00000000">
      <w:pPr>
        <w:spacing w:before="12" w:line="250" w:lineRule="auto"/>
        <w:ind w:left="127" w:right="511"/>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45"/>
          <w:sz w:val="24"/>
          <w:szCs w:val="24"/>
        </w:rPr>
        <w:t xml:space="preserve"> </w:t>
      </w:r>
      <w:r>
        <w:rPr>
          <w:rFonts w:ascii="Arial" w:eastAsia="Arial" w:hAnsi="Arial" w:cs="Arial"/>
          <w:sz w:val="24"/>
          <w:szCs w:val="24"/>
        </w:rPr>
        <w:t>Dan</w:t>
      </w:r>
      <w:r>
        <w:rPr>
          <w:rFonts w:ascii="Arial" w:eastAsia="Arial" w:hAnsi="Arial" w:cs="Arial"/>
          <w:spacing w:val="-25"/>
          <w:sz w:val="24"/>
          <w:szCs w:val="24"/>
        </w:rPr>
        <w:t xml:space="preserve"> </w:t>
      </w:r>
      <w:r>
        <w:rPr>
          <w:rFonts w:ascii="Arial" w:eastAsia="Arial" w:hAnsi="Arial" w:cs="Arial"/>
          <w:sz w:val="24"/>
          <w:szCs w:val="24"/>
        </w:rPr>
        <w:t>Apple,</w:t>
      </w:r>
      <w:r>
        <w:rPr>
          <w:rFonts w:ascii="Arial" w:eastAsia="Arial" w:hAnsi="Arial" w:cs="Arial"/>
          <w:spacing w:val="-11"/>
          <w:sz w:val="24"/>
          <w:szCs w:val="24"/>
        </w:rPr>
        <w:t xml:space="preserve"> </w:t>
      </w:r>
      <w:r>
        <w:rPr>
          <w:rFonts w:ascii="Arial" w:eastAsia="Arial" w:hAnsi="Arial" w:cs="Arial"/>
          <w:sz w:val="24"/>
          <w:szCs w:val="24"/>
        </w:rPr>
        <w:t>Dan</w:t>
      </w:r>
      <w:r>
        <w:rPr>
          <w:rFonts w:ascii="Arial" w:eastAsia="Arial" w:hAnsi="Arial" w:cs="Arial"/>
          <w:spacing w:val="-11"/>
          <w:sz w:val="24"/>
          <w:szCs w:val="24"/>
        </w:rPr>
        <w:t xml:space="preserve"> </w:t>
      </w:r>
      <w:r>
        <w:rPr>
          <w:rFonts w:ascii="Arial" w:eastAsia="Arial" w:hAnsi="Arial" w:cs="Arial"/>
          <w:sz w:val="24"/>
          <w:szCs w:val="24"/>
        </w:rPr>
        <w:t>Bernacki,</w:t>
      </w:r>
      <w:r>
        <w:rPr>
          <w:rFonts w:ascii="Arial" w:eastAsia="Arial" w:hAnsi="Arial" w:cs="Arial"/>
          <w:spacing w:val="-15"/>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Billman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Gre</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Gilme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Harrison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Pat </w:t>
      </w:r>
      <w:r>
        <w:rPr>
          <w:rFonts w:ascii="Arial" w:eastAsia="Arial" w:hAnsi="Arial" w:cs="Arial"/>
          <w:sz w:val="24"/>
          <w:szCs w:val="24"/>
        </w:rPr>
        <w:t>Lohse,</w:t>
      </w:r>
      <w:r>
        <w:rPr>
          <w:rFonts w:ascii="Arial" w:eastAsia="Arial" w:hAnsi="Arial" w:cs="Arial"/>
          <w:spacing w:val="-16"/>
          <w:sz w:val="24"/>
          <w:szCs w:val="24"/>
        </w:rPr>
        <w:t xml:space="preserve"> </w:t>
      </w:r>
      <w:r>
        <w:rPr>
          <w:rFonts w:ascii="Arial" w:eastAsia="Arial" w:hAnsi="Arial" w:cs="Arial"/>
          <w:sz w:val="24"/>
          <w:szCs w:val="24"/>
        </w:rPr>
        <w:t>Flossie</w:t>
      </w:r>
      <w:r>
        <w:rPr>
          <w:rFonts w:ascii="Arial" w:eastAsia="Arial" w:hAnsi="Arial" w:cs="Arial"/>
          <w:spacing w:val="-16"/>
          <w:sz w:val="24"/>
          <w:szCs w:val="24"/>
        </w:rPr>
        <w:t xml:space="preserve"> </w:t>
      </w:r>
      <w:r>
        <w:rPr>
          <w:rFonts w:ascii="Arial" w:eastAsia="Arial" w:hAnsi="Arial" w:cs="Arial"/>
          <w:sz w:val="24"/>
          <w:szCs w:val="24"/>
        </w:rPr>
        <w:t>Mille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z w:val="24"/>
          <w:szCs w:val="24"/>
        </w:rPr>
        <w:t>Ed</w:t>
      </w:r>
      <w:r>
        <w:rPr>
          <w:rFonts w:ascii="Arial" w:eastAsia="Arial" w:hAnsi="Arial" w:cs="Arial"/>
          <w:spacing w:val="-16"/>
          <w:sz w:val="24"/>
          <w:szCs w:val="24"/>
        </w:rPr>
        <w:t xml:space="preserve"> </w:t>
      </w:r>
      <w:r>
        <w:rPr>
          <w:rFonts w:ascii="Arial" w:eastAsia="Arial" w:hAnsi="Arial" w:cs="Arial"/>
          <w:sz w:val="24"/>
          <w:szCs w:val="24"/>
        </w:rPr>
        <w:t>Niit,</w:t>
      </w:r>
      <w:r>
        <w:rPr>
          <w:rFonts w:ascii="Arial" w:eastAsia="Arial" w:hAnsi="Arial" w:cs="Arial"/>
          <w:spacing w:val="-16"/>
          <w:sz w:val="24"/>
          <w:szCs w:val="24"/>
        </w:rPr>
        <w:t xml:space="preserve"> </w:t>
      </w:r>
      <w:r>
        <w:rPr>
          <w:rFonts w:ascii="Arial" w:eastAsia="Arial" w:hAnsi="Arial" w:cs="Arial"/>
          <w:sz w:val="24"/>
          <w:szCs w:val="24"/>
        </w:rPr>
        <w:t>Dennis</w:t>
      </w:r>
    </w:p>
    <w:p w14:paraId="775138D2" w14:textId="77777777" w:rsidR="000836DB" w:rsidRDefault="00000000">
      <w:pPr>
        <w:ind w:left="127" w:right="-61"/>
        <w:rPr>
          <w:rFonts w:ascii="Arial" w:eastAsia="Arial" w:hAnsi="Arial" w:cs="Arial"/>
          <w:sz w:val="24"/>
          <w:szCs w:val="24"/>
        </w:rPr>
      </w:pPr>
      <w:r>
        <w:rPr>
          <w:rFonts w:ascii="Arial" w:eastAsia="Arial" w:hAnsi="Arial" w:cs="Arial"/>
          <w:spacing w:val="-2"/>
          <w:sz w:val="24"/>
          <w:szCs w:val="24"/>
        </w:rPr>
        <w:t>Schlabach</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Mik</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Schafe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Garr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tewart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Henry</w:t>
      </w:r>
    </w:p>
    <w:p w14:paraId="01FDD717" w14:textId="77777777" w:rsidR="000836DB" w:rsidRDefault="00000000">
      <w:pPr>
        <w:spacing w:before="12"/>
        <w:ind w:left="127"/>
        <w:rPr>
          <w:rFonts w:ascii="Arial" w:eastAsia="Arial" w:hAnsi="Arial" w:cs="Arial"/>
          <w:sz w:val="24"/>
          <w:szCs w:val="24"/>
        </w:rPr>
      </w:pPr>
      <w:r>
        <w:rPr>
          <w:rFonts w:ascii="Arial" w:eastAsia="Arial" w:hAnsi="Arial" w:cs="Arial"/>
          <w:spacing w:val="-34"/>
          <w:sz w:val="24"/>
          <w:szCs w:val="24"/>
        </w:rPr>
        <w:t>T</w:t>
      </w:r>
      <w:r>
        <w:rPr>
          <w:rFonts w:ascii="Arial" w:eastAsia="Arial" w:hAnsi="Arial" w:cs="Arial"/>
          <w:spacing w:val="-8"/>
          <w:sz w:val="24"/>
          <w:szCs w:val="24"/>
        </w:rPr>
        <w:t>arnow</w:t>
      </w:r>
    </w:p>
    <w:p w14:paraId="02313825"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Committee</w:t>
      </w:r>
      <w:r>
        <w:rPr>
          <w:rFonts w:ascii="Arial" w:eastAsia="Arial" w:hAnsi="Arial" w:cs="Arial"/>
          <w:spacing w:val="-17"/>
          <w:sz w:val="24"/>
          <w:szCs w:val="24"/>
        </w:rPr>
        <w:t xml:space="preserve"> </w:t>
      </w:r>
      <w:r>
        <w:rPr>
          <w:rFonts w:ascii="Arial" w:eastAsia="Arial" w:hAnsi="Arial" w:cs="Arial"/>
          <w:sz w:val="24"/>
          <w:szCs w:val="24"/>
        </w:rPr>
        <w:t>Members:</w:t>
      </w:r>
      <w:r>
        <w:rPr>
          <w:rFonts w:ascii="Arial" w:eastAsia="Arial" w:hAnsi="Arial" w:cs="Arial"/>
          <w:spacing w:val="33"/>
          <w:sz w:val="24"/>
          <w:szCs w:val="24"/>
        </w:rPr>
        <w:t xml:space="preserve"> </w:t>
      </w:r>
      <w:r>
        <w:rPr>
          <w:rFonts w:ascii="Arial" w:eastAsia="Arial" w:hAnsi="Arial" w:cs="Arial"/>
          <w:sz w:val="24"/>
          <w:szCs w:val="24"/>
        </w:rPr>
        <w:t>Guy</w:t>
      </w:r>
      <w:r>
        <w:rPr>
          <w:rFonts w:ascii="Arial" w:eastAsia="Arial" w:hAnsi="Arial" w:cs="Arial"/>
          <w:spacing w:val="-17"/>
          <w:sz w:val="24"/>
          <w:szCs w:val="24"/>
        </w:rPr>
        <w:t xml:space="preserve"> </w:t>
      </w:r>
      <w:r>
        <w:rPr>
          <w:rFonts w:ascii="Arial" w:eastAsia="Arial" w:hAnsi="Arial" w:cs="Arial"/>
          <w:sz w:val="24"/>
          <w:szCs w:val="24"/>
        </w:rPr>
        <w:t>Bagge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r>
        <w:rPr>
          <w:rFonts w:ascii="Arial" w:eastAsia="Arial" w:hAnsi="Arial" w:cs="Arial"/>
          <w:sz w:val="24"/>
          <w:szCs w:val="24"/>
        </w:rPr>
        <w:t>Graf</w:t>
      </w:r>
    </w:p>
    <w:p w14:paraId="35438C0E" w14:textId="77777777" w:rsidR="000836DB" w:rsidRDefault="00000000">
      <w:pPr>
        <w:spacing w:before="12"/>
        <w:ind w:left="127"/>
        <w:rPr>
          <w:rFonts w:ascii="Arial" w:eastAsia="Arial" w:hAnsi="Arial" w:cs="Arial"/>
          <w:sz w:val="24"/>
          <w:szCs w:val="24"/>
        </w:rPr>
      </w:pPr>
      <w:r>
        <w:rPr>
          <w:rFonts w:ascii="Arial" w:eastAsia="Arial" w:hAnsi="Arial" w:cs="Arial"/>
          <w:spacing w:val="-2"/>
          <w:sz w:val="24"/>
          <w:szCs w:val="24"/>
        </w:rPr>
        <w:t>J</w:t>
      </w:r>
      <w:r>
        <w:rPr>
          <w:rFonts w:ascii="Arial" w:eastAsia="Arial" w:hAnsi="Arial" w:cs="Arial"/>
          <w:spacing w:val="-14"/>
          <w:sz w:val="24"/>
          <w:szCs w:val="24"/>
        </w:rPr>
        <w:t>r</w:t>
      </w:r>
      <w:r>
        <w:rPr>
          <w:rFonts w:ascii="Arial" w:eastAsia="Arial" w:hAnsi="Arial" w:cs="Arial"/>
          <w:spacing w:val="-2"/>
          <w:sz w:val="24"/>
          <w:szCs w:val="24"/>
        </w:rPr>
        <w: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Gar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Lombard</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Mik</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2"/>
          <w:sz w:val="24"/>
          <w:szCs w:val="24"/>
        </w:rPr>
        <w:t>T</w:t>
      </w:r>
      <w:r>
        <w:rPr>
          <w:rFonts w:ascii="Arial" w:eastAsia="Arial" w:hAnsi="Arial" w:cs="Arial"/>
          <w:spacing w:val="-2"/>
          <w:sz w:val="24"/>
          <w:szCs w:val="24"/>
        </w:rPr>
        <w:t>ruman</w:t>
      </w:r>
    </w:p>
    <w:p w14:paraId="7B60D0CA"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Executive</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4"/>
          <w:sz w:val="24"/>
          <w:szCs w:val="24"/>
        </w:rPr>
        <w:t xml:space="preserve"> </w:t>
      </w:r>
      <w:r>
        <w:rPr>
          <w:rFonts w:ascii="Arial" w:eastAsia="Arial" w:hAnsi="Arial" w:cs="Arial"/>
          <w:sz w:val="24"/>
          <w:szCs w:val="24"/>
        </w:rPr>
        <w:t>Jim</w:t>
      </w:r>
      <w:r>
        <w:rPr>
          <w:rFonts w:ascii="Arial" w:eastAsia="Arial" w:hAnsi="Arial" w:cs="Arial"/>
          <w:spacing w:val="-16"/>
          <w:sz w:val="24"/>
          <w:szCs w:val="24"/>
        </w:rPr>
        <w:t xml:space="preserve"> </w:t>
      </w:r>
      <w:r>
        <w:rPr>
          <w:rFonts w:ascii="Arial" w:eastAsia="Arial" w:hAnsi="Arial" w:cs="Arial"/>
          <w:sz w:val="24"/>
          <w:szCs w:val="24"/>
        </w:rPr>
        <w:t>Weir</w:t>
      </w:r>
    </w:p>
    <w:p w14:paraId="4C36DA88" w14:textId="77777777" w:rsidR="000836DB" w:rsidRDefault="000836DB">
      <w:pPr>
        <w:spacing w:line="200" w:lineRule="exact"/>
      </w:pPr>
    </w:p>
    <w:p w14:paraId="6F6A64B3" w14:textId="77777777" w:rsidR="000836DB" w:rsidRDefault="000836DB">
      <w:pPr>
        <w:spacing w:before="7" w:line="220" w:lineRule="exact"/>
        <w:rPr>
          <w:sz w:val="22"/>
          <w:szCs w:val="22"/>
        </w:rPr>
      </w:pPr>
    </w:p>
    <w:p w14:paraId="5FA62A4D" w14:textId="77777777" w:rsidR="000836DB" w:rsidRDefault="00000000">
      <w:pPr>
        <w:spacing w:line="250" w:lineRule="auto"/>
        <w:ind w:left="134" w:right="-21"/>
        <w:rPr>
          <w:rFonts w:ascii="Arial" w:eastAsia="Arial" w:hAnsi="Arial" w:cs="Arial"/>
          <w:sz w:val="24"/>
          <w:szCs w:val="24"/>
        </w:rPr>
      </w:pPr>
      <w:r>
        <w:rPr>
          <w:rFonts w:ascii="Arial" w:eastAsia="Arial" w:hAnsi="Arial" w:cs="Arial"/>
          <w:sz w:val="24"/>
          <w:szCs w:val="24"/>
        </w:rPr>
        <w:t>1996</w:t>
      </w:r>
      <w:r>
        <w:rPr>
          <w:rFonts w:ascii="Arial" w:eastAsia="Arial" w:hAnsi="Arial" w:cs="Arial"/>
          <w:spacing w:val="-13"/>
          <w:sz w:val="24"/>
          <w:szCs w:val="24"/>
        </w:rPr>
        <w:t xml:space="preserve"> </w:t>
      </w:r>
      <w:r>
        <w:rPr>
          <w:rFonts w:ascii="Arial" w:eastAsia="Arial" w:hAnsi="Arial" w:cs="Arial"/>
          <w:sz w:val="24"/>
          <w:szCs w:val="24"/>
        </w:rPr>
        <w:t>began</w:t>
      </w:r>
      <w:r>
        <w:rPr>
          <w:rFonts w:ascii="Arial" w:eastAsia="Arial" w:hAnsi="Arial" w:cs="Arial"/>
          <w:spacing w:val="-13"/>
          <w:sz w:val="24"/>
          <w:szCs w:val="24"/>
        </w:rPr>
        <w:t xml:space="preserve"> </w:t>
      </w:r>
      <w:r>
        <w:rPr>
          <w:rFonts w:ascii="Arial" w:eastAsia="Arial" w:hAnsi="Arial" w:cs="Arial"/>
          <w:sz w:val="24"/>
          <w:szCs w:val="24"/>
        </w:rPr>
        <w:t>with</w:t>
      </w:r>
      <w:r>
        <w:rPr>
          <w:rFonts w:ascii="Arial" w:eastAsia="Arial" w:hAnsi="Arial" w:cs="Arial"/>
          <w:spacing w:val="-13"/>
          <w:sz w:val="24"/>
          <w:szCs w:val="24"/>
        </w:rPr>
        <w:t xml:space="preserve"> </w:t>
      </w:r>
      <w:r>
        <w:rPr>
          <w:rFonts w:ascii="Arial" w:eastAsia="Arial" w:hAnsi="Arial" w:cs="Arial"/>
          <w:sz w:val="24"/>
          <w:szCs w:val="24"/>
        </w:rPr>
        <w:t>merger</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FWGDA</w:t>
      </w:r>
      <w:r>
        <w:rPr>
          <w:rFonts w:ascii="Arial" w:eastAsia="Arial" w:hAnsi="Arial" w:cs="Arial"/>
          <w:spacing w:val="-13"/>
          <w:sz w:val="24"/>
          <w:szCs w:val="24"/>
        </w:rPr>
        <w:t xml:space="preserve"> </w:t>
      </w:r>
      <w:r>
        <w:rPr>
          <w:rFonts w:ascii="Arial" w:eastAsia="Arial" w:hAnsi="Arial" w:cs="Arial"/>
          <w:sz w:val="24"/>
          <w:szCs w:val="24"/>
        </w:rPr>
        <w:t xml:space="preserve">and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for</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Associa</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tion</w:t>
      </w:r>
      <w:proofErr w:type="spellEnd"/>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primar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reaso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merge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to </w:t>
      </w:r>
      <w:r>
        <w:rPr>
          <w:rFonts w:ascii="Arial" w:eastAsia="Arial" w:hAnsi="Arial" w:cs="Arial"/>
          <w:spacing w:val="-2"/>
          <w:sz w:val="24"/>
          <w:szCs w:val="24"/>
        </w:rPr>
        <w:t>focu</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enhanc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educatio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 xml:space="preserve">and </w:t>
      </w:r>
      <w:r>
        <w:rPr>
          <w:rFonts w:ascii="Arial" w:eastAsia="Arial" w:hAnsi="Arial" w:cs="Arial"/>
          <w:spacing w:val="-1"/>
          <w:sz w:val="24"/>
          <w:szCs w:val="24"/>
        </w:rPr>
        <w:t>succes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members.</w:t>
      </w:r>
    </w:p>
    <w:p w14:paraId="04B1AECF" w14:textId="77777777" w:rsidR="000836DB" w:rsidRDefault="000836DB">
      <w:pPr>
        <w:spacing w:before="8" w:line="280" w:lineRule="exact"/>
        <w:rPr>
          <w:sz w:val="28"/>
          <w:szCs w:val="28"/>
        </w:rPr>
      </w:pPr>
    </w:p>
    <w:p w14:paraId="2F8BDEB7" w14:textId="77777777" w:rsidR="000836DB" w:rsidRDefault="00000000">
      <w:pPr>
        <w:spacing w:line="250" w:lineRule="auto"/>
        <w:ind w:left="134" w:right="10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Institut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Educatio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Accreditation</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created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help</w:t>
      </w:r>
      <w:r>
        <w:rPr>
          <w:rFonts w:ascii="Arial" w:eastAsia="Arial" w:hAnsi="Arial" w:cs="Arial"/>
          <w:spacing w:val="-17"/>
          <w:sz w:val="24"/>
          <w:szCs w:val="24"/>
        </w:rPr>
        <w:t xml:space="preserve"> </w:t>
      </w:r>
      <w:r>
        <w:rPr>
          <w:rFonts w:ascii="Arial" w:eastAsia="Arial" w:hAnsi="Arial" w:cs="Arial"/>
          <w:sz w:val="24"/>
          <w:szCs w:val="24"/>
        </w:rPr>
        <w:t>IDA achieve</w:t>
      </w:r>
      <w:r>
        <w:rPr>
          <w:rFonts w:ascii="Arial" w:eastAsia="Arial" w:hAnsi="Arial" w:cs="Arial"/>
          <w:spacing w:val="-16"/>
          <w:sz w:val="24"/>
          <w:szCs w:val="24"/>
        </w:rPr>
        <w:t xml:space="preserve"> </w:t>
      </w:r>
      <w:r>
        <w:rPr>
          <w:rFonts w:ascii="Arial" w:eastAsia="Arial" w:hAnsi="Arial" w:cs="Arial"/>
          <w:sz w:val="24"/>
          <w:szCs w:val="24"/>
        </w:rPr>
        <w:t>its</w:t>
      </w:r>
      <w:r>
        <w:rPr>
          <w:rFonts w:ascii="Arial" w:eastAsia="Arial" w:hAnsi="Arial" w:cs="Arial"/>
          <w:spacing w:val="-16"/>
          <w:sz w:val="24"/>
          <w:szCs w:val="24"/>
        </w:rPr>
        <w:t xml:space="preserve"> </w:t>
      </w:r>
      <w:r>
        <w:rPr>
          <w:rFonts w:ascii="Arial" w:eastAsia="Arial" w:hAnsi="Arial" w:cs="Arial"/>
          <w:sz w:val="24"/>
          <w:szCs w:val="24"/>
        </w:rPr>
        <w:t>mission.</w:t>
      </w:r>
      <w:r>
        <w:rPr>
          <w:rFonts w:ascii="Arial" w:eastAsia="Arial" w:hAnsi="Arial" w:cs="Arial"/>
          <w:spacing w:val="35"/>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Board</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 xml:space="preserve">IDEA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finalize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Regiona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 xml:space="preserve">Confer- </w:t>
      </w:r>
      <w:proofErr w:type="spellStart"/>
      <w:r>
        <w:rPr>
          <w:rFonts w:ascii="Arial" w:eastAsia="Arial" w:hAnsi="Arial" w:cs="Arial"/>
          <w:spacing w:val="-2"/>
          <w:sz w:val="24"/>
          <w:szCs w:val="24"/>
        </w:rPr>
        <w:t>enc</w:t>
      </w:r>
      <w:r>
        <w:rPr>
          <w:rFonts w:ascii="Arial" w:eastAsia="Arial" w:hAnsi="Arial" w:cs="Arial"/>
          <w:sz w:val="24"/>
          <w:szCs w:val="24"/>
        </w:rPr>
        <w:t>e</w:t>
      </w:r>
      <w:proofErr w:type="spellEnd"/>
      <w:r>
        <w:rPr>
          <w:rFonts w:ascii="Arial" w:eastAsia="Arial" w:hAnsi="Arial" w:cs="Arial"/>
          <w:spacing w:val="-20"/>
          <w:sz w:val="24"/>
          <w:szCs w:val="24"/>
        </w:rPr>
        <w:t xml:space="preserve"> </w:t>
      </w:r>
      <w:r>
        <w:rPr>
          <w:rFonts w:ascii="Arial" w:eastAsia="Arial" w:hAnsi="Arial" w:cs="Arial"/>
          <w:spacing w:val="-2"/>
          <w:sz w:val="24"/>
          <w:szCs w:val="24"/>
        </w:rPr>
        <w:t>conducte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Seattle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0"/>
          <w:sz w:val="24"/>
          <w:szCs w:val="24"/>
        </w:rPr>
        <w:t>W</w:t>
      </w:r>
      <w:r>
        <w:rPr>
          <w:rFonts w:ascii="Arial" w:eastAsia="Arial" w:hAnsi="Arial" w:cs="Arial"/>
          <w:spacing w:val="-2"/>
          <w:sz w:val="24"/>
          <w:szCs w:val="24"/>
        </w:rPr>
        <w:t>ashington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in </w:t>
      </w:r>
      <w:r>
        <w:rPr>
          <w:rFonts w:ascii="Arial" w:eastAsia="Arial" w:hAnsi="Arial" w:cs="Arial"/>
          <w:spacing w:val="-1"/>
          <w:sz w:val="24"/>
          <w:szCs w:val="24"/>
        </w:rPr>
        <w:t>Novembe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1995.</w:t>
      </w:r>
    </w:p>
    <w:p w14:paraId="23EBF011" w14:textId="77777777" w:rsidR="000836DB" w:rsidRDefault="000836DB">
      <w:pPr>
        <w:spacing w:before="8" w:line="280" w:lineRule="exact"/>
        <w:rPr>
          <w:sz w:val="28"/>
          <w:szCs w:val="28"/>
        </w:rPr>
      </w:pPr>
    </w:p>
    <w:p w14:paraId="2D6590FF" w14:textId="77777777" w:rsidR="000836DB" w:rsidRDefault="00000000">
      <w:pPr>
        <w:spacing w:line="250" w:lineRule="auto"/>
        <w:ind w:left="134" w:right="40"/>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6</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Las </w:t>
      </w:r>
      <w:r>
        <w:rPr>
          <w:rFonts w:ascii="Arial" w:eastAsia="Arial" w:hAnsi="Arial" w:cs="Arial"/>
          <w:spacing w:val="-11"/>
          <w:sz w:val="24"/>
          <w:szCs w:val="24"/>
        </w:rPr>
        <w:t>V</w:t>
      </w:r>
      <w:r>
        <w:rPr>
          <w:rFonts w:ascii="Arial" w:eastAsia="Arial" w:hAnsi="Arial" w:cs="Arial"/>
          <w:spacing w:val="-1"/>
          <w:sz w:val="24"/>
          <w:szCs w:val="24"/>
        </w:rPr>
        <w:t>egas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Nevada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Fait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Popcor</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keynot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speake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featurin</w:t>
      </w:r>
      <w:r>
        <w:rPr>
          <w:rFonts w:ascii="Arial" w:eastAsia="Arial" w:hAnsi="Arial" w:cs="Arial"/>
          <w:sz w:val="24"/>
          <w:szCs w:val="24"/>
        </w:rPr>
        <w:t>g</w:t>
      </w:r>
      <w:r>
        <w:rPr>
          <w:rFonts w:ascii="Arial" w:eastAsia="Arial" w:hAnsi="Arial" w:cs="Arial"/>
          <w:spacing w:val="-23"/>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Smothers Brother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entertainmen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President’s </w:t>
      </w:r>
      <w:r>
        <w:rPr>
          <w:rFonts w:ascii="Arial" w:eastAsia="Arial" w:hAnsi="Arial" w:cs="Arial"/>
          <w:spacing w:val="-3"/>
          <w:sz w:val="24"/>
          <w:szCs w:val="24"/>
        </w:rPr>
        <w:t>Banquet</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even</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wa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ver</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successfu</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with</w:t>
      </w:r>
    </w:p>
    <w:p w14:paraId="2C7851CB" w14:textId="77777777" w:rsidR="000836DB" w:rsidRDefault="00000000">
      <w:pPr>
        <w:spacing w:line="250" w:lineRule="auto"/>
        <w:ind w:left="134" w:right="145"/>
        <w:jc w:val="both"/>
        <w:rPr>
          <w:rFonts w:ascii="Arial" w:eastAsia="Arial" w:hAnsi="Arial" w:cs="Arial"/>
          <w:sz w:val="24"/>
          <w:szCs w:val="24"/>
        </w:rPr>
      </w:pPr>
      <w:r>
        <w:rPr>
          <w:rFonts w:ascii="Arial" w:eastAsia="Arial" w:hAnsi="Arial" w:cs="Arial"/>
          <w:spacing w:val="-1"/>
          <w:sz w:val="24"/>
          <w:szCs w:val="24"/>
        </w:rPr>
        <w:t>40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Canadian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present</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CD</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wo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“Share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Wealth</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awar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ciatio</w:t>
      </w:r>
      <w:r>
        <w:rPr>
          <w:rFonts w:ascii="Arial" w:eastAsia="Arial" w:hAnsi="Arial" w:cs="Arial"/>
          <w:sz w:val="24"/>
          <w:szCs w:val="24"/>
        </w:rPr>
        <w:t>n</w:t>
      </w:r>
      <w:proofErr w:type="spellEnd"/>
      <w:r>
        <w:rPr>
          <w:rFonts w:ascii="Arial" w:eastAsia="Arial" w:hAnsi="Arial" w:cs="Arial"/>
          <w:spacing w:val="-19"/>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attendance.</w:t>
      </w:r>
    </w:p>
    <w:p w14:paraId="1EE69358" w14:textId="77777777" w:rsidR="000836DB" w:rsidRDefault="000836DB">
      <w:pPr>
        <w:spacing w:before="8" w:line="280" w:lineRule="exact"/>
        <w:rPr>
          <w:sz w:val="28"/>
          <w:szCs w:val="28"/>
        </w:rPr>
      </w:pPr>
    </w:p>
    <w:p w14:paraId="0EAF4C19" w14:textId="77777777" w:rsidR="000836DB" w:rsidRDefault="00000000">
      <w:pPr>
        <w:spacing w:line="250" w:lineRule="auto"/>
        <w:ind w:left="134" w:right="174"/>
        <w:rPr>
          <w:rFonts w:ascii="Arial" w:eastAsia="Arial" w:hAnsi="Arial" w:cs="Arial"/>
          <w:sz w:val="24"/>
          <w:szCs w:val="24"/>
        </w:rPr>
      </w:pPr>
      <w:r>
        <w:pict w14:anchorId="693F8F77">
          <v:group id="_x0000_s2254" style="position:absolute;left:0;text-align:left;margin-left:306.5pt;margin-top:-506.4pt;width:0;height:612pt;z-index:-3893;mso-position-horizontal-relative:page" coordorigin="6130,-10128" coordsize="0,12240">
            <v:shape id="_x0000_s2255" style="position:absolute;left:6130;top:-10128;width:0;height:12240" coordorigin="6130,-10128" coordsize="0,12240" path="m6130,-10128r,12240e" filled="f" strokecolor="#ced2e3" strokeweight=".96pt">
              <v:path arrowok="t"/>
            </v:shape>
            <w10:wrap anchorx="page"/>
          </v:group>
        </w:pic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Hig</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Rolle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Clu</w:t>
      </w:r>
      <w:r>
        <w:rPr>
          <w:rFonts w:ascii="Arial" w:eastAsia="Arial" w:hAnsi="Arial" w:cs="Arial"/>
          <w:sz w:val="24"/>
          <w:szCs w:val="24"/>
        </w:rPr>
        <w:t>b</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acknowledge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to </w:t>
      </w:r>
      <w:r>
        <w:rPr>
          <w:rFonts w:ascii="Arial" w:eastAsia="Arial" w:hAnsi="Arial" w:cs="Arial"/>
          <w:spacing w:val="-2"/>
          <w:sz w:val="24"/>
          <w:szCs w:val="24"/>
        </w:rPr>
        <w:t>creat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long-ter</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growt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 xml:space="preserve">giving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recognitio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specia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incentive award</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membe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compan</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representatives 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recruitin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membe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companies.</w:t>
      </w:r>
    </w:p>
    <w:p w14:paraId="7607063D" w14:textId="77777777" w:rsidR="000836DB" w:rsidRDefault="00000000">
      <w:pPr>
        <w:spacing w:before="73"/>
      </w:pPr>
      <w:r>
        <w:br w:type="column"/>
      </w:r>
      <w:r w:rsidR="00B51C64">
        <w:pict w14:anchorId="466FB673">
          <v:shape id="_x0000_i1071" type="#_x0000_t75" style="width:97.5pt;height:120pt">
            <v:imagedata r:id="rId42" o:title=""/>
          </v:shape>
        </w:pict>
      </w:r>
    </w:p>
    <w:p w14:paraId="068743FB" w14:textId="77777777" w:rsidR="000836DB" w:rsidRDefault="00000000">
      <w:pPr>
        <w:spacing w:before="3"/>
        <w:ind w:left="441"/>
        <w:rPr>
          <w:rFonts w:ascii="Arial" w:eastAsia="Arial" w:hAnsi="Arial" w:cs="Arial"/>
        </w:rPr>
        <w:sectPr w:rsidR="000836DB">
          <w:type w:val="continuous"/>
          <w:pgSz w:w="12240" w:h="15840"/>
          <w:pgMar w:top="1480" w:right="960" w:bottom="280" w:left="960" w:header="720" w:footer="720" w:gutter="0"/>
          <w:cols w:num="2" w:space="720" w:equalWidth="0">
            <w:col w:w="4969" w:space="1898"/>
            <w:col w:w="3453"/>
          </w:cols>
        </w:sectPr>
      </w:pPr>
      <w:r>
        <w:rPr>
          <w:rFonts w:ascii="Arial" w:eastAsia="Arial" w:hAnsi="Arial" w:cs="Arial"/>
          <w:b/>
        </w:rPr>
        <w:t>Bill</w:t>
      </w:r>
      <w:r>
        <w:rPr>
          <w:rFonts w:ascii="Arial" w:eastAsia="Arial" w:hAnsi="Arial" w:cs="Arial"/>
          <w:b/>
          <w:spacing w:val="26"/>
        </w:rPr>
        <w:t xml:space="preserve"> </w:t>
      </w:r>
      <w:r>
        <w:rPr>
          <w:rFonts w:ascii="Arial" w:eastAsia="Arial" w:hAnsi="Arial" w:cs="Arial"/>
          <w:b/>
        </w:rPr>
        <w:t>Walker</w:t>
      </w:r>
    </w:p>
    <w:p w14:paraId="0E47A45E" w14:textId="77777777" w:rsidR="000836DB" w:rsidRDefault="00000000">
      <w:pPr>
        <w:spacing w:before="44" w:line="800" w:lineRule="exact"/>
        <w:ind w:left="4316" w:right="4230"/>
        <w:jc w:val="center"/>
        <w:rPr>
          <w:rFonts w:ascii="Arial" w:eastAsia="Arial" w:hAnsi="Arial" w:cs="Arial"/>
          <w:sz w:val="72"/>
          <w:szCs w:val="72"/>
        </w:rPr>
      </w:pPr>
      <w:r>
        <w:rPr>
          <w:rFonts w:ascii="Arial" w:eastAsia="Arial" w:hAnsi="Arial" w:cs="Arial"/>
          <w:spacing w:val="6"/>
          <w:position w:val="-3"/>
          <w:sz w:val="72"/>
          <w:szCs w:val="72"/>
        </w:rPr>
        <w:lastRenderedPageBreak/>
        <w:t>1997</w:t>
      </w:r>
    </w:p>
    <w:p w14:paraId="6D7955C1" w14:textId="77777777" w:rsidR="000836DB" w:rsidRDefault="000836DB">
      <w:pPr>
        <w:spacing w:before="7" w:line="180" w:lineRule="exact"/>
        <w:rPr>
          <w:sz w:val="18"/>
          <w:szCs w:val="18"/>
        </w:rPr>
      </w:pPr>
    </w:p>
    <w:p w14:paraId="62DBC260" w14:textId="77777777" w:rsidR="000836DB" w:rsidRDefault="000836DB">
      <w:pPr>
        <w:spacing w:line="200" w:lineRule="exact"/>
        <w:sectPr w:rsidR="000836DB">
          <w:pgSz w:w="12240" w:h="15840"/>
          <w:pgMar w:top="440" w:right="960" w:bottom="280" w:left="960" w:header="0" w:footer="1021" w:gutter="0"/>
          <w:cols w:space="720"/>
        </w:sectPr>
      </w:pPr>
    </w:p>
    <w:p w14:paraId="23BCC10E" w14:textId="77777777" w:rsidR="000836DB" w:rsidRDefault="00000000">
      <w:pPr>
        <w:spacing w:before="29"/>
        <w:ind w:left="127" w:right="2004"/>
        <w:jc w:val="both"/>
        <w:rPr>
          <w:rFonts w:ascii="Arial" w:eastAsia="Arial" w:hAnsi="Arial" w:cs="Arial"/>
          <w:sz w:val="24"/>
          <w:szCs w:val="24"/>
        </w:rPr>
      </w:pPr>
      <w:r>
        <w:pict w14:anchorId="46B73B09">
          <v:group id="_x0000_s2251" style="position:absolute;left:0;text-align:left;margin-left:54pt;margin-top:-11.65pt;width:7in;height:0;z-index:-3891;mso-position-horizontal-relative:page" coordorigin="1080,-233" coordsize="10080,0">
            <v:shape id="_x0000_s2252" style="position:absolute;left:1080;top:-233;width:10080;height:0" coordorigin="1080,-233" coordsize="10080,0" path="m1080,-233r10080,e" filled="f" strokecolor="#475b99" strokeweight=".96pt">
              <v:path arrowok="t"/>
            </v:shape>
            <w10:wrap anchorx="page"/>
          </v:group>
        </w:pict>
      </w:r>
      <w:r>
        <w:pict w14:anchorId="7E609943">
          <v:shape id="_x0000_s2250" type="#_x0000_t75" style="position:absolute;left:0;text-align:left;margin-left:54.7pt;margin-top:27.4pt;width:113.65pt;height:38.85pt;z-index:-3889;mso-position-horizontal-relative:page;mso-position-vertical-relative:page">
            <v:imagedata r:id="rId18" o:title=""/>
            <w10:wrap anchorx="page" anchory="page"/>
          </v:shape>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1B470A4F" w14:textId="77777777" w:rsidR="000836DB" w:rsidRDefault="00000000">
      <w:pPr>
        <w:spacing w:before="12"/>
        <w:ind w:left="127" w:right="151"/>
        <w:jc w:val="both"/>
        <w:rPr>
          <w:rFonts w:ascii="Arial" w:eastAsia="Arial" w:hAnsi="Arial" w:cs="Arial"/>
          <w:sz w:val="24"/>
          <w:szCs w:val="24"/>
        </w:rPr>
      </w:pPr>
      <w:r>
        <w:rPr>
          <w:rFonts w:ascii="Arial" w:eastAsia="Arial" w:hAnsi="Arial" w:cs="Arial"/>
          <w:spacing w:val="-4"/>
          <w:sz w:val="24"/>
          <w:szCs w:val="24"/>
        </w:rPr>
        <w:t>V</w:t>
      </w:r>
      <w:r>
        <w:rPr>
          <w:rFonts w:ascii="Arial" w:eastAsia="Arial" w:hAnsi="Arial" w:cs="Arial"/>
          <w:sz w:val="24"/>
          <w:szCs w:val="24"/>
        </w:rPr>
        <w:t>ice</w:t>
      </w:r>
      <w:r>
        <w:rPr>
          <w:rFonts w:ascii="Arial" w:eastAsia="Arial" w:hAnsi="Arial" w:cs="Arial"/>
          <w:spacing w:val="-15"/>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pacing w:val="-10"/>
          <w:sz w:val="24"/>
          <w:szCs w:val="24"/>
        </w:rPr>
        <w:t>W</w:t>
      </w:r>
      <w:r>
        <w:rPr>
          <w:rFonts w:ascii="Arial" w:eastAsia="Arial" w:hAnsi="Arial" w:cs="Arial"/>
          <w:sz w:val="24"/>
          <w:szCs w:val="24"/>
        </w:rPr>
        <w:t>ahle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pacing w:val="2"/>
          <w:sz w:val="24"/>
          <w:szCs w:val="24"/>
        </w:rPr>
        <w:t>W</w:t>
      </w:r>
      <w:r>
        <w:rPr>
          <w:rFonts w:ascii="Arial" w:eastAsia="Arial" w:hAnsi="Arial" w:cs="Arial"/>
          <w:sz w:val="24"/>
          <w:szCs w:val="24"/>
        </w:rPr>
        <w:t>inser</w:t>
      </w:r>
    </w:p>
    <w:p w14:paraId="0F633279" w14:textId="77777777" w:rsidR="000836DB" w:rsidRDefault="00000000">
      <w:pPr>
        <w:spacing w:before="12"/>
        <w:ind w:left="127" w:right="1250"/>
        <w:jc w:val="both"/>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Schlabach</w:t>
      </w:r>
    </w:p>
    <w:p w14:paraId="6B940127" w14:textId="77777777" w:rsidR="000836DB" w:rsidRDefault="00000000">
      <w:pPr>
        <w:spacing w:before="12"/>
        <w:ind w:left="127" w:right="1508"/>
        <w:jc w:val="both"/>
        <w:rPr>
          <w:rFonts w:ascii="Arial" w:eastAsia="Arial" w:hAnsi="Arial" w:cs="Arial"/>
          <w:sz w:val="24"/>
          <w:szCs w:val="24"/>
        </w:rPr>
      </w:pPr>
      <w:proofErr w:type="spellStart"/>
      <w:r>
        <w:rPr>
          <w:rFonts w:ascii="Arial" w:eastAsia="Arial" w:hAnsi="Arial" w:cs="Arial"/>
          <w:sz w:val="24"/>
          <w:szCs w:val="24"/>
        </w:rPr>
        <w:t>Imm</w:t>
      </w:r>
      <w:proofErr w:type="spellEnd"/>
      <w:r>
        <w:rPr>
          <w:rFonts w:ascii="Arial" w:eastAsia="Arial" w:hAnsi="Arial" w:cs="Arial"/>
          <w:spacing w:val="-17"/>
          <w:sz w:val="24"/>
          <w:szCs w:val="24"/>
        </w:rPr>
        <w:t xml:space="preserve"> </w:t>
      </w:r>
      <w:r>
        <w:rPr>
          <w:rFonts w:ascii="Arial" w:eastAsia="Arial" w:hAnsi="Arial" w:cs="Arial"/>
          <w:sz w:val="24"/>
          <w:szCs w:val="24"/>
        </w:rPr>
        <w:t>Past</w:t>
      </w:r>
      <w:r>
        <w:rPr>
          <w:rFonts w:ascii="Arial" w:eastAsia="Arial" w:hAnsi="Arial" w:cs="Arial"/>
          <w:spacing w:val="-17"/>
          <w:sz w:val="24"/>
          <w:szCs w:val="24"/>
        </w:rPr>
        <w:t xml:space="preserve"> </w:t>
      </w:r>
      <w:r>
        <w:rPr>
          <w:rFonts w:ascii="Arial" w:eastAsia="Arial" w:hAnsi="Arial" w:cs="Arial"/>
          <w:sz w:val="24"/>
          <w:szCs w:val="24"/>
        </w:rPr>
        <w:t>Pres:</w:t>
      </w:r>
      <w:r>
        <w:rPr>
          <w:rFonts w:ascii="Arial" w:eastAsia="Arial" w:hAnsi="Arial" w:cs="Arial"/>
          <w:spacing w:val="32"/>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pacing w:val="-12"/>
          <w:sz w:val="24"/>
          <w:szCs w:val="24"/>
        </w:rPr>
        <w:t>W</w:t>
      </w:r>
      <w:r>
        <w:rPr>
          <w:rFonts w:ascii="Arial" w:eastAsia="Arial" w:hAnsi="Arial" w:cs="Arial"/>
          <w:sz w:val="24"/>
          <w:szCs w:val="24"/>
        </w:rPr>
        <w:t>alker</w:t>
      </w:r>
    </w:p>
    <w:p w14:paraId="27FD3406" w14:textId="77777777" w:rsidR="000836DB" w:rsidRDefault="00000000">
      <w:pPr>
        <w:spacing w:before="12" w:line="250" w:lineRule="auto"/>
        <w:ind w:left="127" w:right="-41"/>
        <w:jc w:val="both"/>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8"/>
          <w:sz w:val="24"/>
          <w:szCs w:val="24"/>
        </w:rPr>
        <w:t xml:space="preserve"> </w:t>
      </w:r>
      <w:r>
        <w:rPr>
          <w:rFonts w:ascii="Arial" w:eastAsia="Arial" w:hAnsi="Arial" w:cs="Arial"/>
          <w:sz w:val="24"/>
          <w:szCs w:val="24"/>
        </w:rPr>
        <w:t>Dan</w:t>
      </w:r>
      <w:r>
        <w:rPr>
          <w:rFonts w:ascii="Arial" w:eastAsia="Arial" w:hAnsi="Arial" w:cs="Arial"/>
          <w:spacing w:val="-28"/>
          <w:sz w:val="24"/>
          <w:szCs w:val="24"/>
        </w:rPr>
        <w:t xml:space="preserve"> </w:t>
      </w:r>
      <w:r>
        <w:rPr>
          <w:rFonts w:ascii="Arial" w:eastAsia="Arial" w:hAnsi="Arial" w:cs="Arial"/>
          <w:sz w:val="24"/>
          <w:szCs w:val="24"/>
        </w:rPr>
        <w:t>Apple,</w:t>
      </w:r>
      <w:r>
        <w:rPr>
          <w:rFonts w:ascii="Arial" w:eastAsia="Arial" w:hAnsi="Arial" w:cs="Arial"/>
          <w:spacing w:val="-16"/>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14"/>
          <w:sz w:val="24"/>
          <w:szCs w:val="24"/>
        </w:rPr>
        <w:t xml:space="preserve"> </w:t>
      </w:r>
      <w:r>
        <w:rPr>
          <w:rFonts w:ascii="Arial" w:eastAsia="Arial" w:hAnsi="Arial" w:cs="Arial"/>
          <w:sz w:val="24"/>
          <w:szCs w:val="24"/>
        </w:rPr>
        <w:t>Billman,</w:t>
      </w:r>
      <w:r>
        <w:rPr>
          <w:rFonts w:ascii="Arial" w:eastAsia="Arial" w:hAnsi="Arial" w:cs="Arial"/>
          <w:spacing w:val="-14"/>
          <w:sz w:val="24"/>
          <w:szCs w:val="24"/>
        </w:rPr>
        <w:t xml:space="preserve"> </w:t>
      </w:r>
      <w:r>
        <w:rPr>
          <w:rFonts w:ascii="Arial" w:eastAsia="Arial" w:hAnsi="Arial" w:cs="Arial"/>
          <w:sz w:val="24"/>
          <w:szCs w:val="24"/>
        </w:rPr>
        <w:t xml:space="preserve">Keith </w:t>
      </w:r>
      <w:r>
        <w:rPr>
          <w:rFonts w:ascii="Arial" w:eastAsia="Arial" w:hAnsi="Arial" w:cs="Arial"/>
          <w:spacing w:val="-3"/>
          <w:sz w:val="24"/>
          <w:szCs w:val="24"/>
        </w:rPr>
        <w:t>Bomholt</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Jerr</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Buckle</w:t>
      </w:r>
      <w:r>
        <w:rPr>
          <w:rFonts w:ascii="Arial" w:eastAsia="Arial" w:hAnsi="Arial" w:cs="Arial"/>
          <w:spacing w:val="-24"/>
          <w:sz w:val="24"/>
          <w:szCs w:val="24"/>
        </w:rPr>
        <w:t>y</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Miche</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3"/>
          <w:sz w:val="24"/>
          <w:szCs w:val="24"/>
        </w:rPr>
        <w:t xml:space="preserve">Gendreau, </w:t>
      </w:r>
      <w:r>
        <w:rPr>
          <w:rFonts w:ascii="Arial" w:eastAsia="Arial" w:hAnsi="Arial" w:cs="Arial"/>
          <w:spacing w:val="-1"/>
          <w:sz w:val="24"/>
          <w:szCs w:val="24"/>
        </w:rPr>
        <w:t>Gre</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Gilme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Harrison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Kenaga, Havar</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Macik</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Shanno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McGrad</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Niit, </w:t>
      </w:r>
      <w:r>
        <w:rPr>
          <w:rFonts w:ascii="Arial" w:eastAsia="Arial" w:hAnsi="Arial" w:cs="Arial"/>
          <w:spacing w:val="-3"/>
          <w:sz w:val="24"/>
          <w:szCs w:val="24"/>
        </w:rPr>
        <w:t>Garr</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14"/>
          <w:sz w:val="24"/>
          <w:szCs w:val="24"/>
        </w:rPr>
        <w:t>S</w:t>
      </w:r>
      <w:r>
        <w:rPr>
          <w:rFonts w:ascii="Arial" w:eastAsia="Arial" w:hAnsi="Arial" w:cs="Arial"/>
          <w:spacing w:val="-3"/>
          <w:sz w:val="24"/>
          <w:szCs w:val="24"/>
        </w:rPr>
        <w:t>tewart</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Henr</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31"/>
          <w:sz w:val="24"/>
          <w:szCs w:val="24"/>
        </w:rPr>
        <w:t>T</w:t>
      </w:r>
      <w:r>
        <w:rPr>
          <w:rFonts w:ascii="Arial" w:eastAsia="Arial" w:hAnsi="Arial" w:cs="Arial"/>
          <w:spacing w:val="-3"/>
          <w:sz w:val="24"/>
          <w:szCs w:val="24"/>
        </w:rPr>
        <w:t>arnow</w:t>
      </w:r>
    </w:p>
    <w:p w14:paraId="37C19196" w14:textId="77777777" w:rsidR="000836DB" w:rsidRDefault="00000000">
      <w:pPr>
        <w:spacing w:line="260" w:lineRule="exact"/>
        <w:ind w:left="127" w:right="1297"/>
        <w:jc w:val="both"/>
        <w:rPr>
          <w:rFonts w:ascii="Arial" w:eastAsia="Arial" w:hAnsi="Arial" w:cs="Arial"/>
          <w:sz w:val="24"/>
          <w:szCs w:val="24"/>
        </w:rPr>
      </w:pPr>
      <w:r>
        <w:rPr>
          <w:rFonts w:ascii="Arial" w:eastAsia="Arial" w:hAnsi="Arial" w:cs="Arial"/>
          <w:position w:val="-1"/>
          <w:sz w:val="24"/>
          <w:szCs w:val="24"/>
        </w:rPr>
        <w:t>Executive</w:t>
      </w:r>
      <w:r>
        <w:rPr>
          <w:rFonts w:ascii="Arial" w:eastAsia="Arial" w:hAnsi="Arial" w:cs="Arial"/>
          <w:spacing w:val="-16"/>
          <w:position w:val="-1"/>
          <w:sz w:val="24"/>
          <w:szCs w:val="24"/>
        </w:rPr>
        <w:t xml:space="preserve"> </w:t>
      </w:r>
      <w:r>
        <w:rPr>
          <w:rFonts w:ascii="Arial" w:eastAsia="Arial" w:hAnsi="Arial" w:cs="Arial"/>
          <w:position w:val="-1"/>
          <w:sz w:val="24"/>
          <w:szCs w:val="24"/>
        </w:rPr>
        <w:t>Director:</w:t>
      </w:r>
      <w:r>
        <w:rPr>
          <w:rFonts w:ascii="Arial" w:eastAsia="Arial" w:hAnsi="Arial" w:cs="Arial"/>
          <w:spacing w:val="34"/>
          <w:position w:val="-1"/>
          <w:sz w:val="24"/>
          <w:szCs w:val="24"/>
        </w:rPr>
        <w:t xml:space="preserve"> </w:t>
      </w:r>
      <w:r>
        <w:rPr>
          <w:rFonts w:ascii="Arial" w:eastAsia="Arial" w:hAnsi="Arial" w:cs="Arial"/>
          <w:position w:val="-1"/>
          <w:sz w:val="24"/>
          <w:szCs w:val="24"/>
        </w:rPr>
        <w:t>Jim</w:t>
      </w:r>
      <w:r>
        <w:rPr>
          <w:rFonts w:ascii="Arial" w:eastAsia="Arial" w:hAnsi="Arial" w:cs="Arial"/>
          <w:spacing w:val="-16"/>
          <w:position w:val="-1"/>
          <w:sz w:val="24"/>
          <w:szCs w:val="24"/>
        </w:rPr>
        <w:t xml:space="preserve"> </w:t>
      </w:r>
      <w:r>
        <w:rPr>
          <w:rFonts w:ascii="Arial" w:eastAsia="Arial" w:hAnsi="Arial" w:cs="Arial"/>
          <w:position w:val="-1"/>
          <w:sz w:val="24"/>
          <w:szCs w:val="24"/>
        </w:rPr>
        <w:t>Weir</w:t>
      </w:r>
    </w:p>
    <w:p w14:paraId="17FB054E" w14:textId="77777777" w:rsidR="000836DB" w:rsidRDefault="00000000">
      <w:pPr>
        <w:spacing w:before="82"/>
      </w:pPr>
      <w:r>
        <w:br w:type="column"/>
      </w:r>
      <w:r w:rsidR="00B51C64">
        <w:pict w14:anchorId="5AE4AD1A">
          <v:shape id="_x0000_i1072" type="#_x0000_t75" style="width:98.5pt;height:120pt">
            <v:imagedata r:id="rId63" o:title=""/>
          </v:shape>
        </w:pict>
      </w:r>
    </w:p>
    <w:p w14:paraId="140744B3" w14:textId="77777777" w:rsidR="000836DB" w:rsidRDefault="00000000">
      <w:pPr>
        <w:spacing w:before="16"/>
        <w:ind w:left="443"/>
        <w:rPr>
          <w:rFonts w:ascii="Arial" w:eastAsia="Arial" w:hAnsi="Arial" w:cs="Arial"/>
        </w:rPr>
        <w:sectPr w:rsidR="000836DB">
          <w:type w:val="continuous"/>
          <w:pgSz w:w="12240" w:h="15840"/>
          <w:pgMar w:top="1480" w:right="960" w:bottom="280" w:left="960" w:header="720" w:footer="720" w:gutter="0"/>
          <w:cols w:num="2" w:space="720" w:equalWidth="0">
            <w:col w:w="4475" w:space="2354"/>
            <w:col w:w="3491"/>
          </w:cols>
        </w:sectPr>
      </w:pPr>
      <w:r>
        <w:rPr>
          <w:rFonts w:ascii="Arial" w:eastAsia="Arial" w:hAnsi="Arial" w:cs="Arial"/>
          <w:b/>
        </w:rPr>
        <w:t>John</w:t>
      </w:r>
      <w:r>
        <w:rPr>
          <w:rFonts w:ascii="Arial" w:eastAsia="Arial" w:hAnsi="Arial" w:cs="Arial"/>
          <w:b/>
          <w:spacing w:val="-13"/>
        </w:rPr>
        <w:t xml:space="preserve"> </w:t>
      </w:r>
      <w:r>
        <w:rPr>
          <w:rFonts w:ascii="Arial" w:eastAsia="Arial" w:hAnsi="Arial" w:cs="Arial"/>
          <w:b/>
        </w:rPr>
        <w:t>Zoller</w:t>
      </w:r>
    </w:p>
    <w:p w14:paraId="75E345D0" w14:textId="77777777" w:rsidR="000836DB" w:rsidRDefault="000836DB">
      <w:pPr>
        <w:spacing w:before="9" w:line="120" w:lineRule="exact"/>
        <w:rPr>
          <w:sz w:val="12"/>
          <w:szCs w:val="12"/>
        </w:rPr>
      </w:pPr>
    </w:p>
    <w:p w14:paraId="2AFA4502" w14:textId="77777777" w:rsidR="000836DB" w:rsidRDefault="000836DB">
      <w:pPr>
        <w:spacing w:line="200" w:lineRule="exact"/>
        <w:sectPr w:rsidR="000836DB">
          <w:type w:val="continuous"/>
          <w:pgSz w:w="12240" w:h="15840"/>
          <w:pgMar w:top="1480" w:right="960" w:bottom="280" w:left="960" w:header="720" w:footer="720" w:gutter="0"/>
          <w:cols w:space="720"/>
        </w:sectPr>
      </w:pPr>
    </w:p>
    <w:p w14:paraId="5E362EB9" w14:textId="77777777" w:rsidR="000836DB" w:rsidRDefault="00000000">
      <w:pPr>
        <w:spacing w:before="29" w:line="250" w:lineRule="auto"/>
        <w:ind w:left="134" w:right="-12"/>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7</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Nash- </w:t>
      </w:r>
      <w:proofErr w:type="spellStart"/>
      <w:r>
        <w:rPr>
          <w:rFonts w:ascii="Arial" w:eastAsia="Arial" w:hAnsi="Arial" w:cs="Arial"/>
          <w:spacing w:val="-1"/>
          <w:sz w:val="24"/>
          <w:szCs w:val="24"/>
        </w:rPr>
        <w:t>ville</w:t>
      </w:r>
      <w:proofErr w:type="spellEnd"/>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ennessee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14-17</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William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was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keynot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speake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enter</w:t>
      </w:r>
      <w:r>
        <w:rPr>
          <w:rFonts w:ascii="Arial" w:eastAsia="Arial" w:hAnsi="Arial" w:cs="Arial"/>
          <w:spacing w:val="-5"/>
          <w:sz w:val="24"/>
          <w:szCs w:val="24"/>
        </w:rPr>
        <w:t>t</w:t>
      </w:r>
      <w:r>
        <w:rPr>
          <w:rFonts w:ascii="Arial" w:eastAsia="Arial" w:hAnsi="Arial" w:cs="Arial"/>
          <w:spacing w:val="-2"/>
          <w:sz w:val="24"/>
          <w:szCs w:val="24"/>
        </w:rPr>
        <w:t>ainmen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 xml:space="preserve">for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Banque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Willi</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Nelson. </w:t>
      </w:r>
      <w:r>
        <w:rPr>
          <w:rFonts w:ascii="Arial" w:eastAsia="Arial" w:hAnsi="Arial" w:cs="Arial"/>
          <w:sz w:val="24"/>
          <w:szCs w:val="24"/>
        </w:rPr>
        <w:t>Kids</w:t>
      </w:r>
      <w:r>
        <w:rPr>
          <w:rFonts w:ascii="Arial" w:eastAsia="Arial" w:hAnsi="Arial" w:cs="Arial"/>
          <w:spacing w:val="-14"/>
          <w:sz w:val="24"/>
          <w:szCs w:val="24"/>
        </w:rPr>
        <w:t xml:space="preserve"> </w:t>
      </w:r>
      <w:r>
        <w:rPr>
          <w:rFonts w:ascii="Arial" w:eastAsia="Arial" w:hAnsi="Arial" w:cs="Arial"/>
          <w:sz w:val="24"/>
          <w:szCs w:val="24"/>
        </w:rPr>
        <w:t>on</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Block</w:t>
      </w:r>
      <w:r>
        <w:rPr>
          <w:rFonts w:ascii="Arial" w:eastAsia="Arial" w:hAnsi="Arial" w:cs="Arial"/>
          <w:spacing w:val="-14"/>
          <w:sz w:val="24"/>
          <w:szCs w:val="24"/>
        </w:rPr>
        <w:t xml:space="preserve"> </w:t>
      </w:r>
      <w:r>
        <w:rPr>
          <w:rFonts w:ascii="Arial" w:eastAsia="Arial" w:hAnsi="Arial" w:cs="Arial"/>
          <w:sz w:val="24"/>
          <w:szCs w:val="24"/>
        </w:rPr>
        <w:t>received</w:t>
      </w:r>
      <w:r>
        <w:rPr>
          <w:rFonts w:ascii="Arial" w:eastAsia="Arial" w:hAnsi="Arial" w:cs="Arial"/>
          <w:spacing w:val="-14"/>
          <w:sz w:val="24"/>
          <w:szCs w:val="24"/>
        </w:rPr>
        <w:t xml:space="preserve"> </w:t>
      </w:r>
      <w:r>
        <w:rPr>
          <w:rFonts w:ascii="Arial" w:eastAsia="Arial" w:hAnsi="Arial" w:cs="Arial"/>
          <w:sz w:val="24"/>
          <w:szCs w:val="24"/>
        </w:rPr>
        <w:t>the</w:t>
      </w:r>
      <w:r>
        <w:rPr>
          <w:rFonts w:ascii="Arial" w:eastAsia="Arial" w:hAnsi="Arial" w:cs="Arial"/>
          <w:spacing w:val="-14"/>
          <w:sz w:val="24"/>
          <w:szCs w:val="24"/>
        </w:rPr>
        <w:t xml:space="preserve"> </w:t>
      </w:r>
      <w:proofErr w:type="gramStart"/>
      <w:r>
        <w:rPr>
          <w:rFonts w:ascii="Arial" w:eastAsia="Arial" w:hAnsi="Arial" w:cs="Arial"/>
          <w:sz w:val="24"/>
          <w:szCs w:val="24"/>
        </w:rPr>
        <w:t>$5,000.00</w:t>
      </w:r>
      <w:proofErr w:type="gramEnd"/>
    </w:p>
    <w:p w14:paraId="5FAB569B" w14:textId="77777777" w:rsidR="000836DB" w:rsidRDefault="00000000">
      <w:pPr>
        <w:spacing w:line="500" w:lineRule="auto"/>
        <w:ind w:left="134" w:right="1668"/>
        <w:rPr>
          <w:rFonts w:ascii="Arial" w:eastAsia="Arial" w:hAnsi="Arial" w:cs="Arial"/>
          <w:sz w:val="24"/>
          <w:szCs w:val="24"/>
        </w:rPr>
      </w:pPr>
      <w:proofErr w:type="spellStart"/>
      <w:r>
        <w:rPr>
          <w:rFonts w:ascii="Arial" w:eastAsia="Arial" w:hAnsi="Arial" w:cs="Arial"/>
          <w:spacing w:val="-29"/>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29"/>
          <w:sz w:val="24"/>
          <w:szCs w:val="24"/>
        </w:rPr>
        <w:t xml:space="preserve"> </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Horn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Charit</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4"/>
          <w:sz w:val="24"/>
          <w:szCs w:val="24"/>
        </w:rPr>
        <w:t>A</w:t>
      </w:r>
      <w:r>
        <w:rPr>
          <w:rFonts w:ascii="Arial" w:eastAsia="Arial" w:hAnsi="Arial" w:cs="Arial"/>
          <w:spacing w:val="-1"/>
          <w:sz w:val="24"/>
          <w:szCs w:val="24"/>
        </w:rPr>
        <w:t xml:space="preserve">ward. </w:t>
      </w:r>
      <w:r>
        <w:rPr>
          <w:rFonts w:ascii="Arial" w:eastAsia="Arial" w:hAnsi="Arial" w:cs="Arial"/>
          <w:sz w:val="24"/>
          <w:szCs w:val="24"/>
        </w:rPr>
        <w:t>IDA</w:t>
      </w:r>
      <w:r>
        <w:rPr>
          <w:rFonts w:ascii="Arial" w:eastAsia="Arial" w:hAnsi="Arial" w:cs="Arial"/>
          <w:spacing w:val="-15"/>
          <w:sz w:val="24"/>
          <w:szCs w:val="24"/>
        </w:rPr>
        <w:t xml:space="preserve"> </w:t>
      </w:r>
      <w:r>
        <w:rPr>
          <w:rFonts w:ascii="Arial" w:eastAsia="Arial" w:hAnsi="Arial" w:cs="Arial"/>
          <w:sz w:val="24"/>
          <w:szCs w:val="24"/>
        </w:rPr>
        <w:t>published</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Forms</w:t>
      </w:r>
      <w:r>
        <w:rPr>
          <w:rFonts w:ascii="Arial" w:eastAsia="Arial" w:hAnsi="Arial" w:cs="Arial"/>
          <w:spacing w:val="-15"/>
          <w:sz w:val="24"/>
          <w:szCs w:val="24"/>
        </w:rPr>
        <w:t xml:space="preserve"> </w:t>
      </w:r>
      <w:r>
        <w:rPr>
          <w:rFonts w:ascii="Arial" w:eastAsia="Arial" w:hAnsi="Arial" w:cs="Arial"/>
          <w:sz w:val="24"/>
          <w:szCs w:val="24"/>
        </w:rPr>
        <w:t>Book.</w:t>
      </w:r>
    </w:p>
    <w:p w14:paraId="4B266B9F" w14:textId="77777777" w:rsidR="000836DB" w:rsidRDefault="00000000">
      <w:pPr>
        <w:spacing w:before="8"/>
        <w:ind w:left="134"/>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mont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Marc</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declared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w:t>
      </w:r>
      <w:proofErr w:type="gramStart"/>
      <w:r>
        <w:rPr>
          <w:rFonts w:ascii="Arial" w:eastAsia="Arial" w:hAnsi="Arial" w:cs="Arial"/>
          <w:spacing w:val="-1"/>
          <w:sz w:val="24"/>
          <w:szCs w:val="24"/>
        </w:rPr>
        <w:t>Garage</w:t>
      </w:r>
      <w:proofErr w:type="gramEnd"/>
    </w:p>
    <w:p w14:paraId="1BFBA182" w14:textId="77777777" w:rsidR="000836DB" w:rsidRDefault="00000000">
      <w:pPr>
        <w:spacing w:before="12"/>
        <w:ind w:left="134"/>
        <w:rPr>
          <w:rFonts w:ascii="Arial" w:eastAsia="Arial" w:hAnsi="Arial" w:cs="Arial"/>
          <w:sz w:val="24"/>
          <w:szCs w:val="24"/>
        </w:rPr>
      </w:pPr>
      <w:r>
        <w:rPr>
          <w:rFonts w:ascii="Arial" w:eastAsia="Arial" w:hAnsi="Arial" w:cs="Arial"/>
          <w:spacing w:val="-3"/>
          <w:sz w:val="24"/>
          <w:szCs w:val="24"/>
        </w:rPr>
        <w:t>Doo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3"/>
          <w:sz w:val="24"/>
          <w:szCs w:val="24"/>
        </w:rPr>
        <w:t>Safet</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3"/>
          <w:sz w:val="24"/>
          <w:szCs w:val="24"/>
        </w:rPr>
        <w:t>Month.”</w:t>
      </w:r>
    </w:p>
    <w:p w14:paraId="1F6FBD8A" w14:textId="77777777" w:rsidR="000836DB" w:rsidRDefault="000836DB">
      <w:pPr>
        <w:spacing w:line="100" w:lineRule="exact"/>
        <w:rPr>
          <w:sz w:val="10"/>
          <w:szCs w:val="10"/>
        </w:rPr>
      </w:pPr>
    </w:p>
    <w:p w14:paraId="1CC70B49" w14:textId="77777777" w:rsidR="000836DB" w:rsidRDefault="000836DB">
      <w:pPr>
        <w:spacing w:line="200" w:lineRule="exact"/>
      </w:pPr>
    </w:p>
    <w:p w14:paraId="1B08B32F" w14:textId="77777777" w:rsidR="000836DB" w:rsidRDefault="00000000">
      <w:pPr>
        <w:spacing w:line="250" w:lineRule="auto"/>
        <w:ind w:left="134" w:right="48"/>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IDE</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Accredi</w:t>
      </w:r>
      <w:r>
        <w:rPr>
          <w:rFonts w:ascii="Arial" w:eastAsia="Arial" w:hAnsi="Arial" w:cs="Arial"/>
          <w:spacing w:val="-5"/>
          <w:sz w:val="24"/>
          <w:szCs w:val="24"/>
        </w:rPr>
        <w:t>t</w:t>
      </w:r>
      <w:r>
        <w:rPr>
          <w:rFonts w:ascii="Arial" w:eastAsia="Arial" w:hAnsi="Arial" w:cs="Arial"/>
          <w:spacing w:val="-1"/>
          <w:sz w:val="24"/>
          <w:szCs w:val="24"/>
        </w:rPr>
        <w:t>ation brochure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becam</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available</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 xml:space="preserve">brochures </w:t>
      </w:r>
      <w:r>
        <w:rPr>
          <w:rFonts w:ascii="Arial" w:eastAsia="Arial" w:hAnsi="Arial" w:cs="Arial"/>
          <w:sz w:val="24"/>
          <w:szCs w:val="24"/>
        </w:rPr>
        <w:t>provided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z w:val="24"/>
          <w:szCs w:val="24"/>
        </w:rPr>
        <w:t>comprehensive</w:t>
      </w:r>
      <w:r>
        <w:rPr>
          <w:rFonts w:ascii="Arial" w:eastAsia="Arial" w:hAnsi="Arial" w:cs="Arial"/>
          <w:spacing w:val="-18"/>
          <w:sz w:val="24"/>
          <w:szCs w:val="24"/>
        </w:rPr>
        <w:t xml:space="preserve"> </w:t>
      </w:r>
      <w:r>
        <w:rPr>
          <w:rFonts w:ascii="Arial" w:eastAsia="Arial" w:hAnsi="Arial" w:cs="Arial"/>
          <w:sz w:val="24"/>
          <w:szCs w:val="24"/>
        </w:rPr>
        <w:t>overview</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IDE</w:t>
      </w:r>
      <w:r>
        <w:rPr>
          <w:rFonts w:ascii="Arial" w:eastAsia="Arial" w:hAnsi="Arial" w:cs="Arial"/>
          <w:spacing w:val="-19"/>
          <w:sz w:val="24"/>
          <w:szCs w:val="24"/>
        </w:rPr>
        <w:t>A</w:t>
      </w:r>
      <w:r>
        <w:rPr>
          <w:rFonts w:ascii="Arial" w:eastAsia="Arial" w:hAnsi="Arial" w:cs="Arial"/>
          <w:spacing w:val="-5"/>
          <w:sz w:val="24"/>
          <w:szCs w:val="24"/>
        </w:rPr>
        <w:t>’</w:t>
      </w:r>
      <w:r>
        <w:rPr>
          <w:rFonts w:ascii="Arial" w:eastAsia="Arial" w:hAnsi="Arial" w:cs="Arial"/>
          <w:sz w:val="24"/>
          <w:szCs w:val="24"/>
        </w:rPr>
        <w:t xml:space="preserve">s </w:t>
      </w:r>
      <w:r>
        <w:rPr>
          <w:rFonts w:ascii="Arial" w:eastAsia="Arial" w:hAnsi="Arial" w:cs="Arial"/>
          <w:spacing w:val="-2"/>
          <w:sz w:val="24"/>
          <w:szCs w:val="24"/>
        </w:rPr>
        <w:t>curriculum</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accreditatio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procedure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and </w:t>
      </w:r>
      <w:r>
        <w:rPr>
          <w:rFonts w:ascii="Arial" w:eastAsia="Arial" w:hAnsi="Arial" w:cs="Arial"/>
          <w:spacing w:val="-1"/>
          <w:sz w:val="24"/>
          <w:szCs w:val="24"/>
        </w:rPr>
        <w:t>benefits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purpos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IDEA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pro- </w:t>
      </w:r>
      <w:r>
        <w:rPr>
          <w:rFonts w:ascii="Arial" w:eastAsia="Arial" w:hAnsi="Arial" w:cs="Arial"/>
          <w:sz w:val="24"/>
          <w:szCs w:val="24"/>
        </w:rPr>
        <w:t>vided</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new</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improved</w:t>
      </w:r>
      <w:r>
        <w:rPr>
          <w:rFonts w:ascii="Arial" w:eastAsia="Arial" w:hAnsi="Arial" w:cs="Arial"/>
          <w:spacing w:val="-17"/>
          <w:sz w:val="24"/>
          <w:szCs w:val="24"/>
        </w:rPr>
        <w:t xml:space="preserve"> </w:t>
      </w:r>
      <w:r>
        <w:rPr>
          <w:rFonts w:ascii="Arial" w:eastAsia="Arial" w:hAnsi="Arial" w:cs="Arial"/>
          <w:sz w:val="24"/>
          <w:szCs w:val="24"/>
        </w:rPr>
        <w:t>testing</w:t>
      </w:r>
      <w:r>
        <w:rPr>
          <w:rFonts w:ascii="Arial" w:eastAsia="Arial" w:hAnsi="Arial" w:cs="Arial"/>
          <w:spacing w:val="-17"/>
          <w:sz w:val="24"/>
          <w:szCs w:val="24"/>
        </w:rPr>
        <w:t xml:space="preserve"> </w:t>
      </w:r>
      <w:r>
        <w:rPr>
          <w:rFonts w:ascii="Arial" w:eastAsia="Arial" w:hAnsi="Arial" w:cs="Arial"/>
          <w:sz w:val="24"/>
          <w:szCs w:val="24"/>
        </w:rPr>
        <w:t xml:space="preserve">application </w:t>
      </w:r>
      <w:r>
        <w:rPr>
          <w:rFonts w:ascii="Arial" w:eastAsia="Arial" w:hAnsi="Arial" w:cs="Arial"/>
          <w:spacing w:val="-3"/>
          <w:sz w:val="24"/>
          <w:szCs w:val="24"/>
        </w:rPr>
        <w:t>an</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3"/>
          <w:sz w:val="24"/>
          <w:szCs w:val="24"/>
        </w:rPr>
        <w:t>form.</w:t>
      </w:r>
    </w:p>
    <w:p w14:paraId="37CEC660" w14:textId="77777777" w:rsidR="000836DB" w:rsidRDefault="000836DB">
      <w:pPr>
        <w:spacing w:before="8" w:line="280" w:lineRule="exact"/>
        <w:rPr>
          <w:sz w:val="28"/>
          <w:szCs w:val="28"/>
        </w:rPr>
      </w:pPr>
    </w:p>
    <w:p w14:paraId="129D227A" w14:textId="77777777" w:rsidR="000836DB" w:rsidRDefault="00000000">
      <w:pPr>
        <w:spacing w:line="250" w:lineRule="auto"/>
        <w:ind w:left="134" w:right="3"/>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first-eve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IDE</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accreditatio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examinations 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hel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Nashville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total 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4</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student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leas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exam</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most</w:t>
      </w:r>
      <w:r>
        <w:rPr>
          <w:rFonts w:ascii="Arial" w:eastAsia="Arial" w:hAnsi="Arial" w:cs="Arial"/>
          <w:spacing w:val="-17"/>
          <w:sz w:val="24"/>
          <w:szCs w:val="24"/>
        </w:rPr>
        <w:t xml:space="preserve"> </w:t>
      </w:r>
      <w:r>
        <w:rPr>
          <w:rFonts w:ascii="Arial" w:eastAsia="Arial" w:hAnsi="Arial" w:cs="Arial"/>
          <w:sz w:val="24"/>
          <w:szCs w:val="24"/>
        </w:rPr>
        <w:t>took</w:t>
      </w:r>
      <w:r>
        <w:rPr>
          <w:rFonts w:ascii="Arial" w:eastAsia="Arial" w:hAnsi="Arial" w:cs="Arial"/>
          <w:spacing w:val="-17"/>
          <w:sz w:val="24"/>
          <w:szCs w:val="24"/>
        </w:rPr>
        <w:t xml:space="preserve"> </w:t>
      </w:r>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six</w:t>
      </w:r>
      <w:r>
        <w:rPr>
          <w:rFonts w:ascii="Arial" w:eastAsia="Arial" w:hAnsi="Arial" w:cs="Arial"/>
          <w:spacing w:val="-17"/>
          <w:sz w:val="24"/>
          <w:szCs w:val="24"/>
        </w:rPr>
        <w:t xml:space="preserve"> </w:t>
      </w:r>
      <w:r>
        <w:rPr>
          <w:rFonts w:ascii="Arial" w:eastAsia="Arial" w:hAnsi="Arial" w:cs="Arial"/>
          <w:sz w:val="24"/>
          <w:szCs w:val="24"/>
        </w:rPr>
        <w:t>exams.</w:t>
      </w:r>
      <w:r>
        <w:rPr>
          <w:rFonts w:ascii="Arial" w:eastAsia="Arial" w:hAnsi="Arial" w:cs="Arial"/>
          <w:spacing w:val="32"/>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addition,</w:t>
      </w:r>
      <w:r>
        <w:rPr>
          <w:rFonts w:ascii="Arial" w:eastAsia="Arial" w:hAnsi="Arial" w:cs="Arial"/>
          <w:spacing w:val="-18"/>
          <w:sz w:val="24"/>
          <w:szCs w:val="24"/>
        </w:rPr>
        <w:t xml:space="preserve"> </w:t>
      </w:r>
      <w:r>
        <w:rPr>
          <w:rFonts w:ascii="Arial" w:eastAsia="Arial" w:hAnsi="Arial" w:cs="Arial"/>
          <w:sz w:val="24"/>
          <w:szCs w:val="24"/>
        </w:rPr>
        <w:t>22</w:t>
      </w:r>
      <w:r>
        <w:rPr>
          <w:rFonts w:ascii="Arial" w:eastAsia="Arial" w:hAnsi="Arial" w:cs="Arial"/>
          <w:spacing w:val="-17"/>
          <w:sz w:val="24"/>
          <w:szCs w:val="24"/>
        </w:rPr>
        <w:t xml:space="preserve"> </w:t>
      </w:r>
      <w:r>
        <w:rPr>
          <w:rFonts w:ascii="Arial" w:eastAsia="Arial" w:hAnsi="Arial" w:cs="Arial"/>
          <w:sz w:val="24"/>
          <w:szCs w:val="24"/>
        </w:rPr>
        <w:t>firms</w:t>
      </w:r>
    </w:p>
    <w:p w14:paraId="31404E61" w14:textId="77777777" w:rsidR="000836DB" w:rsidRDefault="00000000">
      <w:pPr>
        <w:spacing w:line="250" w:lineRule="auto"/>
        <w:ind w:left="134" w:right="-41"/>
        <w:rPr>
          <w:rFonts w:ascii="Arial" w:eastAsia="Arial" w:hAnsi="Arial" w:cs="Arial"/>
          <w:sz w:val="24"/>
          <w:szCs w:val="24"/>
        </w:rPr>
      </w:pPr>
      <w:r>
        <w:pict w14:anchorId="11D1B1C3">
          <v:group id="_x0000_s2247" style="position:absolute;left:0;text-align:left;margin-left:306.5pt;margin-top:-502.2pt;width:0;height:612pt;z-index:-3890;mso-position-horizontal-relative:page" coordorigin="6130,-10044" coordsize="0,12240">
            <v:shape id="_x0000_s2248" style="position:absolute;left:6130;top:-10044;width:0;height:12240" coordorigin="6130,-10044" coordsize="0,12240" path="m6130,-10044r,12240e" filled="f" strokecolor="#ced2e3" strokeweight=".96pt">
              <v:path arrowok="t"/>
            </v:shape>
            <w10:wrap anchorx="page"/>
          </v:group>
        </w:pic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complete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al</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si</w:t>
      </w:r>
      <w:r>
        <w:rPr>
          <w:rFonts w:ascii="Arial" w:eastAsia="Arial" w:hAnsi="Arial" w:cs="Arial"/>
          <w:sz w:val="24"/>
          <w:szCs w:val="24"/>
        </w:rPr>
        <w:t>x</w:t>
      </w:r>
      <w:r>
        <w:rPr>
          <w:rFonts w:ascii="Arial" w:eastAsia="Arial" w:hAnsi="Arial" w:cs="Arial"/>
          <w:spacing w:val="-20"/>
          <w:sz w:val="24"/>
          <w:szCs w:val="24"/>
        </w:rPr>
        <w:t xml:space="preserve"> </w:t>
      </w:r>
      <w:r>
        <w:rPr>
          <w:rFonts w:ascii="Arial" w:eastAsia="Arial" w:hAnsi="Arial" w:cs="Arial"/>
          <w:spacing w:val="-2"/>
          <w:sz w:val="24"/>
          <w:szCs w:val="24"/>
        </w:rPr>
        <w:t>exams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fulfilled al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othe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accreditatio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requirements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 xml:space="preserve">now </w:t>
      </w:r>
      <w:r>
        <w:rPr>
          <w:rFonts w:ascii="Arial" w:eastAsia="Arial" w:hAnsi="Arial" w:cs="Arial"/>
          <w:sz w:val="24"/>
          <w:szCs w:val="24"/>
        </w:rPr>
        <w:t>became</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industry’s</w:t>
      </w:r>
      <w:r>
        <w:rPr>
          <w:rFonts w:ascii="Arial" w:eastAsia="Arial" w:hAnsi="Arial" w:cs="Arial"/>
          <w:spacing w:val="-17"/>
          <w:sz w:val="24"/>
          <w:szCs w:val="24"/>
        </w:rPr>
        <w:t xml:space="preserve"> </w:t>
      </w:r>
      <w:r>
        <w:rPr>
          <w:rFonts w:ascii="Arial" w:eastAsia="Arial" w:hAnsi="Arial" w:cs="Arial"/>
          <w:sz w:val="24"/>
          <w:szCs w:val="24"/>
        </w:rPr>
        <w:t>first</w:t>
      </w:r>
      <w:r>
        <w:rPr>
          <w:rFonts w:ascii="Arial" w:eastAsia="Arial" w:hAnsi="Arial" w:cs="Arial"/>
          <w:spacing w:val="-17"/>
          <w:sz w:val="24"/>
          <w:szCs w:val="24"/>
        </w:rPr>
        <w:t xml:space="preserve"> </w:t>
      </w:r>
      <w:r>
        <w:rPr>
          <w:rFonts w:ascii="Arial" w:eastAsia="Arial" w:hAnsi="Arial" w:cs="Arial"/>
          <w:sz w:val="24"/>
          <w:szCs w:val="24"/>
        </w:rPr>
        <w:t>accredited</w:t>
      </w:r>
      <w:r>
        <w:rPr>
          <w:rFonts w:ascii="Arial" w:eastAsia="Arial" w:hAnsi="Arial" w:cs="Arial"/>
          <w:spacing w:val="-18"/>
          <w:sz w:val="24"/>
          <w:szCs w:val="24"/>
        </w:rPr>
        <w:t xml:space="preserve"> </w:t>
      </w:r>
      <w:r>
        <w:rPr>
          <w:rFonts w:ascii="Arial" w:eastAsia="Arial" w:hAnsi="Arial" w:cs="Arial"/>
          <w:sz w:val="24"/>
          <w:szCs w:val="24"/>
        </w:rPr>
        <w:t xml:space="preserve">door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(Augus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1997.)</w:t>
      </w:r>
    </w:p>
    <w:p w14:paraId="0B0BB197" w14:textId="77777777" w:rsidR="000836DB" w:rsidRDefault="00000000">
      <w:pPr>
        <w:spacing w:before="31" w:line="250" w:lineRule="auto"/>
        <w:ind w:right="155"/>
        <w:rPr>
          <w:rFonts w:ascii="Arial" w:eastAsia="Arial" w:hAnsi="Arial" w:cs="Arial"/>
          <w:sz w:val="24"/>
          <w:szCs w:val="24"/>
        </w:rPr>
      </w:pPr>
      <w:r>
        <w:br w:type="column"/>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May</w:t>
      </w:r>
      <w:r>
        <w:rPr>
          <w:rFonts w:ascii="Arial" w:eastAsia="Arial" w:hAnsi="Arial" w:cs="Arial"/>
          <w:spacing w:val="-17"/>
          <w:sz w:val="24"/>
          <w:szCs w:val="24"/>
        </w:rPr>
        <w:t xml:space="preserve"> </w:t>
      </w:r>
      <w:r>
        <w:rPr>
          <w:rFonts w:ascii="Arial" w:eastAsia="Arial" w:hAnsi="Arial" w:cs="Arial"/>
          <w:sz w:val="24"/>
          <w:szCs w:val="24"/>
        </w:rPr>
        <w:t>issue</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i/>
          <w:sz w:val="24"/>
          <w:szCs w:val="24"/>
        </w:rPr>
        <w:t>International</w:t>
      </w:r>
      <w:r>
        <w:rPr>
          <w:rFonts w:ascii="Arial" w:eastAsia="Arial" w:hAnsi="Arial" w:cs="Arial"/>
          <w:i/>
          <w:spacing w:val="-17"/>
          <w:sz w:val="24"/>
          <w:szCs w:val="24"/>
        </w:rPr>
        <w:t xml:space="preserve"> </w:t>
      </w:r>
      <w:r>
        <w:rPr>
          <w:rFonts w:ascii="Arial" w:eastAsia="Arial" w:hAnsi="Arial" w:cs="Arial"/>
          <w:i/>
          <w:sz w:val="24"/>
          <w:szCs w:val="24"/>
        </w:rPr>
        <w:t>Door</w:t>
      </w:r>
      <w:r>
        <w:rPr>
          <w:rFonts w:ascii="Arial" w:eastAsia="Arial" w:hAnsi="Arial" w:cs="Arial"/>
          <w:i/>
          <w:spacing w:val="-17"/>
          <w:sz w:val="24"/>
          <w:szCs w:val="24"/>
        </w:rPr>
        <w:t xml:space="preserve"> </w:t>
      </w:r>
      <w:r>
        <w:rPr>
          <w:rFonts w:ascii="Arial" w:eastAsia="Arial" w:hAnsi="Arial" w:cs="Arial"/>
          <w:i/>
          <w:sz w:val="24"/>
          <w:szCs w:val="24"/>
        </w:rPr>
        <w:t>&amp;</w:t>
      </w:r>
      <w:r>
        <w:rPr>
          <w:rFonts w:ascii="Arial" w:eastAsia="Arial" w:hAnsi="Arial" w:cs="Arial"/>
          <w:i/>
          <w:spacing w:val="-17"/>
          <w:sz w:val="24"/>
          <w:szCs w:val="24"/>
        </w:rPr>
        <w:t xml:space="preserve"> </w:t>
      </w:r>
      <w:r>
        <w:rPr>
          <w:rFonts w:ascii="Arial" w:eastAsia="Arial" w:hAnsi="Arial" w:cs="Arial"/>
          <w:i/>
          <w:sz w:val="24"/>
          <w:szCs w:val="24"/>
        </w:rPr>
        <w:t xml:space="preserve">Op- </w:t>
      </w:r>
      <w:proofErr w:type="spellStart"/>
      <w:r>
        <w:rPr>
          <w:rFonts w:ascii="Arial" w:eastAsia="Arial" w:hAnsi="Arial" w:cs="Arial"/>
          <w:i/>
          <w:sz w:val="24"/>
          <w:szCs w:val="24"/>
        </w:rPr>
        <w:t>erator</w:t>
      </w:r>
      <w:proofErr w:type="spellEnd"/>
      <w:r>
        <w:rPr>
          <w:rFonts w:ascii="Arial" w:eastAsia="Arial" w:hAnsi="Arial" w:cs="Arial"/>
          <w:i/>
          <w:spacing w:val="-15"/>
          <w:sz w:val="24"/>
          <w:szCs w:val="24"/>
        </w:rPr>
        <w:t xml:space="preserve"> </w:t>
      </w:r>
      <w:r>
        <w:rPr>
          <w:rFonts w:ascii="Arial" w:eastAsia="Arial" w:hAnsi="Arial" w:cs="Arial"/>
          <w:i/>
          <w:sz w:val="24"/>
          <w:szCs w:val="24"/>
        </w:rPr>
        <w:t>Industr</w:t>
      </w:r>
      <w:r>
        <w:rPr>
          <w:rFonts w:ascii="Arial" w:eastAsia="Arial" w:hAnsi="Arial" w:cs="Arial"/>
          <w:i/>
          <w:spacing w:val="-19"/>
          <w:sz w:val="24"/>
          <w:szCs w:val="24"/>
        </w:rPr>
        <w:t>y</w:t>
      </w:r>
      <w:r>
        <w:rPr>
          <w:rFonts w:ascii="Arial" w:eastAsia="Arial" w:hAnsi="Arial" w:cs="Arial"/>
          <w:i/>
          <w:sz w:val="24"/>
          <w:szCs w:val="24"/>
        </w:rPr>
        <w:t>,</w:t>
      </w:r>
      <w:r>
        <w:rPr>
          <w:rFonts w:ascii="Arial" w:eastAsia="Arial" w:hAnsi="Arial" w:cs="Arial"/>
          <w:i/>
          <w:spacing w:val="-13"/>
          <w:sz w:val="24"/>
          <w:szCs w:val="24"/>
        </w:rPr>
        <w:t xml:space="preserve"> </w:t>
      </w:r>
      <w:r>
        <w:rPr>
          <w:rFonts w:ascii="Arial" w:eastAsia="Arial" w:hAnsi="Arial" w:cs="Arial"/>
          <w:sz w:val="24"/>
          <w:szCs w:val="24"/>
        </w:rPr>
        <w:t>President</w:t>
      </w:r>
      <w:r>
        <w:rPr>
          <w:rFonts w:ascii="Arial" w:eastAsia="Arial" w:hAnsi="Arial" w:cs="Arial"/>
          <w:spacing w:val="-16"/>
          <w:sz w:val="24"/>
          <w:szCs w:val="24"/>
        </w:rPr>
        <w:t xml:space="preserve"> </w:t>
      </w:r>
      <w:r>
        <w:rPr>
          <w:rFonts w:ascii="Arial" w:eastAsia="Arial" w:hAnsi="Arial" w:cs="Arial"/>
          <w:spacing w:val="-7"/>
          <w:sz w:val="24"/>
          <w:szCs w:val="24"/>
        </w:rPr>
        <w:t>W</w:t>
      </w:r>
      <w:r>
        <w:rPr>
          <w:rFonts w:ascii="Arial" w:eastAsia="Arial" w:hAnsi="Arial" w:cs="Arial"/>
          <w:sz w:val="24"/>
          <w:szCs w:val="24"/>
        </w:rPr>
        <w:t>alke</w:t>
      </w:r>
      <w:r>
        <w:rPr>
          <w:rFonts w:ascii="Arial" w:eastAsia="Arial" w:hAnsi="Arial" w:cs="Arial"/>
          <w:spacing w:val="9"/>
          <w:sz w:val="24"/>
          <w:szCs w:val="24"/>
        </w:rPr>
        <w:t>r</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 xml:space="preserve">editorial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entitled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“Reflection</w:t>
      </w:r>
      <w:r>
        <w:rPr>
          <w:rFonts w:ascii="Arial" w:eastAsia="Arial" w:hAnsi="Arial" w:cs="Arial"/>
          <w:sz w:val="24"/>
          <w:szCs w:val="24"/>
        </w:rPr>
        <w:t>s</w:t>
      </w:r>
      <w:r>
        <w:rPr>
          <w:rFonts w:ascii="Arial" w:eastAsia="Arial" w:hAnsi="Arial" w:cs="Arial"/>
          <w:spacing w:val="-18"/>
          <w:sz w:val="24"/>
          <w:szCs w:val="24"/>
        </w:rPr>
        <w:t xml:space="preserve"> </w:t>
      </w:r>
      <w:proofErr w:type="gramStart"/>
      <w:r>
        <w:rPr>
          <w:rFonts w:ascii="Arial" w:eastAsia="Arial" w:hAnsi="Arial" w:cs="Arial"/>
          <w:spacing w:val="-1"/>
          <w:sz w:val="24"/>
          <w:szCs w:val="24"/>
        </w:rPr>
        <w:t>Fro</w:t>
      </w:r>
      <w:r>
        <w:rPr>
          <w:rFonts w:ascii="Arial" w:eastAsia="Arial" w:hAnsi="Arial" w:cs="Arial"/>
          <w:sz w:val="24"/>
          <w:szCs w:val="24"/>
        </w:rPr>
        <w:t>m</w:t>
      </w:r>
      <w:proofErr w:type="gramEnd"/>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Historical Mirro</w:t>
      </w:r>
      <w:r>
        <w:rPr>
          <w:rFonts w:ascii="Arial" w:eastAsia="Arial" w:hAnsi="Arial" w:cs="Arial"/>
          <w:spacing w:val="-14"/>
          <w:sz w:val="24"/>
          <w:szCs w:val="24"/>
        </w:rPr>
        <w:t>r</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articl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covere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highligh</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8"/>
          <w:sz w:val="24"/>
          <w:szCs w:val="24"/>
        </w:rPr>
        <w:t xml:space="preserve"> </w:t>
      </w:r>
      <w:r>
        <w:rPr>
          <w:rFonts w:ascii="Arial" w:eastAsia="Arial" w:hAnsi="Arial" w:cs="Arial"/>
          <w:sz w:val="24"/>
          <w:szCs w:val="24"/>
        </w:rPr>
        <w:t>formation</w:t>
      </w:r>
      <w:r>
        <w:rPr>
          <w:rFonts w:ascii="Arial" w:eastAsia="Arial" w:hAnsi="Arial" w:cs="Arial"/>
          <w:spacing w:val="-17"/>
          <w:sz w:val="24"/>
          <w:szCs w:val="24"/>
        </w:rPr>
        <w:t xml:space="preserve"> </w:t>
      </w:r>
      <w:r>
        <w:rPr>
          <w:rFonts w:ascii="Arial" w:eastAsia="Arial" w:hAnsi="Arial" w:cs="Arial"/>
          <w:sz w:val="24"/>
          <w:szCs w:val="24"/>
        </w:rPr>
        <w:t>from</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FWGDA and</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33"/>
          <w:sz w:val="24"/>
          <w:szCs w:val="24"/>
        </w:rPr>
        <w:t xml:space="preserve"> </w:t>
      </w:r>
      <w:r>
        <w:rPr>
          <w:rFonts w:ascii="Arial" w:eastAsia="Arial" w:hAnsi="Arial" w:cs="Arial"/>
          <w:sz w:val="24"/>
          <w:szCs w:val="24"/>
        </w:rPr>
        <w:t>He</w:t>
      </w:r>
      <w:r>
        <w:rPr>
          <w:rFonts w:ascii="Arial" w:eastAsia="Arial" w:hAnsi="Arial" w:cs="Arial"/>
          <w:spacing w:val="-17"/>
          <w:sz w:val="24"/>
          <w:szCs w:val="24"/>
        </w:rPr>
        <w:t xml:space="preserve"> </w:t>
      </w:r>
      <w:r>
        <w:rPr>
          <w:rFonts w:ascii="Arial" w:eastAsia="Arial" w:hAnsi="Arial" w:cs="Arial"/>
          <w:sz w:val="24"/>
          <w:szCs w:val="24"/>
        </w:rPr>
        <w:t>stressed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fact</w:t>
      </w:r>
      <w:r>
        <w:rPr>
          <w:rFonts w:ascii="Arial" w:eastAsia="Arial" w:hAnsi="Arial" w:cs="Arial"/>
          <w:spacing w:val="-17"/>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 xml:space="preserve">was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“Bes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Worlds.”</w:t>
      </w:r>
    </w:p>
    <w:p w14:paraId="5AA892DE" w14:textId="77777777" w:rsidR="000836DB" w:rsidRDefault="000836DB">
      <w:pPr>
        <w:spacing w:before="8" w:line="280" w:lineRule="exact"/>
        <w:rPr>
          <w:sz w:val="28"/>
          <w:szCs w:val="28"/>
        </w:rPr>
      </w:pPr>
    </w:p>
    <w:p w14:paraId="10174484" w14:textId="77777777" w:rsidR="000836DB" w:rsidRDefault="00000000">
      <w:pPr>
        <w:spacing w:line="250" w:lineRule="auto"/>
        <w:ind w:right="97"/>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8</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schedule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Ana- </w:t>
      </w:r>
      <w:proofErr w:type="spellStart"/>
      <w:r>
        <w:rPr>
          <w:rFonts w:ascii="Arial" w:eastAsia="Arial" w:hAnsi="Arial" w:cs="Arial"/>
          <w:spacing w:val="-1"/>
          <w:sz w:val="24"/>
          <w:szCs w:val="24"/>
        </w:rPr>
        <w:t>heim</w:t>
      </w:r>
      <w:proofErr w:type="spellEnd"/>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California</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Jo</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Theisma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keynot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speake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0"/>
          <w:sz w:val="24"/>
          <w:szCs w:val="24"/>
        </w:rPr>
        <w:t>W</w:t>
      </w:r>
      <w:r>
        <w:rPr>
          <w:rFonts w:ascii="Arial" w:eastAsia="Arial" w:hAnsi="Arial" w:cs="Arial"/>
          <w:spacing w:val="-2"/>
          <w:sz w:val="24"/>
          <w:szCs w:val="24"/>
        </w:rPr>
        <w:t>arre</w:t>
      </w:r>
      <w:r>
        <w:rPr>
          <w:rFonts w:ascii="Arial" w:eastAsia="Arial" w:hAnsi="Arial" w:cs="Arial"/>
          <w:sz w:val="24"/>
          <w:szCs w:val="24"/>
        </w:rPr>
        <w:t>n</w:t>
      </w:r>
      <w:r>
        <w:rPr>
          <w:rFonts w:ascii="Arial" w:eastAsia="Arial" w:hAnsi="Arial" w:cs="Arial"/>
          <w:spacing w:val="-20"/>
          <w:sz w:val="24"/>
          <w:szCs w:val="24"/>
        </w:rPr>
        <w:t xml:space="preserve"> </w:t>
      </w:r>
      <w:proofErr w:type="spellStart"/>
      <w:r>
        <w:rPr>
          <w:rFonts w:ascii="Arial" w:eastAsia="Arial" w:hAnsi="Arial" w:cs="Arial"/>
          <w:spacing w:val="-2"/>
          <w:sz w:val="24"/>
          <w:szCs w:val="24"/>
        </w:rPr>
        <w:t>Greshe</w:t>
      </w:r>
      <w:r>
        <w:rPr>
          <w:rFonts w:ascii="Arial" w:eastAsia="Arial" w:hAnsi="Arial" w:cs="Arial"/>
          <w:sz w:val="24"/>
          <w:szCs w:val="24"/>
        </w:rPr>
        <w:t>s</w:t>
      </w:r>
      <w:proofErr w:type="spellEnd"/>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 xml:space="preserve">the </w:t>
      </w:r>
      <w:r>
        <w:rPr>
          <w:rFonts w:ascii="Arial" w:eastAsia="Arial" w:hAnsi="Arial" w:cs="Arial"/>
          <w:spacing w:val="-1"/>
          <w:sz w:val="24"/>
          <w:szCs w:val="24"/>
        </w:rPr>
        <w:t>closin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sessio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speake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enter</w:t>
      </w:r>
      <w:r>
        <w:rPr>
          <w:rFonts w:ascii="Arial" w:eastAsia="Arial" w:hAnsi="Arial" w:cs="Arial"/>
          <w:spacing w:val="-5"/>
          <w:sz w:val="24"/>
          <w:szCs w:val="24"/>
        </w:rPr>
        <w:t>t</w:t>
      </w:r>
      <w:r>
        <w:rPr>
          <w:rFonts w:ascii="Arial" w:eastAsia="Arial" w:hAnsi="Arial" w:cs="Arial"/>
          <w:spacing w:val="-1"/>
          <w:sz w:val="24"/>
          <w:szCs w:val="24"/>
        </w:rPr>
        <w:t>ainment</w:t>
      </w:r>
    </w:p>
    <w:p w14:paraId="67AC24B6" w14:textId="77777777" w:rsidR="000836DB" w:rsidRDefault="00000000">
      <w:pPr>
        <w:rPr>
          <w:rFonts w:ascii="Arial" w:eastAsia="Arial" w:hAnsi="Arial" w:cs="Arial"/>
          <w:sz w:val="24"/>
          <w:szCs w:val="24"/>
        </w:rPr>
      </w:pP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Exp</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non</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othe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tha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the</w:t>
      </w:r>
    </w:p>
    <w:p w14:paraId="52095320" w14:textId="77777777" w:rsidR="000836DB" w:rsidRDefault="00000000">
      <w:pPr>
        <w:spacing w:before="12"/>
        <w:rPr>
          <w:rFonts w:ascii="Arial" w:eastAsia="Arial" w:hAnsi="Arial" w:cs="Arial"/>
          <w:sz w:val="24"/>
          <w:szCs w:val="24"/>
        </w:rPr>
        <w:sectPr w:rsidR="000836DB">
          <w:type w:val="continuous"/>
          <w:pgSz w:w="12240" w:h="15840"/>
          <w:pgMar w:top="1480" w:right="960" w:bottom="280" w:left="960" w:header="720" w:footer="720" w:gutter="0"/>
          <w:cols w:num="2" w:space="720" w:equalWidth="0">
            <w:col w:w="4992" w:space="362"/>
            <w:col w:w="4966"/>
          </w:cols>
        </w:sectPr>
      </w:pPr>
      <w:r>
        <w:rPr>
          <w:rFonts w:ascii="Arial" w:eastAsia="Arial" w:hAnsi="Arial" w:cs="Arial"/>
          <w:spacing w:val="-3"/>
          <w:sz w:val="24"/>
          <w:szCs w:val="24"/>
        </w:rPr>
        <w:t>Beachboys.</w:t>
      </w:r>
    </w:p>
    <w:p w14:paraId="4AC6D9E0" w14:textId="77777777" w:rsidR="000836DB" w:rsidRDefault="00000000">
      <w:pPr>
        <w:spacing w:before="44" w:line="800" w:lineRule="exact"/>
        <w:ind w:left="4316" w:right="4230"/>
        <w:jc w:val="center"/>
        <w:rPr>
          <w:rFonts w:ascii="Arial" w:eastAsia="Arial" w:hAnsi="Arial" w:cs="Arial"/>
          <w:sz w:val="72"/>
          <w:szCs w:val="72"/>
        </w:rPr>
      </w:pPr>
      <w:r>
        <w:rPr>
          <w:rFonts w:ascii="Arial" w:eastAsia="Arial" w:hAnsi="Arial" w:cs="Arial"/>
          <w:spacing w:val="6"/>
          <w:position w:val="-3"/>
          <w:sz w:val="72"/>
          <w:szCs w:val="72"/>
        </w:rPr>
        <w:lastRenderedPageBreak/>
        <w:t>1998</w:t>
      </w:r>
    </w:p>
    <w:p w14:paraId="49A14BC1" w14:textId="77777777" w:rsidR="000836DB" w:rsidRDefault="000836DB">
      <w:pPr>
        <w:spacing w:line="200" w:lineRule="exact"/>
      </w:pPr>
    </w:p>
    <w:p w14:paraId="4BE3FBBC" w14:textId="77777777" w:rsidR="000836DB" w:rsidRDefault="000836DB">
      <w:pPr>
        <w:spacing w:before="1" w:line="200" w:lineRule="exact"/>
        <w:sectPr w:rsidR="000836DB">
          <w:pgSz w:w="12240" w:h="15840"/>
          <w:pgMar w:top="440" w:right="960" w:bottom="280" w:left="960" w:header="0" w:footer="1021" w:gutter="0"/>
          <w:cols w:space="720"/>
        </w:sectPr>
      </w:pPr>
    </w:p>
    <w:p w14:paraId="043D4639" w14:textId="77777777" w:rsidR="000836DB" w:rsidRDefault="00000000">
      <w:pPr>
        <w:spacing w:before="29"/>
        <w:ind w:left="127"/>
        <w:rPr>
          <w:rFonts w:ascii="Arial" w:eastAsia="Arial" w:hAnsi="Arial" w:cs="Arial"/>
          <w:sz w:val="24"/>
          <w:szCs w:val="24"/>
        </w:rPr>
      </w:pPr>
      <w:r>
        <w:pict w14:anchorId="349D4E39">
          <v:group id="_x0000_s2245" style="position:absolute;left:0;text-align:left;margin-left:54pt;margin-top:-12.35pt;width:7in;height:0;z-index:-3888;mso-position-horizontal-relative:page" coordorigin="1080,-247" coordsize="10080,0">
            <v:shape id="_x0000_s2246" style="position:absolute;left:1080;top:-247;width:10080;height:0" coordorigin="1080,-247" coordsize="10080,0" path="m1080,-247r10080,e" filled="f" strokecolor="#475b99" strokeweight=".96pt">
              <v:path arrowok="t"/>
            </v:shape>
            <w10:wrap anchorx="page"/>
          </v:group>
        </w:pict>
      </w:r>
      <w:r>
        <w:pict w14:anchorId="11CEA605">
          <v:shape id="_x0000_s2244" type="#_x0000_t75" style="position:absolute;left:0;text-align:left;margin-left:54.7pt;margin-top:27.4pt;width:113.65pt;height:38.85pt;z-index:-3886;mso-position-horizontal-relative:page;mso-position-vertical-relative:page">
            <v:imagedata r:id="rId18" o:title=""/>
            <w10:wrap anchorx="page" anchory="page"/>
          </v:shape>
        </w:pict>
      </w:r>
      <w:r>
        <w:rPr>
          <w:rFonts w:ascii="Arial" w:eastAsia="Arial" w:hAnsi="Arial" w:cs="Arial"/>
          <w:spacing w:val="-2"/>
          <w:sz w:val="24"/>
          <w:szCs w:val="24"/>
        </w:rPr>
        <w:t>President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3DBBB3E7" w14:textId="77777777" w:rsidR="000836DB" w:rsidRDefault="00000000">
      <w:pPr>
        <w:spacing w:before="12"/>
        <w:ind w:left="127"/>
        <w:rPr>
          <w:rFonts w:ascii="Arial" w:eastAsia="Arial" w:hAnsi="Arial" w:cs="Arial"/>
          <w:sz w:val="24"/>
          <w:szCs w:val="24"/>
        </w:rPr>
      </w:pPr>
      <w:r>
        <w:pict w14:anchorId="3FC3C1F8">
          <v:group id="_x0000_s2242" style="position:absolute;left:0;text-align:left;margin-left:306.5pt;margin-top:-10.1pt;width:0;height:612pt;z-index:-3887;mso-position-horizontal-relative:page" coordorigin="6130,-202" coordsize="0,12240">
            <v:shape id="_x0000_s2243" style="position:absolute;left:6130;top:-202;width:0;height:12240" coordorigin="6130,-202" coordsize="0,12240" path="m6130,-202r,12240e" filled="f" strokecolor="#ced2e3" strokeweight=".96pt">
              <v:path arrowok="t"/>
            </v:shape>
            <w10:wrap anchorx="page"/>
          </v:group>
        </w:pict>
      </w:r>
      <w:r>
        <w:rPr>
          <w:rFonts w:ascii="Arial" w:eastAsia="Arial" w:hAnsi="Arial" w:cs="Arial"/>
          <w:spacing w:val="-6"/>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Presiden</w:t>
      </w:r>
      <w:r>
        <w:rPr>
          <w:rFonts w:ascii="Arial" w:eastAsia="Arial" w:hAnsi="Arial" w:cs="Arial"/>
          <w:spacing w:val="-5"/>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Shanno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McGrad</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Garry</w:t>
      </w:r>
    </w:p>
    <w:p w14:paraId="64F16B6C" w14:textId="77777777" w:rsidR="000836DB" w:rsidRDefault="00000000">
      <w:pPr>
        <w:spacing w:before="12"/>
        <w:ind w:left="127"/>
        <w:rPr>
          <w:rFonts w:ascii="Arial" w:eastAsia="Arial" w:hAnsi="Arial" w:cs="Arial"/>
          <w:sz w:val="24"/>
          <w:szCs w:val="24"/>
        </w:rPr>
      </w:pPr>
      <w:r>
        <w:rPr>
          <w:rFonts w:ascii="Arial" w:eastAsia="Arial" w:hAnsi="Arial" w:cs="Arial"/>
          <w:spacing w:val="-3"/>
          <w:sz w:val="24"/>
          <w:szCs w:val="24"/>
        </w:rPr>
        <w:t>Stewart</w:t>
      </w:r>
    </w:p>
    <w:p w14:paraId="1CB30B84" w14:textId="77777777" w:rsidR="000836DB" w:rsidRDefault="00000000">
      <w:pPr>
        <w:spacing w:before="12"/>
        <w:ind w:left="127"/>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Schlabach</w:t>
      </w:r>
    </w:p>
    <w:p w14:paraId="1BCD9568"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Pres</w:t>
      </w:r>
      <w:r>
        <w:rPr>
          <w:rFonts w:ascii="Arial" w:eastAsia="Arial" w:hAnsi="Arial" w:cs="Arial"/>
          <w:spacing w:val="-14"/>
          <w:sz w:val="24"/>
          <w:szCs w:val="24"/>
        </w:rPr>
        <w:t xml:space="preserve"> </w:t>
      </w:r>
      <w:r>
        <w:rPr>
          <w:rFonts w:ascii="Arial" w:eastAsia="Arial" w:hAnsi="Arial" w:cs="Arial"/>
          <w:sz w:val="24"/>
          <w:szCs w:val="24"/>
        </w:rPr>
        <w:t>Elect:</w:t>
      </w:r>
      <w:r>
        <w:rPr>
          <w:rFonts w:ascii="Arial" w:eastAsia="Arial" w:hAnsi="Arial" w:cs="Arial"/>
          <w:spacing w:val="38"/>
          <w:sz w:val="24"/>
          <w:szCs w:val="24"/>
        </w:rPr>
        <w:t xml:space="preserve"> </w:t>
      </w:r>
      <w:r>
        <w:rPr>
          <w:rFonts w:ascii="Arial" w:eastAsia="Arial" w:hAnsi="Arial" w:cs="Arial"/>
          <w:sz w:val="24"/>
          <w:szCs w:val="24"/>
        </w:rPr>
        <w:t>Bill</w:t>
      </w:r>
      <w:r>
        <w:rPr>
          <w:rFonts w:ascii="Arial" w:eastAsia="Arial" w:hAnsi="Arial" w:cs="Arial"/>
          <w:spacing w:val="-14"/>
          <w:sz w:val="24"/>
          <w:szCs w:val="24"/>
        </w:rPr>
        <w:t xml:space="preserve"> </w:t>
      </w:r>
      <w:r>
        <w:rPr>
          <w:rFonts w:ascii="Arial" w:eastAsia="Arial" w:hAnsi="Arial" w:cs="Arial"/>
          <w:sz w:val="24"/>
          <w:szCs w:val="24"/>
        </w:rPr>
        <w:t>Winser</w:t>
      </w:r>
    </w:p>
    <w:p w14:paraId="38E97114" w14:textId="77777777" w:rsidR="000836DB" w:rsidRDefault="00000000">
      <w:pPr>
        <w:spacing w:before="12"/>
        <w:ind w:left="127"/>
        <w:rPr>
          <w:rFonts w:ascii="Arial" w:eastAsia="Arial" w:hAnsi="Arial" w:cs="Arial"/>
          <w:sz w:val="24"/>
          <w:szCs w:val="24"/>
        </w:rPr>
      </w:pPr>
      <w:proofErr w:type="spellStart"/>
      <w:r>
        <w:rPr>
          <w:rFonts w:ascii="Arial" w:eastAsia="Arial" w:hAnsi="Arial" w:cs="Arial"/>
          <w:sz w:val="24"/>
          <w:szCs w:val="24"/>
        </w:rPr>
        <w:t>Imm</w:t>
      </w:r>
      <w:proofErr w:type="spellEnd"/>
      <w:r>
        <w:rPr>
          <w:rFonts w:ascii="Arial" w:eastAsia="Arial" w:hAnsi="Arial" w:cs="Arial"/>
          <w:spacing w:val="-17"/>
          <w:sz w:val="24"/>
          <w:szCs w:val="24"/>
        </w:rPr>
        <w:t xml:space="preserve"> </w:t>
      </w:r>
      <w:r>
        <w:rPr>
          <w:rFonts w:ascii="Arial" w:eastAsia="Arial" w:hAnsi="Arial" w:cs="Arial"/>
          <w:sz w:val="24"/>
          <w:szCs w:val="24"/>
        </w:rPr>
        <w:t>Past</w:t>
      </w:r>
      <w:r>
        <w:rPr>
          <w:rFonts w:ascii="Arial" w:eastAsia="Arial" w:hAnsi="Arial" w:cs="Arial"/>
          <w:spacing w:val="-17"/>
          <w:sz w:val="24"/>
          <w:szCs w:val="24"/>
        </w:rPr>
        <w:t xml:space="preserve"> </w:t>
      </w:r>
      <w:r>
        <w:rPr>
          <w:rFonts w:ascii="Arial" w:eastAsia="Arial" w:hAnsi="Arial" w:cs="Arial"/>
          <w:sz w:val="24"/>
          <w:szCs w:val="24"/>
        </w:rPr>
        <w:t>Pres:</w:t>
      </w:r>
      <w:r>
        <w:rPr>
          <w:rFonts w:ascii="Arial" w:eastAsia="Arial" w:hAnsi="Arial" w:cs="Arial"/>
          <w:spacing w:val="32"/>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pacing w:val="-12"/>
          <w:sz w:val="24"/>
          <w:szCs w:val="24"/>
        </w:rPr>
        <w:t>W</w:t>
      </w:r>
      <w:r>
        <w:rPr>
          <w:rFonts w:ascii="Arial" w:eastAsia="Arial" w:hAnsi="Arial" w:cs="Arial"/>
          <w:sz w:val="24"/>
          <w:szCs w:val="24"/>
        </w:rPr>
        <w:t>alker</w:t>
      </w:r>
    </w:p>
    <w:p w14:paraId="6EA3CBE1" w14:textId="77777777" w:rsidR="000836DB" w:rsidRDefault="00000000">
      <w:pPr>
        <w:spacing w:before="12" w:line="250" w:lineRule="auto"/>
        <w:ind w:left="127" w:right="-41"/>
        <w:rPr>
          <w:rFonts w:ascii="Arial" w:eastAsia="Arial" w:hAnsi="Arial" w:cs="Arial"/>
          <w:sz w:val="24"/>
          <w:szCs w:val="24"/>
        </w:rPr>
      </w:pPr>
      <w:r>
        <w:rPr>
          <w:rFonts w:ascii="Arial" w:eastAsia="Arial" w:hAnsi="Arial" w:cs="Arial"/>
          <w:sz w:val="24"/>
          <w:szCs w:val="24"/>
        </w:rPr>
        <w:t>Directors:</w:t>
      </w:r>
      <w:r>
        <w:rPr>
          <w:rFonts w:ascii="Arial" w:eastAsia="Arial" w:hAnsi="Arial" w:cs="Arial"/>
          <w:spacing w:val="36"/>
          <w:sz w:val="24"/>
          <w:szCs w:val="24"/>
        </w:rPr>
        <w:t xml:space="preserve"> </w:t>
      </w:r>
      <w:r>
        <w:rPr>
          <w:rFonts w:ascii="Arial" w:eastAsia="Arial" w:hAnsi="Arial" w:cs="Arial"/>
          <w:sz w:val="24"/>
          <w:szCs w:val="24"/>
        </w:rPr>
        <w:t>Joe</w:t>
      </w:r>
      <w:r>
        <w:rPr>
          <w:rFonts w:ascii="Arial" w:eastAsia="Arial" w:hAnsi="Arial" w:cs="Arial"/>
          <w:spacing w:val="-15"/>
          <w:sz w:val="24"/>
          <w:szCs w:val="24"/>
        </w:rPr>
        <w:t xml:space="preserve"> </w:t>
      </w:r>
      <w:r>
        <w:rPr>
          <w:rFonts w:ascii="Arial" w:eastAsia="Arial" w:hAnsi="Arial" w:cs="Arial"/>
          <w:sz w:val="24"/>
          <w:szCs w:val="24"/>
        </w:rPr>
        <w:t>Earwood,</w:t>
      </w:r>
      <w:r>
        <w:rPr>
          <w:rFonts w:ascii="Arial" w:eastAsia="Arial" w:hAnsi="Arial" w:cs="Arial"/>
          <w:spacing w:val="-20"/>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15"/>
          <w:sz w:val="24"/>
          <w:szCs w:val="24"/>
        </w:rPr>
        <w:t xml:space="preserve"> </w:t>
      </w:r>
      <w:r>
        <w:rPr>
          <w:rFonts w:ascii="Arial" w:eastAsia="Arial" w:hAnsi="Arial" w:cs="Arial"/>
          <w:sz w:val="24"/>
          <w:szCs w:val="24"/>
        </w:rPr>
        <w:t>Billman,</w:t>
      </w:r>
      <w:r>
        <w:rPr>
          <w:rFonts w:ascii="Arial" w:eastAsia="Arial" w:hAnsi="Arial" w:cs="Arial"/>
          <w:spacing w:val="-15"/>
          <w:sz w:val="24"/>
          <w:szCs w:val="24"/>
        </w:rPr>
        <w:t xml:space="preserve"> </w:t>
      </w:r>
      <w:r>
        <w:rPr>
          <w:rFonts w:ascii="Arial" w:eastAsia="Arial" w:hAnsi="Arial" w:cs="Arial"/>
          <w:sz w:val="24"/>
          <w:szCs w:val="24"/>
        </w:rPr>
        <w:t xml:space="preserve">Keith </w:t>
      </w:r>
      <w:r>
        <w:rPr>
          <w:rFonts w:ascii="Arial" w:eastAsia="Arial" w:hAnsi="Arial" w:cs="Arial"/>
          <w:spacing w:val="-2"/>
          <w:sz w:val="24"/>
          <w:szCs w:val="24"/>
        </w:rPr>
        <w:t>Bomholt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Buckle</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Miche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Gendreau</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 xml:space="preserve">Don </w:t>
      </w:r>
      <w:r>
        <w:rPr>
          <w:rFonts w:ascii="Arial" w:eastAsia="Arial" w:hAnsi="Arial" w:cs="Arial"/>
          <w:spacing w:val="-1"/>
          <w:sz w:val="24"/>
          <w:szCs w:val="24"/>
        </w:rPr>
        <w:t>Harrison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Kenaga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Havar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Macik</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Niit, </w:t>
      </w:r>
      <w:r>
        <w:rPr>
          <w:rFonts w:ascii="Arial" w:eastAsia="Arial" w:hAnsi="Arial" w:cs="Arial"/>
          <w:spacing w:val="-3"/>
          <w:sz w:val="24"/>
          <w:szCs w:val="24"/>
        </w:rPr>
        <w:t>Henr</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29"/>
          <w:sz w:val="24"/>
          <w:szCs w:val="24"/>
        </w:rPr>
        <w:t>T</w:t>
      </w:r>
      <w:r>
        <w:rPr>
          <w:rFonts w:ascii="Arial" w:eastAsia="Arial" w:hAnsi="Arial" w:cs="Arial"/>
          <w:spacing w:val="-3"/>
          <w:sz w:val="24"/>
          <w:szCs w:val="24"/>
        </w:rPr>
        <w:t>arno</w:t>
      </w:r>
      <w:r>
        <w:rPr>
          <w:rFonts w:ascii="Arial" w:eastAsia="Arial" w:hAnsi="Arial" w:cs="Arial"/>
          <w:spacing w:val="-17"/>
          <w:sz w:val="24"/>
          <w:szCs w:val="24"/>
        </w:rPr>
        <w:t>w</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Ine</w:t>
      </w:r>
      <w:r>
        <w:rPr>
          <w:rFonts w:ascii="Arial" w:eastAsia="Arial" w:hAnsi="Arial" w:cs="Arial"/>
          <w:sz w:val="24"/>
          <w:szCs w:val="24"/>
        </w:rPr>
        <w:t>z</w:t>
      </w:r>
      <w:r>
        <w:rPr>
          <w:rFonts w:ascii="Arial" w:eastAsia="Arial" w:hAnsi="Arial" w:cs="Arial"/>
          <w:spacing w:val="-22"/>
          <w:sz w:val="24"/>
          <w:szCs w:val="24"/>
        </w:rPr>
        <w:t xml:space="preserve"> </w:t>
      </w:r>
      <w:r>
        <w:rPr>
          <w:rFonts w:ascii="Arial" w:eastAsia="Arial" w:hAnsi="Arial" w:cs="Arial"/>
          <w:spacing w:val="-19"/>
          <w:sz w:val="24"/>
          <w:szCs w:val="24"/>
        </w:rPr>
        <w:t>V</w:t>
      </w:r>
      <w:r>
        <w:rPr>
          <w:rFonts w:ascii="Arial" w:eastAsia="Arial" w:hAnsi="Arial" w:cs="Arial"/>
          <w:spacing w:val="-3"/>
          <w:sz w:val="24"/>
          <w:szCs w:val="24"/>
        </w:rPr>
        <w:t>a</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3"/>
          <w:sz w:val="24"/>
          <w:szCs w:val="24"/>
        </w:rPr>
        <w:t>Mete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Ji</w:t>
      </w:r>
      <w:r>
        <w:rPr>
          <w:rFonts w:ascii="Arial" w:eastAsia="Arial" w:hAnsi="Arial" w:cs="Arial"/>
          <w:sz w:val="24"/>
          <w:szCs w:val="24"/>
        </w:rPr>
        <w:t>m</w:t>
      </w:r>
      <w:r>
        <w:rPr>
          <w:rFonts w:ascii="Arial" w:eastAsia="Arial" w:hAnsi="Arial" w:cs="Arial"/>
          <w:spacing w:val="-22"/>
          <w:sz w:val="24"/>
          <w:szCs w:val="24"/>
        </w:rPr>
        <w:t xml:space="preserve"> </w:t>
      </w:r>
      <w:r>
        <w:rPr>
          <w:rFonts w:ascii="Arial" w:eastAsia="Arial" w:hAnsi="Arial" w:cs="Arial"/>
          <w:spacing w:val="-3"/>
          <w:sz w:val="24"/>
          <w:szCs w:val="24"/>
        </w:rPr>
        <w:t xml:space="preserve">Lett </w:t>
      </w: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1CD158BF" w14:textId="77777777" w:rsidR="000836DB" w:rsidRDefault="000836DB">
      <w:pPr>
        <w:spacing w:line="160" w:lineRule="exact"/>
        <w:rPr>
          <w:sz w:val="16"/>
          <w:szCs w:val="16"/>
        </w:rPr>
      </w:pPr>
    </w:p>
    <w:p w14:paraId="26466158" w14:textId="77777777" w:rsidR="000836DB" w:rsidRDefault="000836DB">
      <w:pPr>
        <w:spacing w:line="200" w:lineRule="exact"/>
      </w:pPr>
    </w:p>
    <w:p w14:paraId="75112B28" w14:textId="77777777" w:rsidR="000836DB" w:rsidRDefault="00000000">
      <w:pPr>
        <w:spacing w:line="250" w:lineRule="auto"/>
        <w:ind w:left="134" w:right="9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 xml:space="preserve">Ana- </w:t>
      </w:r>
      <w:proofErr w:type="spellStart"/>
      <w:r>
        <w:rPr>
          <w:rFonts w:ascii="Arial" w:eastAsia="Arial" w:hAnsi="Arial" w:cs="Arial"/>
          <w:spacing w:val="-2"/>
          <w:sz w:val="24"/>
          <w:szCs w:val="24"/>
        </w:rPr>
        <w:t>heim</w:t>
      </w:r>
      <w:proofErr w:type="spellEnd"/>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California</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ver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successfu</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with</w:t>
      </w:r>
    </w:p>
    <w:p w14:paraId="2EB19498" w14:textId="77777777" w:rsidR="000836DB" w:rsidRDefault="00000000">
      <w:pPr>
        <w:spacing w:line="250" w:lineRule="auto"/>
        <w:ind w:left="134" w:right="132"/>
        <w:rPr>
          <w:rFonts w:ascii="Arial" w:eastAsia="Arial" w:hAnsi="Arial" w:cs="Arial"/>
          <w:sz w:val="24"/>
          <w:szCs w:val="24"/>
        </w:rPr>
      </w:pPr>
      <w:r>
        <w:rPr>
          <w:rFonts w:ascii="Arial" w:eastAsia="Arial" w:hAnsi="Arial" w:cs="Arial"/>
          <w:sz w:val="24"/>
          <w:szCs w:val="24"/>
        </w:rPr>
        <w:t>3,531</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attendance.</w:t>
      </w:r>
      <w:r>
        <w:rPr>
          <w:rFonts w:ascii="Arial" w:eastAsia="Arial" w:hAnsi="Arial" w:cs="Arial"/>
          <w:spacing w:val="32"/>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record</w:t>
      </w:r>
      <w:r>
        <w:rPr>
          <w:rFonts w:ascii="Arial" w:eastAsia="Arial" w:hAnsi="Arial" w:cs="Arial"/>
          <w:spacing w:val="-17"/>
          <w:sz w:val="24"/>
          <w:szCs w:val="24"/>
        </w:rPr>
        <w:t xml:space="preserve"> </w:t>
      </w:r>
      <w:r>
        <w:rPr>
          <w:rFonts w:ascii="Arial" w:eastAsia="Arial" w:hAnsi="Arial" w:cs="Arial"/>
          <w:sz w:val="24"/>
          <w:szCs w:val="24"/>
        </w:rPr>
        <w:t>number</w:t>
      </w:r>
      <w:r>
        <w:rPr>
          <w:rFonts w:ascii="Arial" w:eastAsia="Arial" w:hAnsi="Arial" w:cs="Arial"/>
          <w:spacing w:val="-18"/>
          <w:sz w:val="24"/>
          <w:szCs w:val="24"/>
        </w:rPr>
        <w:t xml:space="preserve"> </w:t>
      </w:r>
      <w:r>
        <w:rPr>
          <w:rFonts w:ascii="Arial" w:eastAsia="Arial" w:hAnsi="Arial" w:cs="Arial"/>
          <w:sz w:val="24"/>
          <w:szCs w:val="24"/>
        </w:rPr>
        <w:t xml:space="preserve">of </w:t>
      </w:r>
      <w:r>
        <w:rPr>
          <w:rFonts w:ascii="Arial" w:eastAsia="Arial" w:hAnsi="Arial" w:cs="Arial"/>
          <w:spacing w:val="-2"/>
          <w:sz w:val="24"/>
          <w:szCs w:val="24"/>
        </w:rPr>
        <w:t>exhibito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personne</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attended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1,182</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2"/>
          <w:sz w:val="24"/>
          <w:szCs w:val="24"/>
        </w:rPr>
        <w:t xml:space="preserve">Eleven </w:t>
      </w:r>
      <w:r>
        <w:rPr>
          <w:rFonts w:ascii="Arial" w:eastAsia="Arial" w:hAnsi="Arial" w:cs="Arial"/>
          <w:spacing w:val="-1"/>
          <w:sz w:val="24"/>
          <w:szCs w:val="24"/>
        </w:rPr>
        <w:t>workshop</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proofErr w:type="gramStart"/>
      <w:r>
        <w:rPr>
          <w:rFonts w:ascii="Arial" w:eastAsia="Arial" w:hAnsi="Arial" w:cs="Arial"/>
          <w:spacing w:val="-1"/>
          <w:sz w:val="24"/>
          <w:szCs w:val="24"/>
        </w:rPr>
        <w:t>presente</w:t>
      </w:r>
      <w:r>
        <w:rPr>
          <w:rFonts w:ascii="Arial" w:eastAsia="Arial" w:hAnsi="Arial" w:cs="Arial"/>
          <w:sz w:val="24"/>
          <w:szCs w:val="24"/>
        </w:rPr>
        <w:t>d</w:t>
      </w:r>
      <w:proofErr w:type="gramEnd"/>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15</w:t>
      </w:r>
      <w:r>
        <w:rPr>
          <w:rFonts w:ascii="Arial" w:eastAsia="Arial" w:hAnsi="Arial" w:cs="Arial"/>
          <w:sz w:val="24"/>
          <w:szCs w:val="24"/>
        </w:rPr>
        <w:t>6</w:t>
      </w:r>
      <w:r>
        <w:rPr>
          <w:rFonts w:ascii="Arial" w:eastAsia="Arial" w:hAnsi="Arial" w:cs="Arial"/>
          <w:spacing w:val="-18"/>
          <w:sz w:val="24"/>
          <w:szCs w:val="24"/>
        </w:rPr>
        <w:t xml:space="preserve"> </w:t>
      </w:r>
      <w:r>
        <w:rPr>
          <w:rFonts w:ascii="Arial" w:eastAsia="Arial" w:hAnsi="Arial" w:cs="Arial"/>
          <w:spacing w:val="-1"/>
          <w:sz w:val="24"/>
          <w:szCs w:val="24"/>
        </w:rPr>
        <w:t>exhibitor com</w:t>
      </w:r>
      <w:r>
        <w:rPr>
          <w:rFonts w:ascii="Arial" w:eastAsia="Arial" w:hAnsi="Arial" w:cs="Arial"/>
          <w:spacing w:val="-2"/>
          <w:sz w:val="24"/>
          <w:szCs w:val="24"/>
        </w:rPr>
        <w:t>p</w:t>
      </w:r>
      <w:r>
        <w:rPr>
          <w:rFonts w:ascii="Arial" w:eastAsia="Arial" w:hAnsi="Arial" w:cs="Arial"/>
          <w:spacing w:val="-1"/>
          <w:sz w:val="24"/>
          <w:szCs w:val="24"/>
        </w:rPr>
        <w:t>anie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attended</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alle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Sa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Jose Hous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presente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proofErr w:type="spellStart"/>
      <w:r>
        <w:rPr>
          <w:rFonts w:ascii="Arial" w:eastAsia="Arial" w:hAnsi="Arial" w:cs="Arial"/>
          <w:spacing w:val="-27"/>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Horne Charit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awar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$6,200.</w:t>
      </w:r>
    </w:p>
    <w:p w14:paraId="6D9E56D2" w14:textId="77777777" w:rsidR="000836DB" w:rsidRDefault="000836DB">
      <w:pPr>
        <w:spacing w:before="6" w:line="280" w:lineRule="exact"/>
        <w:rPr>
          <w:sz w:val="28"/>
          <w:szCs w:val="28"/>
        </w:rPr>
      </w:pPr>
    </w:p>
    <w:p w14:paraId="6E759AB1" w14:textId="77777777" w:rsidR="000836DB" w:rsidRDefault="00000000">
      <w:pPr>
        <w:spacing w:line="250" w:lineRule="auto"/>
        <w:ind w:left="134" w:right="29"/>
        <w:rPr>
          <w:rFonts w:ascii="Arial" w:eastAsia="Arial" w:hAnsi="Arial" w:cs="Arial"/>
          <w:sz w:val="24"/>
          <w:szCs w:val="24"/>
        </w:rPr>
      </w:pPr>
      <w:r>
        <w:rPr>
          <w:rFonts w:ascii="Arial" w:eastAsia="Arial" w:hAnsi="Arial" w:cs="Arial"/>
          <w:sz w:val="24"/>
          <w:szCs w:val="24"/>
        </w:rPr>
        <w:t>President</w:t>
      </w:r>
      <w:r>
        <w:rPr>
          <w:rFonts w:ascii="Arial" w:eastAsia="Arial" w:hAnsi="Arial" w:cs="Arial"/>
          <w:spacing w:val="-18"/>
          <w:sz w:val="24"/>
          <w:szCs w:val="24"/>
        </w:rPr>
        <w:t xml:space="preserve"> </w:t>
      </w:r>
      <w:r>
        <w:rPr>
          <w:rFonts w:ascii="Arial" w:eastAsia="Arial" w:hAnsi="Arial" w:cs="Arial"/>
          <w:sz w:val="24"/>
          <w:szCs w:val="24"/>
        </w:rPr>
        <w:t>Zoller</w:t>
      </w:r>
      <w:r>
        <w:rPr>
          <w:rFonts w:ascii="Arial" w:eastAsia="Arial" w:hAnsi="Arial" w:cs="Arial"/>
          <w:spacing w:val="-18"/>
          <w:sz w:val="24"/>
          <w:szCs w:val="24"/>
        </w:rPr>
        <w:t xml:space="preserve"> </w:t>
      </w:r>
      <w:r>
        <w:rPr>
          <w:rFonts w:ascii="Arial" w:eastAsia="Arial" w:hAnsi="Arial" w:cs="Arial"/>
          <w:sz w:val="24"/>
          <w:szCs w:val="24"/>
        </w:rPr>
        <w:t>presented</w:t>
      </w:r>
      <w:r>
        <w:rPr>
          <w:rFonts w:ascii="Arial" w:eastAsia="Arial" w:hAnsi="Arial" w:cs="Arial"/>
          <w:spacing w:val="-18"/>
          <w:sz w:val="24"/>
          <w:szCs w:val="24"/>
        </w:rPr>
        <w:t xml:space="preserve"> </w:t>
      </w:r>
      <w:r>
        <w:rPr>
          <w:rFonts w:ascii="Arial" w:eastAsia="Arial" w:hAnsi="Arial" w:cs="Arial"/>
          <w:sz w:val="24"/>
          <w:szCs w:val="24"/>
        </w:rPr>
        <w:t>DASMA</w:t>
      </w:r>
      <w:r>
        <w:rPr>
          <w:rFonts w:ascii="Arial" w:eastAsia="Arial" w:hAnsi="Arial" w:cs="Arial"/>
          <w:spacing w:val="-18"/>
          <w:sz w:val="24"/>
          <w:szCs w:val="24"/>
        </w:rPr>
        <w:t xml:space="preserve"> </w:t>
      </w:r>
      <w:r>
        <w:rPr>
          <w:rFonts w:ascii="Arial" w:eastAsia="Arial" w:hAnsi="Arial" w:cs="Arial"/>
          <w:sz w:val="24"/>
          <w:szCs w:val="24"/>
        </w:rPr>
        <w:t xml:space="preserve">president, </w:t>
      </w:r>
      <w:r>
        <w:rPr>
          <w:rFonts w:ascii="Arial" w:eastAsia="Arial" w:hAnsi="Arial" w:cs="Arial"/>
          <w:spacing w:val="-1"/>
          <w:sz w:val="24"/>
          <w:szCs w:val="24"/>
        </w:rPr>
        <w:t>Geof</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Forema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chec</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amoun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of</w:t>
      </w:r>
    </w:p>
    <w:p w14:paraId="30BC616D" w14:textId="77777777" w:rsidR="000836DB" w:rsidRDefault="00000000">
      <w:pPr>
        <w:ind w:left="134"/>
        <w:rPr>
          <w:rFonts w:ascii="Arial" w:eastAsia="Arial" w:hAnsi="Arial" w:cs="Arial"/>
          <w:sz w:val="24"/>
          <w:szCs w:val="24"/>
        </w:rPr>
      </w:pPr>
      <w:r>
        <w:rPr>
          <w:rFonts w:ascii="Arial" w:eastAsia="Arial" w:hAnsi="Arial" w:cs="Arial"/>
          <w:sz w:val="24"/>
          <w:szCs w:val="24"/>
        </w:rPr>
        <w:t>$20,000</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0"/>
          <w:sz w:val="24"/>
          <w:szCs w:val="24"/>
        </w:rPr>
        <w:t xml:space="preserve"> </w:t>
      </w:r>
      <w:r>
        <w:rPr>
          <w:rFonts w:ascii="Arial" w:eastAsia="Arial" w:hAnsi="Arial" w:cs="Arial"/>
          <w:sz w:val="24"/>
          <w:szCs w:val="24"/>
        </w:rPr>
        <w:t>support</w:t>
      </w:r>
      <w:r>
        <w:rPr>
          <w:rFonts w:ascii="Arial" w:eastAsia="Arial" w:hAnsi="Arial" w:cs="Arial"/>
          <w:spacing w:val="-10"/>
          <w:sz w:val="24"/>
          <w:szCs w:val="24"/>
        </w:rPr>
        <w:t xml:space="preserve"> </w:t>
      </w:r>
      <w:r>
        <w:rPr>
          <w:rFonts w:ascii="Arial" w:eastAsia="Arial" w:hAnsi="Arial" w:cs="Arial"/>
          <w:sz w:val="24"/>
          <w:szCs w:val="24"/>
        </w:rPr>
        <w:t>DASM</w:t>
      </w:r>
      <w:r>
        <w:rPr>
          <w:rFonts w:ascii="Arial" w:eastAsia="Arial" w:hAnsi="Arial" w:cs="Arial"/>
          <w:spacing w:val="-19"/>
          <w:sz w:val="24"/>
          <w:szCs w:val="24"/>
        </w:rPr>
        <w:t>A</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Consumer</w:t>
      </w:r>
    </w:p>
    <w:p w14:paraId="45F26671" w14:textId="77777777" w:rsidR="000836DB" w:rsidRDefault="00000000">
      <w:pPr>
        <w:spacing w:before="12"/>
        <w:ind w:left="134"/>
        <w:rPr>
          <w:rFonts w:ascii="Arial" w:eastAsia="Arial" w:hAnsi="Arial" w:cs="Arial"/>
          <w:sz w:val="24"/>
          <w:szCs w:val="24"/>
        </w:rPr>
      </w:pPr>
      <w:r>
        <w:rPr>
          <w:rFonts w:ascii="Arial" w:eastAsia="Arial" w:hAnsi="Arial" w:cs="Arial"/>
          <w:spacing w:val="-1"/>
          <w:sz w:val="24"/>
          <w:szCs w:val="24"/>
        </w:rPr>
        <w:t>Awarenes</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Program.</w:t>
      </w:r>
    </w:p>
    <w:p w14:paraId="7F50E0B4" w14:textId="77777777" w:rsidR="000836DB" w:rsidRDefault="000836DB">
      <w:pPr>
        <w:spacing w:line="100" w:lineRule="exact"/>
        <w:rPr>
          <w:sz w:val="10"/>
          <w:szCs w:val="10"/>
        </w:rPr>
      </w:pPr>
    </w:p>
    <w:p w14:paraId="5CC9498F" w14:textId="77777777" w:rsidR="000836DB" w:rsidRDefault="000836DB">
      <w:pPr>
        <w:spacing w:line="200" w:lineRule="exact"/>
      </w:pPr>
    </w:p>
    <w:p w14:paraId="3117C9A4" w14:textId="77777777" w:rsidR="000836DB" w:rsidRDefault="00000000">
      <w:pPr>
        <w:spacing w:line="250" w:lineRule="auto"/>
        <w:ind w:left="134" w:right="358"/>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introduce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newslette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for </w:t>
      </w:r>
      <w:r>
        <w:rPr>
          <w:rFonts w:ascii="Arial" w:eastAsia="Arial" w:hAnsi="Arial" w:cs="Arial"/>
          <w:spacing w:val="-2"/>
          <w:sz w:val="24"/>
          <w:szCs w:val="24"/>
        </w:rPr>
        <w:t>members</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i/>
          <w:spacing w:val="-2"/>
          <w:sz w:val="24"/>
          <w:szCs w:val="24"/>
        </w:rPr>
        <w:t>Inside</w:t>
      </w:r>
      <w:r>
        <w:rPr>
          <w:rFonts w:ascii="Arial" w:eastAsia="Arial" w:hAnsi="Arial" w:cs="Arial"/>
          <w:i/>
          <w:sz w:val="24"/>
          <w:szCs w:val="24"/>
        </w:rPr>
        <w:t>r</w:t>
      </w:r>
      <w:r>
        <w:rPr>
          <w:rFonts w:ascii="Arial" w:eastAsia="Arial" w:hAnsi="Arial" w:cs="Arial"/>
          <w:i/>
          <w:spacing w:val="-20"/>
          <w:sz w:val="24"/>
          <w:szCs w:val="24"/>
        </w:rPr>
        <w:t xml:space="preserve"> </w:t>
      </w:r>
      <w:r>
        <w:rPr>
          <w:rFonts w:ascii="Arial" w:eastAsia="Arial" w:hAnsi="Arial" w:cs="Arial"/>
          <w:i/>
          <w:spacing w:val="-2"/>
          <w:sz w:val="24"/>
          <w:szCs w:val="24"/>
        </w:rPr>
        <w:t>News.</w:t>
      </w:r>
    </w:p>
    <w:p w14:paraId="789F787C" w14:textId="77777777" w:rsidR="000836DB" w:rsidRDefault="000836DB">
      <w:pPr>
        <w:spacing w:before="8" w:line="280" w:lineRule="exact"/>
        <w:rPr>
          <w:sz w:val="28"/>
          <w:szCs w:val="28"/>
        </w:rPr>
      </w:pPr>
    </w:p>
    <w:p w14:paraId="18DE1A12" w14:textId="77777777" w:rsidR="000836DB" w:rsidRDefault="00000000">
      <w:pPr>
        <w:spacing w:line="250" w:lineRule="auto"/>
        <w:ind w:left="134" w:right="43"/>
        <w:rPr>
          <w:rFonts w:ascii="Arial" w:eastAsia="Arial" w:hAnsi="Arial" w:cs="Arial"/>
          <w:sz w:val="24"/>
          <w:szCs w:val="24"/>
        </w:rPr>
      </w:pP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IDEA</w:t>
      </w:r>
      <w:r>
        <w:rPr>
          <w:rFonts w:ascii="Arial" w:eastAsia="Arial" w:hAnsi="Arial" w:cs="Arial"/>
          <w:spacing w:val="-14"/>
          <w:sz w:val="24"/>
          <w:szCs w:val="24"/>
        </w:rPr>
        <w:t xml:space="preserve"> </w:t>
      </w:r>
      <w:r>
        <w:rPr>
          <w:rFonts w:ascii="Arial" w:eastAsia="Arial" w:hAnsi="Arial" w:cs="Arial"/>
          <w:sz w:val="24"/>
          <w:szCs w:val="24"/>
        </w:rPr>
        <w:t>test</w:t>
      </w:r>
      <w:r>
        <w:rPr>
          <w:rFonts w:ascii="Arial" w:eastAsia="Arial" w:hAnsi="Arial" w:cs="Arial"/>
          <w:spacing w:val="-14"/>
          <w:sz w:val="24"/>
          <w:szCs w:val="24"/>
        </w:rPr>
        <w:t xml:space="preserve"> </w:t>
      </w:r>
      <w:r>
        <w:rPr>
          <w:rFonts w:ascii="Arial" w:eastAsia="Arial" w:hAnsi="Arial" w:cs="Arial"/>
          <w:sz w:val="24"/>
          <w:szCs w:val="24"/>
        </w:rPr>
        <w:t>sites</w:t>
      </w:r>
      <w:r>
        <w:rPr>
          <w:rFonts w:ascii="Arial" w:eastAsia="Arial" w:hAnsi="Arial" w:cs="Arial"/>
          <w:spacing w:val="-14"/>
          <w:sz w:val="24"/>
          <w:szCs w:val="24"/>
        </w:rPr>
        <w:t xml:space="preserve"> </w:t>
      </w:r>
      <w:r>
        <w:rPr>
          <w:rFonts w:ascii="Arial" w:eastAsia="Arial" w:hAnsi="Arial" w:cs="Arial"/>
          <w:sz w:val="24"/>
          <w:szCs w:val="24"/>
        </w:rPr>
        <w:t>expanded.</w:t>
      </w:r>
      <w:r>
        <w:rPr>
          <w:rFonts w:ascii="Arial" w:eastAsia="Arial" w:hAnsi="Arial" w:cs="Arial"/>
          <w:spacing w:val="37"/>
          <w:sz w:val="24"/>
          <w:szCs w:val="24"/>
        </w:rPr>
        <w:t xml:space="preserve"> </w:t>
      </w:r>
      <w:r>
        <w:rPr>
          <w:rFonts w:ascii="Arial" w:eastAsia="Arial" w:hAnsi="Arial" w:cs="Arial"/>
          <w:sz w:val="24"/>
          <w:szCs w:val="24"/>
        </w:rPr>
        <w:t>As</w:t>
      </w:r>
      <w:r>
        <w:rPr>
          <w:rFonts w:ascii="Arial" w:eastAsia="Arial" w:hAnsi="Arial" w:cs="Arial"/>
          <w:spacing w:val="-14"/>
          <w:sz w:val="24"/>
          <w:szCs w:val="24"/>
        </w:rPr>
        <w:t xml:space="preserve"> </w:t>
      </w:r>
      <w:r>
        <w:rPr>
          <w:rFonts w:ascii="Arial" w:eastAsia="Arial" w:hAnsi="Arial" w:cs="Arial"/>
          <w:sz w:val="24"/>
          <w:szCs w:val="24"/>
        </w:rPr>
        <w:t>of</w:t>
      </w:r>
      <w:r>
        <w:rPr>
          <w:rFonts w:ascii="Arial" w:eastAsia="Arial" w:hAnsi="Arial" w:cs="Arial"/>
          <w:spacing w:val="-14"/>
          <w:sz w:val="24"/>
          <w:szCs w:val="24"/>
        </w:rPr>
        <w:t xml:space="preserve"> </w:t>
      </w:r>
      <w:r>
        <w:rPr>
          <w:rFonts w:ascii="Arial" w:eastAsia="Arial" w:hAnsi="Arial" w:cs="Arial"/>
          <w:sz w:val="24"/>
          <w:szCs w:val="24"/>
        </w:rPr>
        <w:t xml:space="preserve">Decem- </w:t>
      </w:r>
      <w:proofErr w:type="spellStart"/>
      <w:r>
        <w:rPr>
          <w:rFonts w:ascii="Arial" w:eastAsia="Arial" w:hAnsi="Arial" w:cs="Arial"/>
          <w:sz w:val="24"/>
          <w:szCs w:val="24"/>
        </w:rPr>
        <w:t>ber</w:t>
      </w:r>
      <w:proofErr w:type="spellEnd"/>
      <w:r>
        <w:rPr>
          <w:rFonts w:ascii="Arial" w:eastAsia="Arial" w:hAnsi="Arial" w:cs="Arial"/>
          <w:spacing w:val="-10"/>
          <w:sz w:val="24"/>
          <w:szCs w:val="24"/>
        </w:rPr>
        <w:t xml:space="preserve"> </w:t>
      </w:r>
      <w:r>
        <w:rPr>
          <w:rFonts w:ascii="Arial" w:eastAsia="Arial" w:hAnsi="Arial" w:cs="Arial"/>
          <w:sz w:val="24"/>
          <w:szCs w:val="24"/>
        </w:rPr>
        <w:t>1,</w:t>
      </w:r>
      <w:r>
        <w:rPr>
          <w:rFonts w:ascii="Arial" w:eastAsia="Arial" w:hAnsi="Arial" w:cs="Arial"/>
          <w:spacing w:val="-10"/>
          <w:sz w:val="24"/>
          <w:szCs w:val="24"/>
        </w:rPr>
        <w:t xml:space="preserve"> </w:t>
      </w:r>
      <w:r>
        <w:rPr>
          <w:rFonts w:ascii="Arial" w:eastAsia="Arial" w:hAnsi="Arial" w:cs="Arial"/>
          <w:sz w:val="24"/>
          <w:szCs w:val="24"/>
        </w:rPr>
        <w:t>1997,</w:t>
      </w:r>
      <w:r>
        <w:rPr>
          <w:rFonts w:ascii="Arial" w:eastAsia="Arial" w:hAnsi="Arial" w:cs="Arial"/>
          <w:spacing w:val="-10"/>
          <w:sz w:val="24"/>
          <w:szCs w:val="24"/>
        </w:rPr>
        <w:t xml:space="preserve"> </w:t>
      </w:r>
      <w:r>
        <w:rPr>
          <w:rFonts w:ascii="Arial" w:eastAsia="Arial" w:hAnsi="Arial" w:cs="Arial"/>
          <w:sz w:val="24"/>
          <w:szCs w:val="24"/>
        </w:rPr>
        <w:t>39</w:t>
      </w:r>
      <w:r>
        <w:rPr>
          <w:rFonts w:ascii="Arial" w:eastAsia="Arial" w:hAnsi="Arial" w:cs="Arial"/>
          <w:spacing w:val="-10"/>
          <w:sz w:val="24"/>
          <w:szCs w:val="24"/>
        </w:rPr>
        <w:t xml:space="preserve"> </w:t>
      </w:r>
      <w:r>
        <w:rPr>
          <w:rFonts w:ascii="Arial" w:eastAsia="Arial" w:hAnsi="Arial" w:cs="Arial"/>
          <w:sz w:val="24"/>
          <w:szCs w:val="24"/>
        </w:rPr>
        <w:t>dealers</w:t>
      </w:r>
      <w:r>
        <w:rPr>
          <w:rFonts w:ascii="Arial" w:eastAsia="Arial" w:hAnsi="Arial" w:cs="Arial"/>
          <w:spacing w:val="-10"/>
          <w:sz w:val="24"/>
          <w:szCs w:val="24"/>
        </w:rPr>
        <w:t xml:space="preserve"> </w:t>
      </w:r>
      <w:r>
        <w:rPr>
          <w:rFonts w:ascii="Arial" w:eastAsia="Arial" w:hAnsi="Arial" w:cs="Arial"/>
          <w:sz w:val="24"/>
          <w:szCs w:val="24"/>
        </w:rPr>
        <w:t>had</w:t>
      </w:r>
      <w:r>
        <w:rPr>
          <w:rFonts w:ascii="Arial" w:eastAsia="Arial" w:hAnsi="Arial" w:cs="Arial"/>
          <w:spacing w:val="-10"/>
          <w:sz w:val="24"/>
          <w:szCs w:val="24"/>
        </w:rPr>
        <w:t xml:space="preserve"> </w:t>
      </w:r>
      <w:r>
        <w:rPr>
          <w:rFonts w:ascii="Arial" w:eastAsia="Arial" w:hAnsi="Arial" w:cs="Arial"/>
          <w:sz w:val="24"/>
          <w:szCs w:val="24"/>
        </w:rPr>
        <w:t>become</w:t>
      </w:r>
      <w:r>
        <w:rPr>
          <w:rFonts w:ascii="Arial" w:eastAsia="Arial" w:hAnsi="Arial" w:cs="Arial"/>
          <w:spacing w:val="-10"/>
          <w:sz w:val="24"/>
          <w:szCs w:val="24"/>
        </w:rPr>
        <w:t xml:space="preserve"> </w:t>
      </w:r>
      <w:r>
        <w:rPr>
          <w:rFonts w:ascii="Arial" w:eastAsia="Arial" w:hAnsi="Arial" w:cs="Arial"/>
          <w:sz w:val="24"/>
          <w:szCs w:val="24"/>
        </w:rPr>
        <w:t>certified.</w:t>
      </w:r>
    </w:p>
    <w:p w14:paraId="1B9AE31B" w14:textId="77777777" w:rsidR="000836DB" w:rsidRDefault="000836DB">
      <w:pPr>
        <w:spacing w:before="8" w:line="280" w:lineRule="exact"/>
        <w:rPr>
          <w:sz w:val="28"/>
          <w:szCs w:val="28"/>
        </w:rPr>
      </w:pPr>
    </w:p>
    <w:p w14:paraId="20074FFD" w14:textId="77777777" w:rsidR="000836DB" w:rsidRDefault="00000000">
      <w:pPr>
        <w:spacing w:line="250" w:lineRule="auto"/>
        <w:ind w:left="134" w:right="420"/>
        <w:rPr>
          <w:rFonts w:ascii="Arial" w:eastAsia="Arial" w:hAnsi="Arial" w:cs="Arial"/>
          <w:sz w:val="24"/>
          <w:szCs w:val="24"/>
        </w:rPr>
      </w:pP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Opene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0"/>
          <w:sz w:val="24"/>
          <w:szCs w:val="24"/>
        </w:rPr>
        <w:t>W</w:t>
      </w:r>
      <w:r>
        <w:rPr>
          <w:rFonts w:ascii="Arial" w:eastAsia="Arial" w:hAnsi="Arial" w:cs="Arial"/>
          <w:spacing w:val="-1"/>
          <w:sz w:val="24"/>
          <w:szCs w:val="24"/>
        </w:rPr>
        <w:t>arnin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label</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were 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availabl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membership.</w:t>
      </w:r>
    </w:p>
    <w:p w14:paraId="539453D5" w14:textId="77777777" w:rsidR="000836DB" w:rsidRDefault="000836DB">
      <w:pPr>
        <w:spacing w:before="8" w:line="280" w:lineRule="exact"/>
        <w:rPr>
          <w:sz w:val="28"/>
          <w:szCs w:val="28"/>
        </w:rPr>
      </w:pPr>
    </w:p>
    <w:p w14:paraId="7C60F1AF" w14:textId="77777777" w:rsidR="000836DB" w:rsidRDefault="00000000">
      <w:pPr>
        <w:spacing w:line="250" w:lineRule="auto"/>
        <w:ind w:left="134" w:right="163"/>
        <w:rPr>
          <w:rFonts w:ascii="Arial" w:eastAsia="Arial" w:hAnsi="Arial" w:cs="Arial"/>
          <w:sz w:val="24"/>
          <w:szCs w:val="24"/>
        </w:rPr>
      </w:pP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Winse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4"/>
          <w:sz w:val="24"/>
          <w:szCs w:val="24"/>
        </w:rPr>
        <w:t>W</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W</w:t>
      </w:r>
      <w:r>
        <w:rPr>
          <w:rFonts w:ascii="Arial" w:eastAsia="Arial" w:hAnsi="Arial" w:cs="Arial"/>
          <w:spacing w:val="-2"/>
          <w:sz w:val="24"/>
          <w:szCs w:val="24"/>
        </w:rPr>
        <w:t>inse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Enterprises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Inc., </w:t>
      </w:r>
      <w:r>
        <w:rPr>
          <w:rFonts w:ascii="Arial" w:eastAsia="Arial" w:hAnsi="Arial" w:cs="Arial"/>
          <w:sz w:val="24"/>
          <w:szCs w:val="24"/>
        </w:rPr>
        <w:t>Cambridge,</w:t>
      </w:r>
      <w:r>
        <w:rPr>
          <w:rFonts w:ascii="Arial" w:eastAsia="Arial" w:hAnsi="Arial" w:cs="Arial"/>
          <w:spacing w:val="-17"/>
          <w:sz w:val="24"/>
          <w:szCs w:val="24"/>
        </w:rPr>
        <w:t xml:space="preserve"> </w:t>
      </w:r>
      <w:r>
        <w:rPr>
          <w:rFonts w:ascii="Arial" w:eastAsia="Arial" w:hAnsi="Arial" w:cs="Arial"/>
          <w:sz w:val="24"/>
          <w:szCs w:val="24"/>
        </w:rPr>
        <w:t>Canada,</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Eduardo</w:t>
      </w:r>
      <w:r>
        <w:rPr>
          <w:rFonts w:ascii="Arial" w:eastAsia="Arial" w:hAnsi="Arial" w:cs="Arial"/>
          <w:spacing w:val="-21"/>
          <w:sz w:val="24"/>
          <w:szCs w:val="24"/>
        </w:rPr>
        <w:t xml:space="preserve"> </w:t>
      </w:r>
      <w:r>
        <w:rPr>
          <w:rFonts w:ascii="Arial" w:eastAsia="Arial" w:hAnsi="Arial" w:cs="Arial"/>
          <w:spacing w:val="-27"/>
          <w:sz w:val="24"/>
          <w:szCs w:val="24"/>
        </w:rPr>
        <w:t>T</w:t>
      </w:r>
      <w:r>
        <w:rPr>
          <w:rFonts w:ascii="Arial" w:eastAsia="Arial" w:hAnsi="Arial" w:cs="Arial"/>
          <w:sz w:val="24"/>
          <w:szCs w:val="24"/>
        </w:rPr>
        <w:t>orres, ACE</w:t>
      </w:r>
      <w:r>
        <w:rPr>
          <w:rFonts w:ascii="Arial" w:eastAsia="Arial" w:hAnsi="Arial" w:cs="Arial"/>
          <w:spacing w:val="-9"/>
          <w:sz w:val="24"/>
          <w:szCs w:val="24"/>
        </w:rPr>
        <w:t xml:space="preserve"> </w:t>
      </w:r>
      <w:r>
        <w:rPr>
          <w:rFonts w:ascii="Arial" w:eastAsia="Arial" w:hAnsi="Arial" w:cs="Arial"/>
          <w:sz w:val="24"/>
          <w:szCs w:val="24"/>
        </w:rPr>
        <w:t>Doors,</w:t>
      </w:r>
      <w:r>
        <w:rPr>
          <w:rFonts w:ascii="Arial" w:eastAsia="Arial" w:hAnsi="Arial" w:cs="Arial"/>
          <w:spacing w:val="-9"/>
          <w:sz w:val="24"/>
          <w:szCs w:val="24"/>
        </w:rPr>
        <w:t xml:space="preserve"> </w:t>
      </w:r>
      <w:r>
        <w:rPr>
          <w:rFonts w:ascii="Arial" w:eastAsia="Arial" w:hAnsi="Arial" w:cs="Arial"/>
          <w:sz w:val="24"/>
          <w:szCs w:val="24"/>
        </w:rPr>
        <w:t>Carolina,</w:t>
      </w:r>
      <w:r>
        <w:rPr>
          <w:rFonts w:ascii="Arial" w:eastAsia="Arial" w:hAnsi="Arial" w:cs="Arial"/>
          <w:spacing w:val="-9"/>
          <w:sz w:val="24"/>
          <w:szCs w:val="24"/>
        </w:rPr>
        <w:t xml:space="preserve"> </w:t>
      </w:r>
      <w:r>
        <w:rPr>
          <w:rFonts w:ascii="Arial" w:eastAsia="Arial" w:hAnsi="Arial" w:cs="Arial"/>
          <w:sz w:val="24"/>
          <w:szCs w:val="24"/>
        </w:rPr>
        <w:t>Puerto</w:t>
      </w:r>
      <w:r>
        <w:rPr>
          <w:rFonts w:ascii="Arial" w:eastAsia="Arial" w:hAnsi="Arial" w:cs="Arial"/>
          <w:spacing w:val="-9"/>
          <w:sz w:val="24"/>
          <w:szCs w:val="24"/>
        </w:rPr>
        <w:t xml:space="preserve"> </w:t>
      </w:r>
      <w:r>
        <w:rPr>
          <w:rFonts w:ascii="Arial" w:eastAsia="Arial" w:hAnsi="Arial" w:cs="Arial"/>
          <w:sz w:val="24"/>
          <w:szCs w:val="24"/>
        </w:rPr>
        <w:t>Rico</w:t>
      </w:r>
      <w:r>
        <w:rPr>
          <w:rFonts w:ascii="Arial" w:eastAsia="Arial" w:hAnsi="Arial" w:cs="Arial"/>
          <w:spacing w:val="-9"/>
          <w:sz w:val="24"/>
          <w:szCs w:val="24"/>
        </w:rPr>
        <w:t xml:space="preserve"> </w:t>
      </w:r>
      <w:r>
        <w:rPr>
          <w:rFonts w:ascii="Arial" w:eastAsia="Arial" w:hAnsi="Arial" w:cs="Arial"/>
          <w:sz w:val="24"/>
          <w:szCs w:val="24"/>
        </w:rPr>
        <w:t xml:space="preserve">become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tw</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outsid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U</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boundaries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become</w:t>
      </w:r>
      <w:r>
        <w:rPr>
          <w:rFonts w:ascii="Arial" w:eastAsia="Arial" w:hAnsi="Arial" w:cs="Arial"/>
          <w:spacing w:val="-9"/>
          <w:sz w:val="24"/>
          <w:szCs w:val="24"/>
        </w:rPr>
        <w:t xml:space="preserve"> </w:t>
      </w:r>
      <w:r>
        <w:rPr>
          <w:rFonts w:ascii="Arial" w:eastAsia="Arial" w:hAnsi="Arial" w:cs="Arial"/>
          <w:sz w:val="24"/>
          <w:szCs w:val="24"/>
        </w:rPr>
        <w:t>accredited.</w:t>
      </w:r>
    </w:p>
    <w:p w14:paraId="2E24C894" w14:textId="77777777" w:rsidR="000836DB" w:rsidRDefault="000836DB">
      <w:pPr>
        <w:spacing w:before="8" w:line="280" w:lineRule="exact"/>
        <w:rPr>
          <w:sz w:val="28"/>
          <w:szCs w:val="28"/>
        </w:rPr>
      </w:pPr>
    </w:p>
    <w:p w14:paraId="542F8EEF" w14:textId="77777777" w:rsidR="000836DB" w:rsidRDefault="00000000">
      <w:pPr>
        <w:ind w:left="134"/>
        <w:rPr>
          <w:rFonts w:ascii="Arial" w:eastAsia="Arial" w:hAnsi="Arial" w:cs="Arial"/>
          <w:sz w:val="24"/>
          <w:szCs w:val="24"/>
        </w:rPr>
      </w:pPr>
      <w:r>
        <w:rPr>
          <w:rFonts w:ascii="Arial" w:eastAsia="Arial" w:hAnsi="Arial" w:cs="Arial"/>
          <w:sz w:val="24"/>
          <w:szCs w:val="24"/>
        </w:rPr>
        <w:t>Creative</w:t>
      </w:r>
      <w:r>
        <w:rPr>
          <w:rFonts w:ascii="Arial" w:eastAsia="Arial" w:hAnsi="Arial" w:cs="Arial"/>
          <w:spacing w:val="-15"/>
          <w:sz w:val="24"/>
          <w:szCs w:val="24"/>
        </w:rPr>
        <w:t xml:space="preserve">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Services</w:t>
      </w:r>
      <w:r>
        <w:rPr>
          <w:rFonts w:ascii="Arial" w:eastAsia="Arial" w:hAnsi="Arial" w:cs="Arial"/>
          <w:spacing w:val="-15"/>
          <w:sz w:val="24"/>
          <w:szCs w:val="24"/>
        </w:rPr>
        <w:t xml:space="preserve"> </w:t>
      </w:r>
      <w:r>
        <w:rPr>
          <w:rFonts w:ascii="Arial" w:eastAsia="Arial" w:hAnsi="Arial" w:cs="Arial"/>
          <w:sz w:val="24"/>
          <w:szCs w:val="24"/>
        </w:rPr>
        <w:t>received</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proofErr w:type="gramStart"/>
      <w:r>
        <w:rPr>
          <w:rFonts w:ascii="Arial" w:eastAsia="Arial" w:hAnsi="Arial" w:cs="Arial"/>
          <w:sz w:val="24"/>
          <w:szCs w:val="24"/>
        </w:rPr>
        <w:t>first</w:t>
      </w:r>
      <w:proofErr w:type="gramEnd"/>
    </w:p>
    <w:p w14:paraId="3F8B575E" w14:textId="77777777" w:rsidR="000836DB" w:rsidRDefault="00000000">
      <w:pPr>
        <w:spacing w:before="12"/>
        <w:ind w:left="134"/>
        <w:rPr>
          <w:rFonts w:ascii="Arial" w:eastAsia="Arial" w:hAnsi="Arial" w:cs="Arial"/>
          <w:sz w:val="24"/>
          <w:szCs w:val="24"/>
        </w:rPr>
      </w:pPr>
      <w:r>
        <w:rPr>
          <w:rFonts w:ascii="Arial" w:eastAsia="Arial" w:hAnsi="Arial" w:cs="Arial"/>
          <w:spacing w:val="-2"/>
          <w:sz w:val="24"/>
          <w:szCs w:val="24"/>
        </w:rPr>
        <w:t>Internationa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Deale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6"/>
          <w:sz w:val="24"/>
          <w:szCs w:val="24"/>
        </w:rPr>
        <w:t>Y</w:t>
      </w:r>
      <w:r>
        <w:rPr>
          <w:rFonts w:ascii="Arial" w:eastAsia="Arial" w:hAnsi="Arial" w:cs="Arial"/>
          <w:spacing w:val="-2"/>
          <w:sz w:val="24"/>
          <w:szCs w:val="24"/>
        </w:rPr>
        <w:t>ea</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award.</w:t>
      </w:r>
    </w:p>
    <w:p w14:paraId="5FA3843E" w14:textId="77777777" w:rsidR="000836DB" w:rsidRDefault="00000000">
      <w:pPr>
        <w:spacing w:before="67"/>
        <w:ind w:left="1494"/>
      </w:pPr>
      <w:r>
        <w:br w:type="column"/>
      </w:r>
      <w:r w:rsidR="00B51C64">
        <w:pict w14:anchorId="53F50AC1">
          <v:shape id="_x0000_i1073" type="#_x0000_t75" style="width:98.5pt;height:120pt">
            <v:imagedata r:id="rId63" o:title=""/>
          </v:shape>
        </w:pict>
      </w:r>
    </w:p>
    <w:p w14:paraId="1F152939" w14:textId="77777777" w:rsidR="000836DB" w:rsidRDefault="00000000">
      <w:pPr>
        <w:spacing w:before="16"/>
        <w:ind w:left="1902" w:right="1928"/>
        <w:jc w:val="center"/>
        <w:rPr>
          <w:rFonts w:ascii="Arial" w:eastAsia="Arial" w:hAnsi="Arial" w:cs="Arial"/>
        </w:rPr>
      </w:pPr>
      <w:r>
        <w:rPr>
          <w:rFonts w:ascii="Arial" w:eastAsia="Arial" w:hAnsi="Arial" w:cs="Arial"/>
          <w:b/>
        </w:rPr>
        <w:t>John</w:t>
      </w:r>
      <w:r>
        <w:rPr>
          <w:rFonts w:ascii="Arial" w:eastAsia="Arial" w:hAnsi="Arial" w:cs="Arial"/>
          <w:b/>
          <w:spacing w:val="-13"/>
        </w:rPr>
        <w:t xml:space="preserve"> </w:t>
      </w:r>
      <w:r>
        <w:rPr>
          <w:rFonts w:ascii="Arial" w:eastAsia="Arial" w:hAnsi="Arial" w:cs="Arial"/>
          <w:b/>
        </w:rPr>
        <w:t>Zoller</w:t>
      </w:r>
    </w:p>
    <w:p w14:paraId="09DB3C5D" w14:textId="77777777" w:rsidR="000836DB" w:rsidRDefault="000836DB">
      <w:pPr>
        <w:spacing w:line="200" w:lineRule="exact"/>
      </w:pPr>
    </w:p>
    <w:p w14:paraId="3AA7684B" w14:textId="77777777" w:rsidR="000836DB" w:rsidRDefault="000836DB">
      <w:pPr>
        <w:spacing w:line="200" w:lineRule="exact"/>
      </w:pPr>
    </w:p>
    <w:p w14:paraId="4358DB0A" w14:textId="77777777" w:rsidR="000836DB" w:rsidRDefault="000836DB">
      <w:pPr>
        <w:spacing w:line="200" w:lineRule="exact"/>
      </w:pPr>
    </w:p>
    <w:p w14:paraId="42D7E7A6" w14:textId="77777777" w:rsidR="000836DB" w:rsidRDefault="000836DB">
      <w:pPr>
        <w:spacing w:before="12" w:line="220" w:lineRule="exact"/>
        <w:rPr>
          <w:sz w:val="22"/>
          <w:szCs w:val="22"/>
        </w:rPr>
      </w:pPr>
    </w:p>
    <w:p w14:paraId="6FDE9D0D" w14:textId="77777777" w:rsidR="000836DB" w:rsidRDefault="00000000">
      <w:pPr>
        <w:spacing w:line="250" w:lineRule="auto"/>
        <w:ind w:right="80"/>
        <w:rPr>
          <w:rFonts w:ascii="Arial" w:eastAsia="Arial" w:hAnsi="Arial" w:cs="Arial"/>
          <w:sz w:val="24"/>
          <w:szCs w:val="24"/>
        </w:rPr>
      </w:pP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Zolle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spok</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DASM</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 xml:space="preserve">annual </w:t>
      </w:r>
      <w:r>
        <w:rPr>
          <w:rFonts w:ascii="Arial" w:eastAsia="Arial" w:hAnsi="Arial" w:cs="Arial"/>
          <w:sz w:val="24"/>
          <w:szCs w:val="24"/>
        </w:rPr>
        <w:t>meeting</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members</w:t>
      </w:r>
      <w:r>
        <w:rPr>
          <w:rFonts w:ascii="Arial" w:eastAsia="Arial" w:hAnsi="Arial" w:cs="Arial"/>
          <w:spacing w:val="-13"/>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Miami,</w:t>
      </w:r>
      <w:r>
        <w:rPr>
          <w:rFonts w:ascii="Arial" w:eastAsia="Arial" w:hAnsi="Arial" w:cs="Arial"/>
          <w:spacing w:val="-13"/>
          <w:sz w:val="24"/>
          <w:szCs w:val="24"/>
        </w:rPr>
        <w:t xml:space="preserve"> </w:t>
      </w:r>
      <w:r>
        <w:rPr>
          <w:rFonts w:ascii="Arial" w:eastAsia="Arial" w:hAnsi="Arial" w:cs="Arial"/>
          <w:sz w:val="24"/>
          <w:szCs w:val="24"/>
        </w:rPr>
        <w:t>Florida.</w:t>
      </w:r>
      <w:r>
        <w:rPr>
          <w:rFonts w:ascii="Arial" w:eastAsia="Arial" w:hAnsi="Arial" w:cs="Arial"/>
          <w:spacing w:val="40"/>
          <w:sz w:val="24"/>
          <w:szCs w:val="24"/>
        </w:rPr>
        <w:t xml:space="preserve"> </w:t>
      </w:r>
      <w:r>
        <w:rPr>
          <w:rFonts w:ascii="Arial" w:eastAsia="Arial" w:hAnsi="Arial" w:cs="Arial"/>
          <w:sz w:val="24"/>
          <w:szCs w:val="24"/>
        </w:rPr>
        <w:t>He stressed</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fact</w:t>
      </w:r>
      <w:r>
        <w:rPr>
          <w:rFonts w:ascii="Arial" w:eastAsia="Arial" w:hAnsi="Arial" w:cs="Arial"/>
          <w:spacing w:val="-16"/>
          <w:sz w:val="24"/>
          <w:szCs w:val="24"/>
        </w:rPr>
        <w:t xml:space="preserve"> </w:t>
      </w:r>
      <w:r>
        <w:rPr>
          <w:rFonts w:ascii="Arial" w:eastAsia="Arial" w:hAnsi="Arial" w:cs="Arial"/>
          <w:sz w:val="24"/>
          <w:szCs w:val="24"/>
        </w:rPr>
        <w:t>that</w:t>
      </w:r>
      <w:r>
        <w:rPr>
          <w:rFonts w:ascii="Arial" w:eastAsia="Arial" w:hAnsi="Arial" w:cs="Arial"/>
          <w:spacing w:val="-16"/>
          <w:sz w:val="24"/>
          <w:szCs w:val="24"/>
        </w:rPr>
        <w:t xml:space="preserve"> </w:t>
      </w:r>
      <w:r>
        <w:rPr>
          <w:rFonts w:ascii="Arial" w:eastAsia="Arial" w:hAnsi="Arial" w:cs="Arial"/>
          <w:sz w:val="24"/>
          <w:szCs w:val="24"/>
        </w:rPr>
        <w:t>IDA</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DASMA</w:t>
      </w:r>
      <w:r>
        <w:rPr>
          <w:rFonts w:ascii="Arial" w:eastAsia="Arial" w:hAnsi="Arial" w:cs="Arial"/>
          <w:spacing w:val="-16"/>
          <w:sz w:val="24"/>
          <w:szCs w:val="24"/>
        </w:rPr>
        <w:t xml:space="preserve"> </w:t>
      </w:r>
      <w:r>
        <w:rPr>
          <w:rFonts w:ascii="Arial" w:eastAsia="Arial" w:hAnsi="Arial" w:cs="Arial"/>
          <w:sz w:val="24"/>
          <w:szCs w:val="24"/>
        </w:rPr>
        <w:t>share</w:t>
      </w:r>
      <w:r>
        <w:rPr>
          <w:rFonts w:ascii="Arial" w:eastAsia="Arial" w:hAnsi="Arial" w:cs="Arial"/>
          <w:spacing w:val="-16"/>
          <w:sz w:val="24"/>
          <w:szCs w:val="24"/>
        </w:rPr>
        <w:t xml:space="preserve"> </w:t>
      </w:r>
      <w:r>
        <w:rPr>
          <w:rFonts w:ascii="Arial" w:eastAsia="Arial" w:hAnsi="Arial" w:cs="Arial"/>
          <w:sz w:val="24"/>
          <w:szCs w:val="24"/>
        </w:rPr>
        <w:t>a common</w:t>
      </w:r>
      <w:r>
        <w:rPr>
          <w:rFonts w:ascii="Arial" w:eastAsia="Arial" w:hAnsi="Arial" w:cs="Arial"/>
          <w:spacing w:val="-16"/>
          <w:sz w:val="24"/>
          <w:szCs w:val="24"/>
        </w:rPr>
        <w:t xml:space="preserve"> </w:t>
      </w:r>
      <w:r>
        <w:rPr>
          <w:rFonts w:ascii="Arial" w:eastAsia="Arial" w:hAnsi="Arial" w:cs="Arial"/>
          <w:sz w:val="24"/>
          <w:szCs w:val="24"/>
        </w:rPr>
        <w:t>mission:</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grow</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garage</w:t>
      </w:r>
      <w:r>
        <w:rPr>
          <w:rFonts w:ascii="Arial" w:eastAsia="Arial" w:hAnsi="Arial" w:cs="Arial"/>
          <w:spacing w:val="-16"/>
          <w:sz w:val="24"/>
          <w:szCs w:val="24"/>
        </w:rPr>
        <w:t xml:space="preserve"> </w:t>
      </w:r>
      <w:r>
        <w:rPr>
          <w:rFonts w:ascii="Arial" w:eastAsia="Arial" w:hAnsi="Arial" w:cs="Arial"/>
          <w:sz w:val="24"/>
          <w:szCs w:val="24"/>
        </w:rPr>
        <w:t xml:space="preserve">door </w:t>
      </w:r>
      <w:r>
        <w:rPr>
          <w:rFonts w:ascii="Arial" w:eastAsia="Arial" w:hAnsi="Arial" w:cs="Arial"/>
          <w:spacing w:val="-2"/>
          <w:sz w:val="24"/>
          <w:szCs w:val="24"/>
        </w:rPr>
        <w:t>system</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2"/>
          <w:sz w:val="24"/>
          <w:szCs w:val="24"/>
        </w:rPr>
        <w:t>industr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sz w:val="24"/>
          <w:szCs w:val="24"/>
        </w:rPr>
        <w:t>hel</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2"/>
          <w:sz w:val="24"/>
          <w:szCs w:val="24"/>
        </w:rPr>
        <w:t>partici</w:t>
      </w:r>
      <w:r>
        <w:rPr>
          <w:rFonts w:ascii="Arial" w:eastAsia="Arial" w:hAnsi="Arial" w:cs="Arial"/>
          <w:spacing w:val="-5"/>
          <w:sz w:val="24"/>
          <w:szCs w:val="24"/>
        </w:rPr>
        <w:t>p</w:t>
      </w:r>
      <w:r>
        <w:rPr>
          <w:rFonts w:ascii="Arial" w:eastAsia="Arial" w:hAnsi="Arial" w:cs="Arial"/>
          <w:spacing w:val="-2"/>
          <w:sz w:val="24"/>
          <w:szCs w:val="24"/>
        </w:rPr>
        <w:t>ant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2"/>
          <w:sz w:val="24"/>
          <w:szCs w:val="24"/>
        </w:rPr>
        <w:t xml:space="preserve">in </w:t>
      </w:r>
      <w:r>
        <w:rPr>
          <w:rFonts w:ascii="Arial" w:eastAsia="Arial" w:hAnsi="Arial" w:cs="Arial"/>
          <w:spacing w:val="-3"/>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industr</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gro</w:t>
      </w:r>
      <w:r>
        <w:rPr>
          <w:rFonts w:ascii="Arial" w:eastAsia="Arial" w:hAnsi="Arial" w:cs="Arial"/>
          <w:sz w:val="24"/>
          <w:szCs w:val="24"/>
        </w:rPr>
        <w:t>w</w:t>
      </w:r>
      <w:r>
        <w:rPr>
          <w:rFonts w:ascii="Arial" w:eastAsia="Arial" w:hAnsi="Arial" w:cs="Arial"/>
          <w:spacing w:val="-22"/>
          <w:sz w:val="24"/>
          <w:szCs w:val="24"/>
        </w:rPr>
        <w:t xml:space="preserve"> </w:t>
      </w:r>
      <w:r>
        <w:rPr>
          <w:rFonts w:ascii="Arial" w:eastAsia="Arial" w:hAnsi="Arial" w:cs="Arial"/>
          <w:spacing w:val="-3"/>
          <w:sz w:val="24"/>
          <w:szCs w:val="24"/>
        </w:rPr>
        <w:t>professionall</w:t>
      </w:r>
      <w:r>
        <w:rPr>
          <w:rFonts w:ascii="Arial" w:eastAsia="Arial" w:hAnsi="Arial" w:cs="Arial"/>
          <w:spacing w:val="-22"/>
          <w:sz w:val="24"/>
          <w:szCs w:val="24"/>
        </w:rPr>
        <w:t>y</w:t>
      </w:r>
      <w:r>
        <w:rPr>
          <w:rFonts w:ascii="Arial" w:eastAsia="Arial" w:hAnsi="Arial" w:cs="Arial"/>
          <w:sz w:val="24"/>
          <w:szCs w:val="24"/>
        </w:rPr>
        <w:t>.</w:t>
      </w:r>
    </w:p>
    <w:p w14:paraId="4A3BDC15" w14:textId="77777777" w:rsidR="000836DB" w:rsidRDefault="000836DB">
      <w:pPr>
        <w:spacing w:before="8" w:line="280" w:lineRule="exact"/>
        <w:rPr>
          <w:sz w:val="28"/>
          <w:szCs w:val="28"/>
        </w:rPr>
      </w:pPr>
    </w:p>
    <w:p w14:paraId="7576DBE1" w14:textId="77777777" w:rsidR="000836DB" w:rsidRDefault="00000000">
      <w:pPr>
        <w:spacing w:line="249" w:lineRule="auto"/>
        <w:ind w:right="201"/>
        <w:jc w:val="both"/>
        <w:rPr>
          <w:rFonts w:ascii="Arial" w:eastAsia="Arial" w:hAnsi="Arial" w:cs="Arial"/>
          <w:sz w:val="24"/>
          <w:szCs w:val="24"/>
        </w:rPr>
      </w:pP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association</w:t>
      </w:r>
      <w:r>
        <w:rPr>
          <w:rFonts w:ascii="Arial" w:eastAsia="Arial" w:hAnsi="Arial" w:cs="Arial"/>
          <w:spacing w:val="-10"/>
          <w:sz w:val="24"/>
          <w:szCs w:val="24"/>
        </w:rPr>
        <w:t xml:space="preserve"> </w:t>
      </w:r>
      <w:r>
        <w:rPr>
          <w:rFonts w:ascii="Arial" w:eastAsia="Arial" w:hAnsi="Arial" w:cs="Arial"/>
          <w:sz w:val="24"/>
          <w:szCs w:val="24"/>
        </w:rPr>
        <w:t>adopted</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z w:val="24"/>
          <w:szCs w:val="24"/>
        </w:rPr>
        <w:t>Code</w:t>
      </w:r>
      <w:r>
        <w:rPr>
          <w:rFonts w:ascii="Arial" w:eastAsia="Arial" w:hAnsi="Arial" w:cs="Arial"/>
          <w:spacing w:val="-10"/>
          <w:sz w:val="24"/>
          <w:szCs w:val="24"/>
        </w:rPr>
        <w:t xml:space="preserve"> </w:t>
      </w:r>
      <w:r>
        <w:rPr>
          <w:rFonts w:ascii="Arial" w:eastAsia="Arial" w:hAnsi="Arial" w:cs="Arial"/>
          <w:sz w:val="24"/>
          <w:szCs w:val="24"/>
        </w:rPr>
        <w:t>of</w:t>
      </w:r>
      <w:r>
        <w:rPr>
          <w:rFonts w:ascii="Arial" w:eastAsia="Arial" w:hAnsi="Arial" w:cs="Arial"/>
          <w:spacing w:val="-10"/>
          <w:sz w:val="24"/>
          <w:szCs w:val="24"/>
        </w:rPr>
        <w:t xml:space="preserve"> </w:t>
      </w:r>
      <w:r>
        <w:rPr>
          <w:rFonts w:ascii="Arial" w:eastAsia="Arial" w:hAnsi="Arial" w:cs="Arial"/>
          <w:sz w:val="24"/>
          <w:szCs w:val="24"/>
        </w:rPr>
        <w:t xml:space="preserve">Business </w:t>
      </w:r>
      <w:r>
        <w:rPr>
          <w:rFonts w:ascii="Arial" w:eastAsia="Arial" w:hAnsi="Arial" w:cs="Arial"/>
          <w:spacing w:val="-2"/>
          <w:sz w:val="24"/>
          <w:szCs w:val="24"/>
        </w:rPr>
        <w:t>Conduc</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voluntar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us</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deale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 xml:space="preserve">mem- </w:t>
      </w:r>
      <w:proofErr w:type="spellStart"/>
      <w:r>
        <w:rPr>
          <w:rFonts w:ascii="Arial" w:eastAsia="Arial" w:hAnsi="Arial" w:cs="Arial"/>
          <w:spacing w:val="-2"/>
          <w:sz w:val="24"/>
          <w:szCs w:val="24"/>
        </w:rPr>
        <w:t>bers</w:t>
      </w:r>
      <w:proofErr w:type="spellEnd"/>
      <w:r>
        <w:rPr>
          <w:rFonts w:ascii="Arial" w:eastAsia="Arial" w:hAnsi="Arial" w:cs="Arial"/>
          <w:spacing w:val="-2"/>
          <w:sz w:val="24"/>
          <w:szCs w:val="24"/>
        </w:rPr>
        <w:t>.</w:t>
      </w:r>
    </w:p>
    <w:p w14:paraId="6BDE472A" w14:textId="77777777" w:rsidR="000836DB" w:rsidRDefault="000836DB">
      <w:pPr>
        <w:spacing w:before="10" w:line="280" w:lineRule="exact"/>
        <w:rPr>
          <w:sz w:val="28"/>
          <w:szCs w:val="28"/>
        </w:rPr>
      </w:pPr>
    </w:p>
    <w:p w14:paraId="495CFCFC" w14:textId="77777777" w:rsidR="000836DB" w:rsidRDefault="00000000">
      <w:pPr>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websit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greatl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enhanced.</w:t>
      </w:r>
    </w:p>
    <w:p w14:paraId="0F622A97" w14:textId="77777777" w:rsidR="000836DB" w:rsidRDefault="000836DB">
      <w:pPr>
        <w:spacing w:line="100" w:lineRule="exact"/>
        <w:rPr>
          <w:sz w:val="10"/>
          <w:szCs w:val="10"/>
        </w:rPr>
      </w:pPr>
    </w:p>
    <w:p w14:paraId="44088A91" w14:textId="77777777" w:rsidR="000836DB" w:rsidRDefault="000836DB">
      <w:pPr>
        <w:spacing w:line="200" w:lineRule="exact"/>
      </w:pPr>
    </w:p>
    <w:p w14:paraId="16B8C0DC" w14:textId="77777777" w:rsidR="000836DB" w:rsidRDefault="00000000">
      <w:pPr>
        <w:spacing w:line="250" w:lineRule="auto"/>
        <w:ind w:right="35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Jun</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1998</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Zolle</w:t>
      </w:r>
      <w:r>
        <w:rPr>
          <w:rFonts w:ascii="Arial" w:eastAsia="Arial" w:hAnsi="Arial" w:cs="Arial"/>
          <w:spacing w:val="-15"/>
          <w:sz w:val="24"/>
          <w:szCs w:val="24"/>
        </w:rPr>
        <w:t>r</w:t>
      </w:r>
      <w:r>
        <w:rPr>
          <w:rFonts w:ascii="Arial" w:eastAsia="Arial" w:hAnsi="Arial" w:cs="Arial"/>
          <w:sz w:val="24"/>
          <w:szCs w:val="24"/>
        </w:rPr>
        <w:t xml:space="preserve">, </w:t>
      </w:r>
      <w:r>
        <w:rPr>
          <w:rFonts w:ascii="Arial" w:eastAsia="Arial" w:hAnsi="Arial" w:cs="Arial"/>
          <w:spacing w:val="-4"/>
          <w:sz w:val="24"/>
          <w:szCs w:val="24"/>
        </w:rPr>
        <w:t>p</w:t>
      </w:r>
      <w:r>
        <w:rPr>
          <w:rFonts w:ascii="Arial" w:eastAsia="Arial" w:hAnsi="Arial" w:cs="Arial"/>
          <w:spacing w:val="-1"/>
          <w:sz w:val="24"/>
          <w:szCs w:val="24"/>
        </w:rPr>
        <w:t>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0"/>
          <w:sz w:val="24"/>
          <w:szCs w:val="24"/>
        </w:rPr>
        <w:t>W</w:t>
      </w:r>
      <w:r>
        <w:rPr>
          <w:rFonts w:ascii="Arial" w:eastAsia="Arial" w:hAnsi="Arial" w:cs="Arial"/>
          <w:spacing w:val="-1"/>
          <w:sz w:val="24"/>
          <w:szCs w:val="24"/>
        </w:rPr>
        <w:t>alke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Managing </w:t>
      </w:r>
      <w:r>
        <w:rPr>
          <w:rFonts w:ascii="Arial" w:eastAsia="Arial" w:hAnsi="Arial" w:cs="Arial"/>
          <w:sz w:val="24"/>
          <w:szCs w:val="24"/>
        </w:rPr>
        <w:t>Directo</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z w:val="24"/>
          <w:szCs w:val="24"/>
        </w:rPr>
        <w:t>Chris</w:t>
      </w:r>
      <w:r>
        <w:rPr>
          <w:rFonts w:ascii="Arial" w:eastAsia="Arial" w:hAnsi="Arial" w:cs="Arial"/>
          <w:spacing w:val="-17"/>
          <w:sz w:val="24"/>
          <w:szCs w:val="24"/>
        </w:rPr>
        <w:t xml:space="preserve"> </w:t>
      </w:r>
      <w:r>
        <w:rPr>
          <w:rFonts w:ascii="Arial" w:eastAsia="Arial" w:hAnsi="Arial" w:cs="Arial"/>
          <w:sz w:val="24"/>
          <w:szCs w:val="24"/>
        </w:rPr>
        <w:t>Long</w:t>
      </w:r>
      <w:r>
        <w:rPr>
          <w:rFonts w:ascii="Arial" w:eastAsia="Arial" w:hAnsi="Arial" w:cs="Arial"/>
          <w:spacing w:val="-17"/>
          <w:sz w:val="24"/>
          <w:szCs w:val="24"/>
        </w:rPr>
        <w:t xml:space="preserve"> </w:t>
      </w:r>
      <w:r>
        <w:rPr>
          <w:rFonts w:ascii="Arial" w:eastAsia="Arial" w:hAnsi="Arial" w:cs="Arial"/>
          <w:sz w:val="24"/>
          <w:szCs w:val="24"/>
        </w:rPr>
        <w:t>met</w:t>
      </w:r>
      <w:r>
        <w:rPr>
          <w:rFonts w:ascii="Arial" w:eastAsia="Arial" w:hAnsi="Arial" w:cs="Arial"/>
          <w:spacing w:val="-17"/>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of Directors</w:t>
      </w:r>
      <w:r>
        <w:rPr>
          <w:rFonts w:ascii="Arial" w:eastAsia="Arial" w:hAnsi="Arial" w:cs="Arial"/>
          <w:spacing w:val="-10"/>
          <w:sz w:val="24"/>
          <w:szCs w:val="24"/>
        </w:rPr>
        <w:t xml:space="preserve"> </w:t>
      </w:r>
      <w:r>
        <w:rPr>
          <w:rFonts w:ascii="Arial" w:eastAsia="Arial" w:hAnsi="Arial" w:cs="Arial"/>
          <w:sz w:val="24"/>
          <w:szCs w:val="24"/>
        </w:rPr>
        <w:t>of</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Association</w:t>
      </w:r>
      <w:r>
        <w:rPr>
          <w:rFonts w:ascii="Arial" w:eastAsia="Arial" w:hAnsi="Arial" w:cs="Arial"/>
          <w:spacing w:val="-11"/>
          <w:sz w:val="24"/>
          <w:szCs w:val="24"/>
        </w:rPr>
        <w:t xml:space="preserve"> </w:t>
      </w:r>
      <w:r>
        <w:rPr>
          <w:rFonts w:ascii="Arial" w:eastAsia="Arial" w:hAnsi="Arial" w:cs="Arial"/>
          <w:sz w:val="24"/>
          <w:szCs w:val="24"/>
        </w:rPr>
        <w:t>of</w:t>
      </w:r>
      <w:r>
        <w:rPr>
          <w:rFonts w:ascii="Arial" w:eastAsia="Arial" w:hAnsi="Arial" w:cs="Arial"/>
          <w:spacing w:val="-10"/>
          <w:sz w:val="24"/>
          <w:szCs w:val="24"/>
        </w:rPr>
        <w:t xml:space="preserve"> </w:t>
      </w:r>
      <w:r>
        <w:rPr>
          <w:rFonts w:ascii="Arial" w:eastAsia="Arial" w:hAnsi="Arial" w:cs="Arial"/>
          <w:sz w:val="24"/>
          <w:szCs w:val="24"/>
        </w:rPr>
        <w:t>Garage</w:t>
      </w:r>
      <w:r>
        <w:rPr>
          <w:rFonts w:ascii="Arial" w:eastAsia="Arial" w:hAnsi="Arial" w:cs="Arial"/>
          <w:spacing w:val="-10"/>
          <w:sz w:val="24"/>
          <w:szCs w:val="24"/>
        </w:rPr>
        <w:t xml:space="preserve"> </w:t>
      </w:r>
      <w:r>
        <w:rPr>
          <w:rFonts w:ascii="Arial" w:eastAsia="Arial" w:hAnsi="Arial" w:cs="Arial"/>
          <w:sz w:val="24"/>
          <w:szCs w:val="24"/>
        </w:rPr>
        <w:t xml:space="preserve">Door </w:t>
      </w:r>
      <w:r>
        <w:rPr>
          <w:rFonts w:ascii="Arial" w:eastAsia="Arial" w:hAnsi="Arial" w:cs="Arial"/>
          <w:spacing w:val="-1"/>
          <w:sz w:val="24"/>
          <w:szCs w:val="24"/>
        </w:rPr>
        <w:t>Specialist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Bolton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England.</w:t>
      </w:r>
    </w:p>
    <w:p w14:paraId="48CB65C7" w14:textId="77777777" w:rsidR="000836DB" w:rsidRDefault="000836DB">
      <w:pPr>
        <w:spacing w:before="8" w:line="280" w:lineRule="exact"/>
        <w:rPr>
          <w:sz w:val="28"/>
          <w:szCs w:val="28"/>
        </w:rPr>
      </w:pPr>
    </w:p>
    <w:p w14:paraId="3E0C636D" w14:textId="77777777" w:rsidR="000836DB" w:rsidRDefault="00000000">
      <w:pPr>
        <w:spacing w:line="250" w:lineRule="auto"/>
        <w:ind w:right="200"/>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Director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Roya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3"/>
          <w:sz w:val="24"/>
          <w:szCs w:val="24"/>
        </w:rPr>
        <w:t>Y</w:t>
      </w:r>
      <w:r>
        <w:rPr>
          <w:rFonts w:ascii="Arial" w:eastAsia="Arial" w:hAnsi="Arial" w:cs="Arial"/>
          <w:spacing w:val="-1"/>
          <w:sz w:val="24"/>
          <w:szCs w:val="24"/>
        </w:rPr>
        <w:t xml:space="preserve">ork </w:t>
      </w:r>
      <w:r>
        <w:rPr>
          <w:rFonts w:ascii="Arial" w:eastAsia="Arial" w:hAnsi="Arial" w:cs="Arial"/>
          <w:spacing w:val="-2"/>
          <w:sz w:val="24"/>
          <w:szCs w:val="24"/>
        </w:rPr>
        <w:t>Hote</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oront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proofErr w:type="gramStart"/>
      <w:r>
        <w:rPr>
          <w:rFonts w:ascii="Arial" w:eastAsia="Arial" w:hAnsi="Arial" w:cs="Arial"/>
          <w:spacing w:val="-2"/>
          <w:sz w:val="24"/>
          <w:szCs w:val="24"/>
        </w:rPr>
        <w:t>Novembe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proofErr w:type="gramEnd"/>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very impresse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hote</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oronto</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 xml:space="preserve">oronto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confirmed</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be</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site</w:t>
      </w:r>
      <w:r>
        <w:rPr>
          <w:rFonts w:ascii="Arial" w:eastAsia="Arial" w:hAnsi="Arial" w:cs="Arial"/>
          <w:spacing w:val="-15"/>
          <w:sz w:val="24"/>
          <w:szCs w:val="24"/>
        </w:rPr>
        <w:t xml:space="preserve"> </w:t>
      </w:r>
      <w:r>
        <w:rPr>
          <w:rFonts w:ascii="Arial" w:eastAsia="Arial" w:hAnsi="Arial" w:cs="Arial"/>
          <w:sz w:val="24"/>
          <w:szCs w:val="24"/>
        </w:rPr>
        <w:t>for</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proofErr w:type="gramStart"/>
      <w:r>
        <w:rPr>
          <w:rFonts w:ascii="Arial" w:eastAsia="Arial" w:hAnsi="Arial" w:cs="Arial"/>
          <w:sz w:val="24"/>
          <w:szCs w:val="24"/>
        </w:rPr>
        <w:t>1999</w:t>
      </w:r>
      <w:proofErr w:type="gramEnd"/>
    </w:p>
    <w:p w14:paraId="7C4F2828" w14:textId="77777777" w:rsidR="000836DB" w:rsidRDefault="00000000">
      <w:pPr>
        <w:rPr>
          <w:rFonts w:ascii="Arial" w:eastAsia="Arial" w:hAnsi="Arial" w:cs="Arial"/>
          <w:sz w:val="24"/>
          <w:szCs w:val="24"/>
        </w:rPr>
      </w:pPr>
      <w:r>
        <w:rPr>
          <w:rFonts w:ascii="Arial" w:eastAsia="Arial" w:hAnsi="Arial" w:cs="Arial"/>
          <w:spacing w:val="-2"/>
          <w:sz w:val="24"/>
          <w:szCs w:val="24"/>
        </w:rPr>
        <w:t>Internationa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Garag</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proofErr w:type="gramStart"/>
      <w:r>
        <w:rPr>
          <w:rFonts w:ascii="Arial" w:eastAsia="Arial" w:hAnsi="Arial" w:cs="Arial"/>
          <w:spacing w:val="-2"/>
          <w:sz w:val="24"/>
          <w:szCs w:val="24"/>
        </w:rPr>
        <w:t>Exposition..</w:t>
      </w:r>
      <w:proofErr w:type="gramEnd"/>
    </w:p>
    <w:p w14:paraId="03C48564" w14:textId="77777777" w:rsidR="000836DB" w:rsidRDefault="000836DB">
      <w:pPr>
        <w:spacing w:line="100" w:lineRule="exact"/>
        <w:rPr>
          <w:sz w:val="10"/>
          <w:szCs w:val="10"/>
        </w:rPr>
      </w:pPr>
    </w:p>
    <w:p w14:paraId="253DEE60" w14:textId="77777777" w:rsidR="000836DB" w:rsidRDefault="000836DB">
      <w:pPr>
        <w:spacing w:line="200" w:lineRule="exact"/>
      </w:pPr>
    </w:p>
    <w:p w14:paraId="53EE9052" w14:textId="77777777" w:rsidR="000836DB" w:rsidRDefault="00000000">
      <w:pPr>
        <w:spacing w:line="250" w:lineRule="auto"/>
        <w:ind w:right="230"/>
        <w:rPr>
          <w:rFonts w:ascii="Arial" w:eastAsia="Arial" w:hAnsi="Arial" w:cs="Arial"/>
          <w:sz w:val="24"/>
          <w:szCs w:val="24"/>
        </w:rPr>
        <w:sectPr w:rsidR="000836DB">
          <w:type w:val="continuous"/>
          <w:pgSz w:w="12240" w:h="15840"/>
          <w:pgMar w:top="1480" w:right="960" w:bottom="280" w:left="960" w:header="720" w:footer="720" w:gutter="0"/>
          <w:cols w:num="2" w:space="720" w:equalWidth="0">
            <w:col w:w="4973" w:space="382"/>
            <w:col w:w="4965"/>
          </w:cols>
        </w:sect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directo</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 xml:space="preserve">Bomholt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interviewed</w:t>
      </w:r>
      <w:r>
        <w:rPr>
          <w:rFonts w:ascii="Arial" w:eastAsia="Arial" w:hAnsi="Arial" w:cs="Arial"/>
          <w:spacing w:val="-7"/>
          <w:sz w:val="24"/>
          <w:szCs w:val="24"/>
        </w:rPr>
        <w:t xml:space="preserve"> </w:t>
      </w:r>
      <w:r>
        <w:rPr>
          <w:rFonts w:ascii="Arial" w:eastAsia="Arial" w:hAnsi="Arial" w:cs="Arial"/>
          <w:sz w:val="24"/>
          <w:szCs w:val="24"/>
        </w:rPr>
        <w:t>by</w:t>
      </w:r>
      <w:r>
        <w:rPr>
          <w:rFonts w:ascii="Arial" w:eastAsia="Arial" w:hAnsi="Arial" w:cs="Arial"/>
          <w:spacing w:val="-6"/>
          <w:sz w:val="24"/>
          <w:szCs w:val="24"/>
        </w:rPr>
        <w:t xml:space="preserve"> </w:t>
      </w:r>
      <w:r>
        <w:rPr>
          <w:rFonts w:ascii="Arial" w:eastAsia="Arial" w:hAnsi="Arial" w:cs="Arial"/>
          <w:i/>
          <w:sz w:val="24"/>
          <w:szCs w:val="24"/>
        </w:rPr>
        <w:t>Good</w:t>
      </w:r>
      <w:r>
        <w:rPr>
          <w:rFonts w:ascii="Arial" w:eastAsia="Arial" w:hAnsi="Arial" w:cs="Arial"/>
          <w:i/>
          <w:spacing w:val="-7"/>
          <w:sz w:val="24"/>
          <w:szCs w:val="24"/>
        </w:rPr>
        <w:t xml:space="preserve"> </w:t>
      </w:r>
      <w:r>
        <w:rPr>
          <w:rFonts w:ascii="Arial" w:eastAsia="Arial" w:hAnsi="Arial" w:cs="Arial"/>
          <w:i/>
          <w:sz w:val="24"/>
          <w:szCs w:val="24"/>
        </w:rPr>
        <w:t>Morning</w:t>
      </w:r>
      <w:r>
        <w:rPr>
          <w:rFonts w:ascii="Arial" w:eastAsia="Arial" w:hAnsi="Arial" w:cs="Arial"/>
          <w:i/>
          <w:spacing w:val="-7"/>
          <w:sz w:val="24"/>
          <w:szCs w:val="24"/>
        </w:rPr>
        <w:t xml:space="preserve"> </w:t>
      </w:r>
      <w:r>
        <w:rPr>
          <w:rFonts w:ascii="Arial" w:eastAsia="Arial" w:hAnsi="Arial" w:cs="Arial"/>
          <w:i/>
          <w:sz w:val="24"/>
          <w:szCs w:val="24"/>
        </w:rPr>
        <w:t>America</w:t>
      </w:r>
      <w:r>
        <w:rPr>
          <w:rFonts w:ascii="Arial" w:eastAsia="Arial" w:hAnsi="Arial" w:cs="Arial"/>
          <w:spacing w:val="-1"/>
          <w:sz w:val="24"/>
          <w:szCs w:val="24"/>
        </w:rPr>
        <w:t>’s Spense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Christian.</w:t>
      </w:r>
    </w:p>
    <w:p w14:paraId="02238384" w14:textId="77777777" w:rsidR="000836DB" w:rsidRDefault="00000000">
      <w:pPr>
        <w:spacing w:before="44" w:line="800" w:lineRule="exact"/>
        <w:ind w:left="4316" w:right="4230"/>
        <w:jc w:val="center"/>
        <w:rPr>
          <w:rFonts w:ascii="Arial" w:eastAsia="Arial" w:hAnsi="Arial" w:cs="Arial"/>
          <w:sz w:val="72"/>
          <w:szCs w:val="72"/>
        </w:rPr>
      </w:pPr>
      <w:r>
        <w:rPr>
          <w:rFonts w:ascii="Arial" w:eastAsia="Arial" w:hAnsi="Arial" w:cs="Arial"/>
          <w:spacing w:val="6"/>
          <w:position w:val="-3"/>
          <w:sz w:val="72"/>
          <w:szCs w:val="72"/>
        </w:rPr>
        <w:lastRenderedPageBreak/>
        <w:t>1999</w:t>
      </w:r>
    </w:p>
    <w:p w14:paraId="27791DBF" w14:textId="77777777" w:rsidR="000836DB" w:rsidRDefault="000836DB">
      <w:pPr>
        <w:spacing w:before="7" w:line="180" w:lineRule="exact"/>
        <w:rPr>
          <w:sz w:val="18"/>
          <w:szCs w:val="18"/>
        </w:rPr>
      </w:pPr>
    </w:p>
    <w:p w14:paraId="6C76E41B" w14:textId="77777777" w:rsidR="000836DB" w:rsidRDefault="000836DB">
      <w:pPr>
        <w:spacing w:line="200" w:lineRule="exact"/>
        <w:sectPr w:rsidR="000836DB">
          <w:pgSz w:w="12240" w:h="15840"/>
          <w:pgMar w:top="440" w:right="960" w:bottom="280" w:left="960" w:header="0" w:footer="1021" w:gutter="0"/>
          <w:cols w:space="720"/>
        </w:sectPr>
      </w:pPr>
    </w:p>
    <w:p w14:paraId="2819C7BC" w14:textId="77777777" w:rsidR="000836DB" w:rsidRDefault="00000000">
      <w:pPr>
        <w:spacing w:before="29"/>
        <w:ind w:left="127"/>
        <w:rPr>
          <w:rFonts w:ascii="Arial" w:eastAsia="Arial" w:hAnsi="Arial" w:cs="Arial"/>
          <w:sz w:val="24"/>
          <w:szCs w:val="24"/>
        </w:rPr>
      </w:pPr>
      <w:r>
        <w:pict w14:anchorId="7AAA68C6">
          <v:group id="_x0000_s2239" style="position:absolute;left:0;text-align:left;margin-left:54pt;margin-top:-11.65pt;width:7in;height:0;z-index:-3885;mso-position-horizontal-relative:page" coordorigin="1080,-233" coordsize="10080,0">
            <v:shape id="_x0000_s2240" style="position:absolute;left:1080;top:-233;width:10080;height:0" coordorigin="1080,-233" coordsize="10080,0" path="m1080,-233r10080,e" filled="f" strokecolor="#475b99" strokeweight=".96pt">
              <v:path arrowok="t"/>
            </v:shape>
            <w10:wrap anchorx="page"/>
          </v:group>
        </w:pict>
      </w:r>
      <w:r>
        <w:pict w14:anchorId="76826BE3">
          <v:shape id="_x0000_s2238" type="#_x0000_t75" style="position:absolute;left:0;text-align:left;margin-left:54.7pt;margin-top:27.4pt;width:113.65pt;height:38.85pt;z-index:-3883;mso-position-horizontal-relative:page;mso-position-vertical-relative:page">
            <v:imagedata r:id="rId18" o:title=""/>
            <w10:wrap anchorx="page" anchory="page"/>
          </v:shape>
        </w:pict>
      </w:r>
      <w:r>
        <w:rPr>
          <w:rFonts w:ascii="Arial" w:eastAsia="Arial" w:hAnsi="Arial" w:cs="Arial"/>
          <w:sz w:val="24"/>
          <w:szCs w:val="24"/>
        </w:rPr>
        <w:t>President:</w:t>
      </w:r>
      <w:r>
        <w:rPr>
          <w:rFonts w:ascii="Arial" w:eastAsia="Arial" w:hAnsi="Arial" w:cs="Arial"/>
          <w:spacing w:val="33"/>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Winser</w:t>
      </w:r>
    </w:p>
    <w:p w14:paraId="00104EBE" w14:textId="77777777" w:rsidR="000836DB" w:rsidRDefault="00000000">
      <w:pPr>
        <w:spacing w:before="12"/>
        <w:ind w:left="127"/>
        <w:rPr>
          <w:rFonts w:ascii="Arial" w:eastAsia="Arial" w:hAnsi="Arial" w:cs="Arial"/>
          <w:sz w:val="24"/>
          <w:szCs w:val="24"/>
        </w:rPr>
      </w:pPr>
      <w:r>
        <w:rPr>
          <w:rFonts w:ascii="Arial" w:eastAsia="Arial" w:hAnsi="Arial" w:cs="Arial"/>
          <w:spacing w:val="-6"/>
          <w:sz w:val="24"/>
          <w:szCs w:val="24"/>
        </w:rPr>
        <w:t>V</w:t>
      </w:r>
      <w:r>
        <w:rPr>
          <w:rFonts w:ascii="Arial" w:eastAsia="Arial" w:hAnsi="Arial" w:cs="Arial"/>
          <w:spacing w:val="-1"/>
          <w:sz w:val="24"/>
          <w:szCs w:val="24"/>
        </w:rPr>
        <w:t>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pacing w:val="-3"/>
          <w:sz w:val="24"/>
          <w:szCs w:val="24"/>
        </w:rPr>
        <w:t>t</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Buckle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Garr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2"/>
          <w:sz w:val="24"/>
          <w:szCs w:val="24"/>
        </w:rPr>
        <w:t>S</w:t>
      </w:r>
      <w:r>
        <w:rPr>
          <w:rFonts w:ascii="Arial" w:eastAsia="Arial" w:hAnsi="Arial" w:cs="Arial"/>
          <w:spacing w:val="-1"/>
          <w:sz w:val="24"/>
          <w:szCs w:val="24"/>
        </w:rPr>
        <w:t>tewart</w:t>
      </w:r>
    </w:p>
    <w:p w14:paraId="0CA98187" w14:textId="77777777" w:rsidR="000836DB" w:rsidRDefault="00000000">
      <w:pPr>
        <w:spacing w:before="12"/>
        <w:ind w:left="127"/>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Schlabach</w:t>
      </w:r>
    </w:p>
    <w:p w14:paraId="5DDADBDA" w14:textId="77777777" w:rsidR="000836DB" w:rsidRDefault="00000000">
      <w:pPr>
        <w:spacing w:before="12"/>
        <w:ind w:left="127"/>
        <w:rPr>
          <w:rFonts w:ascii="Arial" w:eastAsia="Arial" w:hAnsi="Arial" w:cs="Arial"/>
          <w:sz w:val="24"/>
          <w:szCs w:val="24"/>
        </w:rPr>
      </w:pPr>
      <w:proofErr w:type="spellStart"/>
      <w:r>
        <w:rPr>
          <w:rFonts w:ascii="Arial" w:eastAsia="Arial" w:hAnsi="Arial" w:cs="Arial"/>
          <w:spacing w:val="-2"/>
          <w:sz w:val="24"/>
          <w:szCs w:val="24"/>
        </w:rPr>
        <w:t>Im</w:t>
      </w:r>
      <w:r>
        <w:rPr>
          <w:rFonts w:ascii="Arial" w:eastAsia="Arial" w:hAnsi="Arial" w:cs="Arial"/>
          <w:sz w:val="24"/>
          <w:szCs w:val="24"/>
        </w:rPr>
        <w:t>m</w:t>
      </w:r>
      <w:proofErr w:type="spellEnd"/>
      <w:r>
        <w:rPr>
          <w:rFonts w:ascii="Arial" w:eastAsia="Arial" w:hAnsi="Arial" w:cs="Arial"/>
          <w:spacing w:val="-20"/>
          <w:sz w:val="24"/>
          <w:szCs w:val="24"/>
        </w:rPr>
        <w:t xml:space="preserve"> </w:t>
      </w:r>
      <w:r>
        <w:rPr>
          <w:rFonts w:ascii="Arial" w:eastAsia="Arial" w:hAnsi="Arial" w:cs="Arial"/>
          <w:spacing w:val="-2"/>
          <w:sz w:val="24"/>
          <w:szCs w:val="24"/>
        </w:rPr>
        <w:t>Pas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Pres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30313074" w14:textId="77777777" w:rsidR="000836DB" w:rsidRDefault="00000000">
      <w:pPr>
        <w:spacing w:before="12" w:line="250" w:lineRule="auto"/>
        <w:ind w:left="127" w:right="78"/>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Shanno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McGrad</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Jo</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Earwood, </w:t>
      </w:r>
      <w:r>
        <w:rPr>
          <w:rFonts w:ascii="Arial" w:eastAsia="Arial" w:hAnsi="Arial" w:cs="Arial"/>
          <w:spacing w:val="-29"/>
          <w:sz w:val="24"/>
          <w:szCs w:val="24"/>
        </w:rPr>
        <w:t>T</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Billman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Keit</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Bomholt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Miche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 xml:space="preserve">Gendreau, </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Harrison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Kenaga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Havar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Macik,</w:t>
      </w:r>
    </w:p>
    <w:p w14:paraId="6A1C95E0" w14:textId="77777777" w:rsidR="000836DB" w:rsidRDefault="00000000">
      <w:pPr>
        <w:spacing w:line="250" w:lineRule="auto"/>
        <w:ind w:left="127" w:right="-41"/>
        <w:rPr>
          <w:rFonts w:ascii="Arial" w:eastAsia="Arial" w:hAnsi="Arial" w:cs="Arial"/>
          <w:sz w:val="24"/>
          <w:szCs w:val="24"/>
        </w:rPr>
      </w:pP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Niit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Henr</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arno</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Ine</w:t>
      </w:r>
      <w:r>
        <w:rPr>
          <w:rFonts w:ascii="Arial" w:eastAsia="Arial" w:hAnsi="Arial" w:cs="Arial"/>
          <w:sz w:val="24"/>
          <w:szCs w:val="24"/>
        </w:rPr>
        <w:t>z</w:t>
      </w:r>
      <w:r>
        <w:rPr>
          <w:rFonts w:ascii="Arial" w:eastAsia="Arial" w:hAnsi="Arial" w:cs="Arial"/>
          <w:spacing w:val="-21"/>
          <w:sz w:val="24"/>
          <w:szCs w:val="24"/>
        </w:rPr>
        <w:t xml:space="preserve"> </w:t>
      </w:r>
      <w:r>
        <w:rPr>
          <w:rFonts w:ascii="Arial" w:eastAsia="Arial" w:hAnsi="Arial" w:cs="Arial"/>
          <w:spacing w:val="-19"/>
          <w:sz w:val="24"/>
          <w:szCs w:val="24"/>
        </w:rPr>
        <w:t>V</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Mete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Ji</w:t>
      </w:r>
      <w:r>
        <w:rPr>
          <w:rFonts w:ascii="Arial" w:eastAsia="Arial" w:hAnsi="Arial" w:cs="Arial"/>
          <w:sz w:val="24"/>
          <w:szCs w:val="24"/>
        </w:rPr>
        <w:t>m</w:t>
      </w:r>
      <w:r>
        <w:rPr>
          <w:rFonts w:ascii="Arial" w:eastAsia="Arial" w:hAnsi="Arial" w:cs="Arial"/>
          <w:spacing w:val="-21"/>
          <w:sz w:val="24"/>
          <w:szCs w:val="24"/>
        </w:rPr>
        <w:t xml:space="preserve"> </w:t>
      </w:r>
      <w:r>
        <w:rPr>
          <w:rFonts w:ascii="Arial" w:eastAsia="Arial" w:hAnsi="Arial" w:cs="Arial"/>
          <w:spacing w:val="-2"/>
          <w:sz w:val="24"/>
          <w:szCs w:val="24"/>
        </w:rPr>
        <w:t>Lett, Stev</w:t>
      </w:r>
      <w:r>
        <w:rPr>
          <w:rFonts w:ascii="Arial" w:eastAsia="Arial" w:hAnsi="Arial" w:cs="Arial"/>
          <w:sz w:val="24"/>
          <w:szCs w:val="24"/>
        </w:rPr>
        <w:t>e</w:t>
      </w:r>
      <w:r>
        <w:rPr>
          <w:rFonts w:ascii="Arial" w:eastAsia="Arial" w:hAnsi="Arial" w:cs="Arial"/>
          <w:spacing w:val="-20"/>
          <w:sz w:val="24"/>
          <w:szCs w:val="24"/>
        </w:rPr>
        <w:t xml:space="preserve"> </w:t>
      </w:r>
      <w:proofErr w:type="spellStart"/>
      <w:r>
        <w:rPr>
          <w:rFonts w:ascii="Arial" w:eastAsia="Arial" w:hAnsi="Arial" w:cs="Arial"/>
          <w:spacing w:val="-2"/>
          <w:sz w:val="24"/>
          <w:szCs w:val="24"/>
        </w:rPr>
        <w:t>Kalenich</w:t>
      </w:r>
      <w:proofErr w:type="spellEnd"/>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Rand</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Moore</w:t>
      </w:r>
    </w:p>
    <w:p w14:paraId="65AE9401" w14:textId="77777777" w:rsidR="000836DB" w:rsidRDefault="00000000">
      <w:pPr>
        <w:spacing w:line="260" w:lineRule="exact"/>
        <w:ind w:left="127"/>
        <w:rPr>
          <w:rFonts w:ascii="Arial" w:eastAsia="Arial" w:hAnsi="Arial" w:cs="Arial"/>
          <w:sz w:val="24"/>
          <w:szCs w:val="24"/>
        </w:rPr>
      </w:pPr>
      <w:r>
        <w:rPr>
          <w:rFonts w:ascii="Arial" w:eastAsia="Arial" w:hAnsi="Arial" w:cs="Arial"/>
          <w:position w:val="-1"/>
          <w:sz w:val="24"/>
          <w:szCs w:val="24"/>
        </w:rPr>
        <w:t>Managing</w:t>
      </w:r>
      <w:r>
        <w:rPr>
          <w:rFonts w:ascii="Arial" w:eastAsia="Arial" w:hAnsi="Arial" w:cs="Arial"/>
          <w:spacing w:val="-16"/>
          <w:position w:val="-1"/>
          <w:sz w:val="24"/>
          <w:szCs w:val="24"/>
        </w:rPr>
        <w:t xml:space="preserve"> </w:t>
      </w:r>
      <w:r>
        <w:rPr>
          <w:rFonts w:ascii="Arial" w:eastAsia="Arial" w:hAnsi="Arial" w:cs="Arial"/>
          <w:position w:val="-1"/>
          <w:sz w:val="24"/>
          <w:szCs w:val="24"/>
        </w:rPr>
        <w:t>Director:</w:t>
      </w:r>
      <w:r>
        <w:rPr>
          <w:rFonts w:ascii="Arial" w:eastAsia="Arial" w:hAnsi="Arial" w:cs="Arial"/>
          <w:spacing w:val="35"/>
          <w:position w:val="-1"/>
          <w:sz w:val="24"/>
          <w:szCs w:val="24"/>
        </w:rPr>
        <w:t xml:space="preserve"> </w:t>
      </w:r>
      <w:r>
        <w:rPr>
          <w:rFonts w:ascii="Arial" w:eastAsia="Arial" w:hAnsi="Arial" w:cs="Arial"/>
          <w:position w:val="-1"/>
          <w:sz w:val="24"/>
          <w:szCs w:val="24"/>
        </w:rPr>
        <w:t>Chris</w:t>
      </w:r>
      <w:r>
        <w:rPr>
          <w:rFonts w:ascii="Arial" w:eastAsia="Arial" w:hAnsi="Arial" w:cs="Arial"/>
          <w:spacing w:val="-16"/>
          <w:position w:val="-1"/>
          <w:sz w:val="24"/>
          <w:szCs w:val="24"/>
        </w:rPr>
        <w:t xml:space="preserve"> </w:t>
      </w:r>
      <w:r>
        <w:rPr>
          <w:rFonts w:ascii="Arial" w:eastAsia="Arial" w:hAnsi="Arial" w:cs="Arial"/>
          <w:position w:val="-1"/>
          <w:sz w:val="24"/>
          <w:szCs w:val="24"/>
        </w:rPr>
        <w:t>Long</w:t>
      </w:r>
    </w:p>
    <w:p w14:paraId="7570DE33" w14:textId="77777777" w:rsidR="000836DB" w:rsidRDefault="00000000">
      <w:pPr>
        <w:spacing w:before="82"/>
      </w:pPr>
      <w:r>
        <w:br w:type="column"/>
      </w:r>
      <w:r w:rsidR="00B51C64">
        <w:pict w14:anchorId="0471DC54">
          <v:shape id="_x0000_i1074" type="#_x0000_t75" style="width:99.5pt;height:120pt">
            <v:imagedata r:id="rId64" o:title=""/>
          </v:shape>
        </w:pict>
      </w:r>
    </w:p>
    <w:p w14:paraId="060943B1" w14:textId="77777777" w:rsidR="000836DB" w:rsidRDefault="00000000">
      <w:pPr>
        <w:spacing w:before="16"/>
        <w:ind w:left="475"/>
        <w:rPr>
          <w:rFonts w:ascii="Arial" w:eastAsia="Arial" w:hAnsi="Arial" w:cs="Arial"/>
        </w:rPr>
        <w:sectPr w:rsidR="000836DB">
          <w:type w:val="continuous"/>
          <w:pgSz w:w="12240" w:h="15840"/>
          <w:pgMar w:top="1480" w:right="960" w:bottom="280" w:left="960" w:header="720" w:footer="720" w:gutter="0"/>
          <w:cols w:num="2" w:space="720" w:equalWidth="0">
            <w:col w:w="4971" w:space="1862"/>
            <w:col w:w="3487"/>
          </w:cols>
        </w:sectPr>
      </w:pPr>
      <w:r>
        <w:rPr>
          <w:rFonts w:ascii="Arial" w:eastAsia="Arial" w:hAnsi="Arial" w:cs="Arial"/>
          <w:b/>
        </w:rPr>
        <w:t>Bill Winser</w:t>
      </w:r>
    </w:p>
    <w:p w14:paraId="2C7685D7" w14:textId="77777777" w:rsidR="000836DB" w:rsidRDefault="000836DB">
      <w:pPr>
        <w:spacing w:line="200" w:lineRule="exact"/>
      </w:pPr>
    </w:p>
    <w:p w14:paraId="59F946D8" w14:textId="77777777" w:rsidR="000836DB" w:rsidRDefault="000836DB">
      <w:pPr>
        <w:spacing w:before="18" w:line="200" w:lineRule="exact"/>
      </w:pPr>
    </w:p>
    <w:p w14:paraId="4B1FC015" w14:textId="77777777" w:rsidR="000836DB" w:rsidRDefault="00000000">
      <w:pPr>
        <w:spacing w:before="29" w:line="250" w:lineRule="auto"/>
        <w:ind w:left="134" w:right="5346"/>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199</w:t>
      </w:r>
      <w:r>
        <w:rPr>
          <w:rFonts w:ascii="Arial" w:eastAsia="Arial" w:hAnsi="Arial" w:cs="Arial"/>
          <w:sz w:val="24"/>
          <w:szCs w:val="24"/>
        </w:rPr>
        <w:t>9</w:t>
      </w:r>
      <w:r>
        <w:rPr>
          <w:rFonts w:ascii="Arial" w:eastAsia="Arial" w:hAnsi="Arial" w:cs="Arial"/>
          <w:spacing w:val="-19"/>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conducte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met 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exceede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expectation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everyone.</w:t>
      </w:r>
    </w:p>
    <w:p w14:paraId="1C18C9E3" w14:textId="77777777" w:rsidR="000836DB" w:rsidRDefault="00000000">
      <w:pPr>
        <w:spacing w:line="250" w:lineRule="auto"/>
        <w:ind w:left="134" w:right="5405"/>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to</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attendanc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3,527</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proofErr w:type="spellStart"/>
      <w:r>
        <w:rPr>
          <w:rFonts w:ascii="Arial" w:eastAsia="Arial" w:hAnsi="Arial" w:cs="Arial"/>
          <w:spacing w:val="-27"/>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32"/>
          <w:sz w:val="24"/>
          <w:szCs w:val="24"/>
        </w:rPr>
        <w:t xml:space="preserve"> </w:t>
      </w:r>
      <w:r>
        <w:rPr>
          <w:rFonts w:ascii="Arial" w:eastAsia="Arial" w:hAnsi="Arial" w:cs="Arial"/>
          <w:spacing w:val="-1"/>
          <w:sz w:val="24"/>
          <w:szCs w:val="24"/>
        </w:rPr>
        <w:t xml:space="preserve">A. </w:t>
      </w:r>
      <w:r>
        <w:rPr>
          <w:rFonts w:ascii="Arial" w:eastAsia="Arial" w:hAnsi="Arial" w:cs="Arial"/>
          <w:spacing w:val="-2"/>
          <w:sz w:val="24"/>
          <w:szCs w:val="24"/>
        </w:rPr>
        <w:t>Horn</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Charit</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recipien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 xml:space="preserve">international </w:t>
      </w:r>
      <w:r>
        <w:rPr>
          <w:rFonts w:ascii="Arial" w:eastAsia="Arial" w:hAnsi="Arial" w:cs="Arial"/>
          <w:spacing w:val="-1"/>
          <w:sz w:val="24"/>
          <w:szCs w:val="24"/>
        </w:rPr>
        <w:t>organizatio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headquartere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Free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Children.</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$5,000</w:t>
      </w:r>
      <w:r>
        <w:rPr>
          <w:rFonts w:ascii="Arial" w:eastAsia="Arial" w:hAnsi="Arial" w:cs="Arial"/>
          <w:spacing w:val="-16"/>
          <w:sz w:val="24"/>
          <w:szCs w:val="24"/>
        </w:rPr>
        <w:t xml:space="preserve"> </w:t>
      </w:r>
      <w:r>
        <w:rPr>
          <w:rFonts w:ascii="Arial" w:eastAsia="Arial" w:hAnsi="Arial" w:cs="Arial"/>
          <w:sz w:val="24"/>
          <w:szCs w:val="24"/>
        </w:rPr>
        <w:t>donation</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5"/>
          <w:sz w:val="24"/>
          <w:szCs w:val="24"/>
        </w:rPr>
        <w:t xml:space="preserve"> </w:t>
      </w:r>
      <w:r>
        <w:rPr>
          <w:rFonts w:ascii="Arial" w:eastAsia="Arial" w:hAnsi="Arial" w:cs="Arial"/>
          <w:sz w:val="24"/>
          <w:szCs w:val="24"/>
        </w:rPr>
        <w:t>made</w:t>
      </w:r>
      <w:r>
        <w:rPr>
          <w:rFonts w:ascii="Arial" w:eastAsia="Arial" w:hAnsi="Arial" w:cs="Arial"/>
          <w:spacing w:val="-15"/>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organizatio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IDA.</w:t>
      </w:r>
    </w:p>
    <w:p w14:paraId="7E05BE49" w14:textId="77777777" w:rsidR="000836DB" w:rsidRDefault="000836DB">
      <w:pPr>
        <w:spacing w:before="8" w:line="280" w:lineRule="exact"/>
        <w:rPr>
          <w:sz w:val="28"/>
          <w:szCs w:val="28"/>
        </w:rPr>
      </w:pPr>
    </w:p>
    <w:p w14:paraId="3D61F8E5" w14:textId="77777777" w:rsidR="000836DB" w:rsidRDefault="00000000">
      <w:pPr>
        <w:spacing w:line="250" w:lineRule="auto"/>
        <w:ind w:left="134" w:right="5286"/>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Expositio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feature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keynot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speake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Barry </w:t>
      </w:r>
      <w:r>
        <w:rPr>
          <w:rFonts w:ascii="Arial" w:eastAsia="Arial" w:hAnsi="Arial" w:cs="Arial"/>
          <w:spacing w:val="-2"/>
          <w:sz w:val="24"/>
          <w:szCs w:val="24"/>
        </w:rPr>
        <w:t>J</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Gibbons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musica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entertainmen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 xml:space="preserve">of </w:t>
      </w:r>
      <w:r>
        <w:rPr>
          <w:rFonts w:ascii="Arial" w:eastAsia="Arial" w:hAnsi="Arial" w:cs="Arial"/>
          <w:spacing w:val="-4"/>
          <w:sz w:val="24"/>
          <w:szCs w:val="24"/>
        </w:rPr>
        <w:t>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4"/>
          <w:sz w:val="24"/>
          <w:szCs w:val="24"/>
        </w:rPr>
        <w:t>Iris</w:t>
      </w:r>
      <w:r>
        <w:rPr>
          <w:rFonts w:ascii="Arial" w:eastAsia="Arial" w:hAnsi="Arial" w:cs="Arial"/>
          <w:sz w:val="24"/>
          <w:szCs w:val="24"/>
        </w:rPr>
        <w:t>h</w:t>
      </w:r>
      <w:r>
        <w:rPr>
          <w:rFonts w:ascii="Arial" w:eastAsia="Arial" w:hAnsi="Arial" w:cs="Arial"/>
          <w:spacing w:val="-25"/>
          <w:sz w:val="24"/>
          <w:szCs w:val="24"/>
        </w:rPr>
        <w:t xml:space="preserve"> </w:t>
      </w:r>
      <w:r>
        <w:rPr>
          <w:rFonts w:ascii="Arial" w:eastAsia="Arial" w:hAnsi="Arial" w:cs="Arial"/>
          <w:spacing w:val="-4"/>
          <w:sz w:val="24"/>
          <w:szCs w:val="24"/>
        </w:rPr>
        <w:t>Rovers.</w:t>
      </w:r>
    </w:p>
    <w:p w14:paraId="72964520" w14:textId="77777777" w:rsidR="000836DB" w:rsidRDefault="000836DB">
      <w:pPr>
        <w:spacing w:before="8" w:line="280" w:lineRule="exact"/>
        <w:rPr>
          <w:sz w:val="28"/>
          <w:szCs w:val="28"/>
        </w:rPr>
      </w:pPr>
    </w:p>
    <w:p w14:paraId="09E6D7F6" w14:textId="77777777" w:rsidR="000836DB" w:rsidRDefault="00000000">
      <w:pPr>
        <w:spacing w:line="250" w:lineRule="auto"/>
        <w:ind w:left="134" w:right="5481"/>
        <w:rPr>
          <w:rFonts w:ascii="Arial" w:eastAsia="Arial" w:hAnsi="Arial" w:cs="Arial"/>
          <w:sz w:val="24"/>
          <w:szCs w:val="24"/>
        </w:rPr>
      </w:pP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Dealershi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Marketin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Manua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unveiled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released</w:t>
      </w:r>
      <w:r>
        <w:rPr>
          <w:rFonts w:ascii="Arial" w:eastAsia="Arial" w:hAnsi="Arial" w:cs="Arial"/>
          <w:spacing w:val="-15"/>
          <w:sz w:val="24"/>
          <w:szCs w:val="24"/>
        </w:rPr>
        <w:t xml:space="preserve"> </w:t>
      </w:r>
      <w:r>
        <w:rPr>
          <w:rFonts w:ascii="Arial" w:eastAsia="Arial" w:hAnsi="Arial" w:cs="Arial"/>
          <w:sz w:val="24"/>
          <w:szCs w:val="24"/>
        </w:rPr>
        <w:t>in</w:t>
      </w:r>
      <w:r>
        <w:rPr>
          <w:rFonts w:ascii="Arial" w:eastAsia="Arial" w:hAnsi="Arial" w:cs="Arial"/>
          <w:spacing w:val="-15"/>
          <w:sz w:val="24"/>
          <w:szCs w:val="24"/>
        </w:rPr>
        <w:t xml:space="preserve"> </w:t>
      </w:r>
      <w:r>
        <w:rPr>
          <w:rFonts w:ascii="Arial" w:eastAsia="Arial" w:hAnsi="Arial" w:cs="Arial"/>
          <w:sz w:val="24"/>
          <w:szCs w:val="24"/>
        </w:rPr>
        <w:t>April.</w:t>
      </w:r>
    </w:p>
    <w:p w14:paraId="77F7AB3E" w14:textId="77777777" w:rsidR="000836DB" w:rsidRDefault="000836DB">
      <w:pPr>
        <w:spacing w:before="8" w:line="280" w:lineRule="exact"/>
        <w:rPr>
          <w:sz w:val="28"/>
          <w:szCs w:val="28"/>
        </w:rPr>
      </w:pPr>
    </w:p>
    <w:p w14:paraId="7371502C" w14:textId="77777777" w:rsidR="000836DB" w:rsidRDefault="00000000">
      <w:pPr>
        <w:spacing w:line="250" w:lineRule="auto"/>
        <w:ind w:left="134" w:right="5526"/>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IDE</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report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nearl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10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dealer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are no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accredited</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husban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wife </w:t>
      </w:r>
      <w:r>
        <w:rPr>
          <w:rFonts w:ascii="Arial" w:eastAsia="Arial" w:hAnsi="Arial" w:cs="Arial"/>
          <w:sz w:val="24"/>
          <w:szCs w:val="24"/>
        </w:rPr>
        <w:t>team</w:t>
      </w:r>
      <w:r>
        <w:rPr>
          <w:rFonts w:ascii="Arial" w:eastAsia="Arial" w:hAnsi="Arial" w:cs="Arial"/>
          <w:spacing w:val="-17"/>
          <w:sz w:val="24"/>
          <w:szCs w:val="24"/>
        </w:rPr>
        <w:t xml:space="preserve"> </w:t>
      </w:r>
      <w:r>
        <w:rPr>
          <w:rFonts w:ascii="Arial" w:eastAsia="Arial" w:hAnsi="Arial" w:cs="Arial"/>
          <w:sz w:val="24"/>
          <w:szCs w:val="24"/>
        </w:rPr>
        <w:t>achieved</w:t>
      </w:r>
      <w:r>
        <w:rPr>
          <w:rFonts w:ascii="Arial" w:eastAsia="Arial" w:hAnsi="Arial" w:cs="Arial"/>
          <w:spacing w:val="-17"/>
          <w:sz w:val="24"/>
          <w:szCs w:val="24"/>
        </w:rPr>
        <w:t xml:space="preserve"> </w:t>
      </w:r>
      <w:r>
        <w:rPr>
          <w:rFonts w:ascii="Arial" w:eastAsia="Arial" w:hAnsi="Arial" w:cs="Arial"/>
          <w:sz w:val="24"/>
          <w:szCs w:val="24"/>
        </w:rPr>
        <w:t>accreditation</w:t>
      </w:r>
      <w:r>
        <w:rPr>
          <w:rFonts w:ascii="Arial" w:eastAsia="Arial" w:hAnsi="Arial" w:cs="Arial"/>
          <w:spacing w:val="-17"/>
          <w:sz w:val="24"/>
          <w:szCs w:val="24"/>
        </w:rPr>
        <w:t xml:space="preserve"> </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Havard</w:t>
      </w:r>
      <w:r>
        <w:rPr>
          <w:rFonts w:ascii="Arial" w:eastAsia="Arial" w:hAnsi="Arial" w:cs="Arial"/>
          <w:spacing w:val="-17"/>
          <w:sz w:val="24"/>
          <w:szCs w:val="24"/>
        </w:rPr>
        <w:t xml:space="preserve"> </w:t>
      </w:r>
      <w:proofErr w:type="gramStart"/>
      <w:r>
        <w:rPr>
          <w:rFonts w:ascii="Arial" w:eastAsia="Arial" w:hAnsi="Arial" w:cs="Arial"/>
          <w:sz w:val="24"/>
          <w:szCs w:val="24"/>
        </w:rPr>
        <w:t>And</w:t>
      </w:r>
      <w:proofErr w:type="gramEnd"/>
      <w:r>
        <w:rPr>
          <w:rFonts w:ascii="Arial" w:eastAsia="Arial" w:hAnsi="Arial" w:cs="Arial"/>
          <w:sz w:val="24"/>
          <w:szCs w:val="24"/>
        </w:rPr>
        <w:t xml:space="preserve"> </w:t>
      </w:r>
      <w:r>
        <w:rPr>
          <w:rFonts w:ascii="Arial" w:eastAsia="Arial" w:hAnsi="Arial" w:cs="Arial"/>
          <w:spacing w:val="-1"/>
          <w:sz w:val="24"/>
          <w:szCs w:val="24"/>
        </w:rPr>
        <w:t>Donn</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Macik</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LaGrang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Overhea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pacing w:val="-15"/>
          <w:sz w:val="24"/>
          <w:szCs w:val="24"/>
        </w:rPr>
        <w:t>r</w:t>
      </w:r>
      <w:r>
        <w:rPr>
          <w:rFonts w:ascii="Arial" w:eastAsia="Arial" w:hAnsi="Arial" w:cs="Arial"/>
          <w:sz w:val="24"/>
          <w:szCs w:val="24"/>
        </w:rPr>
        <w:t>.</w:t>
      </w:r>
    </w:p>
    <w:p w14:paraId="5D1DA27E" w14:textId="77777777" w:rsidR="000836DB" w:rsidRDefault="000836DB">
      <w:pPr>
        <w:spacing w:before="8" w:line="280" w:lineRule="exact"/>
        <w:rPr>
          <w:sz w:val="28"/>
          <w:szCs w:val="28"/>
        </w:rPr>
      </w:pPr>
    </w:p>
    <w:p w14:paraId="54EF9503" w14:textId="77777777" w:rsidR="000836DB" w:rsidRDefault="00000000">
      <w:pPr>
        <w:ind w:left="134"/>
        <w:rPr>
          <w:rFonts w:ascii="Arial" w:eastAsia="Arial" w:hAnsi="Arial" w:cs="Arial"/>
          <w:sz w:val="24"/>
          <w:szCs w:val="24"/>
        </w:rPr>
      </w:pPr>
      <w:r>
        <w:rPr>
          <w:rFonts w:ascii="Arial" w:eastAsia="Arial" w:hAnsi="Arial" w:cs="Arial"/>
          <w:sz w:val="24"/>
          <w:szCs w:val="24"/>
        </w:rPr>
        <w:t>The</w:t>
      </w:r>
      <w:r>
        <w:rPr>
          <w:rFonts w:ascii="Arial" w:eastAsia="Arial" w:hAnsi="Arial" w:cs="Arial"/>
          <w:spacing w:val="-14"/>
          <w:sz w:val="24"/>
          <w:szCs w:val="24"/>
        </w:rPr>
        <w:t xml:space="preserve"> </w:t>
      </w:r>
      <w:r>
        <w:rPr>
          <w:rFonts w:ascii="Arial" w:eastAsia="Arial" w:hAnsi="Arial" w:cs="Arial"/>
          <w:sz w:val="24"/>
          <w:szCs w:val="24"/>
        </w:rPr>
        <w:t>association</w:t>
      </w:r>
      <w:r>
        <w:rPr>
          <w:rFonts w:ascii="Arial" w:eastAsia="Arial" w:hAnsi="Arial" w:cs="Arial"/>
          <w:spacing w:val="-14"/>
          <w:sz w:val="24"/>
          <w:szCs w:val="24"/>
        </w:rPr>
        <w:t xml:space="preserve"> </w:t>
      </w:r>
      <w:r>
        <w:rPr>
          <w:rFonts w:ascii="Arial" w:eastAsia="Arial" w:hAnsi="Arial" w:cs="Arial"/>
          <w:sz w:val="24"/>
          <w:szCs w:val="24"/>
        </w:rPr>
        <w:t>published</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special</w:t>
      </w:r>
      <w:r>
        <w:rPr>
          <w:rFonts w:ascii="Arial" w:eastAsia="Arial" w:hAnsi="Arial" w:cs="Arial"/>
          <w:spacing w:val="-14"/>
          <w:sz w:val="24"/>
          <w:szCs w:val="24"/>
        </w:rPr>
        <w:t xml:space="preserve"> </w:t>
      </w:r>
      <w:r>
        <w:rPr>
          <w:rFonts w:ascii="Arial" w:eastAsia="Arial" w:hAnsi="Arial" w:cs="Arial"/>
          <w:sz w:val="24"/>
          <w:szCs w:val="24"/>
        </w:rPr>
        <w:t>issue</w:t>
      </w:r>
      <w:r>
        <w:rPr>
          <w:rFonts w:ascii="Arial" w:eastAsia="Arial" w:hAnsi="Arial" w:cs="Arial"/>
          <w:spacing w:val="-14"/>
          <w:sz w:val="24"/>
          <w:szCs w:val="24"/>
        </w:rPr>
        <w:t xml:space="preserve"> </w:t>
      </w:r>
      <w:r>
        <w:rPr>
          <w:rFonts w:ascii="Arial" w:eastAsia="Arial" w:hAnsi="Arial" w:cs="Arial"/>
          <w:sz w:val="24"/>
          <w:szCs w:val="24"/>
        </w:rPr>
        <w:t>of</w:t>
      </w:r>
    </w:p>
    <w:p w14:paraId="06347ABF" w14:textId="77777777" w:rsidR="000836DB" w:rsidRDefault="00000000">
      <w:pPr>
        <w:spacing w:before="12" w:line="250" w:lineRule="auto"/>
        <w:ind w:left="134" w:right="5284"/>
        <w:rPr>
          <w:rFonts w:ascii="Arial" w:eastAsia="Arial" w:hAnsi="Arial" w:cs="Arial"/>
          <w:sz w:val="24"/>
          <w:szCs w:val="24"/>
        </w:rPr>
      </w:pPr>
      <w:r>
        <w:rPr>
          <w:rFonts w:ascii="Arial" w:eastAsia="Arial" w:hAnsi="Arial" w:cs="Arial"/>
          <w:sz w:val="24"/>
          <w:szCs w:val="24"/>
        </w:rPr>
        <w:t>its</w:t>
      </w:r>
      <w:r>
        <w:rPr>
          <w:rFonts w:ascii="Arial" w:eastAsia="Arial" w:hAnsi="Arial" w:cs="Arial"/>
          <w:spacing w:val="-17"/>
          <w:sz w:val="24"/>
          <w:szCs w:val="24"/>
        </w:rPr>
        <w:t xml:space="preserve"> </w:t>
      </w:r>
      <w:r>
        <w:rPr>
          <w:rFonts w:ascii="Arial" w:eastAsia="Arial" w:hAnsi="Arial" w:cs="Arial"/>
          <w:sz w:val="24"/>
          <w:szCs w:val="24"/>
        </w:rPr>
        <w:t>magazine</w:t>
      </w:r>
      <w:r>
        <w:rPr>
          <w:rFonts w:ascii="Arial" w:eastAsia="Arial" w:hAnsi="Arial" w:cs="Arial"/>
          <w:spacing w:val="-17"/>
          <w:sz w:val="24"/>
          <w:szCs w:val="24"/>
        </w:rPr>
        <w:t xml:space="preserve"> </w:t>
      </w:r>
      <w:r>
        <w:rPr>
          <w:rFonts w:ascii="Arial" w:eastAsia="Arial" w:hAnsi="Arial" w:cs="Arial"/>
          <w:sz w:val="24"/>
          <w:szCs w:val="24"/>
        </w:rPr>
        <w:t>directed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architects.</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proofErr w:type="spellStart"/>
      <w:r>
        <w:rPr>
          <w:rFonts w:ascii="Arial" w:eastAsia="Arial" w:hAnsi="Arial" w:cs="Arial"/>
          <w:sz w:val="24"/>
          <w:szCs w:val="24"/>
        </w:rPr>
        <w:t>maga</w:t>
      </w:r>
      <w:proofErr w:type="spellEnd"/>
      <w:r>
        <w:rPr>
          <w:rFonts w:ascii="Arial" w:eastAsia="Arial" w:hAnsi="Arial" w:cs="Arial"/>
          <w:sz w:val="24"/>
          <w:szCs w:val="24"/>
        </w:rPr>
        <w:t>- zine</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mailed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10,000</w:t>
      </w:r>
      <w:r>
        <w:rPr>
          <w:rFonts w:ascii="Arial" w:eastAsia="Arial" w:hAnsi="Arial" w:cs="Arial"/>
          <w:spacing w:val="-17"/>
          <w:sz w:val="24"/>
          <w:szCs w:val="24"/>
        </w:rPr>
        <w:t xml:space="preserve"> </w:t>
      </w:r>
      <w:r>
        <w:rPr>
          <w:rFonts w:ascii="Arial" w:eastAsia="Arial" w:hAnsi="Arial" w:cs="Arial"/>
          <w:sz w:val="24"/>
          <w:szCs w:val="24"/>
        </w:rPr>
        <w:t>architects</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Unite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State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Canada.</w:t>
      </w:r>
    </w:p>
    <w:p w14:paraId="26559F05" w14:textId="77777777" w:rsidR="000836DB" w:rsidRDefault="000836DB">
      <w:pPr>
        <w:spacing w:before="8" w:line="280" w:lineRule="exact"/>
        <w:rPr>
          <w:sz w:val="28"/>
          <w:szCs w:val="28"/>
        </w:rPr>
      </w:pPr>
    </w:p>
    <w:p w14:paraId="3DC24E0B" w14:textId="77777777" w:rsidR="000836DB" w:rsidRDefault="00000000">
      <w:pPr>
        <w:spacing w:line="250" w:lineRule="auto"/>
        <w:ind w:left="134" w:right="5299"/>
        <w:rPr>
          <w:rFonts w:ascii="Arial" w:eastAsia="Arial" w:hAnsi="Arial" w:cs="Arial"/>
          <w:sz w:val="24"/>
          <w:szCs w:val="24"/>
        </w:rPr>
        <w:sectPr w:rsidR="000836DB">
          <w:type w:val="continuous"/>
          <w:pgSz w:w="12240" w:h="15840"/>
          <w:pgMar w:top="1480" w:right="960" w:bottom="280" w:left="960" w:header="720" w:footer="720" w:gutter="0"/>
          <w:cols w:space="720"/>
        </w:sectPr>
      </w:pPr>
      <w:r>
        <w:pict w14:anchorId="1F1E358B">
          <v:group id="_x0000_s2235" style="position:absolute;left:0;text-align:left;margin-left:306.5pt;margin-top:-521.05pt;width:0;height:612pt;z-index:-3884;mso-position-horizontal-relative:page" coordorigin="6130,-10421" coordsize="0,12240">
            <v:shape id="_x0000_s2236" style="position:absolute;left:6130;top:-10421;width:0;height:12240" coordorigin="6130,-10421" coordsize="0,12240" path="m6130,-10421r,12240e" filled="f" strokecolor="#ced2e3" strokeweight=".96pt">
              <v:path arrowok="t"/>
            </v:shape>
            <w10:wrap anchorx="page"/>
          </v:group>
        </w:pic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Decembe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2-4</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Cit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Dayton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Ohio </w:t>
      </w:r>
      <w:r>
        <w:rPr>
          <w:rFonts w:ascii="Arial" w:eastAsia="Arial" w:hAnsi="Arial" w:cs="Arial"/>
          <w:sz w:val="24"/>
          <w:szCs w:val="24"/>
        </w:rPr>
        <w:t>USA</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site</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another</w:t>
      </w:r>
      <w:r>
        <w:rPr>
          <w:rFonts w:ascii="Arial" w:eastAsia="Arial" w:hAnsi="Arial" w:cs="Arial"/>
          <w:spacing w:val="-18"/>
          <w:sz w:val="24"/>
          <w:szCs w:val="24"/>
        </w:rPr>
        <w:t xml:space="preserve"> </w:t>
      </w:r>
      <w:r>
        <w:rPr>
          <w:rFonts w:ascii="Arial" w:eastAsia="Arial" w:hAnsi="Arial" w:cs="Arial"/>
          <w:sz w:val="24"/>
          <w:szCs w:val="24"/>
        </w:rPr>
        <w:t>series</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 xml:space="preserve">interna- </w:t>
      </w:r>
      <w:proofErr w:type="spellStart"/>
      <w:r>
        <w:rPr>
          <w:rFonts w:ascii="Arial" w:eastAsia="Arial" w:hAnsi="Arial" w:cs="Arial"/>
          <w:spacing w:val="-1"/>
          <w:sz w:val="24"/>
          <w:szCs w:val="24"/>
        </w:rPr>
        <w:t>tiona</w:t>
      </w:r>
      <w:r>
        <w:rPr>
          <w:rFonts w:ascii="Arial" w:eastAsia="Arial" w:hAnsi="Arial" w:cs="Arial"/>
          <w:sz w:val="24"/>
          <w:szCs w:val="24"/>
        </w:rPr>
        <w:t>l</w:t>
      </w:r>
      <w:proofErr w:type="spellEnd"/>
      <w:r>
        <w:rPr>
          <w:rFonts w:ascii="Arial" w:eastAsia="Arial" w:hAnsi="Arial" w:cs="Arial"/>
          <w:spacing w:val="-18"/>
          <w:sz w:val="24"/>
          <w:szCs w:val="24"/>
        </w:rPr>
        <w:t xml:space="preserve"> </w:t>
      </w:r>
      <w:r>
        <w:rPr>
          <w:rFonts w:ascii="Arial" w:eastAsia="Arial" w:hAnsi="Arial" w:cs="Arial"/>
          <w:spacing w:val="-1"/>
          <w:sz w:val="24"/>
          <w:szCs w:val="24"/>
        </w:rPr>
        <w:t>meetings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Leader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thirtee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door </w:t>
      </w:r>
      <w:proofErr w:type="gramStart"/>
      <w:r>
        <w:rPr>
          <w:rFonts w:ascii="Arial" w:eastAsia="Arial" w:hAnsi="Arial" w:cs="Arial"/>
          <w:sz w:val="24"/>
          <w:szCs w:val="24"/>
        </w:rPr>
        <w:t>dealer</w:t>
      </w:r>
      <w:r>
        <w:rPr>
          <w:rFonts w:ascii="Arial" w:eastAsia="Arial" w:hAnsi="Arial" w:cs="Arial"/>
          <w:spacing w:val="-10"/>
          <w:sz w:val="24"/>
          <w:szCs w:val="24"/>
        </w:rPr>
        <w:t xml:space="preserve"> </w:t>
      </w:r>
      <w:r>
        <w:rPr>
          <w:rFonts w:ascii="Arial" w:eastAsia="Arial" w:hAnsi="Arial" w:cs="Arial"/>
          <w:sz w:val="24"/>
          <w:szCs w:val="24"/>
        </w:rPr>
        <w:t>based</w:t>
      </w:r>
      <w:proofErr w:type="gramEnd"/>
      <w:r>
        <w:rPr>
          <w:rFonts w:ascii="Arial" w:eastAsia="Arial" w:hAnsi="Arial" w:cs="Arial"/>
          <w:spacing w:val="-10"/>
          <w:sz w:val="24"/>
          <w:szCs w:val="24"/>
        </w:rPr>
        <w:t xml:space="preserve"> </w:t>
      </w:r>
      <w:r>
        <w:rPr>
          <w:rFonts w:ascii="Arial" w:eastAsia="Arial" w:hAnsi="Arial" w:cs="Arial"/>
          <w:sz w:val="24"/>
          <w:szCs w:val="24"/>
        </w:rPr>
        <w:t>trade</w:t>
      </w:r>
      <w:r>
        <w:rPr>
          <w:rFonts w:ascii="Arial" w:eastAsia="Arial" w:hAnsi="Arial" w:cs="Arial"/>
          <w:spacing w:val="-10"/>
          <w:sz w:val="24"/>
          <w:szCs w:val="24"/>
        </w:rPr>
        <w:t xml:space="preserve"> </w:t>
      </w:r>
      <w:r>
        <w:rPr>
          <w:rFonts w:ascii="Arial" w:eastAsia="Arial" w:hAnsi="Arial" w:cs="Arial"/>
          <w:sz w:val="24"/>
          <w:szCs w:val="24"/>
        </w:rPr>
        <w:t>associations</w:t>
      </w:r>
      <w:r>
        <w:rPr>
          <w:rFonts w:ascii="Arial" w:eastAsia="Arial" w:hAnsi="Arial" w:cs="Arial"/>
          <w:spacing w:val="-10"/>
          <w:sz w:val="24"/>
          <w:szCs w:val="24"/>
        </w:rPr>
        <w:t xml:space="preserve"> </w:t>
      </w:r>
      <w:r>
        <w:rPr>
          <w:rFonts w:ascii="Arial" w:eastAsia="Arial" w:hAnsi="Arial" w:cs="Arial"/>
          <w:sz w:val="24"/>
          <w:szCs w:val="24"/>
        </w:rPr>
        <w:t>met</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0"/>
          <w:sz w:val="24"/>
          <w:szCs w:val="24"/>
        </w:rPr>
        <w:t xml:space="preserve"> </w:t>
      </w:r>
      <w:proofErr w:type="spellStart"/>
      <w:r>
        <w:rPr>
          <w:rFonts w:ascii="Arial" w:eastAsia="Arial" w:hAnsi="Arial" w:cs="Arial"/>
          <w:sz w:val="24"/>
          <w:szCs w:val="24"/>
        </w:rPr>
        <w:t>partici</w:t>
      </w:r>
      <w:proofErr w:type="spellEnd"/>
      <w:r>
        <w:rPr>
          <w:rFonts w:ascii="Arial" w:eastAsia="Arial" w:hAnsi="Arial" w:cs="Arial"/>
          <w:sz w:val="24"/>
          <w:szCs w:val="24"/>
        </w:rPr>
        <w:t xml:space="preserve">- </w:t>
      </w:r>
      <w:r>
        <w:rPr>
          <w:rFonts w:ascii="Arial" w:eastAsia="Arial" w:hAnsi="Arial" w:cs="Arial"/>
          <w:spacing w:val="-1"/>
          <w:sz w:val="24"/>
          <w:szCs w:val="24"/>
        </w:rPr>
        <w:t>pat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inaugura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Leadership </w:t>
      </w:r>
      <w:r>
        <w:rPr>
          <w:rFonts w:ascii="Arial" w:eastAsia="Arial" w:hAnsi="Arial" w:cs="Arial"/>
          <w:spacing w:val="-3"/>
          <w:sz w:val="24"/>
          <w:szCs w:val="24"/>
        </w:rPr>
        <w:t>Developmen</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Conference.</w:t>
      </w:r>
    </w:p>
    <w:p w14:paraId="6238E3EB" w14:textId="77777777" w:rsidR="000836DB" w:rsidRDefault="00000000">
      <w:pPr>
        <w:spacing w:before="44" w:line="800" w:lineRule="exact"/>
        <w:ind w:left="4316" w:right="4230"/>
        <w:jc w:val="center"/>
        <w:rPr>
          <w:rFonts w:ascii="Arial" w:eastAsia="Arial" w:hAnsi="Arial" w:cs="Arial"/>
          <w:sz w:val="72"/>
          <w:szCs w:val="72"/>
        </w:rPr>
      </w:pPr>
      <w:r>
        <w:rPr>
          <w:rFonts w:ascii="Arial" w:eastAsia="Arial" w:hAnsi="Arial" w:cs="Arial"/>
          <w:spacing w:val="6"/>
          <w:position w:val="-3"/>
          <w:sz w:val="72"/>
          <w:szCs w:val="72"/>
        </w:rPr>
        <w:lastRenderedPageBreak/>
        <w:t>2000</w:t>
      </w:r>
    </w:p>
    <w:p w14:paraId="3B8CAC1A" w14:textId="77777777" w:rsidR="000836DB" w:rsidRDefault="000836DB">
      <w:pPr>
        <w:spacing w:before="7" w:line="180" w:lineRule="exact"/>
        <w:rPr>
          <w:sz w:val="18"/>
          <w:szCs w:val="18"/>
        </w:rPr>
      </w:pPr>
    </w:p>
    <w:p w14:paraId="1EB33358" w14:textId="77777777" w:rsidR="000836DB" w:rsidRDefault="000836DB">
      <w:pPr>
        <w:spacing w:line="200" w:lineRule="exact"/>
        <w:sectPr w:rsidR="000836DB">
          <w:pgSz w:w="12240" w:h="15840"/>
          <w:pgMar w:top="440" w:right="960" w:bottom="280" w:left="960" w:header="0" w:footer="1021" w:gutter="0"/>
          <w:cols w:space="720"/>
        </w:sectPr>
      </w:pPr>
    </w:p>
    <w:p w14:paraId="5BC57EE6" w14:textId="77777777" w:rsidR="000836DB" w:rsidRDefault="00000000">
      <w:pPr>
        <w:spacing w:before="29"/>
        <w:ind w:left="127"/>
        <w:rPr>
          <w:rFonts w:ascii="Arial" w:eastAsia="Arial" w:hAnsi="Arial" w:cs="Arial"/>
          <w:sz w:val="24"/>
          <w:szCs w:val="24"/>
        </w:rPr>
      </w:pPr>
      <w:r>
        <w:pict w14:anchorId="64F8E3B8">
          <v:group id="_x0000_s2233" style="position:absolute;left:0;text-align:left;margin-left:54pt;margin-top:-11.65pt;width:7in;height:0;z-index:-3882;mso-position-horizontal-relative:page" coordorigin="1080,-233" coordsize="10080,0">
            <v:shape id="_x0000_s2234" style="position:absolute;left:1080;top:-233;width:10080;height:0" coordorigin="1080,-233" coordsize="10080,0" path="m1080,-233r10080,e" filled="f" strokecolor="#475b99" strokeweight=".96pt">
              <v:path arrowok="t"/>
            </v:shape>
            <w10:wrap anchorx="page"/>
          </v:group>
        </w:pict>
      </w:r>
      <w:r>
        <w:pict w14:anchorId="3B44FBF6">
          <v:shape id="_x0000_s2232" type="#_x0000_t75" style="position:absolute;left:0;text-align:left;margin-left:54.7pt;margin-top:27.4pt;width:113.65pt;height:38.85pt;z-index:-3880;mso-position-horizontal-relative:page;mso-position-vertical-relative:page">
            <v:imagedata r:id="rId18" o:title=""/>
            <w10:wrap anchorx="page" anchory="page"/>
          </v:shape>
        </w:pict>
      </w:r>
      <w:r>
        <w:rPr>
          <w:rFonts w:ascii="Arial" w:eastAsia="Arial" w:hAnsi="Arial" w:cs="Arial"/>
          <w:sz w:val="24"/>
          <w:szCs w:val="24"/>
        </w:rPr>
        <w:t>President:</w:t>
      </w:r>
      <w:r>
        <w:rPr>
          <w:rFonts w:ascii="Arial" w:eastAsia="Arial" w:hAnsi="Arial" w:cs="Arial"/>
          <w:spacing w:val="33"/>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Winser</w:t>
      </w:r>
    </w:p>
    <w:p w14:paraId="42A225C8" w14:textId="77777777" w:rsidR="000836DB" w:rsidRDefault="00000000">
      <w:pPr>
        <w:spacing w:before="12"/>
        <w:ind w:left="127" w:right="-61"/>
        <w:rPr>
          <w:rFonts w:ascii="Arial" w:eastAsia="Arial" w:hAnsi="Arial" w:cs="Arial"/>
          <w:sz w:val="24"/>
          <w:szCs w:val="24"/>
        </w:rPr>
      </w:pPr>
      <w:r>
        <w:rPr>
          <w:rFonts w:ascii="Arial" w:eastAsia="Arial" w:hAnsi="Arial" w:cs="Arial"/>
          <w:sz w:val="24"/>
          <w:szCs w:val="24"/>
        </w:rPr>
        <w:t>Vice</w:t>
      </w:r>
      <w:r>
        <w:rPr>
          <w:rFonts w:ascii="Arial" w:eastAsia="Arial" w:hAnsi="Arial" w:cs="Arial"/>
          <w:spacing w:val="-14"/>
          <w:sz w:val="24"/>
          <w:szCs w:val="24"/>
        </w:rPr>
        <w:t xml:space="preserve"> </w:t>
      </w:r>
      <w:r>
        <w:rPr>
          <w:rFonts w:ascii="Arial" w:eastAsia="Arial" w:hAnsi="Arial" w:cs="Arial"/>
          <w:sz w:val="24"/>
          <w:szCs w:val="24"/>
        </w:rPr>
        <w:t>Presidents:</w:t>
      </w:r>
      <w:r>
        <w:rPr>
          <w:rFonts w:ascii="Arial" w:eastAsia="Arial" w:hAnsi="Arial" w:cs="Arial"/>
          <w:spacing w:val="39"/>
          <w:sz w:val="24"/>
          <w:szCs w:val="24"/>
        </w:rPr>
        <w:t xml:space="preserve"> </w:t>
      </w:r>
      <w:r>
        <w:rPr>
          <w:rFonts w:ascii="Arial" w:eastAsia="Arial" w:hAnsi="Arial" w:cs="Arial"/>
          <w:sz w:val="24"/>
          <w:szCs w:val="24"/>
        </w:rPr>
        <w:t>Joe</w:t>
      </w:r>
      <w:r>
        <w:rPr>
          <w:rFonts w:ascii="Arial" w:eastAsia="Arial" w:hAnsi="Arial" w:cs="Arial"/>
          <w:spacing w:val="-14"/>
          <w:sz w:val="24"/>
          <w:szCs w:val="24"/>
        </w:rPr>
        <w:t xml:space="preserve"> </w:t>
      </w:r>
      <w:r>
        <w:rPr>
          <w:rFonts w:ascii="Arial" w:eastAsia="Arial" w:hAnsi="Arial" w:cs="Arial"/>
          <w:sz w:val="24"/>
          <w:szCs w:val="24"/>
        </w:rPr>
        <w:t>Earwood,</w:t>
      </w:r>
      <w:r>
        <w:rPr>
          <w:rFonts w:ascii="Arial" w:eastAsia="Arial" w:hAnsi="Arial" w:cs="Arial"/>
          <w:spacing w:val="-14"/>
          <w:sz w:val="24"/>
          <w:szCs w:val="24"/>
        </w:rPr>
        <w:t xml:space="preserve"> </w:t>
      </w:r>
      <w:r>
        <w:rPr>
          <w:rFonts w:ascii="Arial" w:eastAsia="Arial" w:hAnsi="Arial" w:cs="Arial"/>
          <w:sz w:val="24"/>
          <w:szCs w:val="24"/>
        </w:rPr>
        <w:t>Randy</w:t>
      </w:r>
      <w:r>
        <w:rPr>
          <w:rFonts w:ascii="Arial" w:eastAsia="Arial" w:hAnsi="Arial" w:cs="Arial"/>
          <w:spacing w:val="-14"/>
          <w:sz w:val="24"/>
          <w:szCs w:val="24"/>
        </w:rPr>
        <w:t xml:space="preserve"> </w:t>
      </w:r>
      <w:r>
        <w:rPr>
          <w:rFonts w:ascii="Arial" w:eastAsia="Arial" w:hAnsi="Arial" w:cs="Arial"/>
          <w:sz w:val="24"/>
          <w:szCs w:val="24"/>
        </w:rPr>
        <w:t>Moore</w:t>
      </w:r>
    </w:p>
    <w:p w14:paraId="61903688" w14:textId="77777777" w:rsidR="000836DB" w:rsidRDefault="00000000">
      <w:pPr>
        <w:spacing w:before="12"/>
        <w:ind w:left="127"/>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Schlabach</w:t>
      </w:r>
    </w:p>
    <w:p w14:paraId="7488E72E" w14:textId="77777777" w:rsidR="000836DB" w:rsidRDefault="00000000">
      <w:pPr>
        <w:spacing w:before="12"/>
        <w:ind w:left="127"/>
        <w:rPr>
          <w:rFonts w:ascii="Arial" w:eastAsia="Arial" w:hAnsi="Arial" w:cs="Arial"/>
          <w:sz w:val="24"/>
          <w:szCs w:val="24"/>
        </w:rPr>
      </w:pPr>
      <w:r>
        <w:rPr>
          <w:rFonts w:ascii="Arial" w:eastAsia="Arial" w:hAnsi="Arial" w:cs="Arial"/>
          <w:sz w:val="24"/>
          <w:szCs w:val="24"/>
        </w:rPr>
        <w:t>Pres</w:t>
      </w:r>
      <w:r>
        <w:rPr>
          <w:rFonts w:ascii="Arial" w:eastAsia="Arial" w:hAnsi="Arial" w:cs="Arial"/>
          <w:spacing w:val="-9"/>
          <w:sz w:val="24"/>
          <w:szCs w:val="24"/>
        </w:rPr>
        <w:t xml:space="preserve"> </w:t>
      </w:r>
      <w:r>
        <w:rPr>
          <w:rFonts w:ascii="Arial" w:eastAsia="Arial" w:hAnsi="Arial" w:cs="Arial"/>
          <w:sz w:val="24"/>
          <w:szCs w:val="24"/>
        </w:rPr>
        <w:t>Elect:</w:t>
      </w:r>
      <w:r>
        <w:rPr>
          <w:rFonts w:ascii="Arial" w:eastAsia="Arial" w:hAnsi="Arial" w:cs="Arial"/>
          <w:spacing w:val="49"/>
          <w:sz w:val="24"/>
          <w:szCs w:val="24"/>
        </w:rPr>
        <w:t xml:space="preserve"> </w:t>
      </w:r>
      <w:r>
        <w:rPr>
          <w:rFonts w:ascii="Arial" w:eastAsia="Arial" w:hAnsi="Arial" w:cs="Arial"/>
          <w:sz w:val="24"/>
          <w:szCs w:val="24"/>
        </w:rPr>
        <w:t>Ed</w:t>
      </w:r>
      <w:r>
        <w:rPr>
          <w:rFonts w:ascii="Arial" w:eastAsia="Arial" w:hAnsi="Arial" w:cs="Arial"/>
          <w:spacing w:val="-9"/>
          <w:sz w:val="24"/>
          <w:szCs w:val="24"/>
        </w:rPr>
        <w:t xml:space="preserve"> </w:t>
      </w:r>
      <w:r>
        <w:rPr>
          <w:rFonts w:ascii="Arial" w:eastAsia="Arial" w:hAnsi="Arial" w:cs="Arial"/>
          <w:sz w:val="24"/>
          <w:szCs w:val="24"/>
        </w:rPr>
        <w:t>Niit</w:t>
      </w:r>
    </w:p>
    <w:p w14:paraId="4319BF81" w14:textId="77777777" w:rsidR="000836DB" w:rsidRDefault="00000000">
      <w:pPr>
        <w:spacing w:before="12" w:line="250" w:lineRule="auto"/>
        <w:ind w:left="127" w:right="98"/>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Billman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Bomholt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Jerry </w:t>
      </w:r>
      <w:r>
        <w:rPr>
          <w:rFonts w:ascii="Arial" w:eastAsia="Arial" w:hAnsi="Arial" w:cs="Arial"/>
          <w:spacing w:val="-2"/>
          <w:sz w:val="24"/>
          <w:szCs w:val="24"/>
        </w:rPr>
        <w:t>Buckle</w:t>
      </w:r>
      <w:r>
        <w:rPr>
          <w:rFonts w:ascii="Arial" w:eastAsia="Arial" w:hAnsi="Arial" w:cs="Arial"/>
          <w:spacing w:val="-24"/>
          <w:sz w:val="24"/>
          <w:szCs w:val="24"/>
        </w:rPr>
        <w:t>y</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Miche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Gendreau</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Do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 xml:space="preserve">Harrison, </w:t>
      </w:r>
      <w:r>
        <w:rPr>
          <w:rFonts w:ascii="Arial" w:eastAsia="Arial" w:hAnsi="Arial" w:cs="Arial"/>
          <w:spacing w:val="-14"/>
          <w:sz w:val="24"/>
          <w:szCs w:val="24"/>
        </w:rPr>
        <w:t>S</w:t>
      </w:r>
      <w:r>
        <w:rPr>
          <w:rFonts w:ascii="Arial" w:eastAsia="Arial" w:hAnsi="Arial" w:cs="Arial"/>
          <w:spacing w:val="-2"/>
          <w:sz w:val="24"/>
          <w:szCs w:val="24"/>
        </w:rPr>
        <w:t>tev</w:t>
      </w:r>
      <w:r>
        <w:rPr>
          <w:rFonts w:ascii="Arial" w:eastAsia="Arial" w:hAnsi="Arial" w:cs="Arial"/>
          <w:sz w:val="24"/>
          <w:szCs w:val="24"/>
        </w:rPr>
        <w:t>e</w:t>
      </w:r>
      <w:r>
        <w:rPr>
          <w:rFonts w:ascii="Arial" w:eastAsia="Arial" w:hAnsi="Arial" w:cs="Arial"/>
          <w:spacing w:val="-20"/>
          <w:sz w:val="24"/>
          <w:szCs w:val="24"/>
        </w:rPr>
        <w:t xml:space="preserve"> </w:t>
      </w:r>
      <w:proofErr w:type="spellStart"/>
      <w:r>
        <w:rPr>
          <w:rFonts w:ascii="Arial" w:eastAsia="Arial" w:hAnsi="Arial" w:cs="Arial"/>
          <w:spacing w:val="-2"/>
          <w:sz w:val="24"/>
          <w:szCs w:val="24"/>
        </w:rPr>
        <w:t>Kalenich</w:t>
      </w:r>
      <w:proofErr w:type="spellEnd"/>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Ji</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Lett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Rand</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Olive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 xml:space="preserve">Garry </w:t>
      </w:r>
      <w:r>
        <w:rPr>
          <w:rFonts w:ascii="Arial" w:eastAsia="Arial" w:hAnsi="Arial" w:cs="Arial"/>
          <w:spacing w:val="-16"/>
          <w:sz w:val="24"/>
          <w:szCs w:val="24"/>
        </w:rPr>
        <w:t>S</w:t>
      </w:r>
      <w:r>
        <w:rPr>
          <w:rFonts w:ascii="Arial" w:eastAsia="Arial" w:hAnsi="Arial" w:cs="Arial"/>
          <w:spacing w:val="-3"/>
          <w:sz w:val="24"/>
          <w:szCs w:val="24"/>
        </w:rPr>
        <w:t>tewart</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Mar</w:t>
      </w:r>
      <w:r>
        <w:rPr>
          <w:rFonts w:ascii="Arial" w:eastAsia="Arial" w:hAnsi="Arial" w:cs="Arial"/>
          <w:sz w:val="24"/>
          <w:szCs w:val="24"/>
        </w:rPr>
        <w:t>k</w:t>
      </w:r>
      <w:r>
        <w:rPr>
          <w:rFonts w:ascii="Arial" w:eastAsia="Arial" w:hAnsi="Arial" w:cs="Arial"/>
          <w:spacing w:val="-23"/>
          <w:sz w:val="24"/>
          <w:szCs w:val="24"/>
        </w:rPr>
        <w:t xml:space="preserve"> </w:t>
      </w:r>
      <w:r>
        <w:rPr>
          <w:rFonts w:ascii="Arial" w:eastAsia="Arial" w:hAnsi="Arial" w:cs="Arial"/>
          <w:spacing w:val="-14"/>
          <w:sz w:val="24"/>
          <w:szCs w:val="24"/>
        </w:rPr>
        <w:t>S</w:t>
      </w:r>
      <w:r>
        <w:rPr>
          <w:rFonts w:ascii="Arial" w:eastAsia="Arial" w:hAnsi="Arial" w:cs="Arial"/>
          <w:spacing w:val="-3"/>
          <w:sz w:val="24"/>
          <w:szCs w:val="24"/>
        </w:rPr>
        <w:t>tuenkel</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Henr</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29"/>
          <w:sz w:val="24"/>
          <w:szCs w:val="24"/>
        </w:rPr>
        <w:t>T</w:t>
      </w:r>
      <w:r>
        <w:rPr>
          <w:rFonts w:ascii="Arial" w:eastAsia="Arial" w:hAnsi="Arial" w:cs="Arial"/>
          <w:spacing w:val="-3"/>
          <w:sz w:val="24"/>
          <w:szCs w:val="24"/>
        </w:rPr>
        <w:t>arno</w:t>
      </w:r>
      <w:r>
        <w:rPr>
          <w:rFonts w:ascii="Arial" w:eastAsia="Arial" w:hAnsi="Arial" w:cs="Arial"/>
          <w:spacing w:val="-17"/>
          <w:sz w:val="24"/>
          <w:szCs w:val="24"/>
        </w:rPr>
        <w:t>w</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 xml:space="preserve">Inez </w:t>
      </w:r>
      <w:r>
        <w:rPr>
          <w:rFonts w:ascii="Arial" w:eastAsia="Arial" w:hAnsi="Arial" w:cs="Arial"/>
          <w:spacing w:val="-21"/>
          <w:sz w:val="24"/>
          <w:szCs w:val="24"/>
        </w:rPr>
        <w:t>V</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Mete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0"/>
          <w:sz w:val="24"/>
          <w:szCs w:val="24"/>
        </w:rPr>
        <w:t>W</w:t>
      </w:r>
      <w:r>
        <w:rPr>
          <w:rFonts w:ascii="Arial" w:eastAsia="Arial" w:hAnsi="Arial" w:cs="Arial"/>
          <w:spacing w:val="-2"/>
          <w:sz w:val="24"/>
          <w:szCs w:val="24"/>
        </w:rPr>
        <w:t>ahler</w:t>
      </w:r>
    </w:p>
    <w:p w14:paraId="4DD49200" w14:textId="77777777" w:rsidR="000836DB" w:rsidRDefault="00000000">
      <w:pPr>
        <w:ind w:left="127"/>
        <w:rPr>
          <w:rFonts w:ascii="Arial" w:eastAsia="Arial" w:hAnsi="Arial" w:cs="Arial"/>
          <w:sz w:val="24"/>
          <w:szCs w:val="24"/>
        </w:rPr>
      </w:pPr>
      <w:proofErr w:type="spellStart"/>
      <w:r>
        <w:rPr>
          <w:rFonts w:ascii="Arial" w:eastAsia="Arial" w:hAnsi="Arial" w:cs="Arial"/>
          <w:spacing w:val="-2"/>
          <w:sz w:val="24"/>
          <w:szCs w:val="24"/>
        </w:rPr>
        <w:t>Im</w:t>
      </w:r>
      <w:r>
        <w:rPr>
          <w:rFonts w:ascii="Arial" w:eastAsia="Arial" w:hAnsi="Arial" w:cs="Arial"/>
          <w:sz w:val="24"/>
          <w:szCs w:val="24"/>
        </w:rPr>
        <w:t>m</w:t>
      </w:r>
      <w:proofErr w:type="spellEnd"/>
      <w:r>
        <w:rPr>
          <w:rFonts w:ascii="Arial" w:eastAsia="Arial" w:hAnsi="Arial" w:cs="Arial"/>
          <w:spacing w:val="-20"/>
          <w:sz w:val="24"/>
          <w:szCs w:val="24"/>
        </w:rPr>
        <w:t xml:space="preserve"> </w:t>
      </w:r>
      <w:r>
        <w:rPr>
          <w:rFonts w:ascii="Arial" w:eastAsia="Arial" w:hAnsi="Arial" w:cs="Arial"/>
          <w:spacing w:val="-2"/>
          <w:sz w:val="24"/>
          <w:szCs w:val="24"/>
        </w:rPr>
        <w:t>Pas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Pres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Zoller</w:t>
      </w:r>
    </w:p>
    <w:p w14:paraId="6EF1F78B" w14:textId="77777777" w:rsidR="000836DB" w:rsidRDefault="00000000">
      <w:pPr>
        <w:spacing w:before="12" w:line="260" w:lineRule="exact"/>
        <w:ind w:left="127"/>
        <w:rPr>
          <w:rFonts w:ascii="Arial" w:eastAsia="Arial" w:hAnsi="Arial" w:cs="Arial"/>
          <w:sz w:val="24"/>
          <w:szCs w:val="24"/>
        </w:rPr>
      </w:pPr>
      <w:r>
        <w:rPr>
          <w:rFonts w:ascii="Arial" w:eastAsia="Arial" w:hAnsi="Arial" w:cs="Arial"/>
          <w:position w:val="-1"/>
          <w:sz w:val="24"/>
          <w:szCs w:val="24"/>
        </w:rPr>
        <w:t>Managing</w:t>
      </w:r>
      <w:r>
        <w:rPr>
          <w:rFonts w:ascii="Arial" w:eastAsia="Arial" w:hAnsi="Arial" w:cs="Arial"/>
          <w:spacing w:val="-16"/>
          <w:position w:val="-1"/>
          <w:sz w:val="24"/>
          <w:szCs w:val="24"/>
        </w:rPr>
        <w:t xml:space="preserve"> </w:t>
      </w:r>
      <w:r>
        <w:rPr>
          <w:rFonts w:ascii="Arial" w:eastAsia="Arial" w:hAnsi="Arial" w:cs="Arial"/>
          <w:position w:val="-1"/>
          <w:sz w:val="24"/>
          <w:szCs w:val="24"/>
        </w:rPr>
        <w:t>Director:</w:t>
      </w:r>
      <w:r>
        <w:rPr>
          <w:rFonts w:ascii="Arial" w:eastAsia="Arial" w:hAnsi="Arial" w:cs="Arial"/>
          <w:spacing w:val="35"/>
          <w:position w:val="-1"/>
          <w:sz w:val="24"/>
          <w:szCs w:val="24"/>
        </w:rPr>
        <w:t xml:space="preserve"> </w:t>
      </w:r>
      <w:r>
        <w:rPr>
          <w:rFonts w:ascii="Arial" w:eastAsia="Arial" w:hAnsi="Arial" w:cs="Arial"/>
          <w:position w:val="-1"/>
          <w:sz w:val="24"/>
          <w:szCs w:val="24"/>
        </w:rPr>
        <w:t>Chris</w:t>
      </w:r>
      <w:r>
        <w:rPr>
          <w:rFonts w:ascii="Arial" w:eastAsia="Arial" w:hAnsi="Arial" w:cs="Arial"/>
          <w:spacing w:val="-16"/>
          <w:position w:val="-1"/>
          <w:sz w:val="24"/>
          <w:szCs w:val="24"/>
        </w:rPr>
        <w:t xml:space="preserve"> </w:t>
      </w:r>
      <w:r>
        <w:rPr>
          <w:rFonts w:ascii="Arial" w:eastAsia="Arial" w:hAnsi="Arial" w:cs="Arial"/>
          <w:position w:val="-1"/>
          <w:sz w:val="24"/>
          <w:szCs w:val="24"/>
        </w:rPr>
        <w:t>Long</w:t>
      </w:r>
    </w:p>
    <w:p w14:paraId="53B27EC4" w14:textId="77777777" w:rsidR="000836DB" w:rsidRDefault="00000000">
      <w:pPr>
        <w:spacing w:before="82"/>
      </w:pPr>
      <w:r>
        <w:br w:type="column"/>
      </w:r>
      <w:r w:rsidR="00B51C64">
        <w:pict w14:anchorId="6082D858">
          <v:shape id="_x0000_i1075" type="#_x0000_t75" style="width:99.5pt;height:120pt">
            <v:imagedata r:id="rId64" o:title=""/>
          </v:shape>
        </w:pict>
      </w:r>
    </w:p>
    <w:p w14:paraId="01B5F502" w14:textId="77777777" w:rsidR="000836DB" w:rsidRDefault="00000000">
      <w:pPr>
        <w:spacing w:before="16"/>
        <w:ind w:left="475"/>
        <w:rPr>
          <w:rFonts w:ascii="Arial" w:eastAsia="Arial" w:hAnsi="Arial" w:cs="Arial"/>
        </w:rPr>
        <w:sectPr w:rsidR="000836DB">
          <w:type w:val="continuous"/>
          <w:pgSz w:w="12240" w:h="15840"/>
          <w:pgMar w:top="1480" w:right="960" w:bottom="280" w:left="960" w:header="720" w:footer="720" w:gutter="0"/>
          <w:cols w:num="2" w:space="720" w:equalWidth="0">
            <w:col w:w="4883" w:space="1957"/>
            <w:col w:w="3480"/>
          </w:cols>
        </w:sectPr>
      </w:pPr>
      <w:r>
        <w:rPr>
          <w:rFonts w:ascii="Arial" w:eastAsia="Arial" w:hAnsi="Arial" w:cs="Arial"/>
          <w:b/>
        </w:rPr>
        <w:t>Bill Winser</w:t>
      </w:r>
    </w:p>
    <w:p w14:paraId="3C84EC00" w14:textId="77777777" w:rsidR="000836DB" w:rsidRDefault="000836DB">
      <w:pPr>
        <w:spacing w:before="7" w:line="160" w:lineRule="exact"/>
        <w:rPr>
          <w:sz w:val="17"/>
          <w:szCs w:val="17"/>
        </w:rPr>
      </w:pPr>
    </w:p>
    <w:p w14:paraId="525E7E2A" w14:textId="77777777" w:rsidR="000836DB" w:rsidRDefault="000836DB">
      <w:pPr>
        <w:spacing w:line="200" w:lineRule="exact"/>
        <w:sectPr w:rsidR="000836DB">
          <w:type w:val="continuous"/>
          <w:pgSz w:w="12240" w:h="15840"/>
          <w:pgMar w:top="1480" w:right="960" w:bottom="280" w:left="960" w:header="720" w:footer="720" w:gutter="0"/>
          <w:cols w:space="720"/>
        </w:sectPr>
      </w:pPr>
    </w:p>
    <w:p w14:paraId="0E1AEAA7" w14:textId="77777777" w:rsidR="000836DB" w:rsidRDefault="00000000">
      <w:pPr>
        <w:spacing w:before="31" w:line="250" w:lineRule="auto"/>
        <w:ind w:left="134" w:right="-41"/>
        <w:rPr>
          <w:rFonts w:ascii="Arial" w:eastAsia="Arial" w:hAnsi="Arial" w:cs="Arial"/>
          <w:sz w:val="24"/>
          <w:szCs w:val="24"/>
        </w:rPr>
      </w:pPr>
      <w:r>
        <w:rPr>
          <w:rFonts w:ascii="Arial" w:eastAsia="Arial" w:hAnsi="Arial" w:cs="Arial"/>
          <w:spacing w:val="-1"/>
          <w:sz w:val="24"/>
          <w:szCs w:val="24"/>
        </w:rPr>
        <w:t>Bil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Winse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becam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international presiden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Association.</w:t>
      </w:r>
    </w:p>
    <w:p w14:paraId="39A8B088" w14:textId="77777777" w:rsidR="000836DB" w:rsidRDefault="000836DB">
      <w:pPr>
        <w:spacing w:before="8" w:line="280" w:lineRule="exact"/>
        <w:rPr>
          <w:sz w:val="28"/>
          <w:szCs w:val="28"/>
        </w:rPr>
      </w:pPr>
    </w:p>
    <w:p w14:paraId="17891D29" w14:textId="77777777" w:rsidR="000836DB" w:rsidRDefault="00000000">
      <w:pPr>
        <w:spacing w:line="250" w:lineRule="auto"/>
        <w:ind w:left="134" w:right="244"/>
        <w:rPr>
          <w:rFonts w:ascii="Arial" w:eastAsia="Arial" w:hAnsi="Arial" w:cs="Arial"/>
          <w:sz w:val="24"/>
          <w:szCs w:val="24"/>
        </w:rPr>
      </w:pPr>
      <w:r>
        <w:rPr>
          <w:rFonts w:ascii="Arial" w:eastAsia="Arial" w:hAnsi="Arial" w:cs="Arial"/>
          <w:sz w:val="24"/>
          <w:szCs w:val="24"/>
        </w:rPr>
        <w:t>Colorado</w:t>
      </w:r>
      <w:r>
        <w:rPr>
          <w:rFonts w:ascii="Arial" w:eastAsia="Arial" w:hAnsi="Arial" w:cs="Arial"/>
          <w:spacing w:val="-10"/>
          <w:sz w:val="24"/>
          <w:szCs w:val="24"/>
        </w:rPr>
        <w:t xml:space="preserve"> </w:t>
      </w:r>
      <w:r>
        <w:rPr>
          <w:rFonts w:ascii="Arial" w:eastAsia="Arial" w:hAnsi="Arial" w:cs="Arial"/>
          <w:sz w:val="24"/>
          <w:szCs w:val="24"/>
        </w:rPr>
        <w:t>Garage</w:t>
      </w:r>
      <w:r>
        <w:rPr>
          <w:rFonts w:ascii="Arial" w:eastAsia="Arial" w:hAnsi="Arial" w:cs="Arial"/>
          <w:spacing w:val="-10"/>
          <w:sz w:val="24"/>
          <w:szCs w:val="24"/>
        </w:rPr>
        <w:t xml:space="preserve"> </w:t>
      </w:r>
      <w:r>
        <w:rPr>
          <w:rFonts w:ascii="Arial" w:eastAsia="Arial" w:hAnsi="Arial" w:cs="Arial"/>
          <w:sz w:val="24"/>
          <w:szCs w:val="24"/>
        </w:rPr>
        <w:t>Door</w:t>
      </w:r>
      <w:r>
        <w:rPr>
          <w:rFonts w:ascii="Arial" w:eastAsia="Arial" w:hAnsi="Arial" w:cs="Arial"/>
          <w:spacing w:val="-10"/>
          <w:sz w:val="24"/>
          <w:szCs w:val="24"/>
        </w:rPr>
        <w:t xml:space="preserve"> </w:t>
      </w:r>
      <w:r>
        <w:rPr>
          <w:rFonts w:ascii="Arial" w:eastAsia="Arial" w:hAnsi="Arial" w:cs="Arial"/>
          <w:sz w:val="24"/>
          <w:szCs w:val="24"/>
        </w:rPr>
        <w:t>Service</w:t>
      </w:r>
      <w:r>
        <w:rPr>
          <w:rFonts w:ascii="Arial" w:eastAsia="Arial" w:hAnsi="Arial" w:cs="Arial"/>
          <w:spacing w:val="-10"/>
          <w:sz w:val="24"/>
          <w:szCs w:val="24"/>
        </w:rPr>
        <w:t xml:space="preserve"> </w:t>
      </w:r>
      <w:r>
        <w:rPr>
          <w:rFonts w:ascii="Arial" w:eastAsia="Arial" w:hAnsi="Arial" w:cs="Arial"/>
          <w:sz w:val="24"/>
          <w:szCs w:val="24"/>
        </w:rPr>
        <w:t>became</w:t>
      </w:r>
      <w:r>
        <w:rPr>
          <w:rFonts w:ascii="Arial" w:eastAsia="Arial" w:hAnsi="Arial" w:cs="Arial"/>
          <w:spacing w:val="-10"/>
          <w:sz w:val="24"/>
          <w:szCs w:val="24"/>
        </w:rPr>
        <w:t xml:space="preserve"> </w:t>
      </w:r>
      <w:r>
        <w:rPr>
          <w:rFonts w:ascii="Arial" w:eastAsia="Arial" w:hAnsi="Arial" w:cs="Arial"/>
          <w:sz w:val="24"/>
          <w:szCs w:val="24"/>
        </w:rPr>
        <w:t>the first</w:t>
      </w:r>
      <w:r>
        <w:rPr>
          <w:rFonts w:ascii="Arial" w:eastAsia="Arial" w:hAnsi="Arial" w:cs="Arial"/>
          <w:spacing w:val="-7"/>
          <w:sz w:val="24"/>
          <w:szCs w:val="24"/>
        </w:rPr>
        <w:t xml:space="preserve"> </w:t>
      </w:r>
      <w:r>
        <w:rPr>
          <w:rFonts w:ascii="Arial" w:eastAsia="Arial" w:hAnsi="Arial" w:cs="Arial"/>
          <w:sz w:val="24"/>
          <w:szCs w:val="24"/>
        </w:rPr>
        <w:t>accredited</w:t>
      </w:r>
      <w:r>
        <w:rPr>
          <w:rFonts w:ascii="Arial" w:eastAsia="Arial" w:hAnsi="Arial" w:cs="Arial"/>
          <w:spacing w:val="-8"/>
          <w:sz w:val="24"/>
          <w:szCs w:val="24"/>
        </w:rPr>
        <w:t xml:space="preserve"> </w:t>
      </w:r>
      <w:r>
        <w:rPr>
          <w:rFonts w:ascii="Arial" w:eastAsia="Arial" w:hAnsi="Arial" w:cs="Arial"/>
          <w:sz w:val="24"/>
          <w:szCs w:val="24"/>
        </w:rPr>
        <w:t>dealer</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2000!</w:t>
      </w:r>
    </w:p>
    <w:p w14:paraId="023079E0" w14:textId="77777777" w:rsidR="000836DB" w:rsidRDefault="000836DB">
      <w:pPr>
        <w:spacing w:before="8" w:line="280" w:lineRule="exact"/>
        <w:rPr>
          <w:sz w:val="28"/>
          <w:szCs w:val="28"/>
        </w:rPr>
      </w:pPr>
    </w:p>
    <w:p w14:paraId="18C040E6" w14:textId="77777777" w:rsidR="000836DB" w:rsidRDefault="00000000">
      <w:pPr>
        <w:spacing w:line="250" w:lineRule="auto"/>
        <w:ind w:left="134" w:right="334"/>
        <w:rPr>
          <w:rFonts w:ascii="Arial" w:eastAsia="Arial" w:hAnsi="Arial" w:cs="Arial"/>
          <w:sz w:val="24"/>
          <w:szCs w:val="24"/>
        </w:rPr>
      </w:pPr>
      <w:r>
        <w:rPr>
          <w:rFonts w:ascii="Arial" w:eastAsia="Arial" w:hAnsi="Arial" w:cs="Arial"/>
          <w:sz w:val="24"/>
          <w:szCs w:val="24"/>
        </w:rPr>
        <w:t>June</w:t>
      </w:r>
      <w:r>
        <w:rPr>
          <w:rFonts w:ascii="Arial" w:eastAsia="Arial" w:hAnsi="Arial" w:cs="Arial"/>
          <w:spacing w:val="-14"/>
          <w:sz w:val="24"/>
          <w:szCs w:val="24"/>
        </w:rPr>
        <w:t xml:space="preserve"> </w:t>
      </w:r>
      <w:r>
        <w:rPr>
          <w:rFonts w:ascii="Arial" w:eastAsia="Arial" w:hAnsi="Arial" w:cs="Arial"/>
          <w:sz w:val="24"/>
          <w:szCs w:val="24"/>
        </w:rPr>
        <w:t>was</w:t>
      </w:r>
      <w:r>
        <w:rPr>
          <w:rFonts w:ascii="Arial" w:eastAsia="Arial" w:hAnsi="Arial" w:cs="Arial"/>
          <w:spacing w:val="-14"/>
          <w:sz w:val="24"/>
          <w:szCs w:val="24"/>
        </w:rPr>
        <w:t xml:space="preserve"> </w:t>
      </w:r>
      <w:r>
        <w:rPr>
          <w:rFonts w:ascii="Arial" w:eastAsia="Arial" w:hAnsi="Arial" w:cs="Arial"/>
          <w:sz w:val="24"/>
          <w:szCs w:val="24"/>
        </w:rPr>
        <w:t>confirmed</w:t>
      </w:r>
      <w:r>
        <w:rPr>
          <w:rFonts w:ascii="Arial" w:eastAsia="Arial" w:hAnsi="Arial" w:cs="Arial"/>
          <w:spacing w:val="-15"/>
          <w:sz w:val="24"/>
          <w:szCs w:val="24"/>
        </w:rPr>
        <w:t xml:space="preserve"> </w:t>
      </w:r>
      <w:r>
        <w:rPr>
          <w:rFonts w:ascii="Arial" w:eastAsia="Arial" w:hAnsi="Arial" w:cs="Arial"/>
          <w:sz w:val="24"/>
          <w:szCs w:val="24"/>
        </w:rPr>
        <w:t>as</w:t>
      </w:r>
      <w:r>
        <w:rPr>
          <w:rFonts w:ascii="Arial" w:eastAsia="Arial" w:hAnsi="Arial" w:cs="Arial"/>
          <w:spacing w:val="-14"/>
          <w:sz w:val="24"/>
          <w:szCs w:val="24"/>
        </w:rPr>
        <w:t xml:space="preserve"> </w:t>
      </w:r>
      <w:r>
        <w:rPr>
          <w:rFonts w:ascii="Arial" w:eastAsia="Arial" w:hAnsi="Arial" w:cs="Arial"/>
          <w:sz w:val="24"/>
          <w:szCs w:val="24"/>
        </w:rPr>
        <w:t>being</w:t>
      </w:r>
      <w:r>
        <w:rPr>
          <w:rFonts w:ascii="Arial" w:eastAsia="Arial" w:hAnsi="Arial" w:cs="Arial"/>
          <w:spacing w:val="-15"/>
          <w:sz w:val="24"/>
          <w:szCs w:val="24"/>
        </w:rPr>
        <w:t xml:space="preserve"> </w:t>
      </w:r>
      <w:r>
        <w:rPr>
          <w:rFonts w:ascii="Arial" w:eastAsia="Arial" w:hAnsi="Arial" w:cs="Arial"/>
          <w:sz w:val="24"/>
          <w:szCs w:val="24"/>
        </w:rPr>
        <w:t>Garage</w:t>
      </w:r>
      <w:r>
        <w:rPr>
          <w:rFonts w:ascii="Arial" w:eastAsia="Arial" w:hAnsi="Arial" w:cs="Arial"/>
          <w:spacing w:val="-14"/>
          <w:sz w:val="24"/>
          <w:szCs w:val="24"/>
        </w:rPr>
        <w:t xml:space="preserve"> </w:t>
      </w:r>
      <w:r>
        <w:rPr>
          <w:rFonts w:ascii="Arial" w:eastAsia="Arial" w:hAnsi="Arial" w:cs="Arial"/>
          <w:sz w:val="24"/>
          <w:szCs w:val="24"/>
        </w:rPr>
        <w:t xml:space="preserve">Door </w:t>
      </w:r>
      <w:r>
        <w:rPr>
          <w:rFonts w:ascii="Arial" w:eastAsia="Arial" w:hAnsi="Arial" w:cs="Arial"/>
          <w:spacing w:val="-1"/>
          <w:sz w:val="24"/>
          <w:szCs w:val="24"/>
        </w:rPr>
        <w:t>Safet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Month</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DASMA partnere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produc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consumer awarenes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program.</w:t>
      </w:r>
    </w:p>
    <w:p w14:paraId="228665B7" w14:textId="77777777" w:rsidR="000836DB" w:rsidRDefault="000836DB">
      <w:pPr>
        <w:spacing w:before="8" w:line="280" w:lineRule="exact"/>
        <w:rPr>
          <w:sz w:val="28"/>
          <w:szCs w:val="28"/>
        </w:rPr>
      </w:pPr>
    </w:p>
    <w:p w14:paraId="18F8E3C4" w14:textId="77777777" w:rsidR="000836DB" w:rsidRDefault="00000000">
      <w:pPr>
        <w:spacing w:line="250" w:lineRule="auto"/>
        <w:ind w:left="134" w:right="229"/>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move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mont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April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its </w:t>
      </w:r>
      <w:r>
        <w:rPr>
          <w:rFonts w:ascii="Arial" w:eastAsia="Arial" w:hAnsi="Arial" w:cs="Arial"/>
          <w:sz w:val="24"/>
          <w:szCs w:val="24"/>
        </w:rPr>
        <w:t>dealer</w:t>
      </w:r>
      <w:r>
        <w:rPr>
          <w:rFonts w:ascii="Arial" w:eastAsia="Arial" w:hAnsi="Arial" w:cs="Arial"/>
          <w:spacing w:val="-15"/>
          <w:sz w:val="24"/>
          <w:szCs w:val="24"/>
        </w:rPr>
        <w:t xml:space="preserve"> </w:t>
      </w:r>
      <w:r>
        <w:rPr>
          <w:rFonts w:ascii="Arial" w:eastAsia="Arial" w:hAnsi="Arial" w:cs="Arial"/>
          <w:sz w:val="24"/>
          <w:szCs w:val="24"/>
        </w:rPr>
        <w:t>membership</w:t>
      </w:r>
      <w:r>
        <w:rPr>
          <w:rFonts w:ascii="Arial" w:eastAsia="Arial" w:hAnsi="Arial" w:cs="Arial"/>
          <w:spacing w:val="-15"/>
          <w:sz w:val="24"/>
          <w:szCs w:val="24"/>
        </w:rPr>
        <w:t xml:space="preserve"> </w:t>
      </w:r>
      <w:r>
        <w:rPr>
          <w:rFonts w:ascii="Arial" w:eastAsia="Arial" w:hAnsi="Arial" w:cs="Arial"/>
          <w:sz w:val="24"/>
          <w:szCs w:val="24"/>
        </w:rPr>
        <w:t>included</w:t>
      </w:r>
      <w:r>
        <w:rPr>
          <w:rFonts w:ascii="Arial" w:eastAsia="Arial" w:hAnsi="Arial" w:cs="Arial"/>
          <w:spacing w:val="-15"/>
          <w:sz w:val="24"/>
          <w:szCs w:val="24"/>
        </w:rPr>
        <w:t xml:space="preserve"> </w:t>
      </w:r>
      <w:r>
        <w:rPr>
          <w:rFonts w:ascii="Arial" w:eastAsia="Arial" w:hAnsi="Arial" w:cs="Arial"/>
          <w:sz w:val="24"/>
          <w:szCs w:val="24"/>
        </w:rPr>
        <w:t>1,142</w:t>
      </w:r>
      <w:r>
        <w:rPr>
          <w:rFonts w:ascii="Arial" w:eastAsia="Arial" w:hAnsi="Arial" w:cs="Arial"/>
          <w:spacing w:val="-15"/>
          <w:sz w:val="24"/>
          <w:szCs w:val="24"/>
        </w:rPr>
        <w:t xml:space="preserve"> </w:t>
      </w:r>
      <w:r>
        <w:rPr>
          <w:rFonts w:ascii="Arial" w:eastAsia="Arial" w:hAnsi="Arial" w:cs="Arial"/>
          <w:sz w:val="24"/>
          <w:szCs w:val="24"/>
        </w:rPr>
        <w:t>firms</w:t>
      </w:r>
      <w:r>
        <w:rPr>
          <w:rFonts w:ascii="Arial" w:eastAsia="Arial" w:hAnsi="Arial" w:cs="Arial"/>
          <w:spacing w:val="-15"/>
          <w:sz w:val="24"/>
          <w:szCs w:val="24"/>
        </w:rPr>
        <w:t xml:space="preserve"> </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growt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156.</w:t>
      </w:r>
    </w:p>
    <w:p w14:paraId="1F469838" w14:textId="77777777" w:rsidR="000836DB" w:rsidRDefault="000836DB">
      <w:pPr>
        <w:spacing w:before="8" w:line="280" w:lineRule="exact"/>
        <w:rPr>
          <w:sz w:val="28"/>
          <w:szCs w:val="28"/>
        </w:rPr>
      </w:pPr>
    </w:p>
    <w:p w14:paraId="724A50CA" w14:textId="77777777" w:rsidR="000836DB" w:rsidRDefault="00000000">
      <w:pPr>
        <w:spacing w:line="250" w:lineRule="auto"/>
        <w:ind w:left="134" w:right="185"/>
        <w:rPr>
          <w:rFonts w:ascii="Arial" w:eastAsia="Arial" w:hAnsi="Arial" w:cs="Arial"/>
          <w:sz w:val="24"/>
          <w:szCs w:val="24"/>
        </w:rPr>
      </w:pP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Denni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Schlabach</w:t>
      </w:r>
      <w:r>
        <w:rPr>
          <w:rFonts w:ascii="Arial" w:eastAsia="Arial" w:hAnsi="Arial" w:cs="Arial"/>
          <w:sz w:val="24"/>
          <w:szCs w:val="24"/>
        </w:rPr>
        <w:t>,</w:t>
      </w:r>
      <w:r>
        <w:rPr>
          <w:rFonts w:ascii="Arial" w:eastAsia="Arial" w:hAnsi="Arial" w:cs="Arial"/>
          <w:spacing w:val="-18"/>
          <w:sz w:val="24"/>
          <w:szCs w:val="24"/>
        </w:rPr>
        <w:t xml:space="preserve"> </w:t>
      </w:r>
      <w:proofErr w:type="spellStart"/>
      <w:r>
        <w:rPr>
          <w:rFonts w:ascii="Arial" w:eastAsia="Arial" w:hAnsi="Arial" w:cs="Arial"/>
          <w:spacing w:val="-1"/>
          <w:sz w:val="24"/>
          <w:szCs w:val="24"/>
        </w:rPr>
        <w:t>Denco</w:t>
      </w:r>
      <w:proofErr w:type="spellEnd"/>
      <w:r>
        <w:rPr>
          <w:rFonts w:ascii="Arial" w:eastAsia="Arial" w:hAnsi="Arial" w:cs="Arial"/>
          <w:spacing w:val="-1"/>
          <w:sz w:val="24"/>
          <w:szCs w:val="24"/>
        </w:rPr>
        <w:t xml:space="preserve"> Marketing</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Niit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Door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Systems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Inc., receive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watche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recruitin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minimu</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of</w:t>
      </w:r>
    </w:p>
    <w:p w14:paraId="280A5B48" w14:textId="77777777" w:rsidR="000836DB" w:rsidRDefault="00000000">
      <w:pPr>
        <w:spacing w:line="250" w:lineRule="auto"/>
        <w:ind w:left="134" w:right="411"/>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members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The</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joine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 xml:space="preserve">Board </w:t>
      </w:r>
      <w:r>
        <w:rPr>
          <w:rFonts w:ascii="Arial" w:eastAsia="Arial" w:hAnsi="Arial" w:cs="Arial"/>
          <w:spacing w:val="-2"/>
          <w:sz w:val="24"/>
          <w:szCs w:val="24"/>
        </w:rPr>
        <w:t>membe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2"/>
          <w:sz w:val="24"/>
          <w:szCs w:val="24"/>
        </w:rPr>
        <w:t>W</w:t>
      </w:r>
      <w:r>
        <w:rPr>
          <w:rFonts w:ascii="Arial" w:eastAsia="Arial" w:hAnsi="Arial" w:cs="Arial"/>
          <w:spacing w:val="-2"/>
          <w:sz w:val="24"/>
          <w:szCs w:val="24"/>
        </w:rPr>
        <w:t>ahle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wh</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ha</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previousl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 xml:space="preserve">re- </w:t>
      </w:r>
      <w:proofErr w:type="spellStart"/>
      <w:r>
        <w:rPr>
          <w:rFonts w:ascii="Arial" w:eastAsia="Arial" w:hAnsi="Arial" w:cs="Arial"/>
          <w:spacing w:val="-2"/>
          <w:sz w:val="24"/>
          <w:szCs w:val="24"/>
        </w:rPr>
        <w:t>ceive</w:t>
      </w:r>
      <w:r>
        <w:rPr>
          <w:rFonts w:ascii="Arial" w:eastAsia="Arial" w:hAnsi="Arial" w:cs="Arial"/>
          <w:sz w:val="24"/>
          <w:szCs w:val="24"/>
        </w:rPr>
        <w:t>d</w:t>
      </w:r>
      <w:proofErr w:type="spellEnd"/>
      <w:r>
        <w:rPr>
          <w:rFonts w:ascii="Arial" w:eastAsia="Arial" w:hAnsi="Arial" w:cs="Arial"/>
          <w:spacing w:val="-20"/>
          <w:sz w:val="24"/>
          <w:szCs w:val="24"/>
        </w:rPr>
        <w:t xml:space="preserve"> </w:t>
      </w:r>
      <w:r>
        <w:rPr>
          <w:rFonts w:ascii="Arial" w:eastAsia="Arial" w:hAnsi="Arial" w:cs="Arial"/>
          <w:spacing w:val="-2"/>
          <w:sz w:val="24"/>
          <w:szCs w:val="24"/>
        </w:rPr>
        <w:t>hi</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watc</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achievement.</w:t>
      </w:r>
    </w:p>
    <w:p w14:paraId="305CA369" w14:textId="77777777" w:rsidR="000836DB" w:rsidRDefault="000836DB">
      <w:pPr>
        <w:spacing w:before="8" w:line="280" w:lineRule="exact"/>
        <w:rPr>
          <w:sz w:val="28"/>
          <w:szCs w:val="28"/>
        </w:rPr>
      </w:pPr>
    </w:p>
    <w:p w14:paraId="6CF5CD35" w14:textId="77777777" w:rsidR="000836DB" w:rsidRDefault="00000000">
      <w:pPr>
        <w:spacing w:line="250" w:lineRule="auto"/>
        <w:ind w:left="134" w:right="35"/>
        <w:rPr>
          <w:rFonts w:ascii="Arial" w:eastAsia="Arial" w:hAnsi="Arial" w:cs="Arial"/>
          <w:sz w:val="24"/>
          <w:szCs w:val="24"/>
        </w:rPr>
      </w:pP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May</w:t>
      </w:r>
      <w:r>
        <w:rPr>
          <w:rFonts w:ascii="Arial" w:eastAsia="Arial" w:hAnsi="Arial" w:cs="Arial"/>
          <w:spacing w:val="-18"/>
          <w:sz w:val="24"/>
          <w:szCs w:val="24"/>
        </w:rPr>
        <w:t xml:space="preserve"> </w:t>
      </w:r>
      <w:r>
        <w:rPr>
          <w:rFonts w:ascii="Arial" w:eastAsia="Arial" w:hAnsi="Arial" w:cs="Arial"/>
          <w:sz w:val="24"/>
          <w:szCs w:val="24"/>
        </w:rPr>
        <w:t>22,</w:t>
      </w:r>
      <w:r>
        <w:rPr>
          <w:rFonts w:ascii="Arial" w:eastAsia="Arial" w:hAnsi="Arial" w:cs="Arial"/>
          <w:spacing w:val="-18"/>
          <w:sz w:val="24"/>
          <w:szCs w:val="24"/>
        </w:rPr>
        <w:t xml:space="preserve"> </w:t>
      </w:r>
      <w:r>
        <w:rPr>
          <w:rFonts w:ascii="Arial" w:eastAsia="Arial" w:hAnsi="Arial" w:cs="Arial"/>
          <w:sz w:val="24"/>
          <w:szCs w:val="24"/>
        </w:rPr>
        <w:t>452</w:t>
      </w:r>
      <w:r>
        <w:rPr>
          <w:rFonts w:ascii="Arial" w:eastAsia="Arial" w:hAnsi="Arial" w:cs="Arial"/>
          <w:spacing w:val="-18"/>
          <w:sz w:val="24"/>
          <w:szCs w:val="24"/>
        </w:rPr>
        <w:t xml:space="preserve"> </w:t>
      </w:r>
      <w:r>
        <w:rPr>
          <w:rFonts w:ascii="Arial" w:eastAsia="Arial" w:hAnsi="Arial" w:cs="Arial"/>
          <w:sz w:val="24"/>
          <w:szCs w:val="24"/>
        </w:rPr>
        <w:t>dealer</w:t>
      </w:r>
      <w:r>
        <w:rPr>
          <w:rFonts w:ascii="Arial" w:eastAsia="Arial" w:hAnsi="Arial" w:cs="Arial"/>
          <w:spacing w:val="-18"/>
          <w:sz w:val="24"/>
          <w:szCs w:val="24"/>
        </w:rPr>
        <w:t xml:space="preserve"> </w:t>
      </w:r>
      <w:r>
        <w:rPr>
          <w:rFonts w:ascii="Arial" w:eastAsia="Arial" w:hAnsi="Arial" w:cs="Arial"/>
          <w:sz w:val="24"/>
          <w:szCs w:val="24"/>
        </w:rPr>
        <w:t>members</w:t>
      </w:r>
      <w:r>
        <w:rPr>
          <w:rFonts w:ascii="Arial" w:eastAsia="Arial" w:hAnsi="Arial" w:cs="Arial"/>
          <w:spacing w:val="-18"/>
          <w:sz w:val="24"/>
          <w:szCs w:val="24"/>
        </w:rPr>
        <w:t xml:space="preserve"> </w:t>
      </w:r>
      <w:r>
        <w:rPr>
          <w:rFonts w:ascii="Arial" w:eastAsia="Arial" w:hAnsi="Arial" w:cs="Arial"/>
          <w:sz w:val="24"/>
          <w:szCs w:val="24"/>
        </w:rPr>
        <w:t>had</w:t>
      </w:r>
      <w:r>
        <w:rPr>
          <w:rFonts w:ascii="Arial" w:eastAsia="Arial" w:hAnsi="Arial" w:cs="Arial"/>
          <w:spacing w:val="-18"/>
          <w:sz w:val="24"/>
          <w:szCs w:val="24"/>
        </w:rPr>
        <w:t xml:space="preserve"> </w:t>
      </w:r>
      <w:proofErr w:type="spellStart"/>
      <w:r>
        <w:rPr>
          <w:rFonts w:ascii="Arial" w:eastAsia="Arial" w:hAnsi="Arial" w:cs="Arial"/>
          <w:sz w:val="24"/>
          <w:szCs w:val="24"/>
        </w:rPr>
        <w:t>volun</w:t>
      </w:r>
      <w:proofErr w:type="spellEnd"/>
      <w:r>
        <w:rPr>
          <w:rFonts w:ascii="Arial" w:eastAsia="Arial" w:hAnsi="Arial" w:cs="Arial"/>
          <w:sz w:val="24"/>
          <w:szCs w:val="24"/>
        </w:rPr>
        <w:t xml:space="preserve">- </w:t>
      </w:r>
      <w:proofErr w:type="spellStart"/>
      <w:r>
        <w:rPr>
          <w:rFonts w:ascii="Arial" w:eastAsia="Arial" w:hAnsi="Arial" w:cs="Arial"/>
          <w:sz w:val="24"/>
          <w:szCs w:val="24"/>
        </w:rPr>
        <w:t>tarily</w:t>
      </w:r>
      <w:proofErr w:type="spellEnd"/>
      <w:r>
        <w:rPr>
          <w:rFonts w:ascii="Arial" w:eastAsia="Arial" w:hAnsi="Arial" w:cs="Arial"/>
          <w:spacing w:val="-13"/>
          <w:sz w:val="24"/>
          <w:szCs w:val="24"/>
        </w:rPr>
        <w:t xml:space="preserve"> </w:t>
      </w:r>
      <w:r>
        <w:rPr>
          <w:rFonts w:ascii="Arial" w:eastAsia="Arial" w:hAnsi="Arial" w:cs="Arial"/>
          <w:sz w:val="24"/>
          <w:szCs w:val="24"/>
        </w:rPr>
        <w:t>subscribed</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association’s</w:t>
      </w:r>
      <w:r>
        <w:rPr>
          <w:rFonts w:ascii="Arial" w:eastAsia="Arial" w:hAnsi="Arial" w:cs="Arial"/>
          <w:spacing w:val="-13"/>
          <w:sz w:val="24"/>
          <w:szCs w:val="24"/>
        </w:rPr>
        <w:t xml:space="preserve"> </w:t>
      </w:r>
      <w:r>
        <w:rPr>
          <w:rFonts w:ascii="Arial" w:eastAsia="Arial" w:hAnsi="Arial" w:cs="Arial"/>
          <w:sz w:val="24"/>
          <w:szCs w:val="24"/>
        </w:rPr>
        <w:t>Code</w:t>
      </w:r>
      <w:r>
        <w:rPr>
          <w:rFonts w:ascii="Arial" w:eastAsia="Arial" w:hAnsi="Arial" w:cs="Arial"/>
          <w:spacing w:val="-13"/>
          <w:sz w:val="24"/>
          <w:szCs w:val="24"/>
        </w:rPr>
        <w:t xml:space="preserve"> </w:t>
      </w:r>
      <w:r>
        <w:rPr>
          <w:rFonts w:ascii="Arial" w:eastAsia="Arial" w:hAnsi="Arial" w:cs="Arial"/>
          <w:sz w:val="24"/>
          <w:szCs w:val="24"/>
        </w:rPr>
        <w:t xml:space="preserve">of </w:t>
      </w:r>
      <w:r>
        <w:rPr>
          <w:rFonts w:ascii="Arial" w:eastAsia="Arial" w:hAnsi="Arial" w:cs="Arial"/>
          <w:spacing w:val="-2"/>
          <w:sz w:val="24"/>
          <w:szCs w:val="24"/>
        </w:rPr>
        <w:t>Busines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Conduc</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(41%).</w:t>
      </w:r>
    </w:p>
    <w:p w14:paraId="2CCE50D5" w14:textId="77777777" w:rsidR="000836DB" w:rsidRDefault="000836DB">
      <w:pPr>
        <w:spacing w:before="8" w:line="280" w:lineRule="exact"/>
        <w:rPr>
          <w:sz w:val="28"/>
          <w:szCs w:val="28"/>
        </w:rPr>
      </w:pPr>
    </w:p>
    <w:p w14:paraId="01FFC87C" w14:textId="77777777" w:rsidR="000836DB" w:rsidRDefault="00000000">
      <w:pPr>
        <w:spacing w:line="250" w:lineRule="auto"/>
        <w:ind w:left="134" w:right="4"/>
        <w:rPr>
          <w:rFonts w:ascii="Arial" w:eastAsia="Arial" w:hAnsi="Arial" w:cs="Arial"/>
          <w:sz w:val="24"/>
          <w:szCs w:val="24"/>
        </w:rPr>
      </w:pPr>
      <w:r>
        <w:pict w14:anchorId="16B288DB">
          <v:group id="_x0000_s2229" style="position:absolute;left:0;text-align:left;margin-left:306.5pt;margin-top:-547.95pt;width:0;height:612pt;z-index:-3881;mso-position-horizontal-relative:page" coordorigin="6130,-10959" coordsize="0,12240">
            <v:shape id="_x0000_s2230" style="position:absolute;left:6130;top:-10959;width:0;height:12240" coordorigin="6130,-10959" coordsize="0,12240" path="m6130,-10959r,12240e" filled="f" strokecolor="#ced2e3" strokeweight=".96pt">
              <v:path arrowok="t"/>
            </v:shape>
            <w10:wrap anchorx="page"/>
          </v:group>
        </w:pic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Exposition</w:t>
      </w:r>
      <w:r>
        <w:rPr>
          <w:rFonts w:ascii="Arial" w:eastAsia="Arial" w:hAnsi="Arial" w:cs="Arial"/>
          <w:spacing w:val="-17"/>
          <w:sz w:val="24"/>
          <w:szCs w:val="24"/>
        </w:rPr>
        <w:t xml:space="preserve"> </w:t>
      </w:r>
      <w:r>
        <w:rPr>
          <w:rFonts w:ascii="Arial" w:eastAsia="Arial" w:hAnsi="Arial" w:cs="Arial"/>
          <w:sz w:val="24"/>
          <w:szCs w:val="24"/>
        </w:rPr>
        <w:t>Committee,</w:t>
      </w:r>
      <w:r>
        <w:rPr>
          <w:rFonts w:ascii="Arial" w:eastAsia="Arial" w:hAnsi="Arial" w:cs="Arial"/>
          <w:spacing w:val="-16"/>
          <w:sz w:val="24"/>
          <w:szCs w:val="24"/>
        </w:rPr>
        <w:t xml:space="preserve"> </w:t>
      </w:r>
      <w:r>
        <w:rPr>
          <w:rFonts w:ascii="Arial" w:eastAsia="Arial" w:hAnsi="Arial" w:cs="Arial"/>
          <w:sz w:val="24"/>
          <w:szCs w:val="24"/>
        </w:rPr>
        <w:t>chaired</w:t>
      </w:r>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6"/>
          <w:sz w:val="24"/>
          <w:szCs w:val="24"/>
        </w:rPr>
        <w:t xml:space="preserve"> </w:t>
      </w:r>
      <w:r>
        <w:rPr>
          <w:rFonts w:ascii="Arial" w:eastAsia="Arial" w:hAnsi="Arial" w:cs="Arial"/>
          <w:sz w:val="24"/>
          <w:szCs w:val="24"/>
        </w:rPr>
        <w:t>Ed</w:t>
      </w:r>
      <w:r>
        <w:rPr>
          <w:rFonts w:ascii="Arial" w:eastAsia="Arial" w:hAnsi="Arial" w:cs="Arial"/>
          <w:spacing w:val="-16"/>
          <w:sz w:val="24"/>
          <w:szCs w:val="24"/>
        </w:rPr>
        <w:t xml:space="preserve"> </w:t>
      </w:r>
      <w:r>
        <w:rPr>
          <w:rFonts w:ascii="Arial" w:eastAsia="Arial" w:hAnsi="Arial" w:cs="Arial"/>
          <w:sz w:val="24"/>
          <w:szCs w:val="24"/>
        </w:rPr>
        <w:t xml:space="preserve">Niit </w:t>
      </w:r>
      <w:r>
        <w:rPr>
          <w:rFonts w:ascii="Arial" w:eastAsia="Arial" w:hAnsi="Arial" w:cs="Arial"/>
          <w:spacing w:val="-1"/>
          <w:sz w:val="24"/>
          <w:szCs w:val="24"/>
        </w:rPr>
        <w:t>se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attendanc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goa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4,50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oronto Exposition</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coun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4,617</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The numbe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include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1,43</w:t>
      </w:r>
      <w:r>
        <w:rPr>
          <w:rFonts w:ascii="Arial" w:eastAsia="Arial" w:hAnsi="Arial" w:cs="Arial"/>
          <w:sz w:val="24"/>
          <w:szCs w:val="24"/>
        </w:rPr>
        <w:t>1</w:t>
      </w:r>
      <w:r>
        <w:rPr>
          <w:rFonts w:ascii="Arial" w:eastAsia="Arial" w:hAnsi="Arial" w:cs="Arial"/>
          <w:spacing w:val="-18"/>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firm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3,108 </w:t>
      </w:r>
      <w:r>
        <w:rPr>
          <w:rFonts w:ascii="Arial" w:eastAsia="Arial" w:hAnsi="Arial" w:cs="Arial"/>
          <w:spacing w:val="-2"/>
          <w:sz w:val="24"/>
          <w:szCs w:val="24"/>
        </w:rPr>
        <w:t>deale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2"/>
          <w:sz w:val="24"/>
          <w:szCs w:val="24"/>
        </w:rPr>
        <w:t>personnel.</w:t>
      </w:r>
    </w:p>
    <w:p w14:paraId="4CBAED00" w14:textId="77777777" w:rsidR="000836DB" w:rsidRDefault="00000000">
      <w:pPr>
        <w:spacing w:before="29" w:line="250" w:lineRule="auto"/>
        <w:ind w:right="80"/>
        <w:rPr>
          <w:rFonts w:ascii="Arial" w:eastAsia="Arial" w:hAnsi="Arial" w:cs="Arial"/>
          <w:sz w:val="24"/>
          <w:szCs w:val="24"/>
        </w:rPr>
      </w:pPr>
      <w:r>
        <w:br w:type="column"/>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Strategi</w:t>
      </w:r>
      <w:r>
        <w:rPr>
          <w:rFonts w:ascii="Arial" w:eastAsia="Arial" w:hAnsi="Arial" w:cs="Arial"/>
          <w:sz w:val="24"/>
          <w:szCs w:val="24"/>
        </w:rPr>
        <w:t>c</w:t>
      </w:r>
      <w:r>
        <w:rPr>
          <w:rFonts w:ascii="Arial" w:eastAsia="Arial" w:hAnsi="Arial" w:cs="Arial"/>
          <w:spacing w:val="-19"/>
          <w:sz w:val="24"/>
          <w:szCs w:val="24"/>
        </w:rPr>
        <w:t xml:space="preserve"> </w:t>
      </w:r>
      <w:r>
        <w:rPr>
          <w:rFonts w:ascii="Arial" w:eastAsia="Arial" w:hAnsi="Arial" w:cs="Arial"/>
          <w:spacing w:val="-1"/>
          <w:sz w:val="24"/>
          <w:szCs w:val="24"/>
        </w:rPr>
        <w:t>Plannin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Committe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IDA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commissioned</w:t>
      </w:r>
      <w:r>
        <w:rPr>
          <w:rFonts w:ascii="Arial" w:eastAsia="Arial" w:hAnsi="Arial" w:cs="Arial"/>
          <w:spacing w:val="-17"/>
          <w:sz w:val="24"/>
          <w:szCs w:val="24"/>
        </w:rPr>
        <w:t xml:space="preserve"> </w:t>
      </w:r>
      <w:r>
        <w:rPr>
          <w:rFonts w:ascii="Arial" w:eastAsia="Arial" w:hAnsi="Arial" w:cs="Arial"/>
          <w:sz w:val="24"/>
          <w:szCs w:val="24"/>
        </w:rPr>
        <w:t>Julie</w:t>
      </w:r>
      <w:r>
        <w:rPr>
          <w:rFonts w:ascii="Arial" w:eastAsia="Arial" w:hAnsi="Arial" w:cs="Arial"/>
          <w:spacing w:val="-17"/>
          <w:sz w:val="24"/>
          <w:szCs w:val="24"/>
        </w:rPr>
        <w:t xml:space="preserve"> </w:t>
      </w:r>
      <w:r>
        <w:rPr>
          <w:rFonts w:ascii="Arial" w:eastAsia="Arial" w:hAnsi="Arial" w:cs="Arial"/>
          <w:sz w:val="24"/>
          <w:szCs w:val="24"/>
        </w:rPr>
        <w:t>Elberson,</w:t>
      </w:r>
      <w:r>
        <w:rPr>
          <w:rFonts w:ascii="Arial" w:eastAsia="Arial" w:hAnsi="Arial" w:cs="Arial"/>
          <w:spacing w:val="-17"/>
          <w:sz w:val="24"/>
          <w:szCs w:val="24"/>
        </w:rPr>
        <w:t xml:space="preserve"> </w:t>
      </w:r>
      <w:r>
        <w:rPr>
          <w:rFonts w:ascii="Arial" w:eastAsia="Arial" w:hAnsi="Arial" w:cs="Arial"/>
          <w:sz w:val="24"/>
          <w:szCs w:val="24"/>
        </w:rPr>
        <w:t xml:space="preserve">Elberson </w:t>
      </w:r>
      <w:r>
        <w:rPr>
          <w:rFonts w:ascii="Arial" w:eastAsia="Arial" w:hAnsi="Arial" w:cs="Arial"/>
          <w:spacing w:val="-2"/>
          <w:sz w:val="24"/>
          <w:szCs w:val="24"/>
        </w:rPr>
        <w:t>Marketin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stud</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purchasin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habit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 xml:space="preserve">the </w:t>
      </w:r>
      <w:r>
        <w:rPr>
          <w:rFonts w:ascii="Arial" w:eastAsia="Arial" w:hAnsi="Arial" w:cs="Arial"/>
          <w:spacing w:val="-1"/>
          <w:sz w:val="24"/>
          <w:szCs w:val="24"/>
        </w:rPr>
        <w:t>typica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members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result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 xml:space="preserve">an </w:t>
      </w:r>
      <w:r>
        <w:rPr>
          <w:rFonts w:ascii="Arial" w:eastAsia="Arial" w:hAnsi="Arial" w:cs="Arial"/>
          <w:spacing w:val="-2"/>
          <w:sz w:val="24"/>
          <w:szCs w:val="24"/>
        </w:rPr>
        <w:t>extensiv</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surve</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wer</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compile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 xml:space="preserve">Ms. </w:t>
      </w:r>
      <w:r>
        <w:rPr>
          <w:rFonts w:ascii="Arial" w:eastAsia="Arial" w:hAnsi="Arial" w:cs="Arial"/>
          <w:sz w:val="24"/>
          <w:szCs w:val="24"/>
        </w:rPr>
        <w:t>Elberson</w:t>
      </w:r>
      <w:r>
        <w:rPr>
          <w:rFonts w:ascii="Arial" w:eastAsia="Arial" w:hAnsi="Arial" w:cs="Arial"/>
          <w:spacing w:val="-18"/>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8"/>
          <w:sz w:val="24"/>
          <w:szCs w:val="24"/>
        </w:rPr>
        <w:t xml:space="preserve"> </w:t>
      </w:r>
      <w:r>
        <w:rPr>
          <w:rFonts w:ascii="Arial" w:eastAsia="Arial" w:hAnsi="Arial" w:cs="Arial"/>
          <w:sz w:val="24"/>
          <w:szCs w:val="24"/>
        </w:rPr>
        <w:t>Board’s</w:t>
      </w:r>
      <w:r>
        <w:rPr>
          <w:rFonts w:ascii="Arial" w:eastAsia="Arial" w:hAnsi="Arial" w:cs="Arial"/>
          <w:spacing w:val="-18"/>
          <w:sz w:val="24"/>
          <w:szCs w:val="24"/>
        </w:rPr>
        <w:t xml:space="preserve"> </w:t>
      </w:r>
      <w:r>
        <w:rPr>
          <w:rFonts w:ascii="Arial" w:eastAsia="Arial" w:hAnsi="Arial" w:cs="Arial"/>
          <w:sz w:val="24"/>
          <w:szCs w:val="24"/>
        </w:rPr>
        <w:t>use.</w:t>
      </w:r>
    </w:p>
    <w:p w14:paraId="3A22FC6F" w14:textId="77777777" w:rsidR="000836DB" w:rsidRDefault="000836DB">
      <w:pPr>
        <w:spacing w:before="8" w:line="280" w:lineRule="exact"/>
        <w:rPr>
          <w:sz w:val="28"/>
          <w:szCs w:val="28"/>
        </w:rPr>
      </w:pPr>
    </w:p>
    <w:p w14:paraId="6B3AFA39" w14:textId="77777777" w:rsidR="000836DB" w:rsidRDefault="00000000">
      <w:pPr>
        <w:spacing w:line="250" w:lineRule="auto"/>
        <w:ind w:right="366"/>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decide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futur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Exposition’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would </w:t>
      </w:r>
      <w:r>
        <w:rPr>
          <w:rFonts w:ascii="Arial" w:eastAsia="Arial" w:hAnsi="Arial" w:cs="Arial"/>
          <w:sz w:val="24"/>
          <w:szCs w:val="24"/>
        </w:rPr>
        <w:t>recognize</w:t>
      </w:r>
      <w:r>
        <w:rPr>
          <w:rFonts w:ascii="Arial" w:eastAsia="Arial" w:hAnsi="Arial" w:cs="Arial"/>
          <w:spacing w:val="-17"/>
          <w:sz w:val="24"/>
          <w:szCs w:val="24"/>
        </w:rPr>
        <w:t xml:space="preserve"> </w:t>
      </w:r>
      <w:r>
        <w:rPr>
          <w:rFonts w:ascii="Arial" w:eastAsia="Arial" w:hAnsi="Arial" w:cs="Arial"/>
          <w:sz w:val="24"/>
          <w:szCs w:val="24"/>
        </w:rPr>
        <w:t>deceased</w:t>
      </w:r>
      <w:r>
        <w:rPr>
          <w:rFonts w:ascii="Arial" w:eastAsia="Arial" w:hAnsi="Arial" w:cs="Arial"/>
          <w:spacing w:val="-17"/>
          <w:sz w:val="24"/>
          <w:szCs w:val="24"/>
        </w:rPr>
        <w:t xml:space="preserve"> </w:t>
      </w:r>
      <w:r>
        <w:rPr>
          <w:rFonts w:ascii="Arial" w:eastAsia="Arial" w:hAnsi="Arial" w:cs="Arial"/>
          <w:sz w:val="24"/>
          <w:szCs w:val="24"/>
        </w:rPr>
        <w:t>leaders.</w:t>
      </w:r>
    </w:p>
    <w:p w14:paraId="509E5CFC" w14:textId="77777777" w:rsidR="000836DB" w:rsidRDefault="000836DB">
      <w:pPr>
        <w:spacing w:before="8" w:line="280" w:lineRule="exact"/>
        <w:rPr>
          <w:sz w:val="28"/>
          <w:szCs w:val="28"/>
        </w:rPr>
      </w:pPr>
    </w:p>
    <w:p w14:paraId="6662082F" w14:textId="77777777" w:rsidR="000836DB" w:rsidRDefault="00000000">
      <w:pPr>
        <w:spacing w:line="250" w:lineRule="auto"/>
        <w:ind w:right="785"/>
        <w:rPr>
          <w:rFonts w:ascii="Arial" w:eastAsia="Arial" w:hAnsi="Arial" w:cs="Arial"/>
          <w:sz w:val="24"/>
          <w:szCs w:val="24"/>
        </w:rPr>
        <w:sectPr w:rsidR="000836DB">
          <w:type w:val="continuous"/>
          <w:pgSz w:w="12240" w:h="15840"/>
          <w:pgMar w:top="1480" w:right="960" w:bottom="280" w:left="960" w:header="720" w:footer="720" w:gutter="0"/>
          <w:cols w:num="2" w:space="720" w:equalWidth="0">
            <w:col w:w="4979" w:space="375"/>
            <w:col w:w="4966"/>
          </w:cols>
        </w:sect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Jul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2000</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Gar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Lombar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became 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IDEA.</w:t>
      </w:r>
    </w:p>
    <w:p w14:paraId="59E0EEB4" w14:textId="77777777" w:rsidR="000836DB" w:rsidRDefault="00000000">
      <w:pPr>
        <w:spacing w:before="44" w:line="800" w:lineRule="exact"/>
        <w:ind w:left="4296" w:right="4210"/>
        <w:jc w:val="center"/>
        <w:rPr>
          <w:rFonts w:ascii="Arial" w:eastAsia="Arial" w:hAnsi="Arial" w:cs="Arial"/>
          <w:sz w:val="72"/>
          <w:szCs w:val="72"/>
        </w:rPr>
      </w:pPr>
      <w:r>
        <w:lastRenderedPageBreak/>
        <w:pict w14:anchorId="5A38E7B7">
          <v:group id="_x0000_s2227" style="position:absolute;left:0;text-align:left;margin-left:306.5pt;margin-top:68pt;width:0;height:612pt;z-index:-3877;mso-position-horizontal-relative:page" coordorigin="6130,1360" coordsize="0,12240">
            <v:shape id="_x0000_s2228" style="position:absolute;left:6130;top:1360;width:0;height:12240" coordorigin="6130,1360" coordsize="0,12240" path="m6130,1360r,12240e" filled="f" strokecolor="#ced2e3" strokeweight=".96pt">
              <v:path arrowok="t"/>
            </v:shape>
            <w10:wrap anchorx="page"/>
          </v:group>
        </w:pict>
      </w:r>
      <w:r>
        <w:rPr>
          <w:rFonts w:ascii="Arial" w:eastAsia="Arial" w:hAnsi="Arial" w:cs="Arial"/>
          <w:spacing w:val="6"/>
          <w:position w:val="-3"/>
          <w:sz w:val="72"/>
          <w:szCs w:val="72"/>
        </w:rPr>
        <w:t>2001</w:t>
      </w:r>
    </w:p>
    <w:p w14:paraId="2532645B" w14:textId="77777777" w:rsidR="000836DB" w:rsidRDefault="000836DB">
      <w:pPr>
        <w:spacing w:before="7" w:line="180" w:lineRule="exact"/>
        <w:rPr>
          <w:sz w:val="18"/>
          <w:szCs w:val="18"/>
        </w:rPr>
      </w:pPr>
    </w:p>
    <w:p w14:paraId="1940BF4B" w14:textId="77777777" w:rsidR="000836DB" w:rsidRDefault="000836DB">
      <w:pPr>
        <w:spacing w:line="200" w:lineRule="exact"/>
        <w:sectPr w:rsidR="000836DB">
          <w:pgSz w:w="12240" w:h="15840"/>
          <w:pgMar w:top="440" w:right="980" w:bottom="280" w:left="980" w:header="0" w:footer="1021" w:gutter="0"/>
          <w:cols w:space="720"/>
        </w:sectPr>
      </w:pPr>
    </w:p>
    <w:p w14:paraId="63F7579E" w14:textId="77777777" w:rsidR="000836DB" w:rsidRDefault="00000000">
      <w:pPr>
        <w:spacing w:before="29"/>
        <w:ind w:left="107"/>
        <w:rPr>
          <w:rFonts w:ascii="Arial" w:eastAsia="Arial" w:hAnsi="Arial" w:cs="Arial"/>
          <w:sz w:val="24"/>
          <w:szCs w:val="24"/>
        </w:rPr>
      </w:pPr>
      <w:r>
        <w:pict w14:anchorId="541E2D1F">
          <v:group id="_x0000_s2225" style="position:absolute;left:0;text-align:left;margin-left:54pt;margin-top:-11.65pt;width:7in;height:0;z-index:-3879;mso-position-horizontal-relative:page" coordorigin="1080,-233" coordsize="10080,0">
            <v:shape id="_x0000_s2226" style="position:absolute;left:1080;top:-233;width:10080;height:0" coordorigin="1080,-233" coordsize="10080,0" path="m1080,-233r10080,e" filled="f" strokecolor="#475b99" strokeweight=".96pt">
              <v:path arrowok="t"/>
            </v:shape>
            <w10:wrap anchorx="page"/>
          </v:group>
        </w:pict>
      </w:r>
      <w:r>
        <w:pict w14:anchorId="24B5EFB5">
          <v:shape id="_x0000_s2224" type="#_x0000_t75" style="position:absolute;left:0;text-align:left;margin-left:54.7pt;margin-top:27.4pt;width:113.65pt;height:38.85pt;z-index:-3876;mso-position-horizontal-relative:page;mso-position-vertical-relative:page">
            <v:imagedata r:id="rId18" o:title=""/>
            <w10:wrap anchorx="page" anchory="page"/>
          </v:shape>
        </w:pict>
      </w:r>
      <w:r>
        <w:rPr>
          <w:rFonts w:ascii="Arial" w:eastAsia="Arial" w:hAnsi="Arial" w:cs="Arial"/>
          <w:sz w:val="24"/>
          <w:szCs w:val="24"/>
        </w:rPr>
        <w:t>President:</w:t>
      </w:r>
      <w:r>
        <w:rPr>
          <w:rFonts w:ascii="Arial" w:eastAsia="Arial" w:hAnsi="Arial" w:cs="Arial"/>
          <w:spacing w:val="47"/>
          <w:sz w:val="24"/>
          <w:szCs w:val="24"/>
        </w:rPr>
        <w:t xml:space="preserve"> </w:t>
      </w:r>
      <w:r>
        <w:rPr>
          <w:rFonts w:ascii="Arial" w:eastAsia="Arial" w:hAnsi="Arial" w:cs="Arial"/>
          <w:sz w:val="24"/>
          <w:szCs w:val="24"/>
        </w:rPr>
        <w:t>Ed</w:t>
      </w:r>
      <w:r>
        <w:rPr>
          <w:rFonts w:ascii="Arial" w:eastAsia="Arial" w:hAnsi="Arial" w:cs="Arial"/>
          <w:spacing w:val="-10"/>
          <w:sz w:val="24"/>
          <w:szCs w:val="24"/>
        </w:rPr>
        <w:t xml:space="preserve"> </w:t>
      </w:r>
      <w:r>
        <w:rPr>
          <w:rFonts w:ascii="Arial" w:eastAsia="Arial" w:hAnsi="Arial" w:cs="Arial"/>
          <w:sz w:val="24"/>
          <w:szCs w:val="24"/>
        </w:rPr>
        <w:t>Niit</w:t>
      </w:r>
    </w:p>
    <w:p w14:paraId="22E92B28" w14:textId="77777777" w:rsidR="000836DB" w:rsidRDefault="00000000">
      <w:pPr>
        <w:spacing w:before="12"/>
        <w:ind w:left="107"/>
        <w:rPr>
          <w:rFonts w:ascii="Arial" w:eastAsia="Arial" w:hAnsi="Arial" w:cs="Arial"/>
          <w:sz w:val="24"/>
          <w:szCs w:val="24"/>
        </w:rPr>
      </w:pPr>
      <w:r>
        <w:rPr>
          <w:rFonts w:ascii="Arial" w:eastAsia="Arial" w:hAnsi="Arial" w:cs="Arial"/>
          <w:sz w:val="24"/>
          <w:szCs w:val="24"/>
        </w:rPr>
        <w:t>Vice</w:t>
      </w:r>
      <w:r>
        <w:rPr>
          <w:rFonts w:ascii="Arial" w:eastAsia="Arial" w:hAnsi="Arial" w:cs="Arial"/>
          <w:spacing w:val="-15"/>
          <w:sz w:val="24"/>
          <w:szCs w:val="24"/>
        </w:rPr>
        <w:t xml:space="preserve"> </w:t>
      </w:r>
      <w:r>
        <w:rPr>
          <w:rFonts w:ascii="Arial" w:eastAsia="Arial" w:hAnsi="Arial" w:cs="Arial"/>
          <w:sz w:val="24"/>
          <w:szCs w:val="24"/>
        </w:rPr>
        <w:t>Presidents:</w:t>
      </w:r>
      <w:r>
        <w:rPr>
          <w:rFonts w:ascii="Arial" w:eastAsia="Arial" w:hAnsi="Arial" w:cs="Arial"/>
          <w:spacing w:val="35"/>
          <w:sz w:val="24"/>
          <w:szCs w:val="24"/>
        </w:rPr>
        <w:t xml:space="preserve"> </w:t>
      </w:r>
      <w:r>
        <w:rPr>
          <w:rFonts w:ascii="Arial" w:eastAsia="Arial" w:hAnsi="Arial" w:cs="Arial"/>
          <w:sz w:val="24"/>
          <w:szCs w:val="24"/>
        </w:rPr>
        <w:t>Garry</w:t>
      </w:r>
      <w:r>
        <w:rPr>
          <w:rFonts w:ascii="Arial" w:eastAsia="Arial" w:hAnsi="Arial" w:cs="Arial"/>
          <w:spacing w:val="-15"/>
          <w:sz w:val="24"/>
          <w:szCs w:val="24"/>
        </w:rPr>
        <w:t xml:space="preserve"> </w:t>
      </w:r>
      <w:r>
        <w:rPr>
          <w:rFonts w:ascii="Arial" w:eastAsia="Arial" w:hAnsi="Arial" w:cs="Arial"/>
          <w:sz w:val="24"/>
          <w:szCs w:val="24"/>
        </w:rPr>
        <w:t>Stewart,</w:t>
      </w:r>
      <w:r>
        <w:rPr>
          <w:rFonts w:ascii="Arial" w:eastAsia="Arial" w:hAnsi="Arial" w:cs="Arial"/>
          <w:spacing w:val="-15"/>
          <w:sz w:val="24"/>
          <w:szCs w:val="24"/>
        </w:rPr>
        <w:t xml:space="preserve"> </w:t>
      </w:r>
      <w:r>
        <w:rPr>
          <w:rFonts w:ascii="Arial" w:eastAsia="Arial" w:hAnsi="Arial" w:cs="Arial"/>
          <w:sz w:val="24"/>
          <w:szCs w:val="24"/>
        </w:rPr>
        <w:t>Joe</w:t>
      </w:r>
      <w:r>
        <w:rPr>
          <w:rFonts w:ascii="Arial" w:eastAsia="Arial" w:hAnsi="Arial" w:cs="Arial"/>
          <w:spacing w:val="-15"/>
          <w:sz w:val="24"/>
          <w:szCs w:val="24"/>
        </w:rPr>
        <w:t xml:space="preserve"> </w:t>
      </w:r>
      <w:r>
        <w:rPr>
          <w:rFonts w:ascii="Arial" w:eastAsia="Arial" w:hAnsi="Arial" w:cs="Arial"/>
          <w:sz w:val="24"/>
          <w:szCs w:val="24"/>
        </w:rPr>
        <w:t>Earwood</w:t>
      </w:r>
    </w:p>
    <w:p w14:paraId="66296071" w14:textId="77777777" w:rsidR="000836DB" w:rsidRDefault="00000000">
      <w:pPr>
        <w:spacing w:before="12"/>
        <w:ind w:left="107"/>
        <w:rPr>
          <w:rFonts w:ascii="Arial" w:eastAsia="Arial" w:hAnsi="Arial" w:cs="Arial"/>
          <w:sz w:val="24"/>
          <w:szCs w:val="24"/>
        </w:rPr>
      </w:pPr>
      <w:r>
        <w:rPr>
          <w:rFonts w:ascii="Arial" w:eastAsia="Arial" w:hAnsi="Arial" w:cs="Arial"/>
          <w:spacing w:val="-12"/>
          <w:sz w:val="24"/>
          <w:szCs w:val="24"/>
        </w:rPr>
        <w:t>T</w:t>
      </w:r>
      <w:r>
        <w:rPr>
          <w:rFonts w:ascii="Arial" w:eastAsia="Arial" w:hAnsi="Arial" w:cs="Arial"/>
          <w:spacing w:val="-2"/>
          <w:sz w:val="24"/>
          <w:szCs w:val="24"/>
        </w:rPr>
        <w:t>reasurer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Schlabach</w:t>
      </w:r>
    </w:p>
    <w:p w14:paraId="5C65B0C2" w14:textId="77777777" w:rsidR="000836DB" w:rsidRDefault="00000000">
      <w:pPr>
        <w:spacing w:before="12"/>
        <w:ind w:left="107"/>
        <w:rPr>
          <w:rFonts w:ascii="Arial" w:eastAsia="Arial" w:hAnsi="Arial" w:cs="Arial"/>
          <w:sz w:val="24"/>
          <w:szCs w:val="24"/>
        </w:rPr>
      </w:pPr>
      <w:proofErr w:type="spellStart"/>
      <w:r>
        <w:rPr>
          <w:rFonts w:ascii="Arial" w:eastAsia="Arial" w:hAnsi="Arial" w:cs="Arial"/>
          <w:sz w:val="24"/>
          <w:szCs w:val="24"/>
        </w:rPr>
        <w:t>Imm</w:t>
      </w:r>
      <w:proofErr w:type="spellEnd"/>
      <w:r>
        <w:rPr>
          <w:rFonts w:ascii="Arial" w:eastAsia="Arial" w:hAnsi="Arial" w:cs="Arial"/>
          <w:spacing w:val="-17"/>
          <w:sz w:val="24"/>
          <w:szCs w:val="24"/>
        </w:rPr>
        <w:t xml:space="preserve"> </w:t>
      </w:r>
      <w:r>
        <w:rPr>
          <w:rFonts w:ascii="Arial" w:eastAsia="Arial" w:hAnsi="Arial" w:cs="Arial"/>
          <w:sz w:val="24"/>
          <w:szCs w:val="24"/>
        </w:rPr>
        <w:t>Past</w:t>
      </w:r>
      <w:r>
        <w:rPr>
          <w:rFonts w:ascii="Arial" w:eastAsia="Arial" w:hAnsi="Arial" w:cs="Arial"/>
          <w:spacing w:val="-17"/>
          <w:sz w:val="24"/>
          <w:szCs w:val="24"/>
        </w:rPr>
        <w:t xml:space="preserve"> </w:t>
      </w:r>
      <w:r>
        <w:rPr>
          <w:rFonts w:ascii="Arial" w:eastAsia="Arial" w:hAnsi="Arial" w:cs="Arial"/>
          <w:sz w:val="24"/>
          <w:szCs w:val="24"/>
        </w:rPr>
        <w:t>Pres:</w:t>
      </w:r>
      <w:r>
        <w:rPr>
          <w:rFonts w:ascii="Arial" w:eastAsia="Arial" w:hAnsi="Arial" w:cs="Arial"/>
          <w:spacing w:val="33"/>
          <w:sz w:val="24"/>
          <w:szCs w:val="24"/>
        </w:rPr>
        <w:t xml:space="preserve"> </w:t>
      </w:r>
      <w:r>
        <w:rPr>
          <w:rFonts w:ascii="Arial" w:eastAsia="Arial" w:hAnsi="Arial" w:cs="Arial"/>
          <w:sz w:val="24"/>
          <w:szCs w:val="24"/>
        </w:rPr>
        <w:t>Bill</w:t>
      </w:r>
      <w:r>
        <w:rPr>
          <w:rFonts w:ascii="Arial" w:eastAsia="Arial" w:hAnsi="Arial" w:cs="Arial"/>
          <w:spacing w:val="-17"/>
          <w:sz w:val="24"/>
          <w:szCs w:val="24"/>
        </w:rPr>
        <w:t xml:space="preserve"> </w:t>
      </w:r>
      <w:r>
        <w:rPr>
          <w:rFonts w:ascii="Arial" w:eastAsia="Arial" w:hAnsi="Arial" w:cs="Arial"/>
          <w:sz w:val="24"/>
          <w:szCs w:val="24"/>
        </w:rPr>
        <w:t>Winser</w:t>
      </w:r>
    </w:p>
    <w:p w14:paraId="443AD6EC" w14:textId="77777777" w:rsidR="000836DB" w:rsidRDefault="00000000">
      <w:pPr>
        <w:spacing w:before="12" w:line="250" w:lineRule="auto"/>
        <w:ind w:left="107" w:right="164"/>
        <w:rPr>
          <w:rFonts w:ascii="Arial" w:eastAsia="Arial" w:hAnsi="Arial" w:cs="Arial"/>
          <w:sz w:val="24"/>
          <w:szCs w:val="24"/>
        </w:rPr>
      </w:pPr>
      <w:r>
        <w:rPr>
          <w:rFonts w:ascii="Arial" w:eastAsia="Arial" w:hAnsi="Arial" w:cs="Arial"/>
          <w:spacing w:val="-1"/>
          <w:sz w:val="24"/>
          <w:szCs w:val="24"/>
        </w:rPr>
        <w:t>Directors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Billman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Bomholt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Jerry </w:t>
      </w:r>
      <w:r>
        <w:rPr>
          <w:rFonts w:ascii="Arial" w:eastAsia="Arial" w:hAnsi="Arial" w:cs="Arial"/>
          <w:spacing w:val="-2"/>
          <w:sz w:val="24"/>
          <w:szCs w:val="24"/>
        </w:rPr>
        <w:t>Buckle</w:t>
      </w:r>
      <w:r>
        <w:rPr>
          <w:rFonts w:ascii="Arial" w:eastAsia="Arial" w:hAnsi="Arial" w:cs="Arial"/>
          <w:spacing w:val="-24"/>
          <w:sz w:val="24"/>
          <w:szCs w:val="24"/>
        </w:rPr>
        <w:t>y</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Josep</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Chisholm</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Miche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Gendreau, Ji</w:t>
      </w:r>
      <w:r>
        <w:rPr>
          <w:rFonts w:ascii="Arial" w:eastAsia="Arial" w:hAnsi="Arial" w:cs="Arial"/>
          <w:sz w:val="24"/>
          <w:szCs w:val="24"/>
        </w:rPr>
        <w:t>m</w:t>
      </w:r>
      <w:r>
        <w:rPr>
          <w:rFonts w:ascii="Arial" w:eastAsia="Arial" w:hAnsi="Arial" w:cs="Arial"/>
          <w:spacing w:val="-21"/>
          <w:sz w:val="24"/>
          <w:szCs w:val="24"/>
        </w:rPr>
        <w:t xml:space="preserve"> </w:t>
      </w:r>
      <w:r>
        <w:rPr>
          <w:rFonts w:ascii="Arial" w:eastAsia="Arial" w:hAnsi="Arial" w:cs="Arial"/>
          <w:spacing w:val="-2"/>
          <w:sz w:val="24"/>
          <w:szCs w:val="24"/>
        </w:rPr>
        <w:t>Lett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Rand</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Moore</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Rand</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Olive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4"/>
          <w:sz w:val="24"/>
          <w:szCs w:val="24"/>
        </w:rPr>
        <w:t>Schafe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4"/>
          <w:sz w:val="24"/>
          <w:szCs w:val="24"/>
        </w:rPr>
        <w:t>Mar</w:t>
      </w:r>
      <w:r>
        <w:rPr>
          <w:rFonts w:ascii="Arial" w:eastAsia="Arial" w:hAnsi="Arial" w:cs="Arial"/>
          <w:sz w:val="24"/>
          <w:szCs w:val="24"/>
        </w:rPr>
        <w:t>k</w:t>
      </w:r>
      <w:r>
        <w:rPr>
          <w:rFonts w:ascii="Arial" w:eastAsia="Arial" w:hAnsi="Arial" w:cs="Arial"/>
          <w:spacing w:val="-24"/>
          <w:sz w:val="24"/>
          <w:szCs w:val="24"/>
        </w:rPr>
        <w:t xml:space="preserve"> </w:t>
      </w:r>
      <w:r>
        <w:rPr>
          <w:rFonts w:ascii="Arial" w:eastAsia="Arial" w:hAnsi="Arial" w:cs="Arial"/>
          <w:spacing w:val="-14"/>
          <w:sz w:val="24"/>
          <w:szCs w:val="24"/>
        </w:rPr>
        <w:t>S</w:t>
      </w:r>
      <w:r>
        <w:rPr>
          <w:rFonts w:ascii="Arial" w:eastAsia="Arial" w:hAnsi="Arial" w:cs="Arial"/>
          <w:spacing w:val="-4"/>
          <w:sz w:val="24"/>
          <w:szCs w:val="24"/>
        </w:rPr>
        <w:t>tuenkel</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4"/>
          <w:sz w:val="24"/>
          <w:szCs w:val="24"/>
        </w:rPr>
        <w:t>Henr</w:t>
      </w:r>
      <w:r>
        <w:rPr>
          <w:rFonts w:ascii="Arial" w:eastAsia="Arial" w:hAnsi="Arial" w:cs="Arial"/>
          <w:sz w:val="24"/>
          <w:szCs w:val="24"/>
        </w:rPr>
        <w:t>y</w:t>
      </w:r>
      <w:r>
        <w:rPr>
          <w:rFonts w:ascii="Arial" w:eastAsia="Arial" w:hAnsi="Arial" w:cs="Arial"/>
          <w:spacing w:val="-28"/>
          <w:sz w:val="24"/>
          <w:szCs w:val="24"/>
        </w:rPr>
        <w:t xml:space="preserve"> </w:t>
      </w:r>
      <w:r>
        <w:rPr>
          <w:rFonts w:ascii="Arial" w:eastAsia="Arial" w:hAnsi="Arial" w:cs="Arial"/>
          <w:spacing w:val="-29"/>
          <w:sz w:val="24"/>
          <w:szCs w:val="24"/>
        </w:rPr>
        <w:t>T</w:t>
      </w:r>
      <w:r>
        <w:rPr>
          <w:rFonts w:ascii="Arial" w:eastAsia="Arial" w:hAnsi="Arial" w:cs="Arial"/>
          <w:spacing w:val="-4"/>
          <w:sz w:val="24"/>
          <w:szCs w:val="24"/>
        </w:rPr>
        <w:t>arno</w:t>
      </w:r>
      <w:r>
        <w:rPr>
          <w:rFonts w:ascii="Arial" w:eastAsia="Arial" w:hAnsi="Arial" w:cs="Arial"/>
          <w:spacing w:val="-17"/>
          <w:sz w:val="24"/>
          <w:szCs w:val="24"/>
        </w:rPr>
        <w:t>w</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4"/>
          <w:sz w:val="24"/>
          <w:szCs w:val="24"/>
        </w:rPr>
        <w:t xml:space="preserve">Inez </w:t>
      </w:r>
      <w:r>
        <w:rPr>
          <w:rFonts w:ascii="Arial" w:eastAsia="Arial" w:hAnsi="Arial" w:cs="Arial"/>
          <w:spacing w:val="-21"/>
          <w:sz w:val="24"/>
          <w:szCs w:val="24"/>
        </w:rPr>
        <w:t>V</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Mete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0"/>
          <w:sz w:val="24"/>
          <w:szCs w:val="24"/>
        </w:rPr>
        <w:t>W</w:t>
      </w:r>
      <w:r>
        <w:rPr>
          <w:rFonts w:ascii="Arial" w:eastAsia="Arial" w:hAnsi="Arial" w:cs="Arial"/>
          <w:spacing w:val="-2"/>
          <w:sz w:val="24"/>
          <w:szCs w:val="24"/>
        </w:rPr>
        <w:t>ahler</w:t>
      </w:r>
    </w:p>
    <w:p w14:paraId="2053EA69" w14:textId="77777777" w:rsidR="000836DB" w:rsidRDefault="00000000">
      <w:pPr>
        <w:ind w:left="107"/>
        <w:rPr>
          <w:rFonts w:ascii="Arial" w:eastAsia="Arial" w:hAnsi="Arial" w:cs="Arial"/>
          <w:sz w:val="24"/>
          <w:szCs w:val="24"/>
        </w:rPr>
      </w:pPr>
      <w:r>
        <w:rPr>
          <w:rFonts w:ascii="Arial" w:eastAsia="Arial" w:hAnsi="Arial" w:cs="Arial"/>
          <w:sz w:val="24"/>
          <w:szCs w:val="24"/>
        </w:rPr>
        <w:t>Managing</w:t>
      </w:r>
      <w:r>
        <w:rPr>
          <w:rFonts w:ascii="Arial" w:eastAsia="Arial" w:hAnsi="Arial" w:cs="Arial"/>
          <w:spacing w:val="-16"/>
          <w:sz w:val="24"/>
          <w:szCs w:val="24"/>
        </w:rPr>
        <w:t xml:space="preserve"> </w:t>
      </w:r>
      <w:r>
        <w:rPr>
          <w:rFonts w:ascii="Arial" w:eastAsia="Arial" w:hAnsi="Arial" w:cs="Arial"/>
          <w:sz w:val="24"/>
          <w:szCs w:val="24"/>
        </w:rPr>
        <w:t>Director:</w:t>
      </w:r>
      <w:r>
        <w:rPr>
          <w:rFonts w:ascii="Arial" w:eastAsia="Arial" w:hAnsi="Arial" w:cs="Arial"/>
          <w:spacing w:val="35"/>
          <w:sz w:val="24"/>
          <w:szCs w:val="24"/>
        </w:rPr>
        <w:t xml:space="preserve"> </w:t>
      </w:r>
      <w:r>
        <w:rPr>
          <w:rFonts w:ascii="Arial" w:eastAsia="Arial" w:hAnsi="Arial" w:cs="Arial"/>
          <w:sz w:val="24"/>
          <w:szCs w:val="24"/>
        </w:rPr>
        <w:t>Chris</w:t>
      </w:r>
      <w:r>
        <w:rPr>
          <w:rFonts w:ascii="Arial" w:eastAsia="Arial" w:hAnsi="Arial" w:cs="Arial"/>
          <w:spacing w:val="-16"/>
          <w:sz w:val="24"/>
          <w:szCs w:val="24"/>
        </w:rPr>
        <w:t xml:space="preserve"> </w:t>
      </w:r>
      <w:r>
        <w:rPr>
          <w:rFonts w:ascii="Arial" w:eastAsia="Arial" w:hAnsi="Arial" w:cs="Arial"/>
          <w:sz w:val="24"/>
          <w:szCs w:val="24"/>
        </w:rPr>
        <w:t>Long</w:t>
      </w:r>
    </w:p>
    <w:p w14:paraId="4E548D58" w14:textId="77777777" w:rsidR="000836DB" w:rsidRDefault="000836DB">
      <w:pPr>
        <w:spacing w:before="9" w:line="180" w:lineRule="exact"/>
        <w:rPr>
          <w:sz w:val="19"/>
          <w:szCs w:val="19"/>
        </w:rPr>
      </w:pPr>
    </w:p>
    <w:p w14:paraId="1CBF4296" w14:textId="77777777" w:rsidR="000836DB" w:rsidRDefault="00000000">
      <w:pPr>
        <w:ind w:left="114" w:right="-61"/>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yea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bega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complet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overhau</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the</w:t>
      </w:r>
    </w:p>
    <w:p w14:paraId="706A3142" w14:textId="77777777" w:rsidR="000836DB" w:rsidRDefault="00000000">
      <w:pPr>
        <w:spacing w:before="12"/>
        <w:ind w:left="114"/>
        <w:rPr>
          <w:rFonts w:ascii="Arial" w:eastAsia="Arial" w:hAnsi="Arial" w:cs="Arial"/>
          <w:sz w:val="24"/>
          <w:szCs w:val="24"/>
        </w:rPr>
      </w:pP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website.</w:t>
      </w:r>
    </w:p>
    <w:p w14:paraId="34F096BB" w14:textId="77777777" w:rsidR="000836DB" w:rsidRDefault="000836DB">
      <w:pPr>
        <w:spacing w:line="100" w:lineRule="exact"/>
        <w:rPr>
          <w:sz w:val="10"/>
          <w:szCs w:val="10"/>
        </w:rPr>
      </w:pPr>
    </w:p>
    <w:p w14:paraId="0CD35130" w14:textId="77777777" w:rsidR="000836DB" w:rsidRDefault="000836DB">
      <w:pPr>
        <w:spacing w:line="200" w:lineRule="exact"/>
      </w:pPr>
    </w:p>
    <w:p w14:paraId="21DE5C55" w14:textId="77777777" w:rsidR="000836DB" w:rsidRDefault="00000000">
      <w:pPr>
        <w:spacing w:line="250" w:lineRule="auto"/>
        <w:ind w:left="114" w:right="79"/>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installe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certificatio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progra</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unveiled </w:t>
      </w:r>
      <w:r>
        <w:rPr>
          <w:rFonts w:ascii="Arial" w:eastAsia="Arial" w:hAnsi="Arial" w:cs="Arial"/>
          <w:spacing w:val="-2"/>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Framingha</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Educationa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 xml:space="preserve">Confer- </w:t>
      </w:r>
      <w:proofErr w:type="spellStart"/>
      <w:r>
        <w:rPr>
          <w:rFonts w:ascii="Arial" w:eastAsia="Arial" w:hAnsi="Arial" w:cs="Arial"/>
          <w:sz w:val="24"/>
          <w:szCs w:val="24"/>
        </w:rPr>
        <w:t>ence</w:t>
      </w:r>
      <w:proofErr w:type="spellEnd"/>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31"/>
          <w:sz w:val="24"/>
          <w:szCs w:val="24"/>
        </w:rPr>
        <w:t xml:space="preserve"> </w:t>
      </w:r>
      <w:r>
        <w:rPr>
          <w:rFonts w:ascii="Arial" w:eastAsia="Arial" w:hAnsi="Arial" w:cs="Arial"/>
          <w:sz w:val="24"/>
          <w:szCs w:val="24"/>
        </w:rPr>
        <w:t>Managing</w:t>
      </w:r>
      <w:r>
        <w:rPr>
          <w:rFonts w:ascii="Arial" w:eastAsia="Arial" w:hAnsi="Arial" w:cs="Arial"/>
          <w:spacing w:val="-18"/>
          <w:sz w:val="24"/>
          <w:szCs w:val="24"/>
        </w:rPr>
        <w:t xml:space="preserve"> </w:t>
      </w:r>
      <w:r>
        <w:rPr>
          <w:rFonts w:ascii="Arial" w:eastAsia="Arial" w:hAnsi="Arial" w:cs="Arial"/>
          <w:sz w:val="24"/>
          <w:szCs w:val="24"/>
        </w:rPr>
        <w:t>Directo</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27"/>
          <w:sz w:val="24"/>
          <w:szCs w:val="24"/>
        </w:rPr>
        <w:t>T</w:t>
      </w:r>
      <w:r>
        <w:rPr>
          <w:rFonts w:ascii="Arial" w:eastAsia="Arial" w:hAnsi="Arial" w:cs="Arial"/>
          <w:sz w:val="24"/>
          <w:szCs w:val="24"/>
        </w:rPr>
        <w:t>odd</w:t>
      </w:r>
      <w:r>
        <w:rPr>
          <w:rFonts w:ascii="Arial" w:eastAsia="Arial" w:hAnsi="Arial" w:cs="Arial"/>
          <w:spacing w:val="-22"/>
          <w:sz w:val="24"/>
          <w:szCs w:val="24"/>
        </w:rPr>
        <w:t xml:space="preserve"> </w:t>
      </w:r>
      <w:r>
        <w:rPr>
          <w:rFonts w:ascii="Arial" w:eastAsia="Arial" w:hAnsi="Arial" w:cs="Arial"/>
          <w:sz w:val="24"/>
          <w:szCs w:val="24"/>
        </w:rPr>
        <w:t xml:space="preserve">Tho- </w:t>
      </w:r>
      <w:r>
        <w:rPr>
          <w:rFonts w:ascii="Arial" w:eastAsia="Arial" w:hAnsi="Arial" w:cs="Arial"/>
          <w:spacing w:val="-4"/>
          <w:sz w:val="24"/>
          <w:szCs w:val="24"/>
        </w:rPr>
        <w:t>mas.</w:t>
      </w:r>
    </w:p>
    <w:p w14:paraId="6A88DDB3" w14:textId="77777777" w:rsidR="000836DB" w:rsidRDefault="000836DB">
      <w:pPr>
        <w:spacing w:before="8" w:line="280" w:lineRule="exact"/>
        <w:rPr>
          <w:sz w:val="28"/>
          <w:szCs w:val="28"/>
        </w:rPr>
      </w:pPr>
    </w:p>
    <w:p w14:paraId="1FAE1E68" w14:textId="77777777" w:rsidR="000836DB" w:rsidRDefault="00000000">
      <w:pPr>
        <w:spacing w:line="250" w:lineRule="auto"/>
        <w:ind w:left="114" w:right="50"/>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Internationa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Garag</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Expositio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was conducte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Atlanti</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2"/>
          <w:sz w:val="24"/>
          <w:szCs w:val="24"/>
        </w:rPr>
        <w:t>Cit</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keynote </w:t>
      </w:r>
      <w:r>
        <w:rPr>
          <w:rFonts w:ascii="Arial" w:eastAsia="Arial" w:hAnsi="Arial" w:cs="Arial"/>
          <w:sz w:val="24"/>
          <w:szCs w:val="24"/>
        </w:rPr>
        <w:t>speaker</w:t>
      </w:r>
      <w:r>
        <w:rPr>
          <w:rFonts w:ascii="Arial" w:eastAsia="Arial" w:hAnsi="Arial" w:cs="Arial"/>
          <w:spacing w:val="-15"/>
          <w:sz w:val="24"/>
          <w:szCs w:val="24"/>
        </w:rPr>
        <w:t xml:space="preserve"> </w:t>
      </w:r>
      <w:r>
        <w:rPr>
          <w:rFonts w:ascii="Arial" w:eastAsia="Arial" w:hAnsi="Arial" w:cs="Arial"/>
          <w:sz w:val="24"/>
          <w:szCs w:val="24"/>
        </w:rPr>
        <w:t>being</w:t>
      </w:r>
      <w:r>
        <w:rPr>
          <w:rFonts w:ascii="Arial" w:eastAsia="Arial" w:hAnsi="Arial" w:cs="Arial"/>
          <w:spacing w:val="-15"/>
          <w:sz w:val="24"/>
          <w:szCs w:val="24"/>
        </w:rPr>
        <w:t xml:space="preserve"> </w:t>
      </w:r>
      <w:r>
        <w:rPr>
          <w:rFonts w:ascii="Arial" w:eastAsia="Arial" w:hAnsi="Arial" w:cs="Arial"/>
          <w:sz w:val="24"/>
          <w:szCs w:val="24"/>
        </w:rPr>
        <w:t>Pat</w:t>
      </w:r>
      <w:r>
        <w:rPr>
          <w:rFonts w:ascii="Arial" w:eastAsia="Arial" w:hAnsi="Arial" w:cs="Arial"/>
          <w:spacing w:val="-15"/>
          <w:sz w:val="24"/>
          <w:szCs w:val="24"/>
        </w:rPr>
        <w:t xml:space="preserve"> </w:t>
      </w:r>
      <w:r>
        <w:rPr>
          <w:rFonts w:ascii="Arial" w:eastAsia="Arial" w:hAnsi="Arial" w:cs="Arial"/>
          <w:sz w:val="24"/>
          <w:szCs w:val="24"/>
        </w:rPr>
        <w:t>Croce.</w:t>
      </w:r>
      <w:r>
        <w:rPr>
          <w:rFonts w:ascii="Arial" w:eastAsia="Arial" w:hAnsi="Arial" w:cs="Arial"/>
          <w:spacing w:val="36"/>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theme</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Boardwalk.</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first </w:t>
      </w:r>
      <w:r>
        <w:rPr>
          <w:rFonts w:ascii="Arial" w:eastAsia="Arial" w:hAnsi="Arial" w:cs="Arial"/>
          <w:sz w:val="24"/>
          <w:szCs w:val="24"/>
        </w:rPr>
        <w:t>time,</w:t>
      </w:r>
      <w:r>
        <w:rPr>
          <w:rFonts w:ascii="Arial" w:eastAsia="Arial" w:hAnsi="Arial" w:cs="Arial"/>
          <w:spacing w:val="-17"/>
          <w:sz w:val="24"/>
          <w:szCs w:val="24"/>
        </w:rPr>
        <w:t xml:space="preserve"> </w:t>
      </w:r>
      <w:r>
        <w:rPr>
          <w:rFonts w:ascii="Arial" w:eastAsia="Arial" w:hAnsi="Arial" w:cs="Arial"/>
          <w:sz w:val="24"/>
          <w:szCs w:val="24"/>
        </w:rPr>
        <w:t>attendees</w:t>
      </w:r>
      <w:r>
        <w:rPr>
          <w:rFonts w:ascii="Arial" w:eastAsia="Arial" w:hAnsi="Arial" w:cs="Arial"/>
          <w:spacing w:val="-17"/>
          <w:sz w:val="24"/>
          <w:szCs w:val="24"/>
        </w:rPr>
        <w:t xml:space="preserve"> </w:t>
      </w:r>
      <w:r>
        <w:rPr>
          <w:rFonts w:ascii="Arial" w:eastAsia="Arial" w:hAnsi="Arial" w:cs="Arial"/>
          <w:sz w:val="24"/>
          <w:szCs w:val="24"/>
        </w:rPr>
        <w:t>were</w:t>
      </w:r>
      <w:r>
        <w:rPr>
          <w:rFonts w:ascii="Arial" w:eastAsia="Arial" w:hAnsi="Arial" w:cs="Arial"/>
          <w:spacing w:val="-17"/>
          <w:sz w:val="24"/>
          <w:szCs w:val="24"/>
        </w:rPr>
        <w:t xml:space="preserve"> </w:t>
      </w:r>
      <w:r>
        <w:rPr>
          <w:rFonts w:ascii="Arial" w:eastAsia="Arial" w:hAnsi="Arial" w:cs="Arial"/>
          <w:sz w:val="24"/>
          <w:szCs w:val="24"/>
        </w:rPr>
        <w:t>able</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register</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Exp</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2"/>
          <w:sz w:val="24"/>
          <w:szCs w:val="24"/>
        </w:rPr>
        <w:t>vi</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Internet</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leade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Joh</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Zoller 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awarde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R</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Reynold</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7"/>
          <w:sz w:val="24"/>
          <w:szCs w:val="24"/>
        </w:rPr>
        <w:t>V</w:t>
      </w:r>
      <w:r>
        <w:rPr>
          <w:rFonts w:ascii="Arial" w:eastAsia="Arial" w:hAnsi="Arial" w:cs="Arial"/>
          <w:spacing w:val="-2"/>
          <w:sz w:val="24"/>
          <w:szCs w:val="24"/>
        </w:rPr>
        <w:t xml:space="preserve">olunteer </w:t>
      </w:r>
      <w:r>
        <w:rPr>
          <w:rFonts w:ascii="Arial" w:eastAsia="Arial" w:hAnsi="Arial" w:cs="Arial"/>
          <w:sz w:val="24"/>
          <w:szCs w:val="24"/>
        </w:rPr>
        <w:t>Leadership</w:t>
      </w:r>
      <w:r>
        <w:rPr>
          <w:rFonts w:ascii="Arial" w:eastAsia="Arial" w:hAnsi="Arial" w:cs="Arial"/>
          <w:spacing w:val="-18"/>
          <w:sz w:val="24"/>
          <w:szCs w:val="24"/>
        </w:rPr>
        <w:t xml:space="preserve"> </w:t>
      </w:r>
      <w:r>
        <w:rPr>
          <w:rFonts w:ascii="Arial" w:eastAsia="Arial" w:hAnsi="Arial" w:cs="Arial"/>
          <w:sz w:val="24"/>
          <w:szCs w:val="24"/>
        </w:rPr>
        <w:t>Award.</w:t>
      </w:r>
    </w:p>
    <w:p w14:paraId="75D1315A" w14:textId="77777777" w:rsidR="000836DB" w:rsidRDefault="000836DB">
      <w:pPr>
        <w:spacing w:before="8" w:line="280" w:lineRule="exact"/>
        <w:rPr>
          <w:sz w:val="28"/>
          <w:szCs w:val="28"/>
        </w:rPr>
      </w:pPr>
    </w:p>
    <w:p w14:paraId="755F4506" w14:textId="77777777" w:rsidR="000836DB" w:rsidRDefault="00000000">
      <w:pPr>
        <w:spacing w:line="250" w:lineRule="auto"/>
        <w:ind w:left="114" w:right="124"/>
        <w:rPr>
          <w:rFonts w:ascii="Arial" w:eastAsia="Arial" w:hAnsi="Arial" w:cs="Arial"/>
          <w:sz w:val="24"/>
          <w:szCs w:val="24"/>
        </w:rPr>
      </w:pPr>
      <w:r>
        <w:rPr>
          <w:rFonts w:ascii="Arial" w:eastAsia="Arial" w:hAnsi="Arial" w:cs="Arial"/>
          <w:spacing w:val="-2"/>
          <w:sz w:val="24"/>
          <w:szCs w:val="24"/>
        </w:rPr>
        <w:t>Du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Internet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Korean-base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company 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draw</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int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IDA.</w:t>
      </w:r>
    </w:p>
    <w:p w14:paraId="62E7F6C8" w14:textId="77777777" w:rsidR="000836DB" w:rsidRDefault="000836DB">
      <w:pPr>
        <w:spacing w:before="8" w:line="280" w:lineRule="exact"/>
        <w:rPr>
          <w:sz w:val="28"/>
          <w:szCs w:val="28"/>
        </w:rPr>
      </w:pPr>
    </w:p>
    <w:p w14:paraId="77F33D61" w14:textId="77777777" w:rsidR="000836DB" w:rsidRDefault="00000000">
      <w:pPr>
        <w:spacing w:line="250" w:lineRule="auto"/>
        <w:ind w:left="114" w:right="-12"/>
        <w:rPr>
          <w:rFonts w:ascii="Arial" w:eastAsia="Arial" w:hAnsi="Arial" w:cs="Arial"/>
          <w:sz w:val="24"/>
          <w:szCs w:val="24"/>
        </w:rPr>
      </w:pP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special</w:t>
      </w:r>
      <w:r>
        <w:rPr>
          <w:rFonts w:ascii="Arial" w:eastAsia="Arial" w:hAnsi="Arial" w:cs="Arial"/>
          <w:spacing w:val="-7"/>
          <w:sz w:val="24"/>
          <w:szCs w:val="24"/>
        </w:rPr>
        <w:t xml:space="preserve"> </w:t>
      </w:r>
      <w:r>
        <w:rPr>
          <w:rFonts w:ascii="Arial" w:eastAsia="Arial" w:hAnsi="Arial" w:cs="Arial"/>
          <w:sz w:val="24"/>
          <w:szCs w:val="24"/>
        </w:rPr>
        <w:t>issue</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i/>
          <w:sz w:val="24"/>
          <w:szCs w:val="24"/>
        </w:rPr>
        <w:t>International</w:t>
      </w:r>
      <w:r>
        <w:rPr>
          <w:rFonts w:ascii="Arial" w:eastAsia="Arial" w:hAnsi="Arial" w:cs="Arial"/>
          <w:i/>
          <w:spacing w:val="-7"/>
          <w:sz w:val="24"/>
          <w:szCs w:val="24"/>
        </w:rPr>
        <w:t xml:space="preserve"> </w:t>
      </w:r>
      <w:r>
        <w:rPr>
          <w:rFonts w:ascii="Arial" w:eastAsia="Arial" w:hAnsi="Arial" w:cs="Arial"/>
          <w:i/>
          <w:sz w:val="24"/>
          <w:szCs w:val="24"/>
        </w:rPr>
        <w:t>Door</w:t>
      </w:r>
      <w:r>
        <w:rPr>
          <w:rFonts w:ascii="Arial" w:eastAsia="Arial" w:hAnsi="Arial" w:cs="Arial"/>
          <w:i/>
          <w:spacing w:val="-7"/>
          <w:sz w:val="24"/>
          <w:szCs w:val="24"/>
        </w:rPr>
        <w:t xml:space="preserve"> </w:t>
      </w:r>
      <w:r>
        <w:rPr>
          <w:rFonts w:ascii="Arial" w:eastAsia="Arial" w:hAnsi="Arial" w:cs="Arial"/>
          <w:i/>
          <w:sz w:val="24"/>
          <w:szCs w:val="24"/>
        </w:rPr>
        <w:t>&amp;</w:t>
      </w:r>
      <w:r>
        <w:rPr>
          <w:rFonts w:ascii="Arial" w:eastAsia="Arial" w:hAnsi="Arial" w:cs="Arial"/>
          <w:i/>
          <w:spacing w:val="-7"/>
          <w:sz w:val="24"/>
          <w:szCs w:val="24"/>
        </w:rPr>
        <w:t xml:space="preserve"> </w:t>
      </w:r>
      <w:r>
        <w:rPr>
          <w:rFonts w:ascii="Arial" w:eastAsia="Arial" w:hAnsi="Arial" w:cs="Arial"/>
          <w:i/>
          <w:sz w:val="24"/>
          <w:szCs w:val="24"/>
        </w:rPr>
        <w:t>Opera- tor</w:t>
      </w:r>
      <w:r>
        <w:rPr>
          <w:rFonts w:ascii="Arial" w:eastAsia="Arial" w:hAnsi="Arial" w:cs="Arial"/>
          <w:i/>
          <w:spacing w:val="-16"/>
          <w:sz w:val="24"/>
          <w:szCs w:val="24"/>
        </w:rPr>
        <w:t xml:space="preserve"> </w:t>
      </w:r>
      <w:r>
        <w:rPr>
          <w:rFonts w:ascii="Arial" w:eastAsia="Arial" w:hAnsi="Arial" w:cs="Arial"/>
          <w:i/>
          <w:sz w:val="24"/>
          <w:szCs w:val="24"/>
        </w:rPr>
        <w:t>Industry</w:t>
      </w:r>
      <w:r>
        <w:rPr>
          <w:rFonts w:ascii="Arial" w:eastAsia="Arial" w:hAnsi="Arial" w:cs="Arial"/>
          <w:i/>
          <w:spacing w:val="-16"/>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distributed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12,000</w:t>
      </w:r>
      <w:r>
        <w:rPr>
          <w:rFonts w:ascii="Arial" w:eastAsia="Arial" w:hAnsi="Arial" w:cs="Arial"/>
          <w:spacing w:val="-17"/>
          <w:sz w:val="24"/>
          <w:szCs w:val="24"/>
        </w:rPr>
        <w:t xml:space="preserve"> </w:t>
      </w:r>
      <w:r>
        <w:rPr>
          <w:rFonts w:ascii="Arial" w:eastAsia="Arial" w:hAnsi="Arial" w:cs="Arial"/>
          <w:sz w:val="24"/>
          <w:szCs w:val="24"/>
        </w:rPr>
        <w:t xml:space="preserve">metal </w:t>
      </w:r>
      <w:r>
        <w:rPr>
          <w:rFonts w:ascii="Arial" w:eastAsia="Arial" w:hAnsi="Arial" w:cs="Arial"/>
          <w:spacing w:val="-2"/>
          <w:sz w:val="24"/>
          <w:szCs w:val="24"/>
        </w:rPr>
        <w:t>buildin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contractor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erectors.</w:t>
      </w:r>
    </w:p>
    <w:p w14:paraId="4986B390" w14:textId="77777777" w:rsidR="000836DB" w:rsidRDefault="000836DB">
      <w:pPr>
        <w:spacing w:before="8" w:line="280" w:lineRule="exact"/>
        <w:rPr>
          <w:sz w:val="28"/>
          <w:szCs w:val="28"/>
        </w:rPr>
      </w:pPr>
    </w:p>
    <w:p w14:paraId="4FA388EF" w14:textId="77777777" w:rsidR="000836DB" w:rsidRDefault="00000000">
      <w:pPr>
        <w:spacing w:line="250" w:lineRule="auto"/>
        <w:ind w:left="114" w:right="108"/>
        <w:rPr>
          <w:rFonts w:ascii="Arial" w:eastAsia="Arial" w:hAnsi="Arial" w:cs="Arial"/>
          <w:sz w:val="24"/>
          <w:szCs w:val="24"/>
        </w:rPr>
      </w:pPr>
      <w:r>
        <w:rPr>
          <w:rFonts w:ascii="Arial" w:eastAsia="Arial" w:hAnsi="Arial" w:cs="Arial"/>
          <w:sz w:val="24"/>
          <w:szCs w:val="24"/>
        </w:rPr>
        <w:t>On</w:t>
      </w:r>
      <w:r>
        <w:rPr>
          <w:rFonts w:ascii="Arial" w:eastAsia="Arial" w:hAnsi="Arial" w:cs="Arial"/>
          <w:spacing w:val="-16"/>
          <w:sz w:val="24"/>
          <w:szCs w:val="24"/>
        </w:rPr>
        <w:t xml:space="preserve"> </w:t>
      </w:r>
      <w:r>
        <w:rPr>
          <w:rFonts w:ascii="Arial" w:eastAsia="Arial" w:hAnsi="Arial" w:cs="Arial"/>
          <w:sz w:val="24"/>
          <w:szCs w:val="24"/>
        </w:rPr>
        <w:t>June</w:t>
      </w:r>
      <w:r>
        <w:rPr>
          <w:rFonts w:ascii="Arial" w:eastAsia="Arial" w:hAnsi="Arial" w:cs="Arial"/>
          <w:spacing w:val="-16"/>
          <w:sz w:val="24"/>
          <w:szCs w:val="24"/>
        </w:rPr>
        <w:t xml:space="preserve"> </w:t>
      </w:r>
      <w:r>
        <w:rPr>
          <w:rFonts w:ascii="Arial" w:eastAsia="Arial" w:hAnsi="Arial" w:cs="Arial"/>
          <w:sz w:val="24"/>
          <w:szCs w:val="24"/>
        </w:rPr>
        <w:t>22,</w:t>
      </w:r>
      <w:r>
        <w:rPr>
          <w:rFonts w:ascii="Arial" w:eastAsia="Arial" w:hAnsi="Arial" w:cs="Arial"/>
          <w:spacing w:val="-16"/>
          <w:sz w:val="24"/>
          <w:szCs w:val="24"/>
        </w:rPr>
        <w:t xml:space="preserve"> </w:t>
      </w:r>
      <w:r>
        <w:rPr>
          <w:rFonts w:ascii="Arial" w:eastAsia="Arial" w:hAnsi="Arial" w:cs="Arial"/>
          <w:sz w:val="24"/>
          <w:szCs w:val="24"/>
        </w:rPr>
        <w:t>2000,</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IDA</w:t>
      </w:r>
      <w:r>
        <w:rPr>
          <w:rFonts w:ascii="Arial" w:eastAsia="Arial" w:hAnsi="Arial" w:cs="Arial"/>
          <w:spacing w:val="-16"/>
          <w:sz w:val="24"/>
          <w:szCs w:val="24"/>
        </w:rPr>
        <w:t xml:space="preserve"> </w:t>
      </w:r>
      <w:r>
        <w:rPr>
          <w:rFonts w:ascii="Arial" w:eastAsia="Arial" w:hAnsi="Arial" w:cs="Arial"/>
          <w:sz w:val="24"/>
          <w:szCs w:val="24"/>
        </w:rPr>
        <w:t>Board</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 xml:space="preserve">Directors </w:t>
      </w:r>
      <w:r>
        <w:rPr>
          <w:rFonts w:ascii="Arial" w:eastAsia="Arial" w:hAnsi="Arial" w:cs="Arial"/>
          <w:spacing w:val="-1"/>
          <w:sz w:val="24"/>
          <w:szCs w:val="24"/>
        </w:rPr>
        <w:t>too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actio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establis</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Scholarship Program</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scholarship</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were awarde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studen</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semeste</w:t>
      </w:r>
      <w:r>
        <w:rPr>
          <w:rFonts w:ascii="Arial" w:eastAsia="Arial" w:hAnsi="Arial" w:cs="Arial"/>
          <w:spacing w:val="-14"/>
          <w:sz w:val="24"/>
          <w:szCs w:val="24"/>
        </w:rPr>
        <w:t>r</w:t>
      </w:r>
      <w:r>
        <w:rPr>
          <w:rFonts w:ascii="Arial" w:eastAsia="Arial" w:hAnsi="Arial" w:cs="Arial"/>
          <w:sz w:val="24"/>
          <w:szCs w:val="24"/>
        </w:rPr>
        <w:t>,</w:t>
      </w:r>
    </w:p>
    <w:p w14:paraId="4FC908B2" w14:textId="77777777" w:rsidR="000836DB" w:rsidRDefault="00000000">
      <w:pPr>
        <w:spacing w:line="250" w:lineRule="auto"/>
        <w:ind w:left="114" w:right="152"/>
        <w:rPr>
          <w:rFonts w:ascii="Arial" w:eastAsia="Arial" w:hAnsi="Arial" w:cs="Arial"/>
          <w:sz w:val="24"/>
          <w:szCs w:val="24"/>
        </w:rPr>
      </w:pPr>
      <w:r>
        <w:rPr>
          <w:rFonts w:ascii="Arial" w:eastAsia="Arial" w:hAnsi="Arial" w:cs="Arial"/>
          <w:sz w:val="24"/>
          <w:szCs w:val="24"/>
        </w:rPr>
        <w:t>2001.</w:t>
      </w:r>
      <w:r>
        <w:rPr>
          <w:rFonts w:ascii="Arial" w:eastAsia="Arial" w:hAnsi="Arial" w:cs="Arial"/>
          <w:spacing w:val="45"/>
          <w:sz w:val="24"/>
          <w:szCs w:val="24"/>
        </w:rPr>
        <w:t xml:space="preserve"> </w:t>
      </w:r>
      <w:r>
        <w:rPr>
          <w:rFonts w:ascii="Arial" w:eastAsia="Arial" w:hAnsi="Arial" w:cs="Arial"/>
          <w:sz w:val="24"/>
          <w:szCs w:val="24"/>
        </w:rPr>
        <w:t>The</w:t>
      </w:r>
      <w:r>
        <w:rPr>
          <w:rFonts w:ascii="Arial" w:eastAsia="Arial" w:hAnsi="Arial" w:cs="Arial"/>
          <w:spacing w:val="-11"/>
          <w:sz w:val="24"/>
          <w:szCs w:val="24"/>
        </w:rPr>
        <w:t xml:space="preserve"> </w:t>
      </w:r>
      <w:r>
        <w:rPr>
          <w:rFonts w:ascii="Arial" w:eastAsia="Arial" w:hAnsi="Arial" w:cs="Arial"/>
          <w:sz w:val="24"/>
          <w:szCs w:val="24"/>
        </w:rPr>
        <w:t>association</w:t>
      </w:r>
      <w:r>
        <w:rPr>
          <w:rFonts w:ascii="Arial" w:eastAsia="Arial" w:hAnsi="Arial" w:cs="Arial"/>
          <w:spacing w:val="-11"/>
          <w:sz w:val="24"/>
          <w:szCs w:val="24"/>
        </w:rPr>
        <w:t xml:space="preserve"> </w:t>
      </w:r>
      <w:r>
        <w:rPr>
          <w:rFonts w:ascii="Arial" w:eastAsia="Arial" w:hAnsi="Arial" w:cs="Arial"/>
          <w:sz w:val="24"/>
          <w:szCs w:val="24"/>
        </w:rPr>
        <w:t>provided</w:t>
      </w:r>
      <w:r>
        <w:rPr>
          <w:rFonts w:ascii="Arial" w:eastAsia="Arial" w:hAnsi="Arial" w:cs="Arial"/>
          <w:spacing w:val="-11"/>
          <w:sz w:val="24"/>
          <w:szCs w:val="24"/>
        </w:rPr>
        <w:t xml:space="preserve"> </w:t>
      </w:r>
      <w:r>
        <w:rPr>
          <w:rFonts w:ascii="Arial" w:eastAsia="Arial" w:hAnsi="Arial" w:cs="Arial"/>
          <w:sz w:val="24"/>
          <w:szCs w:val="24"/>
        </w:rPr>
        <w:t>$250,000</w:t>
      </w:r>
      <w:r>
        <w:rPr>
          <w:rFonts w:ascii="Arial" w:eastAsia="Arial" w:hAnsi="Arial" w:cs="Arial"/>
          <w:spacing w:val="-11"/>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underwrit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program.</w:t>
      </w:r>
    </w:p>
    <w:p w14:paraId="6E5F86A1" w14:textId="77777777" w:rsidR="000836DB" w:rsidRDefault="000836DB">
      <w:pPr>
        <w:spacing w:before="8" w:line="280" w:lineRule="exact"/>
        <w:rPr>
          <w:sz w:val="28"/>
          <w:szCs w:val="28"/>
        </w:rPr>
      </w:pPr>
    </w:p>
    <w:p w14:paraId="61BCB2E4" w14:textId="77777777" w:rsidR="000836DB" w:rsidRDefault="00000000">
      <w:pPr>
        <w:spacing w:line="250" w:lineRule="auto"/>
        <w:ind w:left="114" w:right="664"/>
        <w:rPr>
          <w:rFonts w:ascii="Arial" w:eastAsia="Arial" w:hAnsi="Arial" w:cs="Arial"/>
          <w:sz w:val="24"/>
          <w:szCs w:val="24"/>
        </w:rPr>
      </w:pPr>
      <w:r>
        <w:pict w14:anchorId="72B9A660">
          <v:group id="_x0000_s2222" style="position:absolute;left:0;text-align:left;margin-left:54pt;margin-top:35.15pt;width:7in;height:0;z-index:-3878;mso-position-horizontal-relative:page" coordorigin="1080,703" coordsize="10080,0">
            <v:shape id="_x0000_s2223" style="position:absolute;left:1080;top:703;width:10080;height:0" coordorigin="1080,703" coordsize="10080,0" path="m1080,703r10080,e" filled="f" strokecolor="#0a2477" strokeweight=".96pt">
              <v:path arrowok="t"/>
            </v:shape>
            <w10:wrap anchorx="page"/>
          </v:group>
        </w:pic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initiate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extensiv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consumer </w:t>
      </w:r>
      <w:r>
        <w:rPr>
          <w:rFonts w:ascii="Arial" w:eastAsia="Arial" w:hAnsi="Arial" w:cs="Arial"/>
          <w:spacing w:val="-1"/>
          <w:sz w:val="24"/>
          <w:szCs w:val="24"/>
        </w:rPr>
        <w:t>awarenes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program.</w:t>
      </w:r>
    </w:p>
    <w:p w14:paraId="1F27BDF4" w14:textId="77777777" w:rsidR="000836DB" w:rsidRDefault="00000000">
      <w:pPr>
        <w:spacing w:before="82"/>
        <w:ind w:left="1474"/>
      </w:pPr>
      <w:r>
        <w:br w:type="column"/>
      </w:r>
      <w:r w:rsidR="00B51C64">
        <w:pict w14:anchorId="5730B6D8">
          <v:shape id="_x0000_i1076" type="#_x0000_t75" style="width:99.5pt;height:120pt">
            <v:imagedata r:id="rId65" o:title=""/>
          </v:shape>
        </w:pict>
      </w:r>
    </w:p>
    <w:p w14:paraId="52AF0D69" w14:textId="77777777" w:rsidR="000836DB" w:rsidRDefault="00000000">
      <w:pPr>
        <w:spacing w:before="16"/>
        <w:ind w:left="2108" w:right="2154"/>
        <w:jc w:val="center"/>
        <w:rPr>
          <w:rFonts w:ascii="Arial" w:eastAsia="Arial" w:hAnsi="Arial" w:cs="Arial"/>
        </w:rPr>
      </w:pPr>
      <w:r>
        <w:rPr>
          <w:rFonts w:ascii="Arial" w:eastAsia="Arial" w:hAnsi="Arial" w:cs="Arial"/>
          <w:b/>
          <w:spacing w:val="-1"/>
        </w:rPr>
        <w:t>E</w:t>
      </w:r>
      <w:r>
        <w:rPr>
          <w:rFonts w:ascii="Arial" w:eastAsia="Arial" w:hAnsi="Arial" w:cs="Arial"/>
          <w:b/>
        </w:rPr>
        <w:t>d</w:t>
      </w:r>
      <w:r>
        <w:rPr>
          <w:rFonts w:ascii="Arial" w:eastAsia="Arial" w:hAnsi="Arial" w:cs="Arial"/>
          <w:b/>
          <w:spacing w:val="-15"/>
        </w:rPr>
        <w:t xml:space="preserve"> </w:t>
      </w:r>
      <w:r>
        <w:rPr>
          <w:rFonts w:ascii="Arial" w:eastAsia="Arial" w:hAnsi="Arial" w:cs="Arial"/>
          <w:b/>
          <w:spacing w:val="-1"/>
        </w:rPr>
        <w:t>Niit</w:t>
      </w:r>
    </w:p>
    <w:p w14:paraId="20A251D5" w14:textId="77777777" w:rsidR="000836DB" w:rsidRDefault="000836DB">
      <w:pPr>
        <w:spacing w:before="4" w:line="160" w:lineRule="exact"/>
        <w:rPr>
          <w:sz w:val="16"/>
          <w:szCs w:val="16"/>
        </w:rPr>
      </w:pPr>
    </w:p>
    <w:p w14:paraId="0E2A264F" w14:textId="77777777" w:rsidR="000836DB" w:rsidRDefault="000836DB">
      <w:pPr>
        <w:spacing w:line="200" w:lineRule="exact"/>
      </w:pPr>
    </w:p>
    <w:p w14:paraId="020C5495" w14:textId="77777777" w:rsidR="000836DB" w:rsidRDefault="00000000">
      <w:pPr>
        <w:spacing w:line="250" w:lineRule="auto"/>
        <w:ind w:right="59"/>
        <w:rPr>
          <w:rFonts w:ascii="Arial" w:eastAsia="Arial" w:hAnsi="Arial" w:cs="Arial"/>
          <w:sz w:val="24"/>
          <w:szCs w:val="24"/>
        </w:rPr>
      </w:pP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association</w:t>
      </w:r>
      <w:r>
        <w:rPr>
          <w:rFonts w:ascii="Arial" w:eastAsia="Arial" w:hAnsi="Arial" w:cs="Arial"/>
          <w:spacing w:val="-16"/>
          <w:sz w:val="24"/>
          <w:szCs w:val="24"/>
        </w:rPr>
        <w:t xml:space="preserve"> </w:t>
      </w:r>
      <w:r>
        <w:rPr>
          <w:rFonts w:ascii="Arial" w:eastAsia="Arial" w:hAnsi="Arial" w:cs="Arial"/>
          <w:sz w:val="24"/>
          <w:szCs w:val="24"/>
        </w:rPr>
        <w:t>recognized</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top</w:t>
      </w:r>
      <w:r>
        <w:rPr>
          <w:rFonts w:ascii="Arial" w:eastAsia="Arial" w:hAnsi="Arial" w:cs="Arial"/>
          <w:spacing w:val="-16"/>
          <w:sz w:val="24"/>
          <w:szCs w:val="24"/>
        </w:rPr>
        <w:t xml:space="preserve"> </w:t>
      </w:r>
      <w:r>
        <w:rPr>
          <w:rFonts w:ascii="Arial" w:eastAsia="Arial" w:hAnsi="Arial" w:cs="Arial"/>
          <w:sz w:val="24"/>
          <w:szCs w:val="24"/>
        </w:rPr>
        <w:t>100</w:t>
      </w:r>
      <w:r>
        <w:rPr>
          <w:rFonts w:ascii="Arial" w:eastAsia="Arial" w:hAnsi="Arial" w:cs="Arial"/>
          <w:spacing w:val="-16"/>
          <w:sz w:val="24"/>
          <w:szCs w:val="24"/>
        </w:rPr>
        <w:t xml:space="preserve"> </w:t>
      </w:r>
      <w:r>
        <w:rPr>
          <w:rFonts w:ascii="Arial" w:eastAsia="Arial" w:hAnsi="Arial" w:cs="Arial"/>
          <w:sz w:val="24"/>
          <w:szCs w:val="24"/>
        </w:rPr>
        <w:t>door dealers</w:t>
      </w:r>
      <w:r>
        <w:rPr>
          <w:rFonts w:ascii="Arial" w:eastAsia="Arial" w:hAnsi="Arial" w:cs="Arial"/>
          <w:spacing w:val="-17"/>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sales</w:t>
      </w:r>
      <w:r>
        <w:rPr>
          <w:rFonts w:ascii="Arial" w:eastAsia="Arial" w:hAnsi="Arial" w:cs="Arial"/>
          <w:spacing w:val="-17"/>
          <w:sz w:val="24"/>
          <w:szCs w:val="24"/>
        </w:rPr>
        <w:t xml:space="preserve"> </w:t>
      </w:r>
      <w:r>
        <w:rPr>
          <w:rFonts w:ascii="Arial" w:eastAsia="Arial" w:hAnsi="Arial" w:cs="Arial"/>
          <w:sz w:val="24"/>
          <w:szCs w:val="24"/>
        </w:rPr>
        <w:t>volume)</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i/>
          <w:sz w:val="24"/>
          <w:szCs w:val="24"/>
        </w:rPr>
        <w:t>International</w:t>
      </w:r>
      <w:r>
        <w:rPr>
          <w:rFonts w:ascii="Arial" w:eastAsia="Arial" w:hAnsi="Arial" w:cs="Arial"/>
          <w:i/>
          <w:spacing w:val="-18"/>
          <w:sz w:val="24"/>
          <w:szCs w:val="24"/>
        </w:rPr>
        <w:t xml:space="preserve"> </w:t>
      </w:r>
      <w:r>
        <w:rPr>
          <w:rFonts w:ascii="Arial" w:eastAsia="Arial" w:hAnsi="Arial" w:cs="Arial"/>
          <w:i/>
          <w:sz w:val="24"/>
          <w:szCs w:val="24"/>
        </w:rPr>
        <w:t>Door</w:t>
      </w:r>
    </w:p>
    <w:p w14:paraId="2E158E3B" w14:textId="77777777" w:rsidR="000836DB" w:rsidRDefault="00000000">
      <w:pPr>
        <w:rPr>
          <w:rFonts w:ascii="Arial" w:eastAsia="Arial" w:hAnsi="Arial" w:cs="Arial"/>
          <w:sz w:val="24"/>
          <w:szCs w:val="24"/>
        </w:rPr>
      </w:pPr>
      <w:r>
        <w:rPr>
          <w:rFonts w:ascii="Arial" w:eastAsia="Arial" w:hAnsi="Arial" w:cs="Arial"/>
          <w:i/>
          <w:sz w:val="24"/>
          <w:szCs w:val="24"/>
        </w:rPr>
        <w:t>&amp;</w:t>
      </w:r>
      <w:r>
        <w:rPr>
          <w:rFonts w:ascii="Arial" w:eastAsia="Arial" w:hAnsi="Arial" w:cs="Arial"/>
          <w:i/>
          <w:spacing w:val="-17"/>
          <w:sz w:val="24"/>
          <w:szCs w:val="24"/>
        </w:rPr>
        <w:t xml:space="preserve"> </w:t>
      </w:r>
      <w:r>
        <w:rPr>
          <w:rFonts w:ascii="Arial" w:eastAsia="Arial" w:hAnsi="Arial" w:cs="Arial"/>
          <w:i/>
          <w:spacing w:val="-1"/>
          <w:sz w:val="24"/>
          <w:szCs w:val="24"/>
        </w:rPr>
        <w:t>Operato</w:t>
      </w:r>
      <w:r>
        <w:rPr>
          <w:rFonts w:ascii="Arial" w:eastAsia="Arial" w:hAnsi="Arial" w:cs="Arial"/>
          <w:i/>
          <w:sz w:val="24"/>
          <w:szCs w:val="24"/>
        </w:rPr>
        <w:t>r</w:t>
      </w:r>
      <w:r>
        <w:rPr>
          <w:rFonts w:ascii="Arial" w:eastAsia="Arial" w:hAnsi="Arial" w:cs="Arial"/>
          <w:i/>
          <w:spacing w:val="-17"/>
          <w:sz w:val="24"/>
          <w:szCs w:val="24"/>
        </w:rPr>
        <w:t xml:space="preserve"> </w:t>
      </w:r>
      <w:r>
        <w:rPr>
          <w:rFonts w:ascii="Arial" w:eastAsia="Arial" w:hAnsi="Arial" w:cs="Arial"/>
          <w:i/>
          <w:spacing w:val="-1"/>
          <w:sz w:val="24"/>
          <w:szCs w:val="24"/>
        </w:rPr>
        <w:t>Industr</w:t>
      </w:r>
      <w:r>
        <w:rPr>
          <w:rFonts w:ascii="Arial" w:eastAsia="Arial" w:hAnsi="Arial" w:cs="Arial"/>
          <w:i/>
          <w:spacing w:val="-19"/>
          <w:sz w:val="24"/>
          <w:szCs w:val="24"/>
        </w:rPr>
        <w:t>y</w:t>
      </w:r>
      <w:r>
        <w:rPr>
          <w:rFonts w:ascii="Arial" w:eastAsia="Arial" w:hAnsi="Arial" w:cs="Arial"/>
          <w:i/>
          <w:sz w:val="24"/>
          <w:szCs w:val="24"/>
        </w:rPr>
        <w:t>.</w:t>
      </w:r>
    </w:p>
    <w:p w14:paraId="0BFE2676" w14:textId="77777777" w:rsidR="000836DB" w:rsidRDefault="000836DB">
      <w:pPr>
        <w:spacing w:line="100" w:lineRule="exact"/>
        <w:rPr>
          <w:sz w:val="10"/>
          <w:szCs w:val="10"/>
        </w:rPr>
      </w:pPr>
    </w:p>
    <w:p w14:paraId="301629C0" w14:textId="77777777" w:rsidR="000836DB" w:rsidRDefault="000836DB">
      <w:pPr>
        <w:spacing w:line="200" w:lineRule="exact"/>
      </w:pPr>
    </w:p>
    <w:p w14:paraId="5D4C7D05" w14:textId="77777777" w:rsidR="000836DB" w:rsidRDefault="00000000">
      <w:pPr>
        <w:spacing w:line="250" w:lineRule="auto"/>
        <w:ind w:right="91"/>
        <w:rPr>
          <w:rFonts w:ascii="Arial" w:eastAsia="Arial" w:hAnsi="Arial" w:cs="Arial"/>
          <w:sz w:val="24"/>
          <w:szCs w:val="24"/>
        </w:rPr>
        <w:sectPr w:rsidR="000836DB">
          <w:type w:val="continuous"/>
          <w:pgSz w:w="12240" w:h="15840"/>
          <w:pgMar w:top="1480" w:right="980" w:bottom="280" w:left="980" w:header="720" w:footer="720" w:gutter="0"/>
          <w:cols w:num="2" w:space="720" w:equalWidth="0">
            <w:col w:w="4973" w:space="361"/>
            <w:col w:w="4946"/>
          </w:cols>
        </w:sectPr>
      </w:pPr>
      <w:r>
        <w:rPr>
          <w:rFonts w:ascii="Arial" w:eastAsia="Arial" w:hAnsi="Arial" w:cs="Arial"/>
          <w:spacing w:val="-1"/>
          <w:sz w:val="24"/>
          <w:szCs w:val="24"/>
        </w:rPr>
        <w:t>Whil</w:t>
      </w:r>
      <w:r>
        <w:rPr>
          <w:rFonts w:ascii="Arial" w:eastAsia="Arial" w:hAnsi="Arial" w:cs="Arial"/>
          <w:sz w:val="24"/>
          <w:szCs w:val="24"/>
        </w:rPr>
        <w:t>e</w:t>
      </w:r>
      <w:r>
        <w:rPr>
          <w:rFonts w:ascii="Arial" w:eastAsia="Arial" w:hAnsi="Arial" w:cs="Arial"/>
          <w:spacing w:val="-18"/>
          <w:sz w:val="24"/>
          <w:szCs w:val="24"/>
        </w:rPr>
        <w:t xml:space="preserve"> </w:t>
      </w:r>
      <w:proofErr w:type="gramStart"/>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majorit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located 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Unite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States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truly </w:t>
      </w:r>
      <w:r>
        <w:rPr>
          <w:rFonts w:ascii="Arial" w:eastAsia="Arial" w:hAnsi="Arial" w:cs="Arial"/>
          <w:sz w:val="24"/>
          <w:szCs w:val="24"/>
        </w:rPr>
        <w:t>worldwide.</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represented</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 xml:space="preserve">25 </w:t>
      </w:r>
      <w:r>
        <w:rPr>
          <w:rFonts w:ascii="Arial" w:eastAsia="Arial" w:hAnsi="Arial" w:cs="Arial"/>
          <w:spacing w:val="-4"/>
          <w:sz w:val="24"/>
          <w:szCs w:val="24"/>
        </w:rPr>
        <w:t>countries.</w:t>
      </w:r>
    </w:p>
    <w:p w14:paraId="5A651397" w14:textId="77777777" w:rsidR="000836DB" w:rsidRDefault="00000000">
      <w:pPr>
        <w:spacing w:before="53" w:line="800" w:lineRule="exact"/>
        <w:ind w:left="4296" w:right="4210"/>
        <w:jc w:val="center"/>
        <w:rPr>
          <w:rFonts w:ascii="Arial" w:eastAsia="Arial" w:hAnsi="Arial" w:cs="Arial"/>
          <w:sz w:val="72"/>
          <w:szCs w:val="72"/>
        </w:rPr>
      </w:pPr>
      <w:r>
        <w:lastRenderedPageBreak/>
        <w:pict w14:anchorId="02E373FC">
          <v:group id="_x0000_s2219" style="position:absolute;left:0;text-align:left;margin-left:306.5pt;margin-top:68pt;width:0;height:612pt;z-index:-3873;mso-position-horizontal-relative:page" coordorigin="6130,1360" coordsize="0,12240">
            <v:shape id="_x0000_s2220" style="position:absolute;left:6130;top:1360;width:0;height:12240" coordorigin="6130,1360" coordsize="0,12240" path="m6130,1360r,12240e" filled="f" strokecolor="#ced2e3" strokeweight=".96pt">
              <v:path arrowok="t"/>
            </v:shape>
            <w10:wrap anchorx="page"/>
          </v:group>
        </w:pict>
      </w:r>
      <w:r>
        <w:rPr>
          <w:rFonts w:ascii="Arial" w:eastAsia="Arial" w:hAnsi="Arial" w:cs="Arial"/>
          <w:spacing w:val="6"/>
          <w:position w:val="-3"/>
          <w:sz w:val="72"/>
          <w:szCs w:val="72"/>
        </w:rPr>
        <w:t>2002</w:t>
      </w:r>
    </w:p>
    <w:p w14:paraId="72AD5B79" w14:textId="77777777" w:rsidR="000836DB" w:rsidRDefault="000836DB">
      <w:pPr>
        <w:spacing w:before="6" w:line="180" w:lineRule="exact"/>
        <w:rPr>
          <w:sz w:val="18"/>
          <w:szCs w:val="18"/>
        </w:rPr>
      </w:pPr>
    </w:p>
    <w:p w14:paraId="7F9B2611" w14:textId="77777777" w:rsidR="000836DB" w:rsidRDefault="000836DB">
      <w:pPr>
        <w:spacing w:line="200" w:lineRule="exact"/>
        <w:sectPr w:rsidR="000836DB">
          <w:pgSz w:w="12240" w:h="15840"/>
          <w:pgMar w:top="440" w:right="980" w:bottom="280" w:left="980" w:header="0" w:footer="1021" w:gutter="0"/>
          <w:cols w:space="720"/>
        </w:sectPr>
      </w:pPr>
    </w:p>
    <w:p w14:paraId="7E1056C7" w14:textId="77777777" w:rsidR="000836DB" w:rsidRDefault="00000000">
      <w:pPr>
        <w:spacing w:before="32"/>
        <w:ind w:left="107"/>
        <w:rPr>
          <w:rFonts w:ascii="Arial" w:eastAsia="Arial" w:hAnsi="Arial" w:cs="Arial"/>
          <w:sz w:val="22"/>
          <w:szCs w:val="22"/>
        </w:rPr>
      </w:pPr>
      <w:r>
        <w:pict w14:anchorId="6AE53328">
          <v:group id="_x0000_s2217" style="position:absolute;left:0;text-align:left;margin-left:54pt;margin-top:-12.1pt;width:7in;height:0;z-index:-3875;mso-position-horizontal-relative:page" coordorigin="1080,-242" coordsize="10080,0">
            <v:shape id="_x0000_s2218" style="position:absolute;left:1080;top:-242;width:10080;height:0" coordorigin="1080,-242" coordsize="10080,0" path="m1080,-242r10080,e" filled="f" strokecolor="#475b99" strokeweight=".96pt">
              <v:path arrowok="t"/>
            </v:shape>
            <w10:wrap anchorx="page"/>
          </v:group>
        </w:pict>
      </w:r>
      <w:r>
        <w:pict w14:anchorId="75E8709A">
          <v:shape id="_x0000_s2216" type="#_x0000_t75" style="position:absolute;left:0;text-align:left;margin-left:54.7pt;margin-top:27.4pt;width:113.65pt;height:38.85pt;z-index:-3872;mso-position-horizontal-relative:page;mso-position-vertical-relative:page">
            <v:imagedata r:id="rId18" o:title=""/>
            <w10:wrap anchorx="page" anchory="page"/>
          </v:shape>
        </w:pict>
      </w:r>
      <w:r>
        <w:rPr>
          <w:rFonts w:ascii="Arial" w:eastAsia="Arial" w:hAnsi="Arial" w:cs="Arial"/>
          <w:sz w:val="22"/>
          <w:szCs w:val="22"/>
        </w:rPr>
        <w:t>President:</w:t>
      </w:r>
      <w:r>
        <w:rPr>
          <w:rFonts w:ascii="Arial" w:eastAsia="Arial" w:hAnsi="Arial" w:cs="Arial"/>
          <w:spacing w:val="48"/>
          <w:sz w:val="22"/>
          <w:szCs w:val="22"/>
        </w:rPr>
        <w:t xml:space="preserve"> </w:t>
      </w:r>
      <w:r>
        <w:rPr>
          <w:rFonts w:ascii="Arial" w:eastAsia="Arial" w:hAnsi="Arial" w:cs="Arial"/>
          <w:sz w:val="22"/>
          <w:szCs w:val="22"/>
        </w:rPr>
        <w:t>Ed</w:t>
      </w:r>
      <w:r>
        <w:rPr>
          <w:rFonts w:ascii="Arial" w:eastAsia="Arial" w:hAnsi="Arial" w:cs="Arial"/>
          <w:spacing w:val="-6"/>
          <w:sz w:val="22"/>
          <w:szCs w:val="22"/>
        </w:rPr>
        <w:t xml:space="preserve"> </w:t>
      </w:r>
      <w:r>
        <w:rPr>
          <w:rFonts w:ascii="Arial" w:eastAsia="Arial" w:hAnsi="Arial" w:cs="Arial"/>
          <w:sz w:val="22"/>
          <w:szCs w:val="22"/>
        </w:rPr>
        <w:t>Niit</w:t>
      </w:r>
    </w:p>
    <w:p w14:paraId="53DE1331" w14:textId="77777777" w:rsidR="000836DB" w:rsidRDefault="00000000">
      <w:pPr>
        <w:spacing w:before="11"/>
        <w:ind w:left="107"/>
        <w:rPr>
          <w:rFonts w:ascii="Arial" w:eastAsia="Arial" w:hAnsi="Arial" w:cs="Arial"/>
          <w:sz w:val="22"/>
          <w:szCs w:val="22"/>
        </w:rPr>
      </w:pPr>
      <w:r>
        <w:rPr>
          <w:rFonts w:ascii="Arial" w:eastAsia="Arial" w:hAnsi="Arial" w:cs="Arial"/>
          <w:sz w:val="22"/>
          <w:szCs w:val="22"/>
        </w:rPr>
        <w:t>President-elect:</w:t>
      </w:r>
      <w:r>
        <w:rPr>
          <w:rFonts w:ascii="Arial" w:eastAsia="Arial" w:hAnsi="Arial" w:cs="Arial"/>
          <w:spacing w:val="-3"/>
          <w:sz w:val="22"/>
          <w:szCs w:val="22"/>
        </w:rPr>
        <w:t xml:space="preserve"> </w:t>
      </w:r>
      <w:r>
        <w:rPr>
          <w:rFonts w:ascii="Arial" w:eastAsia="Arial" w:hAnsi="Arial" w:cs="Arial"/>
          <w:sz w:val="22"/>
          <w:szCs w:val="22"/>
        </w:rPr>
        <w:t>Garry</w:t>
      </w:r>
      <w:r>
        <w:rPr>
          <w:rFonts w:ascii="Arial" w:eastAsia="Arial" w:hAnsi="Arial" w:cs="Arial"/>
          <w:spacing w:val="-3"/>
          <w:sz w:val="22"/>
          <w:szCs w:val="22"/>
        </w:rPr>
        <w:t xml:space="preserve"> </w:t>
      </w:r>
      <w:r>
        <w:rPr>
          <w:rFonts w:ascii="Arial" w:eastAsia="Arial" w:hAnsi="Arial" w:cs="Arial"/>
          <w:spacing w:val="-10"/>
          <w:sz w:val="22"/>
          <w:szCs w:val="22"/>
        </w:rPr>
        <w:t>S</w:t>
      </w:r>
      <w:r>
        <w:rPr>
          <w:rFonts w:ascii="Arial" w:eastAsia="Arial" w:hAnsi="Arial" w:cs="Arial"/>
          <w:sz w:val="22"/>
          <w:szCs w:val="22"/>
        </w:rPr>
        <w:t>tewart</w:t>
      </w:r>
    </w:p>
    <w:p w14:paraId="0993253B" w14:textId="77777777" w:rsidR="000836DB" w:rsidRDefault="00000000">
      <w:pPr>
        <w:spacing w:before="11"/>
        <w:ind w:left="107"/>
        <w:rPr>
          <w:rFonts w:ascii="Arial" w:eastAsia="Arial" w:hAnsi="Arial" w:cs="Arial"/>
          <w:sz w:val="22"/>
          <w:szCs w:val="22"/>
        </w:rPr>
      </w:pPr>
      <w:r>
        <w:rPr>
          <w:rFonts w:ascii="Arial" w:eastAsia="Arial" w:hAnsi="Arial" w:cs="Arial"/>
          <w:spacing w:val="-10"/>
          <w:sz w:val="22"/>
          <w:szCs w:val="22"/>
        </w:rPr>
        <w:t>T</w:t>
      </w:r>
      <w:r>
        <w:rPr>
          <w:rFonts w:ascii="Arial" w:eastAsia="Arial" w:hAnsi="Arial" w:cs="Arial"/>
          <w:sz w:val="22"/>
          <w:szCs w:val="22"/>
        </w:rPr>
        <w:t>reasurer:</w:t>
      </w:r>
      <w:r>
        <w:rPr>
          <w:rFonts w:ascii="Arial" w:eastAsia="Arial" w:hAnsi="Arial" w:cs="Arial"/>
          <w:spacing w:val="53"/>
          <w:sz w:val="22"/>
          <w:szCs w:val="22"/>
        </w:rPr>
        <w:t xml:space="preserve"> </w:t>
      </w:r>
      <w:r>
        <w:rPr>
          <w:rFonts w:ascii="Arial" w:eastAsia="Arial" w:hAnsi="Arial" w:cs="Arial"/>
          <w:sz w:val="22"/>
          <w:szCs w:val="22"/>
        </w:rPr>
        <w:t>Randy</w:t>
      </w:r>
      <w:r>
        <w:rPr>
          <w:rFonts w:ascii="Arial" w:eastAsia="Arial" w:hAnsi="Arial" w:cs="Arial"/>
          <w:spacing w:val="-4"/>
          <w:sz w:val="22"/>
          <w:szCs w:val="22"/>
        </w:rPr>
        <w:t xml:space="preserve"> </w:t>
      </w:r>
      <w:r>
        <w:rPr>
          <w:rFonts w:ascii="Arial" w:eastAsia="Arial" w:hAnsi="Arial" w:cs="Arial"/>
          <w:sz w:val="22"/>
          <w:szCs w:val="22"/>
        </w:rPr>
        <w:t>Oliver</w:t>
      </w:r>
    </w:p>
    <w:p w14:paraId="6D080785" w14:textId="77777777" w:rsidR="000836DB" w:rsidRDefault="00000000">
      <w:pPr>
        <w:spacing w:before="11"/>
        <w:ind w:left="107"/>
        <w:rPr>
          <w:rFonts w:ascii="Arial" w:eastAsia="Arial" w:hAnsi="Arial" w:cs="Arial"/>
          <w:sz w:val="22"/>
          <w:szCs w:val="22"/>
        </w:rPr>
      </w:pPr>
      <w:proofErr w:type="spellStart"/>
      <w:r>
        <w:rPr>
          <w:rFonts w:ascii="Arial" w:eastAsia="Arial" w:hAnsi="Arial" w:cs="Arial"/>
          <w:sz w:val="22"/>
          <w:szCs w:val="22"/>
        </w:rPr>
        <w:t>Imm</w:t>
      </w:r>
      <w:proofErr w:type="spellEnd"/>
      <w:r>
        <w:rPr>
          <w:rFonts w:ascii="Arial" w:eastAsia="Arial" w:hAnsi="Arial" w:cs="Arial"/>
          <w:spacing w:val="8"/>
          <w:sz w:val="22"/>
          <w:szCs w:val="22"/>
        </w:rPr>
        <w:t xml:space="preserve"> </w:t>
      </w:r>
      <w:r>
        <w:rPr>
          <w:rFonts w:ascii="Arial" w:eastAsia="Arial" w:hAnsi="Arial" w:cs="Arial"/>
          <w:sz w:val="22"/>
          <w:szCs w:val="22"/>
        </w:rPr>
        <w:t>Past</w:t>
      </w:r>
      <w:r>
        <w:rPr>
          <w:rFonts w:ascii="Arial" w:eastAsia="Arial" w:hAnsi="Arial" w:cs="Arial"/>
          <w:spacing w:val="7"/>
          <w:sz w:val="22"/>
          <w:szCs w:val="22"/>
        </w:rPr>
        <w:t xml:space="preserve"> </w:t>
      </w:r>
      <w:r>
        <w:rPr>
          <w:rFonts w:ascii="Arial" w:eastAsia="Arial" w:hAnsi="Arial" w:cs="Arial"/>
          <w:sz w:val="22"/>
          <w:szCs w:val="22"/>
        </w:rPr>
        <w:t xml:space="preserve">Pres: </w:t>
      </w:r>
      <w:r>
        <w:rPr>
          <w:rFonts w:ascii="Arial" w:eastAsia="Arial" w:hAnsi="Arial" w:cs="Arial"/>
          <w:spacing w:val="15"/>
          <w:sz w:val="22"/>
          <w:szCs w:val="22"/>
        </w:rPr>
        <w:t xml:space="preserve"> </w:t>
      </w:r>
      <w:r>
        <w:rPr>
          <w:rFonts w:ascii="Arial" w:eastAsia="Arial" w:hAnsi="Arial" w:cs="Arial"/>
          <w:sz w:val="22"/>
          <w:szCs w:val="22"/>
        </w:rPr>
        <w:t>Bill</w:t>
      </w:r>
      <w:r>
        <w:rPr>
          <w:rFonts w:ascii="Arial" w:eastAsia="Arial" w:hAnsi="Arial" w:cs="Arial"/>
          <w:spacing w:val="7"/>
          <w:sz w:val="22"/>
          <w:szCs w:val="22"/>
        </w:rPr>
        <w:t xml:space="preserve"> </w:t>
      </w:r>
      <w:r>
        <w:rPr>
          <w:rFonts w:ascii="Arial" w:eastAsia="Arial" w:hAnsi="Arial" w:cs="Arial"/>
          <w:sz w:val="22"/>
          <w:szCs w:val="22"/>
        </w:rPr>
        <w:t>Winser</w:t>
      </w:r>
    </w:p>
    <w:p w14:paraId="68157745" w14:textId="77777777" w:rsidR="000836DB" w:rsidRDefault="00000000">
      <w:pPr>
        <w:spacing w:before="11" w:line="250" w:lineRule="auto"/>
        <w:ind w:left="107" w:right="339"/>
        <w:rPr>
          <w:rFonts w:ascii="Arial" w:eastAsia="Arial" w:hAnsi="Arial" w:cs="Arial"/>
          <w:sz w:val="22"/>
          <w:szCs w:val="22"/>
        </w:rPr>
      </w:pPr>
      <w:r>
        <w:rPr>
          <w:rFonts w:ascii="Arial" w:eastAsia="Arial" w:hAnsi="Arial" w:cs="Arial"/>
          <w:sz w:val="22"/>
          <w:szCs w:val="22"/>
        </w:rPr>
        <w:t>Dealer</w:t>
      </w:r>
      <w:r>
        <w:rPr>
          <w:rFonts w:ascii="Arial" w:eastAsia="Arial" w:hAnsi="Arial" w:cs="Arial"/>
          <w:spacing w:val="-11"/>
          <w:sz w:val="22"/>
          <w:szCs w:val="22"/>
        </w:rPr>
        <w:t xml:space="preserve"> </w:t>
      </w:r>
      <w:r>
        <w:rPr>
          <w:rFonts w:ascii="Arial" w:eastAsia="Arial" w:hAnsi="Arial" w:cs="Arial"/>
          <w:sz w:val="22"/>
          <w:szCs w:val="22"/>
        </w:rPr>
        <w:t>Member</w:t>
      </w:r>
      <w:r>
        <w:rPr>
          <w:rFonts w:ascii="Arial" w:eastAsia="Arial" w:hAnsi="Arial" w:cs="Arial"/>
          <w:spacing w:val="-11"/>
          <w:sz w:val="22"/>
          <w:szCs w:val="22"/>
        </w:rPr>
        <w:t xml:space="preserve"> </w:t>
      </w:r>
      <w:r>
        <w:rPr>
          <w:rFonts w:ascii="Arial" w:eastAsia="Arial" w:hAnsi="Arial" w:cs="Arial"/>
          <w:sz w:val="22"/>
          <w:szCs w:val="22"/>
        </w:rPr>
        <w:t>VP:</w:t>
      </w:r>
      <w:r>
        <w:rPr>
          <w:rFonts w:ascii="Arial" w:eastAsia="Arial" w:hAnsi="Arial" w:cs="Arial"/>
          <w:spacing w:val="39"/>
          <w:sz w:val="22"/>
          <w:szCs w:val="22"/>
        </w:rPr>
        <w:t xml:space="preserve"> </w:t>
      </w:r>
      <w:r>
        <w:rPr>
          <w:rFonts w:ascii="Arial" w:eastAsia="Arial" w:hAnsi="Arial" w:cs="Arial"/>
          <w:sz w:val="22"/>
          <w:szCs w:val="22"/>
        </w:rPr>
        <w:t>Randy</w:t>
      </w:r>
      <w:r>
        <w:rPr>
          <w:rFonts w:ascii="Arial" w:eastAsia="Arial" w:hAnsi="Arial" w:cs="Arial"/>
          <w:spacing w:val="-11"/>
          <w:sz w:val="22"/>
          <w:szCs w:val="22"/>
        </w:rPr>
        <w:t xml:space="preserve"> </w:t>
      </w:r>
      <w:r>
        <w:rPr>
          <w:rFonts w:ascii="Arial" w:eastAsia="Arial" w:hAnsi="Arial" w:cs="Arial"/>
          <w:sz w:val="22"/>
          <w:szCs w:val="22"/>
        </w:rPr>
        <w:t>Moore Industry</w:t>
      </w:r>
      <w:r>
        <w:rPr>
          <w:rFonts w:ascii="Arial" w:eastAsia="Arial" w:hAnsi="Arial" w:cs="Arial"/>
          <w:spacing w:val="-15"/>
          <w:sz w:val="22"/>
          <w:szCs w:val="22"/>
        </w:rPr>
        <w:t xml:space="preserve"> </w:t>
      </w:r>
      <w:r>
        <w:rPr>
          <w:rFonts w:ascii="Arial" w:eastAsia="Arial" w:hAnsi="Arial" w:cs="Arial"/>
          <w:sz w:val="22"/>
          <w:szCs w:val="22"/>
        </w:rPr>
        <w:t>Member</w:t>
      </w:r>
      <w:r>
        <w:rPr>
          <w:rFonts w:ascii="Arial" w:eastAsia="Arial" w:hAnsi="Arial" w:cs="Arial"/>
          <w:spacing w:val="-16"/>
          <w:sz w:val="22"/>
          <w:szCs w:val="22"/>
        </w:rPr>
        <w:t xml:space="preserve"> </w:t>
      </w:r>
      <w:r>
        <w:rPr>
          <w:rFonts w:ascii="Arial" w:eastAsia="Arial" w:hAnsi="Arial" w:cs="Arial"/>
          <w:sz w:val="22"/>
          <w:szCs w:val="22"/>
        </w:rPr>
        <w:t>VP:</w:t>
      </w:r>
      <w:r>
        <w:rPr>
          <w:rFonts w:ascii="Arial" w:eastAsia="Arial" w:hAnsi="Arial" w:cs="Arial"/>
          <w:spacing w:val="30"/>
          <w:sz w:val="22"/>
          <w:szCs w:val="22"/>
        </w:rPr>
        <w:t xml:space="preserve"> </w:t>
      </w:r>
      <w:r>
        <w:rPr>
          <w:rFonts w:ascii="Arial" w:eastAsia="Arial" w:hAnsi="Arial" w:cs="Arial"/>
          <w:sz w:val="22"/>
          <w:szCs w:val="22"/>
        </w:rPr>
        <w:t>Michel</w:t>
      </w:r>
      <w:r>
        <w:rPr>
          <w:rFonts w:ascii="Arial" w:eastAsia="Arial" w:hAnsi="Arial" w:cs="Arial"/>
          <w:spacing w:val="-16"/>
          <w:sz w:val="22"/>
          <w:szCs w:val="22"/>
        </w:rPr>
        <w:t xml:space="preserve"> </w:t>
      </w:r>
      <w:r>
        <w:rPr>
          <w:rFonts w:ascii="Arial" w:eastAsia="Arial" w:hAnsi="Arial" w:cs="Arial"/>
          <w:sz w:val="22"/>
          <w:szCs w:val="22"/>
        </w:rPr>
        <w:t>Gendreau Directors:</w:t>
      </w:r>
      <w:r>
        <w:rPr>
          <w:rFonts w:ascii="Arial" w:eastAsia="Arial" w:hAnsi="Arial" w:cs="Arial"/>
          <w:spacing w:val="61"/>
          <w:sz w:val="22"/>
          <w:szCs w:val="22"/>
        </w:rPr>
        <w:t xml:space="preserve"> </w:t>
      </w:r>
      <w:r>
        <w:rPr>
          <w:rFonts w:ascii="Arial" w:eastAsia="Arial" w:hAnsi="Arial" w:cs="Arial"/>
          <w:sz w:val="22"/>
          <w:szCs w:val="22"/>
        </w:rPr>
        <w:t>Dan Beckle</w:t>
      </w:r>
      <w:r>
        <w:rPr>
          <w:rFonts w:ascii="Arial" w:eastAsia="Arial" w:hAnsi="Arial" w:cs="Arial"/>
          <w:spacing w:val="-17"/>
          <w:sz w:val="22"/>
          <w:szCs w:val="22"/>
        </w:rPr>
        <w:t>y</w:t>
      </w:r>
      <w:r>
        <w:rPr>
          <w:rFonts w:ascii="Arial" w:eastAsia="Arial" w:hAnsi="Arial" w:cs="Arial"/>
          <w:sz w:val="22"/>
          <w:szCs w:val="22"/>
        </w:rPr>
        <w:t>, Keith Bomholt, Jerry Buckle</w:t>
      </w:r>
      <w:r>
        <w:rPr>
          <w:rFonts w:ascii="Arial" w:eastAsia="Arial" w:hAnsi="Arial" w:cs="Arial"/>
          <w:spacing w:val="-17"/>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Joseph</w:t>
      </w:r>
      <w:r>
        <w:rPr>
          <w:rFonts w:ascii="Arial" w:eastAsia="Arial" w:hAnsi="Arial" w:cs="Arial"/>
          <w:spacing w:val="-2"/>
          <w:sz w:val="22"/>
          <w:szCs w:val="22"/>
        </w:rPr>
        <w:t xml:space="preserve"> </w:t>
      </w:r>
      <w:r>
        <w:rPr>
          <w:rFonts w:ascii="Arial" w:eastAsia="Arial" w:hAnsi="Arial" w:cs="Arial"/>
          <w:sz w:val="22"/>
          <w:szCs w:val="22"/>
        </w:rPr>
        <w:t>Chisholm,</w:t>
      </w:r>
      <w:r>
        <w:rPr>
          <w:rFonts w:ascii="Arial" w:eastAsia="Arial" w:hAnsi="Arial" w:cs="Arial"/>
          <w:spacing w:val="-2"/>
          <w:sz w:val="22"/>
          <w:szCs w:val="22"/>
        </w:rPr>
        <w:t xml:space="preserve"> </w:t>
      </w:r>
      <w:r>
        <w:rPr>
          <w:rFonts w:ascii="Arial" w:eastAsia="Arial" w:hAnsi="Arial" w:cs="Arial"/>
          <w:sz w:val="22"/>
          <w:szCs w:val="22"/>
        </w:rPr>
        <w:t>Joe</w:t>
      </w:r>
      <w:r>
        <w:rPr>
          <w:rFonts w:ascii="Arial" w:eastAsia="Arial" w:hAnsi="Arial" w:cs="Arial"/>
          <w:spacing w:val="-2"/>
          <w:sz w:val="22"/>
          <w:szCs w:val="22"/>
        </w:rPr>
        <w:t xml:space="preserve"> </w:t>
      </w:r>
      <w:r>
        <w:rPr>
          <w:rFonts w:ascii="Arial" w:eastAsia="Arial" w:hAnsi="Arial" w:cs="Arial"/>
          <w:sz w:val="22"/>
          <w:szCs w:val="22"/>
        </w:rPr>
        <w:t>Earwood,</w:t>
      </w:r>
      <w:r>
        <w:rPr>
          <w:rFonts w:ascii="Arial" w:eastAsia="Arial" w:hAnsi="Arial" w:cs="Arial"/>
          <w:spacing w:val="-2"/>
          <w:sz w:val="22"/>
          <w:szCs w:val="22"/>
        </w:rPr>
        <w:t xml:space="preserve"> </w:t>
      </w:r>
      <w:r>
        <w:rPr>
          <w:rFonts w:ascii="Arial" w:eastAsia="Arial" w:hAnsi="Arial" w:cs="Arial"/>
          <w:sz w:val="22"/>
          <w:szCs w:val="22"/>
        </w:rPr>
        <w:t>Bob</w:t>
      </w:r>
    </w:p>
    <w:p w14:paraId="1A8D78F2" w14:textId="77777777" w:rsidR="000836DB" w:rsidRDefault="00000000">
      <w:pPr>
        <w:spacing w:line="250" w:lineRule="auto"/>
        <w:ind w:left="107" w:right="-38"/>
        <w:rPr>
          <w:rFonts w:ascii="Arial" w:eastAsia="Arial" w:hAnsi="Arial" w:cs="Arial"/>
          <w:sz w:val="22"/>
          <w:szCs w:val="22"/>
        </w:rPr>
      </w:pPr>
      <w:r>
        <w:rPr>
          <w:rFonts w:ascii="Arial" w:eastAsia="Arial" w:hAnsi="Arial" w:cs="Arial"/>
          <w:sz w:val="22"/>
          <w:szCs w:val="22"/>
        </w:rPr>
        <w:t>Hammersle</w:t>
      </w:r>
      <w:r>
        <w:rPr>
          <w:rFonts w:ascii="Arial" w:eastAsia="Arial" w:hAnsi="Arial" w:cs="Arial"/>
          <w:spacing w:val="-17"/>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0"/>
          <w:sz w:val="22"/>
          <w:szCs w:val="22"/>
        </w:rPr>
        <w:t>S</w:t>
      </w:r>
      <w:r>
        <w:rPr>
          <w:rFonts w:ascii="Arial" w:eastAsia="Arial" w:hAnsi="Arial" w:cs="Arial"/>
          <w:sz w:val="22"/>
          <w:szCs w:val="22"/>
        </w:rPr>
        <w:t>teven</w:t>
      </w:r>
      <w:r>
        <w:rPr>
          <w:rFonts w:ascii="Arial" w:eastAsia="Arial" w:hAnsi="Arial" w:cs="Arial"/>
          <w:spacing w:val="-3"/>
          <w:sz w:val="22"/>
          <w:szCs w:val="22"/>
        </w:rPr>
        <w:t xml:space="preserve"> </w:t>
      </w:r>
      <w:r>
        <w:rPr>
          <w:rFonts w:ascii="Arial" w:eastAsia="Arial" w:hAnsi="Arial" w:cs="Arial"/>
          <w:sz w:val="22"/>
          <w:szCs w:val="22"/>
        </w:rPr>
        <w:t>Harris,</w:t>
      </w:r>
      <w:r>
        <w:rPr>
          <w:rFonts w:ascii="Arial" w:eastAsia="Arial" w:hAnsi="Arial" w:cs="Arial"/>
          <w:spacing w:val="-3"/>
          <w:sz w:val="22"/>
          <w:szCs w:val="22"/>
        </w:rPr>
        <w:t xml:space="preserve"> </w:t>
      </w:r>
      <w:r>
        <w:rPr>
          <w:rFonts w:ascii="Arial" w:eastAsia="Arial" w:hAnsi="Arial" w:cs="Arial"/>
          <w:sz w:val="22"/>
          <w:szCs w:val="22"/>
        </w:rPr>
        <w:t>Dave</w:t>
      </w:r>
      <w:r>
        <w:rPr>
          <w:rFonts w:ascii="Arial" w:eastAsia="Arial" w:hAnsi="Arial" w:cs="Arial"/>
          <w:spacing w:val="-3"/>
          <w:sz w:val="22"/>
          <w:szCs w:val="22"/>
        </w:rPr>
        <w:t xml:space="preserve"> </w:t>
      </w:r>
      <w:r>
        <w:rPr>
          <w:rFonts w:ascii="Arial" w:eastAsia="Arial" w:hAnsi="Arial" w:cs="Arial"/>
          <w:sz w:val="22"/>
          <w:szCs w:val="22"/>
        </w:rPr>
        <w:t>Haslam,</w:t>
      </w:r>
      <w:r>
        <w:rPr>
          <w:rFonts w:ascii="Arial" w:eastAsia="Arial" w:hAnsi="Arial" w:cs="Arial"/>
          <w:spacing w:val="-3"/>
          <w:sz w:val="22"/>
          <w:szCs w:val="22"/>
        </w:rPr>
        <w:t xml:space="preserve"> </w:t>
      </w:r>
      <w:r>
        <w:rPr>
          <w:rFonts w:ascii="Arial" w:eastAsia="Arial" w:hAnsi="Arial" w:cs="Arial"/>
          <w:sz w:val="22"/>
          <w:szCs w:val="22"/>
        </w:rPr>
        <w:t>Luckie Jennings,</w:t>
      </w:r>
      <w:r>
        <w:rPr>
          <w:rFonts w:ascii="Arial" w:eastAsia="Arial" w:hAnsi="Arial" w:cs="Arial"/>
          <w:spacing w:val="-9"/>
          <w:sz w:val="22"/>
          <w:szCs w:val="22"/>
        </w:rPr>
        <w:t xml:space="preserve"> </w:t>
      </w:r>
      <w:r>
        <w:rPr>
          <w:rFonts w:ascii="Arial" w:eastAsia="Arial" w:hAnsi="Arial" w:cs="Arial"/>
          <w:sz w:val="22"/>
          <w:szCs w:val="22"/>
        </w:rPr>
        <w:t>Jim</w:t>
      </w:r>
      <w:r>
        <w:rPr>
          <w:rFonts w:ascii="Arial" w:eastAsia="Arial" w:hAnsi="Arial" w:cs="Arial"/>
          <w:spacing w:val="-8"/>
          <w:sz w:val="22"/>
          <w:szCs w:val="22"/>
        </w:rPr>
        <w:t xml:space="preserve"> </w:t>
      </w:r>
      <w:r>
        <w:rPr>
          <w:rFonts w:ascii="Arial" w:eastAsia="Arial" w:hAnsi="Arial" w:cs="Arial"/>
          <w:sz w:val="22"/>
          <w:szCs w:val="22"/>
        </w:rPr>
        <w:t>Lett,</w:t>
      </w:r>
      <w:r>
        <w:rPr>
          <w:rFonts w:ascii="Arial" w:eastAsia="Arial" w:hAnsi="Arial" w:cs="Arial"/>
          <w:spacing w:val="-13"/>
          <w:sz w:val="22"/>
          <w:szCs w:val="22"/>
        </w:rPr>
        <w:t xml:space="preserve"> </w:t>
      </w:r>
      <w:r>
        <w:rPr>
          <w:rFonts w:ascii="Arial" w:eastAsia="Arial" w:hAnsi="Arial" w:cs="Arial"/>
          <w:spacing w:val="-24"/>
          <w:sz w:val="22"/>
          <w:szCs w:val="22"/>
        </w:rPr>
        <w:t>T</w:t>
      </w:r>
      <w:r>
        <w:rPr>
          <w:rFonts w:ascii="Arial" w:eastAsia="Arial" w:hAnsi="Arial" w:cs="Arial"/>
          <w:sz w:val="22"/>
          <w:szCs w:val="22"/>
        </w:rPr>
        <w:t>om</w:t>
      </w:r>
      <w:r>
        <w:rPr>
          <w:rFonts w:ascii="Arial" w:eastAsia="Arial" w:hAnsi="Arial" w:cs="Arial"/>
          <w:spacing w:val="-8"/>
          <w:sz w:val="22"/>
          <w:szCs w:val="22"/>
        </w:rPr>
        <w:t xml:space="preserve"> </w:t>
      </w:r>
      <w:r>
        <w:rPr>
          <w:rFonts w:ascii="Arial" w:eastAsia="Arial" w:hAnsi="Arial" w:cs="Arial"/>
          <w:sz w:val="22"/>
          <w:szCs w:val="22"/>
        </w:rPr>
        <w:t>Schafe</w:t>
      </w:r>
      <w:r>
        <w:rPr>
          <w:rFonts w:ascii="Arial" w:eastAsia="Arial" w:hAnsi="Arial" w:cs="Arial"/>
          <w:spacing w:val="-12"/>
          <w:sz w:val="22"/>
          <w:szCs w:val="22"/>
        </w:rPr>
        <w:t>r</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z w:val="22"/>
          <w:szCs w:val="22"/>
        </w:rPr>
        <w:t>Mark</w:t>
      </w:r>
      <w:r>
        <w:rPr>
          <w:rFonts w:ascii="Arial" w:eastAsia="Arial" w:hAnsi="Arial" w:cs="Arial"/>
          <w:spacing w:val="-8"/>
          <w:sz w:val="22"/>
          <w:szCs w:val="22"/>
        </w:rPr>
        <w:t xml:space="preserve"> </w:t>
      </w:r>
      <w:r>
        <w:rPr>
          <w:rFonts w:ascii="Arial" w:eastAsia="Arial" w:hAnsi="Arial" w:cs="Arial"/>
          <w:spacing w:val="-12"/>
          <w:sz w:val="22"/>
          <w:szCs w:val="22"/>
        </w:rPr>
        <w:t>S</w:t>
      </w:r>
      <w:r>
        <w:rPr>
          <w:rFonts w:ascii="Arial" w:eastAsia="Arial" w:hAnsi="Arial" w:cs="Arial"/>
          <w:sz w:val="22"/>
          <w:szCs w:val="22"/>
        </w:rPr>
        <w:t>tuenkel, Inez</w:t>
      </w:r>
      <w:r>
        <w:rPr>
          <w:rFonts w:ascii="Arial" w:eastAsia="Arial" w:hAnsi="Arial" w:cs="Arial"/>
          <w:spacing w:val="-14"/>
          <w:sz w:val="22"/>
          <w:szCs w:val="22"/>
        </w:rPr>
        <w:t xml:space="preserve"> </w:t>
      </w:r>
      <w:r>
        <w:rPr>
          <w:rFonts w:ascii="Arial" w:eastAsia="Arial" w:hAnsi="Arial" w:cs="Arial"/>
          <w:spacing w:val="-17"/>
          <w:sz w:val="22"/>
          <w:szCs w:val="22"/>
        </w:rPr>
        <w:t>V</w:t>
      </w:r>
      <w:r>
        <w:rPr>
          <w:rFonts w:ascii="Arial" w:eastAsia="Arial" w:hAnsi="Arial" w:cs="Arial"/>
          <w:sz w:val="22"/>
          <w:szCs w:val="22"/>
        </w:rPr>
        <w:t>an</w:t>
      </w:r>
      <w:r>
        <w:rPr>
          <w:rFonts w:ascii="Arial" w:eastAsia="Arial" w:hAnsi="Arial" w:cs="Arial"/>
          <w:spacing w:val="-14"/>
          <w:sz w:val="22"/>
          <w:szCs w:val="22"/>
        </w:rPr>
        <w:t xml:space="preserve"> </w:t>
      </w:r>
      <w:r>
        <w:rPr>
          <w:rFonts w:ascii="Arial" w:eastAsia="Arial" w:hAnsi="Arial" w:cs="Arial"/>
          <w:sz w:val="22"/>
          <w:szCs w:val="22"/>
        </w:rPr>
        <w:t>Mete</w:t>
      </w:r>
      <w:r>
        <w:rPr>
          <w:rFonts w:ascii="Arial" w:eastAsia="Arial" w:hAnsi="Arial" w:cs="Arial"/>
          <w:spacing w:val="-12"/>
          <w:sz w:val="22"/>
          <w:szCs w:val="22"/>
        </w:rPr>
        <w:t>r</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z w:val="22"/>
          <w:szCs w:val="22"/>
        </w:rPr>
        <w:t>and</w:t>
      </w:r>
      <w:r>
        <w:rPr>
          <w:rFonts w:ascii="Arial" w:eastAsia="Arial" w:hAnsi="Arial" w:cs="Arial"/>
          <w:spacing w:val="-14"/>
          <w:sz w:val="22"/>
          <w:szCs w:val="22"/>
        </w:rPr>
        <w:t xml:space="preserve"> </w:t>
      </w:r>
      <w:r>
        <w:rPr>
          <w:rFonts w:ascii="Arial" w:eastAsia="Arial" w:hAnsi="Arial" w:cs="Arial"/>
          <w:sz w:val="22"/>
          <w:szCs w:val="22"/>
        </w:rPr>
        <w:t>Bill</w:t>
      </w:r>
      <w:r>
        <w:rPr>
          <w:rFonts w:ascii="Arial" w:eastAsia="Arial" w:hAnsi="Arial" w:cs="Arial"/>
          <w:spacing w:val="-14"/>
          <w:sz w:val="22"/>
          <w:szCs w:val="22"/>
        </w:rPr>
        <w:t xml:space="preserve"> </w:t>
      </w:r>
      <w:r>
        <w:rPr>
          <w:rFonts w:ascii="Arial" w:eastAsia="Arial" w:hAnsi="Arial" w:cs="Arial"/>
          <w:spacing w:val="-7"/>
          <w:sz w:val="22"/>
          <w:szCs w:val="22"/>
        </w:rPr>
        <w:t>W</w:t>
      </w:r>
      <w:r>
        <w:rPr>
          <w:rFonts w:ascii="Arial" w:eastAsia="Arial" w:hAnsi="Arial" w:cs="Arial"/>
          <w:sz w:val="22"/>
          <w:szCs w:val="22"/>
        </w:rPr>
        <w:t>ahler</w:t>
      </w:r>
    </w:p>
    <w:p w14:paraId="40659E73" w14:textId="77777777" w:rsidR="000836DB" w:rsidRDefault="00000000">
      <w:pPr>
        <w:spacing w:line="240" w:lineRule="exact"/>
        <w:ind w:left="107"/>
        <w:rPr>
          <w:rFonts w:ascii="Arial" w:eastAsia="Arial" w:hAnsi="Arial" w:cs="Arial"/>
          <w:sz w:val="22"/>
          <w:szCs w:val="22"/>
        </w:rPr>
      </w:pPr>
      <w:r>
        <w:rPr>
          <w:rFonts w:ascii="Arial" w:eastAsia="Arial" w:hAnsi="Arial" w:cs="Arial"/>
          <w:position w:val="-1"/>
          <w:sz w:val="22"/>
          <w:szCs w:val="22"/>
        </w:rPr>
        <w:t>Managing</w:t>
      </w:r>
      <w:r>
        <w:rPr>
          <w:rFonts w:ascii="Arial" w:eastAsia="Arial" w:hAnsi="Arial" w:cs="Arial"/>
          <w:spacing w:val="-6"/>
          <w:position w:val="-1"/>
          <w:sz w:val="22"/>
          <w:szCs w:val="22"/>
        </w:rPr>
        <w:t xml:space="preserve"> </w:t>
      </w:r>
      <w:r>
        <w:rPr>
          <w:rFonts w:ascii="Arial" w:eastAsia="Arial" w:hAnsi="Arial" w:cs="Arial"/>
          <w:position w:val="-1"/>
          <w:sz w:val="22"/>
          <w:szCs w:val="22"/>
        </w:rPr>
        <w:t>Director:</w:t>
      </w:r>
      <w:r>
        <w:rPr>
          <w:rFonts w:ascii="Arial" w:eastAsia="Arial" w:hAnsi="Arial" w:cs="Arial"/>
          <w:spacing w:val="49"/>
          <w:position w:val="-1"/>
          <w:sz w:val="22"/>
          <w:szCs w:val="22"/>
        </w:rPr>
        <w:t xml:space="preserve"> </w:t>
      </w:r>
      <w:r>
        <w:rPr>
          <w:rFonts w:ascii="Arial" w:eastAsia="Arial" w:hAnsi="Arial" w:cs="Arial"/>
          <w:position w:val="-1"/>
          <w:sz w:val="22"/>
          <w:szCs w:val="22"/>
        </w:rPr>
        <w:t>Chris</w:t>
      </w:r>
      <w:r>
        <w:rPr>
          <w:rFonts w:ascii="Arial" w:eastAsia="Arial" w:hAnsi="Arial" w:cs="Arial"/>
          <w:spacing w:val="-6"/>
          <w:position w:val="-1"/>
          <w:sz w:val="22"/>
          <w:szCs w:val="22"/>
        </w:rPr>
        <w:t xml:space="preserve"> </w:t>
      </w:r>
      <w:r>
        <w:rPr>
          <w:rFonts w:ascii="Arial" w:eastAsia="Arial" w:hAnsi="Arial" w:cs="Arial"/>
          <w:position w:val="-1"/>
          <w:sz w:val="22"/>
          <w:szCs w:val="22"/>
        </w:rPr>
        <w:t>Long</w:t>
      </w:r>
    </w:p>
    <w:p w14:paraId="157C8702" w14:textId="77777777" w:rsidR="000836DB" w:rsidRDefault="00000000">
      <w:pPr>
        <w:spacing w:before="82"/>
      </w:pPr>
      <w:r>
        <w:br w:type="column"/>
      </w:r>
      <w:r w:rsidR="00B51C64">
        <w:pict w14:anchorId="7134CA70">
          <v:shape id="_x0000_i1077" type="#_x0000_t75" style="width:99.5pt;height:120pt">
            <v:imagedata r:id="rId65" o:title=""/>
          </v:shape>
        </w:pict>
      </w:r>
    </w:p>
    <w:p w14:paraId="65541A69" w14:textId="77777777" w:rsidR="000836DB" w:rsidRDefault="00000000">
      <w:pPr>
        <w:spacing w:before="17"/>
        <w:ind w:left="669"/>
        <w:rPr>
          <w:rFonts w:ascii="Arial" w:eastAsia="Arial" w:hAnsi="Arial" w:cs="Arial"/>
        </w:rPr>
        <w:sectPr w:rsidR="000836DB">
          <w:type w:val="continuous"/>
          <w:pgSz w:w="12240" w:h="15840"/>
          <w:pgMar w:top="1480" w:right="980" w:bottom="280" w:left="980" w:header="720" w:footer="720" w:gutter="0"/>
          <w:cols w:num="2" w:space="720" w:equalWidth="0">
            <w:col w:w="4953" w:space="1856"/>
            <w:col w:w="3471"/>
          </w:cols>
        </w:sectPr>
      </w:pPr>
      <w:r>
        <w:rPr>
          <w:rFonts w:ascii="Arial" w:eastAsia="Arial" w:hAnsi="Arial" w:cs="Arial"/>
          <w:b/>
          <w:spacing w:val="-1"/>
        </w:rPr>
        <w:t>E</w:t>
      </w:r>
      <w:r>
        <w:rPr>
          <w:rFonts w:ascii="Arial" w:eastAsia="Arial" w:hAnsi="Arial" w:cs="Arial"/>
          <w:b/>
        </w:rPr>
        <w:t>d</w:t>
      </w:r>
      <w:r>
        <w:rPr>
          <w:rFonts w:ascii="Arial" w:eastAsia="Arial" w:hAnsi="Arial" w:cs="Arial"/>
          <w:b/>
          <w:spacing w:val="-15"/>
        </w:rPr>
        <w:t xml:space="preserve"> </w:t>
      </w:r>
      <w:r>
        <w:rPr>
          <w:rFonts w:ascii="Arial" w:eastAsia="Arial" w:hAnsi="Arial" w:cs="Arial"/>
          <w:b/>
          <w:spacing w:val="-1"/>
        </w:rPr>
        <w:t>Niit</w:t>
      </w:r>
    </w:p>
    <w:p w14:paraId="6686214F" w14:textId="77777777" w:rsidR="000836DB" w:rsidRDefault="000836DB">
      <w:pPr>
        <w:spacing w:before="10" w:line="280" w:lineRule="exact"/>
        <w:rPr>
          <w:sz w:val="28"/>
          <w:szCs w:val="28"/>
        </w:rPr>
        <w:sectPr w:rsidR="000836DB">
          <w:type w:val="continuous"/>
          <w:pgSz w:w="12240" w:h="15840"/>
          <w:pgMar w:top="1480" w:right="980" w:bottom="280" w:left="980" w:header="720" w:footer="720" w:gutter="0"/>
          <w:cols w:space="720"/>
        </w:sectPr>
      </w:pPr>
    </w:p>
    <w:p w14:paraId="42B8B482" w14:textId="77777777" w:rsidR="000836DB" w:rsidRDefault="00000000">
      <w:pPr>
        <w:spacing w:before="31" w:line="250" w:lineRule="auto"/>
        <w:ind w:left="114" w:right="-37"/>
        <w:rPr>
          <w:sz w:val="22"/>
          <w:szCs w:val="22"/>
        </w:rPr>
      </w:pPr>
      <w:r>
        <w:rPr>
          <w:sz w:val="22"/>
          <w:szCs w:val="22"/>
        </w:rPr>
        <w:t>What</w:t>
      </w:r>
      <w:r>
        <w:rPr>
          <w:spacing w:val="6"/>
          <w:sz w:val="22"/>
          <w:szCs w:val="22"/>
        </w:rPr>
        <w:t xml:space="preserve"> </w:t>
      </w:r>
      <w:r>
        <w:rPr>
          <w:sz w:val="22"/>
          <w:szCs w:val="22"/>
        </w:rPr>
        <w:t>a</w:t>
      </w:r>
      <w:r>
        <w:rPr>
          <w:spacing w:val="6"/>
          <w:sz w:val="22"/>
          <w:szCs w:val="22"/>
        </w:rPr>
        <w:t xml:space="preserve"> </w:t>
      </w:r>
      <w:r>
        <w:rPr>
          <w:sz w:val="22"/>
          <w:szCs w:val="22"/>
        </w:rPr>
        <w:t>great</w:t>
      </w:r>
      <w:r>
        <w:rPr>
          <w:spacing w:val="6"/>
          <w:sz w:val="22"/>
          <w:szCs w:val="22"/>
        </w:rPr>
        <w:t xml:space="preserve"> </w:t>
      </w:r>
      <w:r>
        <w:rPr>
          <w:sz w:val="22"/>
          <w:szCs w:val="22"/>
        </w:rPr>
        <w:t xml:space="preserve">year! </w:t>
      </w:r>
      <w:r>
        <w:rPr>
          <w:spacing w:val="12"/>
          <w:sz w:val="22"/>
          <w:szCs w:val="22"/>
        </w:rPr>
        <w:t xml:space="preserve"> </w:t>
      </w:r>
      <w:r>
        <w:rPr>
          <w:sz w:val="22"/>
          <w:szCs w:val="22"/>
        </w:rPr>
        <w:t>2002</w:t>
      </w:r>
      <w:r>
        <w:rPr>
          <w:spacing w:val="6"/>
          <w:sz w:val="22"/>
          <w:szCs w:val="22"/>
        </w:rPr>
        <w:t xml:space="preserve"> </w:t>
      </w:r>
      <w:r>
        <w:rPr>
          <w:sz w:val="22"/>
          <w:szCs w:val="22"/>
        </w:rPr>
        <w:t>was</w:t>
      </w:r>
      <w:r>
        <w:rPr>
          <w:spacing w:val="6"/>
          <w:sz w:val="22"/>
          <w:szCs w:val="22"/>
        </w:rPr>
        <w:t xml:space="preserve"> </w:t>
      </w:r>
      <w:r>
        <w:rPr>
          <w:sz w:val="22"/>
          <w:szCs w:val="22"/>
        </w:rPr>
        <w:t>truly</w:t>
      </w:r>
      <w:r>
        <w:rPr>
          <w:spacing w:val="6"/>
          <w:sz w:val="22"/>
          <w:szCs w:val="22"/>
        </w:rPr>
        <w:t xml:space="preserve"> </w:t>
      </w:r>
      <w:r>
        <w:rPr>
          <w:sz w:val="22"/>
          <w:szCs w:val="22"/>
        </w:rPr>
        <w:t>a</w:t>
      </w:r>
      <w:r>
        <w:rPr>
          <w:spacing w:val="6"/>
          <w:sz w:val="22"/>
          <w:szCs w:val="22"/>
        </w:rPr>
        <w:t xml:space="preserve"> </w:t>
      </w:r>
      <w:r>
        <w:rPr>
          <w:sz w:val="22"/>
          <w:szCs w:val="22"/>
        </w:rPr>
        <w:t>benchmark period</w:t>
      </w:r>
      <w:r>
        <w:rPr>
          <w:spacing w:val="-2"/>
          <w:sz w:val="22"/>
          <w:szCs w:val="22"/>
        </w:rPr>
        <w:t xml:space="preserve"> </w:t>
      </w:r>
      <w:r>
        <w:rPr>
          <w:sz w:val="22"/>
          <w:szCs w:val="22"/>
        </w:rPr>
        <w:t>for</w:t>
      </w:r>
      <w:r>
        <w:rPr>
          <w:spacing w:val="-2"/>
          <w:sz w:val="22"/>
          <w:szCs w:val="22"/>
        </w:rPr>
        <w:t xml:space="preserve"> </w:t>
      </w:r>
      <w:r>
        <w:rPr>
          <w:sz w:val="22"/>
          <w:szCs w:val="22"/>
        </w:rPr>
        <w:t>the</w:t>
      </w:r>
      <w:r>
        <w:rPr>
          <w:spacing w:val="-2"/>
          <w:sz w:val="22"/>
          <w:szCs w:val="22"/>
        </w:rPr>
        <w:t xml:space="preserve"> </w:t>
      </w:r>
      <w:r>
        <w:rPr>
          <w:sz w:val="22"/>
          <w:szCs w:val="22"/>
        </w:rPr>
        <w:t>International</w:t>
      </w:r>
      <w:r>
        <w:rPr>
          <w:spacing w:val="-2"/>
          <w:sz w:val="22"/>
          <w:szCs w:val="22"/>
        </w:rPr>
        <w:t xml:space="preserve"> </w:t>
      </w:r>
      <w:r>
        <w:rPr>
          <w:sz w:val="22"/>
          <w:szCs w:val="22"/>
        </w:rPr>
        <w:t>Door</w:t>
      </w:r>
      <w:r>
        <w:rPr>
          <w:spacing w:val="-14"/>
          <w:sz w:val="22"/>
          <w:szCs w:val="22"/>
        </w:rPr>
        <w:t xml:space="preserve"> </w:t>
      </w:r>
      <w:r>
        <w:rPr>
          <w:sz w:val="22"/>
          <w:szCs w:val="22"/>
        </w:rPr>
        <w:t xml:space="preserve">Association.  </w:t>
      </w:r>
      <w:r>
        <w:rPr>
          <w:spacing w:val="42"/>
          <w:sz w:val="22"/>
          <w:szCs w:val="22"/>
        </w:rPr>
        <w:t xml:space="preserve"> </w:t>
      </w:r>
      <w:r>
        <w:rPr>
          <w:sz w:val="22"/>
          <w:szCs w:val="22"/>
        </w:rPr>
        <w:t>The association</w:t>
      </w:r>
      <w:r>
        <w:rPr>
          <w:spacing w:val="-9"/>
          <w:sz w:val="22"/>
          <w:szCs w:val="22"/>
        </w:rPr>
        <w:t>’</w:t>
      </w:r>
      <w:r>
        <w:rPr>
          <w:sz w:val="22"/>
          <w:szCs w:val="22"/>
        </w:rPr>
        <w:t xml:space="preserve">s Mission </w:t>
      </w:r>
      <w:r>
        <w:rPr>
          <w:spacing w:val="-5"/>
          <w:sz w:val="22"/>
          <w:szCs w:val="22"/>
        </w:rPr>
        <w:t>S</w:t>
      </w:r>
      <w:r>
        <w:rPr>
          <w:sz w:val="22"/>
          <w:szCs w:val="22"/>
        </w:rPr>
        <w:t>tatement</w:t>
      </w:r>
      <w:r>
        <w:rPr>
          <w:spacing w:val="1"/>
          <w:sz w:val="22"/>
          <w:szCs w:val="22"/>
        </w:rPr>
        <w:t xml:space="preserve"> </w:t>
      </w:r>
      <w:r>
        <w:rPr>
          <w:sz w:val="22"/>
          <w:szCs w:val="22"/>
        </w:rPr>
        <w:t>was changed to read, “Enhancing</w:t>
      </w:r>
      <w:r>
        <w:rPr>
          <w:spacing w:val="2"/>
          <w:sz w:val="22"/>
          <w:szCs w:val="22"/>
        </w:rPr>
        <w:t xml:space="preserve"> </w:t>
      </w:r>
      <w:r>
        <w:rPr>
          <w:sz w:val="22"/>
          <w:szCs w:val="22"/>
        </w:rPr>
        <w:t>the</w:t>
      </w:r>
      <w:r>
        <w:rPr>
          <w:spacing w:val="2"/>
          <w:sz w:val="22"/>
          <w:szCs w:val="22"/>
        </w:rPr>
        <w:t xml:space="preserve"> </w:t>
      </w:r>
      <w:r>
        <w:rPr>
          <w:sz w:val="22"/>
          <w:szCs w:val="22"/>
        </w:rPr>
        <w:t>value</w:t>
      </w:r>
      <w:r>
        <w:rPr>
          <w:spacing w:val="2"/>
          <w:sz w:val="22"/>
          <w:szCs w:val="22"/>
        </w:rPr>
        <w:t xml:space="preserve"> </w:t>
      </w:r>
      <w:r>
        <w:rPr>
          <w:sz w:val="22"/>
          <w:szCs w:val="22"/>
        </w:rPr>
        <w:t>of</w:t>
      </w:r>
      <w:r>
        <w:rPr>
          <w:spacing w:val="2"/>
          <w:sz w:val="22"/>
          <w:szCs w:val="22"/>
        </w:rPr>
        <w:t xml:space="preserve"> </w:t>
      </w:r>
      <w:r>
        <w:rPr>
          <w:sz w:val="22"/>
          <w:szCs w:val="22"/>
        </w:rPr>
        <w:t>door</w:t>
      </w:r>
      <w:r>
        <w:rPr>
          <w:spacing w:val="2"/>
          <w:sz w:val="22"/>
          <w:szCs w:val="22"/>
        </w:rPr>
        <w:t xml:space="preserve"> </w:t>
      </w:r>
      <w:r>
        <w:rPr>
          <w:sz w:val="22"/>
          <w:szCs w:val="22"/>
        </w:rPr>
        <w:t>and</w:t>
      </w:r>
      <w:r>
        <w:rPr>
          <w:spacing w:val="2"/>
          <w:sz w:val="22"/>
          <w:szCs w:val="22"/>
        </w:rPr>
        <w:t xml:space="preserve"> </w:t>
      </w:r>
      <w:r>
        <w:rPr>
          <w:sz w:val="22"/>
          <w:szCs w:val="22"/>
        </w:rPr>
        <w:t>access</w:t>
      </w:r>
      <w:r>
        <w:rPr>
          <w:spacing w:val="2"/>
          <w:sz w:val="22"/>
          <w:szCs w:val="22"/>
        </w:rPr>
        <w:t xml:space="preserve"> </w:t>
      </w:r>
      <w:r>
        <w:rPr>
          <w:sz w:val="22"/>
          <w:szCs w:val="22"/>
        </w:rPr>
        <w:t xml:space="preserve">systems dealers.” </w:t>
      </w:r>
      <w:r>
        <w:rPr>
          <w:spacing w:val="17"/>
          <w:sz w:val="22"/>
          <w:szCs w:val="22"/>
        </w:rPr>
        <w:t xml:space="preserve"> </w:t>
      </w:r>
      <w:r>
        <w:rPr>
          <w:sz w:val="22"/>
          <w:szCs w:val="22"/>
        </w:rPr>
        <w:t>On</w:t>
      </w:r>
      <w:r>
        <w:rPr>
          <w:spacing w:val="8"/>
          <w:sz w:val="22"/>
          <w:szCs w:val="22"/>
        </w:rPr>
        <w:t xml:space="preserve"> </w:t>
      </w:r>
      <w:r>
        <w:rPr>
          <w:sz w:val="22"/>
          <w:szCs w:val="22"/>
        </w:rPr>
        <w:t>December</w:t>
      </w:r>
      <w:r>
        <w:rPr>
          <w:spacing w:val="8"/>
          <w:sz w:val="22"/>
          <w:szCs w:val="22"/>
        </w:rPr>
        <w:t xml:space="preserve"> </w:t>
      </w:r>
      <w:r>
        <w:rPr>
          <w:sz w:val="22"/>
          <w:szCs w:val="22"/>
        </w:rPr>
        <w:t>31,</w:t>
      </w:r>
      <w:r>
        <w:rPr>
          <w:spacing w:val="8"/>
          <w:sz w:val="22"/>
          <w:szCs w:val="22"/>
        </w:rPr>
        <w:t xml:space="preserve"> </w:t>
      </w:r>
      <w:r>
        <w:rPr>
          <w:sz w:val="22"/>
          <w:szCs w:val="22"/>
        </w:rPr>
        <w:t>the</w:t>
      </w:r>
      <w:r>
        <w:rPr>
          <w:spacing w:val="8"/>
          <w:sz w:val="22"/>
          <w:szCs w:val="22"/>
        </w:rPr>
        <w:t xml:space="preserve"> </w:t>
      </w:r>
      <w:r>
        <w:rPr>
          <w:sz w:val="22"/>
          <w:szCs w:val="22"/>
        </w:rPr>
        <w:t>membership</w:t>
      </w:r>
      <w:r>
        <w:rPr>
          <w:spacing w:val="8"/>
          <w:sz w:val="22"/>
          <w:szCs w:val="22"/>
        </w:rPr>
        <w:t xml:space="preserve"> </w:t>
      </w:r>
      <w:r>
        <w:rPr>
          <w:sz w:val="22"/>
          <w:szCs w:val="22"/>
        </w:rPr>
        <w:t>reached an</w:t>
      </w:r>
      <w:r>
        <w:rPr>
          <w:spacing w:val="-12"/>
          <w:sz w:val="22"/>
          <w:szCs w:val="22"/>
        </w:rPr>
        <w:t xml:space="preserve"> </w:t>
      </w:r>
      <w:proofErr w:type="spellStart"/>
      <w:r>
        <w:rPr>
          <w:sz w:val="22"/>
          <w:szCs w:val="22"/>
        </w:rPr>
        <w:t>all</w:t>
      </w:r>
      <w:r>
        <w:rPr>
          <w:spacing w:val="-12"/>
          <w:sz w:val="22"/>
          <w:szCs w:val="22"/>
        </w:rPr>
        <w:t xml:space="preserve"> </w:t>
      </w:r>
      <w:r>
        <w:rPr>
          <w:sz w:val="22"/>
          <w:szCs w:val="22"/>
        </w:rPr>
        <w:t>time</w:t>
      </w:r>
      <w:proofErr w:type="spellEnd"/>
      <w:r>
        <w:rPr>
          <w:spacing w:val="-12"/>
          <w:sz w:val="22"/>
          <w:szCs w:val="22"/>
        </w:rPr>
        <w:t xml:space="preserve"> </w:t>
      </w:r>
      <w:r>
        <w:rPr>
          <w:sz w:val="22"/>
          <w:szCs w:val="22"/>
        </w:rPr>
        <w:t>high</w:t>
      </w:r>
      <w:r>
        <w:rPr>
          <w:spacing w:val="-12"/>
          <w:sz w:val="22"/>
          <w:szCs w:val="22"/>
        </w:rPr>
        <w:t xml:space="preserve"> </w:t>
      </w:r>
      <w:r>
        <w:rPr>
          <w:sz w:val="22"/>
          <w:szCs w:val="22"/>
        </w:rPr>
        <w:t>with</w:t>
      </w:r>
      <w:r>
        <w:rPr>
          <w:spacing w:val="-12"/>
          <w:sz w:val="22"/>
          <w:szCs w:val="22"/>
        </w:rPr>
        <w:t xml:space="preserve"> </w:t>
      </w:r>
      <w:r>
        <w:rPr>
          <w:sz w:val="22"/>
          <w:szCs w:val="22"/>
        </w:rPr>
        <w:t>1,677</w:t>
      </w:r>
      <w:r>
        <w:rPr>
          <w:spacing w:val="-12"/>
          <w:sz w:val="22"/>
          <w:szCs w:val="22"/>
        </w:rPr>
        <w:t xml:space="preserve"> </w:t>
      </w:r>
      <w:r>
        <w:rPr>
          <w:sz w:val="22"/>
          <w:szCs w:val="22"/>
        </w:rPr>
        <w:t>total</w:t>
      </w:r>
      <w:r>
        <w:rPr>
          <w:spacing w:val="-12"/>
          <w:sz w:val="22"/>
          <w:szCs w:val="22"/>
        </w:rPr>
        <w:t xml:space="preserve"> </w:t>
      </w:r>
      <w:r>
        <w:rPr>
          <w:sz w:val="22"/>
          <w:szCs w:val="22"/>
        </w:rPr>
        <w:t>companies.</w:t>
      </w:r>
      <w:r>
        <w:rPr>
          <w:spacing w:val="31"/>
          <w:sz w:val="22"/>
          <w:szCs w:val="22"/>
        </w:rPr>
        <w:t xml:space="preserve"> </w:t>
      </w:r>
      <w:r>
        <w:rPr>
          <w:sz w:val="22"/>
          <w:szCs w:val="22"/>
        </w:rPr>
        <w:t>This magnificent</w:t>
      </w:r>
      <w:r>
        <w:rPr>
          <w:spacing w:val="-2"/>
          <w:sz w:val="22"/>
          <w:szCs w:val="22"/>
        </w:rPr>
        <w:t xml:space="preserve"> </w:t>
      </w:r>
      <w:r>
        <w:rPr>
          <w:sz w:val="22"/>
          <w:szCs w:val="22"/>
        </w:rPr>
        <w:t>growth</w:t>
      </w:r>
      <w:r>
        <w:rPr>
          <w:spacing w:val="-2"/>
          <w:sz w:val="22"/>
          <w:szCs w:val="22"/>
        </w:rPr>
        <w:t xml:space="preserve"> </w:t>
      </w:r>
      <w:r>
        <w:rPr>
          <w:sz w:val="22"/>
          <w:szCs w:val="22"/>
        </w:rPr>
        <w:t>was</w:t>
      </w:r>
      <w:r>
        <w:rPr>
          <w:spacing w:val="-2"/>
          <w:sz w:val="22"/>
          <w:szCs w:val="22"/>
        </w:rPr>
        <w:t xml:space="preserve"> </w:t>
      </w:r>
      <w:r>
        <w:rPr>
          <w:sz w:val="22"/>
          <w:szCs w:val="22"/>
        </w:rPr>
        <w:t>the</w:t>
      </w:r>
      <w:r>
        <w:rPr>
          <w:spacing w:val="-2"/>
          <w:sz w:val="22"/>
          <w:szCs w:val="22"/>
        </w:rPr>
        <w:t xml:space="preserve"> </w:t>
      </w:r>
      <w:r>
        <w:rPr>
          <w:sz w:val="22"/>
          <w:szCs w:val="22"/>
        </w:rPr>
        <w:t>result</w:t>
      </w:r>
      <w:r>
        <w:rPr>
          <w:spacing w:val="-2"/>
          <w:sz w:val="22"/>
          <w:szCs w:val="22"/>
        </w:rPr>
        <w:t xml:space="preserve"> </w:t>
      </w:r>
      <w:r>
        <w:rPr>
          <w:sz w:val="22"/>
          <w:szCs w:val="22"/>
        </w:rPr>
        <w:t>of</w:t>
      </w:r>
      <w:r>
        <w:rPr>
          <w:spacing w:val="-2"/>
          <w:sz w:val="22"/>
          <w:szCs w:val="22"/>
        </w:rPr>
        <w:t xml:space="preserve"> </w:t>
      </w:r>
      <w:r>
        <w:rPr>
          <w:sz w:val="22"/>
          <w:szCs w:val="22"/>
        </w:rPr>
        <w:t>the</w:t>
      </w:r>
      <w:r>
        <w:rPr>
          <w:spacing w:val="-2"/>
          <w:sz w:val="22"/>
          <w:szCs w:val="22"/>
        </w:rPr>
        <w:t xml:space="preserve"> </w:t>
      </w:r>
      <w:r>
        <w:rPr>
          <w:sz w:val="22"/>
          <w:szCs w:val="22"/>
        </w:rPr>
        <w:t>association</w:t>
      </w:r>
      <w:r>
        <w:rPr>
          <w:spacing w:val="-12"/>
          <w:sz w:val="22"/>
          <w:szCs w:val="22"/>
        </w:rPr>
        <w:t>’</w:t>
      </w:r>
      <w:r>
        <w:rPr>
          <w:sz w:val="22"/>
          <w:szCs w:val="22"/>
        </w:rPr>
        <w:t>s continuous</w:t>
      </w:r>
      <w:r>
        <w:rPr>
          <w:spacing w:val="-5"/>
          <w:sz w:val="22"/>
          <w:szCs w:val="22"/>
        </w:rPr>
        <w:t xml:space="preserve"> </w:t>
      </w:r>
      <w:r>
        <w:rPr>
          <w:sz w:val="22"/>
          <w:szCs w:val="22"/>
        </w:rPr>
        <w:t>mission</w:t>
      </w:r>
      <w:r>
        <w:rPr>
          <w:spacing w:val="-5"/>
          <w:sz w:val="22"/>
          <w:szCs w:val="22"/>
        </w:rPr>
        <w:t xml:space="preserve"> </w:t>
      </w:r>
      <w:r>
        <w:rPr>
          <w:sz w:val="22"/>
          <w:szCs w:val="22"/>
        </w:rPr>
        <w:t>of</w:t>
      </w:r>
      <w:r>
        <w:rPr>
          <w:spacing w:val="-5"/>
          <w:sz w:val="22"/>
          <w:szCs w:val="22"/>
        </w:rPr>
        <w:t xml:space="preserve"> </w:t>
      </w:r>
      <w:r>
        <w:rPr>
          <w:sz w:val="22"/>
          <w:szCs w:val="22"/>
        </w:rPr>
        <w:t>serving</w:t>
      </w:r>
      <w:r>
        <w:rPr>
          <w:spacing w:val="-5"/>
          <w:sz w:val="22"/>
          <w:szCs w:val="22"/>
        </w:rPr>
        <w:t xml:space="preserve"> </w:t>
      </w:r>
      <w:r>
        <w:rPr>
          <w:sz w:val="22"/>
          <w:szCs w:val="22"/>
        </w:rPr>
        <w:t>door</w:t>
      </w:r>
      <w:r>
        <w:rPr>
          <w:spacing w:val="-5"/>
          <w:sz w:val="22"/>
          <w:szCs w:val="22"/>
        </w:rPr>
        <w:t xml:space="preserve"> </w:t>
      </w:r>
      <w:r>
        <w:rPr>
          <w:sz w:val="22"/>
          <w:szCs w:val="22"/>
        </w:rPr>
        <w:t>and</w:t>
      </w:r>
      <w:r>
        <w:rPr>
          <w:spacing w:val="-5"/>
          <w:sz w:val="22"/>
          <w:szCs w:val="22"/>
        </w:rPr>
        <w:t xml:space="preserve"> </w:t>
      </w:r>
      <w:r>
        <w:rPr>
          <w:sz w:val="22"/>
          <w:szCs w:val="22"/>
        </w:rPr>
        <w:t>access</w:t>
      </w:r>
      <w:r>
        <w:rPr>
          <w:spacing w:val="-5"/>
          <w:sz w:val="22"/>
          <w:szCs w:val="22"/>
        </w:rPr>
        <w:t xml:space="preserve"> </w:t>
      </w:r>
      <w:r>
        <w:rPr>
          <w:sz w:val="22"/>
          <w:szCs w:val="22"/>
        </w:rPr>
        <w:t>systems dealers,</w:t>
      </w:r>
      <w:r>
        <w:rPr>
          <w:spacing w:val="-8"/>
          <w:sz w:val="22"/>
          <w:szCs w:val="22"/>
        </w:rPr>
        <w:t xml:space="preserve"> </w:t>
      </w:r>
      <w:r>
        <w:rPr>
          <w:sz w:val="22"/>
          <w:szCs w:val="22"/>
        </w:rPr>
        <w:t>and</w:t>
      </w:r>
      <w:r>
        <w:rPr>
          <w:spacing w:val="-8"/>
          <w:sz w:val="22"/>
          <w:szCs w:val="22"/>
        </w:rPr>
        <w:t xml:space="preserve"> </w:t>
      </w:r>
      <w:r>
        <w:rPr>
          <w:sz w:val="22"/>
          <w:szCs w:val="22"/>
        </w:rPr>
        <w:t>those</w:t>
      </w:r>
      <w:r>
        <w:rPr>
          <w:spacing w:val="-8"/>
          <w:sz w:val="22"/>
          <w:szCs w:val="22"/>
        </w:rPr>
        <w:t xml:space="preserve"> </w:t>
      </w:r>
      <w:r>
        <w:rPr>
          <w:sz w:val="22"/>
          <w:szCs w:val="22"/>
        </w:rPr>
        <w:t>who</w:t>
      </w:r>
      <w:r>
        <w:rPr>
          <w:spacing w:val="-8"/>
          <w:sz w:val="22"/>
          <w:szCs w:val="22"/>
        </w:rPr>
        <w:t xml:space="preserve"> </w:t>
      </w:r>
      <w:r>
        <w:rPr>
          <w:sz w:val="22"/>
          <w:szCs w:val="22"/>
        </w:rPr>
        <w:t>provide</w:t>
      </w:r>
      <w:r>
        <w:rPr>
          <w:spacing w:val="-8"/>
          <w:sz w:val="22"/>
          <w:szCs w:val="22"/>
        </w:rPr>
        <w:t xml:space="preserve"> </w:t>
      </w:r>
      <w:r>
        <w:rPr>
          <w:sz w:val="22"/>
          <w:szCs w:val="22"/>
        </w:rPr>
        <w:t>our</w:t>
      </w:r>
      <w:r>
        <w:rPr>
          <w:spacing w:val="-8"/>
          <w:sz w:val="22"/>
          <w:szCs w:val="22"/>
        </w:rPr>
        <w:t xml:space="preserve"> </w:t>
      </w:r>
      <w:r>
        <w:rPr>
          <w:sz w:val="22"/>
          <w:szCs w:val="22"/>
        </w:rPr>
        <w:t>industry</w:t>
      </w:r>
      <w:r>
        <w:rPr>
          <w:spacing w:val="-8"/>
          <w:sz w:val="22"/>
          <w:szCs w:val="22"/>
        </w:rPr>
        <w:t xml:space="preserve"> </w:t>
      </w:r>
      <w:r>
        <w:rPr>
          <w:sz w:val="22"/>
          <w:szCs w:val="22"/>
        </w:rPr>
        <w:t>with products</w:t>
      </w:r>
      <w:r>
        <w:rPr>
          <w:spacing w:val="7"/>
          <w:sz w:val="22"/>
          <w:szCs w:val="22"/>
        </w:rPr>
        <w:t xml:space="preserve"> </w:t>
      </w:r>
      <w:r>
        <w:rPr>
          <w:sz w:val="22"/>
          <w:szCs w:val="22"/>
        </w:rPr>
        <w:t>and</w:t>
      </w:r>
      <w:r>
        <w:rPr>
          <w:spacing w:val="7"/>
          <w:sz w:val="22"/>
          <w:szCs w:val="22"/>
        </w:rPr>
        <w:t xml:space="preserve"> </w:t>
      </w:r>
      <w:r>
        <w:rPr>
          <w:sz w:val="22"/>
          <w:szCs w:val="22"/>
        </w:rPr>
        <w:t>services.</w:t>
      </w:r>
    </w:p>
    <w:p w14:paraId="42F1ACC7" w14:textId="77777777" w:rsidR="000836DB" w:rsidRDefault="000836DB">
      <w:pPr>
        <w:spacing w:before="4" w:line="260" w:lineRule="exact"/>
        <w:rPr>
          <w:sz w:val="26"/>
          <w:szCs w:val="26"/>
        </w:rPr>
      </w:pPr>
    </w:p>
    <w:p w14:paraId="4C7E280E" w14:textId="77777777" w:rsidR="000836DB" w:rsidRDefault="00000000">
      <w:pPr>
        <w:spacing w:line="250" w:lineRule="auto"/>
        <w:ind w:left="114" w:right="-38"/>
        <w:rPr>
          <w:sz w:val="22"/>
          <w:szCs w:val="22"/>
        </w:rPr>
      </w:pPr>
      <w:r>
        <w:rPr>
          <w:sz w:val="22"/>
          <w:szCs w:val="22"/>
        </w:rPr>
        <w:t>During</w:t>
      </w:r>
      <w:r>
        <w:rPr>
          <w:spacing w:val="-14"/>
          <w:sz w:val="22"/>
          <w:szCs w:val="22"/>
        </w:rPr>
        <w:t xml:space="preserve"> </w:t>
      </w:r>
      <w:r>
        <w:rPr>
          <w:sz w:val="22"/>
          <w:szCs w:val="22"/>
        </w:rPr>
        <w:t>2002,</w:t>
      </w:r>
      <w:r>
        <w:rPr>
          <w:spacing w:val="-14"/>
          <w:sz w:val="22"/>
          <w:szCs w:val="22"/>
        </w:rPr>
        <w:t xml:space="preserve"> </w:t>
      </w:r>
      <w:r>
        <w:rPr>
          <w:sz w:val="22"/>
          <w:szCs w:val="22"/>
        </w:rPr>
        <w:t>the</w:t>
      </w:r>
      <w:r>
        <w:rPr>
          <w:spacing w:val="-14"/>
          <w:sz w:val="22"/>
          <w:szCs w:val="22"/>
        </w:rPr>
        <w:t xml:space="preserve"> </w:t>
      </w:r>
      <w:r>
        <w:rPr>
          <w:sz w:val="22"/>
          <w:szCs w:val="22"/>
        </w:rPr>
        <w:t>association</w:t>
      </w:r>
      <w:r>
        <w:rPr>
          <w:spacing w:val="-12"/>
          <w:sz w:val="22"/>
          <w:szCs w:val="22"/>
        </w:rPr>
        <w:t>’</w:t>
      </w:r>
      <w:r>
        <w:rPr>
          <w:sz w:val="22"/>
          <w:szCs w:val="22"/>
        </w:rPr>
        <w:t>s</w:t>
      </w:r>
      <w:r>
        <w:rPr>
          <w:spacing w:val="-14"/>
          <w:sz w:val="22"/>
          <w:szCs w:val="22"/>
        </w:rPr>
        <w:t xml:space="preserve"> </w:t>
      </w:r>
      <w:r>
        <w:rPr>
          <w:sz w:val="22"/>
          <w:szCs w:val="22"/>
        </w:rPr>
        <w:t>scholarship</w:t>
      </w:r>
      <w:r>
        <w:rPr>
          <w:spacing w:val="-14"/>
          <w:sz w:val="22"/>
          <w:szCs w:val="22"/>
        </w:rPr>
        <w:t xml:space="preserve"> </w:t>
      </w:r>
      <w:r>
        <w:rPr>
          <w:sz w:val="22"/>
          <w:szCs w:val="22"/>
        </w:rPr>
        <w:t>program was</w:t>
      </w:r>
      <w:r>
        <w:rPr>
          <w:spacing w:val="4"/>
          <w:sz w:val="22"/>
          <w:szCs w:val="22"/>
        </w:rPr>
        <w:t xml:space="preserve"> </w:t>
      </w:r>
      <w:r>
        <w:rPr>
          <w:sz w:val="22"/>
          <w:szCs w:val="22"/>
        </w:rPr>
        <w:t>elevated</w:t>
      </w:r>
      <w:r>
        <w:rPr>
          <w:spacing w:val="4"/>
          <w:sz w:val="22"/>
          <w:szCs w:val="22"/>
        </w:rPr>
        <w:t xml:space="preserve"> </w:t>
      </w:r>
      <w:r>
        <w:rPr>
          <w:sz w:val="22"/>
          <w:szCs w:val="22"/>
        </w:rPr>
        <w:t>to</w:t>
      </w:r>
      <w:r>
        <w:rPr>
          <w:spacing w:val="4"/>
          <w:sz w:val="22"/>
          <w:szCs w:val="22"/>
        </w:rPr>
        <w:t xml:space="preserve"> </w:t>
      </w:r>
      <w:r>
        <w:rPr>
          <w:sz w:val="22"/>
          <w:szCs w:val="22"/>
        </w:rPr>
        <w:t>a</w:t>
      </w:r>
      <w:r>
        <w:rPr>
          <w:spacing w:val="4"/>
          <w:sz w:val="22"/>
          <w:szCs w:val="22"/>
        </w:rPr>
        <w:t xml:space="preserve"> </w:t>
      </w:r>
      <w:r>
        <w:rPr>
          <w:sz w:val="22"/>
          <w:szCs w:val="22"/>
        </w:rPr>
        <w:t>much</w:t>
      </w:r>
      <w:r>
        <w:rPr>
          <w:spacing w:val="4"/>
          <w:sz w:val="22"/>
          <w:szCs w:val="22"/>
        </w:rPr>
        <w:t xml:space="preserve"> </w:t>
      </w:r>
      <w:r>
        <w:rPr>
          <w:sz w:val="22"/>
          <w:szCs w:val="22"/>
        </w:rPr>
        <w:t>higher</w:t>
      </w:r>
      <w:r>
        <w:rPr>
          <w:spacing w:val="4"/>
          <w:sz w:val="22"/>
          <w:szCs w:val="22"/>
        </w:rPr>
        <w:t xml:space="preserve"> </w:t>
      </w:r>
      <w:r>
        <w:rPr>
          <w:sz w:val="22"/>
          <w:szCs w:val="22"/>
        </w:rPr>
        <w:t xml:space="preserve">level. </w:t>
      </w:r>
      <w:r>
        <w:rPr>
          <w:spacing w:val="8"/>
          <w:sz w:val="22"/>
          <w:szCs w:val="22"/>
        </w:rPr>
        <w:t xml:space="preserve"> </w:t>
      </w:r>
      <w:r>
        <w:rPr>
          <w:sz w:val="22"/>
          <w:szCs w:val="22"/>
        </w:rPr>
        <w:t>It</w:t>
      </w:r>
      <w:r>
        <w:rPr>
          <w:spacing w:val="4"/>
          <w:sz w:val="22"/>
          <w:szCs w:val="22"/>
        </w:rPr>
        <w:t xml:space="preserve"> </w:t>
      </w:r>
      <w:r>
        <w:rPr>
          <w:sz w:val="22"/>
          <w:szCs w:val="22"/>
        </w:rPr>
        <w:t>became</w:t>
      </w:r>
      <w:r>
        <w:rPr>
          <w:spacing w:val="4"/>
          <w:sz w:val="22"/>
          <w:szCs w:val="22"/>
        </w:rPr>
        <w:t xml:space="preserve"> </w:t>
      </w:r>
      <w:r>
        <w:rPr>
          <w:sz w:val="22"/>
          <w:szCs w:val="22"/>
        </w:rPr>
        <w:t>an entirely</w:t>
      </w:r>
      <w:r>
        <w:rPr>
          <w:spacing w:val="-4"/>
          <w:sz w:val="22"/>
          <w:szCs w:val="22"/>
        </w:rPr>
        <w:t xml:space="preserve"> </w:t>
      </w:r>
      <w:r>
        <w:rPr>
          <w:sz w:val="22"/>
          <w:szCs w:val="22"/>
        </w:rPr>
        <w:t>separate</w:t>
      </w:r>
      <w:r>
        <w:rPr>
          <w:spacing w:val="-4"/>
          <w:sz w:val="22"/>
          <w:szCs w:val="22"/>
        </w:rPr>
        <w:t xml:space="preserve"> </w:t>
      </w:r>
      <w:proofErr w:type="gramStart"/>
      <w:r>
        <w:rPr>
          <w:sz w:val="22"/>
          <w:szCs w:val="22"/>
        </w:rPr>
        <w:t>Foundation,</w:t>
      </w:r>
      <w:r>
        <w:rPr>
          <w:spacing w:val="-5"/>
          <w:sz w:val="22"/>
          <w:szCs w:val="22"/>
        </w:rPr>
        <w:t xml:space="preserve"> </w:t>
      </w:r>
      <w:r>
        <w:rPr>
          <w:sz w:val="22"/>
          <w:szCs w:val="22"/>
        </w:rPr>
        <w:t>and</w:t>
      </w:r>
      <w:proofErr w:type="gramEnd"/>
      <w:r>
        <w:rPr>
          <w:spacing w:val="-5"/>
          <w:sz w:val="22"/>
          <w:szCs w:val="22"/>
        </w:rPr>
        <w:t xml:space="preserve"> </w:t>
      </w:r>
      <w:r>
        <w:rPr>
          <w:sz w:val="22"/>
          <w:szCs w:val="22"/>
        </w:rPr>
        <w:t>was</w:t>
      </w:r>
      <w:r>
        <w:rPr>
          <w:spacing w:val="-5"/>
          <w:sz w:val="22"/>
          <w:szCs w:val="22"/>
        </w:rPr>
        <w:t xml:space="preserve"> </w:t>
      </w:r>
      <w:r>
        <w:rPr>
          <w:sz w:val="22"/>
          <w:szCs w:val="22"/>
        </w:rPr>
        <w:t>acknowledged by</w:t>
      </w:r>
      <w:r>
        <w:rPr>
          <w:spacing w:val="3"/>
          <w:sz w:val="22"/>
          <w:szCs w:val="22"/>
        </w:rPr>
        <w:t xml:space="preserve"> </w:t>
      </w:r>
      <w:r>
        <w:rPr>
          <w:sz w:val="22"/>
          <w:szCs w:val="22"/>
        </w:rPr>
        <w:t>the</w:t>
      </w:r>
      <w:r>
        <w:rPr>
          <w:spacing w:val="3"/>
          <w:sz w:val="22"/>
          <w:szCs w:val="22"/>
        </w:rPr>
        <w:t xml:space="preserve"> </w:t>
      </w:r>
      <w:r>
        <w:rPr>
          <w:sz w:val="22"/>
          <w:szCs w:val="22"/>
        </w:rPr>
        <w:t>Internal</w:t>
      </w:r>
      <w:r>
        <w:rPr>
          <w:spacing w:val="3"/>
          <w:sz w:val="22"/>
          <w:szCs w:val="22"/>
        </w:rPr>
        <w:t xml:space="preserve"> </w:t>
      </w:r>
      <w:r>
        <w:rPr>
          <w:sz w:val="22"/>
          <w:szCs w:val="22"/>
        </w:rPr>
        <w:t>Revenue</w:t>
      </w:r>
      <w:r>
        <w:rPr>
          <w:spacing w:val="3"/>
          <w:sz w:val="22"/>
          <w:szCs w:val="22"/>
        </w:rPr>
        <w:t xml:space="preserve"> </w:t>
      </w:r>
      <w:r>
        <w:rPr>
          <w:sz w:val="22"/>
          <w:szCs w:val="22"/>
        </w:rPr>
        <w:t>Service</w:t>
      </w:r>
      <w:r>
        <w:rPr>
          <w:spacing w:val="3"/>
          <w:sz w:val="22"/>
          <w:szCs w:val="22"/>
        </w:rPr>
        <w:t xml:space="preserve"> </w:t>
      </w:r>
      <w:r>
        <w:rPr>
          <w:sz w:val="22"/>
          <w:szCs w:val="22"/>
        </w:rPr>
        <w:t>as</w:t>
      </w:r>
      <w:r>
        <w:rPr>
          <w:spacing w:val="3"/>
          <w:sz w:val="22"/>
          <w:szCs w:val="22"/>
        </w:rPr>
        <w:t xml:space="preserve"> </w:t>
      </w:r>
      <w:r>
        <w:rPr>
          <w:sz w:val="22"/>
          <w:szCs w:val="22"/>
        </w:rPr>
        <w:t>a</w:t>
      </w:r>
      <w:r>
        <w:rPr>
          <w:spacing w:val="3"/>
          <w:sz w:val="22"/>
          <w:szCs w:val="22"/>
        </w:rPr>
        <w:t xml:space="preserve"> </w:t>
      </w:r>
      <w:r>
        <w:rPr>
          <w:sz w:val="22"/>
          <w:szCs w:val="22"/>
        </w:rPr>
        <w:t>501c3</w:t>
      </w:r>
      <w:r>
        <w:rPr>
          <w:spacing w:val="3"/>
          <w:sz w:val="22"/>
          <w:szCs w:val="22"/>
        </w:rPr>
        <w:t xml:space="preserve"> </w:t>
      </w:r>
      <w:r>
        <w:rPr>
          <w:sz w:val="22"/>
          <w:szCs w:val="22"/>
        </w:rPr>
        <w:t>education foundation.</w:t>
      </w:r>
      <w:r>
        <w:rPr>
          <w:spacing w:val="40"/>
          <w:sz w:val="22"/>
          <w:szCs w:val="22"/>
        </w:rPr>
        <w:t xml:space="preserve"> </w:t>
      </w:r>
      <w:r>
        <w:rPr>
          <w:sz w:val="22"/>
          <w:szCs w:val="22"/>
        </w:rPr>
        <w:t>In</w:t>
      </w:r>
      <w:r>
        <w:rPr>
          <w:spacing w:val="-8"/>
          <w:sz w:val="22"/>
          <w:szCs w:val="22"/>
        </w:rPr>
        <w:t xml:space="preserve"> </w:t>
      </w:r>
      <w:r>
        <w:rPr>
          <w:sz w:val="22"/>
          <w:szCs w:val="22"/>
        </w:rPr>
        <w:t>the</w:t>
      </w:r>
      <w:r>
        <w:rPr>
          <w:spacing w:val="-7"/>
          <w:sz w:val="22"/>
          <w:szCs w:val="22"/>
        </w:rPr>
        <w:t xml:space="preserve"> </w:t>
      </w:r>
      <w:r>
        <w:rPr>
          <w:sz w:val="22"/>
          <w:szCs w:val="22"/>
        </w:rPr>
        <w:t>fall</w:t>
      </w:r>
      <w:r>
        <w:rPr>
          <w:spacing w:val="-7"/>
          <w:sz w:val="22"/>
          <w:szCs w:val="22"/>
        </w:rPr>
        <w:t xml:space="preserve"> </w:t>
      </w:r>
      <w:r>
        <w:rPr>
          <w:sz w:val="22"/>
          <w:szCs w:val="22"/>
        </w:rPr>
        <w:t>of</w:t>
      </w:r>
      <w:r>
        <w:rPr>
          <w:spacing w:val="-8"/>
          <w:sz w:val="22"/>
          <w:szCs w:val="22"/>
        </w:rPr>
        <w:t xml:space="preserve"> </w:t>
      </w:r>
      <w:r>
        <w:rPr>
          <w:sz w:val="22"/>
          <w:szCs w:val="22"/>
        </w:rPr>
        <w:t>2002,</w:t>
      </w:r>
      <w:r>
        <w:rPr>
          <w:spacing w:val="-8"/>
          <w:sz w:val="22"/>
          <w:szCs w:val="22"/>
        </w:rPr>
        <w:t xml:space="preserve"> </w:t>
      </w:r>
      <w:r>
        <w:rPr>
          <w:sz w:val="22"/>
          <w:szCs w:val="22"/>
        </w:rPr>
        <w:t>eight</w:t>
      </w:r>
      <w:r>
        <w:rPr>
          <w:spacing w:val="-7"/>
          <w:sz w:val="22"/>
          <w:szCs w:val="22"/>
        </w:rPr>
        <w:t xml:space="preserve"> </w:t>
      </w:r>
      <w:r>
        <w:rPr>
          <w:sz w:val="22"/>
          <w:szCs w:val="22"/>
        </w:rPr>
        <w:t>scholarships</w:t>
      </w:r>
      <w:r>
        <w:rPr>
          <w:spacing w:val="-7"/>
          <w:sz w:val="22"/>
          <w:szCs w:val="22"/>
        </w:rPr>
        <w:t xml:space="preserve"> </w:t>
      </w:r>
      <w:r>
        <w:rPr>
          <w:sz w:val="22"/>
          <w:szCs w:val="22"/>
        </w:rPr>
        <w:t>were renewed,</w:t>
      </w:r>
      <w:r>
        <w:rPr>
          <w:spacing w:val="4"/>
          <w:sz w:val="22"/>
          <w:szCs w:val="22"/>
        </w:rPr>
        <w:t xml:space="preserve"> </w:t>
      </w:r>
      <w:r>
        <w:rPr>
          <w:sz w:val="22"/>
          <w:szCs w:val="22"/>
        </w:rPr>
        <w:t>and</w:t>
      </w:r>
      <w:r>
        <w:rPr>
          <w:spacing w:val="4"/>
          <w:sz w:val="22"/>
          <w:szCs w:val="22"/>
        </w:rPr>
        <w:t xml:space="preserve"> </w:t>
      </w:r>
      <w:r>
        <w:rPr>
          <w:sz w:val="22"/>
          <w:szCs w:val="22"/>
        </w:rPr>
        <w:t>eight</w:t>
      </w:r>
      <w:r>
        <w:rPr>
          <w:spacing w:val="4"/>
          <w:sz w:val="22"/>
          <w:szCs w:val="22"/>
        </w:rPr>
        <w:t xml:space="preserve"> </w:t>
      </w:r>
      <w:r>
        <w:rPr>
          <w:sz w:val="22"/>
          <w:szCs w:val="22"/>
        </w:rPr>
        <w:t>new</w:t>
      </w:r>
      <w:r>
        <w:rPr>
          <w:spacing w:val="4"/>
          <w:sz w:val="22"/>
          <w:szCs w:val="22"/>
        </w:rPr>
        <w:t xml:space="preserve"> </w:t>
      </w:r>
      <w:r>
        <w:rPr>
          <w:sz w:val="22"/>
          <w:szCs w:val="22"/>
        </w:rPr>
        <w:t>scholarships</w:t>
      </w:r>
      <w:r>
        <w:rPr>
          <w:spacing w:val="4"/>
          <w:sz w:val="22"/>
          <w:szCs w:val="22"/>
        </w:rPr>
        <w:t xml:space="preserve"> </w:t>
      </w:r>
      <w:r>
        <w:rPr>
          <w:sz w:val="22"/>
          <w:szCs w:val="22"/>
        </w:rPr>
        <w:t>were</w:t>
      </w:r>
      <w:r>
        <w:rPr>
          <w:spacing w:val="4"/>
          <w:sz w:val="22"/>
          <w:szCs w:val="22"/>
        </w:rPr>
        <w:t xml:space="preserve"> </w:t>
      </w:r>
      <w:r>
        <w:rPr>
          <w:sz w:val="22"/>
          <w:szCs w:val="22"/>
        </w:rPr>
        <w:t>granted</w:t>
      </w:r>
      <w:r>
        <w:rPr>
          <w:spacing w:val="4"/>
          <w:sz w:val="22"/>
          <w:szCs w:val="22"/>
        </w:rPr>
        <w:t xml:space="preserve"> </w:t>
      </w:r>
      <w:r>
        <w:rPr>
          <w:sz w:val="22"/>
          <w:szCs w:val="22"/>
        </w:rPr>
        <w:t>for a</w:t>
      </w:r>
      <w:r>
        <w:rPr>
          <w:spacing w:val="-1"/>
          <w:sz w:val="22"/>
          <w:szCs w:val="22"/>
        </w:rPr>
        <w:t xml:space="preserve"> </w:t>
      </w:r>
      <w:r>
        <w:rPr>
          <w:sz w:val="22"/>
          <w:szCs w:val="22"/>
        </w:rPr>
        <w:t>total</w:t>
      </w:r>
      <w:r>
        <w:rPr>
          <w:spacing w:val="-1"/>
          <w:sz w:val="22"/>
          <w:szCs w:val="22"/>
        </w:rPr>
        <w:t xml:space="preserve"> </w:t>
      </w:r>
      <w:r>
        <w:rPr>
          <w:sz w:val="22"/>
          <w:szCs w:val="22"/>
        </w:rPr>
        <w:t>of</w:t>
      </w:r>
      <w:r>
        <w:rPr>
          <w:spacing w:val="-1"/>
          <w:sz w:val="22"/>
          <w:szCs w:val="22"/>
        </w:rPr>
        <w:t xml:space="preserve"> </w:t>
      </w:r>
      <w:r>
        <w:rPr>
          <w:sz w:val="22"/>
          <w:szCs w:val="22"/>
        </w:rPr>
        <w:t>sixteen!</w:t>
      </w:r>
    </w:p>
    <w:p w14:paraId="1ED39228" w14:textId="77777777" w:rsidR="000836DB" w:rsidRDefault="000836DB">
      <w:pPr>
        <w:spacing w:before="4" w:line="260" w:lineRule="exact"/>
        <w:rPr>
          <w:sz w:val="26"/>
          <w:szCs w:val="26"/>
        </w:rPr>
      </w:pPr>
    </w:p>
    <w:p w14:paraId="359ABFAE" w14:textId="77777777" w:rsidR="000836DB" w:rsidRDefault="00000000">
      <w:pPr>
        <w:spacing w:line="253" w:lineRule="auto"/>
        <w:ind w:left="114" w:right="97"/>
        <w:rPr>
          <w:sz w:val="22"/>
          <w:szCs w:val="22"/>
        </w:rPr>
      </w:pPr>
      <w:r>
        <w:rPr>
          <w:sz w:val="22"/>
          <w:szCs w:val="22"/>
        </w:rPr>
        <w:t>The</w:t>
      </w:r>
      <w:r>
        <w:rPr>
          <w:spacing w:val="-4"/>
          <w:sz w:val="22"/>
          <w:szCs w:val="22"/>
        </w:rPr>
        <w:t xml:space="preserve"> </w:t>
      </w:r>
      <w:r>
        <w:rPr>
          <w:sz w:val="22"/>
          <w:szCs w:val="22"/>
        </w:rPr>
        <w:t>International</w:t>
      </w:r>
      <w:r>
        <w:rPr>
          <w:spacing w:val="-4"/>
          <w:sz w:val="22"/>
          <w:szCs w:val="22"/>
        </w:rPr>
        <w:t xml:space="preserve"> </w:t>
      </w:r>
      <w:r>
        <w:rPr>
          <w:sz w:val="22"/>
          <w:szCs w:val="22"/>
        </w:rPr>
        <w:t>Garage</w:t>
      </w:r>
      <w:r>
        <w:rPr>
          <w:spacing w:val="-4"/>
          <w:sz w:val="22"/>
          <w:szCs w:val="22"/>
        </w:rPr>
        <w:t xml:space="preserve"> </w:t>
      </w:r>
      <w:r>
        <w:rPr>
          <w:sz w:val="22"/>
          <w:szCs w:val="22"/>
        </w:rPr>
        <w:t>Door</w:t>
      </w:r>
      <w:r>
        <w:rPr>
          <w:spacing w:val="-4"/>
          <w:sz w:val="22"/>
          <w:szCs w:val="22"/>
        </w:rPr>
        <w:t xml:space="preserve"> </w:t>
      </w:r>
      <w:r>
        <w:rPr>
          <w:sz w:val="22"/>
          <w:szCs w:val="22"/>
        </w:rPr>
        <w:t>Exposition</w:t>
      </w:r>
      <w:r>
        <w:rPr>
          <w:spacing w:val="-4"/>
          <w:sz w:val="22"/>
          <w:szCs w:val="22"/>
        </w:rPr>
        <w:t xml:space="preserve"> </w:t>
      </w:r>
      <w:r>
        <w:rPr>
          <w:sz w:val="22"/>
          <w:szCs w:val="22"/>
        </w:rPr>
        <w:t>was</w:t>
      </w:r>
      <w:r>
        <w:rPr>
          <w:spacing w:val="-4"/>
          <w:sz w:val="22"/>
          <w:szCs w:val="22"/>
        </w:rPr>
        <w:t xml:space="preserve"> </w:t>
      </w:r>
      <w:r>
        <w:rPr>
          <w:sz w:val="22"/>
          <w:szCs w:val="22"/>
        </w:rPr>
        <w:t>con- ducted</w:t>
      </w:r>
      <w:r>
        <w:rPr>
          <w:spacing w:val="8"/>
          <w:sz w:val="22"/>
          <w:szCs w:val="22"/>
        </w:rPr>
        <w:t xml:space="preserve"> </w:t>
      </w:r>
      <w:r>
        <w:rPr>
          <w:sz w:val="22"/>
          <w:szCs w:val="22"/>
        </w:rPr>
        <w:t>in</w:t>
      </w:r>
      <w:r>
        <w:rPr>
          <w:spacing w:val="8"/>
          <w:sz w:val="22"/>
          <w:szCs w:val="22"/>
        </w:rPr>
        <w:t xml:space="preserve"> </w:t>
      </w:r>
      <w:r>
        <w:rPr>
          <w:sz w:val="22"/>
          <w:szCs w:val="22"/>
        </w:rPr>
        <w:t>Nashville,</w:t>
      </w:r>
      <w:r>
        <w:rPr>
          <w:spacing w:val="3"/>
          <w:sz w:val="22"/>
          <w:szCs w:val="22"/>
        </w:rPr>
        <w:t xml:space="preserve"> </w:t>
      </w:r>
      <w:r>
        <w:rPr>
          <w:spacing w:val="-14"/>
          <w:sz w:val="22"/>
          <w:szCs w:val="22"/>
        </w:rPr>
        <w:t>T</w:t>
      </w:r>
      <w:r>
        <w:rPr>
          <w:sz w:val="22"/>
          <w:szCs w:val="22"/>
        </w:rPr>
        <w:t>ennessee</w:t>
      </w:r>
      <w:r>
        <w:rPr>
          <w:spacing w:val="8"/>
          <w:sz w:val="22"/>
          <w:szCs w:val="22"/>
        </w:rPr>
        <w:t xml:space="preserve"> </w:t>
      </w:r>
      <w:r>
        <w:rPr>
          <w:sz w:val="22"/>
          <w:szCs w:val="22"/>
        </w:rPr>
        <w:t>as</w:t>
      </w:r>
      <w:r>
        <w:rPr>
          <w:spacing w:val="8"/>
          <w:sz w:val="22"/>
          <w:szCs w:val="22"/>
        </w:rPr>
        <w:t xml:space="preserve"> </w:t>
      </w:r>
      <w:r>
        <w:rPr>
          <w:sz w:val="22"/>
          <w:szCs w:val="22"/>
        </w:rPr>
        <w:t>attendees</w:t>
      </w:r>
      <w:r>
        <w:rPr>
          <w:spacing w:val="8"/>
          <w:sz w:val="22"/>
          <w:szCs w:val="22"/>
        </w:rPr>
        <w:t xml:space="preserve"> </w:t>
      </w:r>
      <w:r>
        <w:rPr>
          <w:sz w:val="22"/>
          <w:szCs w:val="22"/>
        </w:rPr>
        <w:t>were treated</w:t>
      </w:r>
      <w:r>
        <w:rPr>
          <w:spacing w:val="-2"/>
          <w:sz w:val="22"/>
          <w:szCs w:val="22"/>
        </w:rPr>
        <w:t xml:space="preserve"> </w:t>
      </w:r>
      <w:r>
        <w:rPr>
          <w:sz w:val="22"/>
          <w:szCs w:val="22"/>
        </w:rPr>
        <w:t>to</w:t>
      </w:r>
      <w:r>
        <w:rPr>
          <w:spacing w:val="-2"/>
          <w:sz w:val="22"/>
          <w:szCs w:val="22"/>
        </w:rPr>
        <w:t xml:space="preserve"> </w:t>
      </w:r>
      <w:r>
        <w:rPr>
          <w:sz w:val="22"/>
          <w:szCs w:val="22"/>
        </w:rPr>
        <w:t>their</w:t>
      </w:r>
      <w:r>
        <w:rPr>
          <w:spacing w:val="-2"/>
          <w:sz w:val="22"/>
          <w:szCs w:val="22"/>
        </w:rPr>
        <w:t xml:space="preserve"> </w:t>
      </w:r>
      <w:r>
        <w:rPr>
          <w:sz w:val="22"/>
          <w:szCs w:val="22"/>
        </w:rPr>
        <w:t>very</w:t>
      </w:r>
      <w:r>
        <w:rPr>
          <w:spacing w:val="-2"/>
          <w:sz w:val="22"/>
          <w:szCs w:val="22"/>
        </w:rPr>
        <w:t xml:space="preserve"> </w:t>
      </w:r>
      <w:r>
        <w:rPr>
          <w:sz w:val="22"/>
          <w:szCs w:val="22"/>
        </w:rPr>
        <w:t>own</w:t>
      </w:r>
      <w:r>
        <w:rPr>
          <w:spacing w:val="-2"/>
          <w:sz w:val="22"/>
          <w:szCs w:val="22"/>
        </w:rPr>
        <w:t xml:space="preserve"> </w:t>
      </w:r>
      <w:r>
        <w:rPr>
          <w:sz w:val="22"/>
          <w:szCs w:val="22"/>
        </w:rPr>
        <w:t>hit</w:t>
      </w:r>
      <w:r>
        <w:rPr>
          <w:spacing w:val="-2"/>
          <w:sz w:val="22"/>
          <w:szCs w:val="22"/>
        </w:rPr>
        <w:t xml:space="preserve"> </w:t>
      </w:r>
      <w:r>
        <w:rPr>
          <w:sz w:val="22"/>
          <w:szCs w:val="22"/>
        </w:rPr>
        <w:t>recording,</w:t>
      </w:r>
      <w:r>
        <w:rPr>
          <w:spacing w:val="-2"/>
          <w:sz w:val="22"/>
          <w:szCs w:val="22"/>
        </w:rPr>
        <w:t xml:space="preserve"> </w:t>
      </w:r>
      <w:r>
        <w:rPr>
          <w:sz w:val="22"/>
          <w:szCs w:val="22"/>
        </w:rPr>
        <w:t>“Garage</w:t>
      </w:r>
      <w:r>
        <w:rPr>
          <w:spacing w:val="-2"/>
          <w:sz w:val="22"/>
          <w:szCs w:val="22"/>
        </w:rPr>
        <w:t xml:space="preserve"> </w:t>
      </w:r>
      <w:r>
        <w:rPr>
          <w:sz w:val="22"/>
          <w:szCs w:val="22"/>
        </w:rPr>
        <w:t xml:space="preserve">Door Man.” </w:t>
      </w:r>
      <w:r>
        <w:rPr>
          <w:spacing w:val="21"/>
          <w:sz w:val="22"/>
          <w:szCs w:val="22"/>
        </w:rPr>
        <w:t xml:space="preserve"> </w:t>
      </w:r>
      <w:r>
        <w:rPr>
          <w:sz w:val="22"/>
          <w:szCs w:val="22"/>
        </w:rPr>
        <w:t>The</w:t>
      </w:r>
      <w:r>
        <w:rPr>
          <w:spacing w:val="12"/>
          <w:sz w:val="22"/>
          <w:szCs w:val="22"/>
        </w:rPr>
        <w:t xml:space="preserve"> </w:t>
      </w:r>
      <w:r>
        <w:rPr>
          <w:sz w:val="22"/>
          <w:szCs w:val="22"/>
        </w:rPr>
        <w:t>keynote</w:t>
      </w:r>
      <w:r>
        <w:rPr>
          <w:spacing w:val="12"/>
          <w:sz w:val="22"/>
          <w:szCs w:val="22"/>
        </w:rPr>
        <w:t xml:space="preserve"> </w:t>
      </w:r>
      <w:r>
        <w:rPr>
          <w:sz w:val="22"/>
          <w:szCs w:val="22"/>
        </w:rPr>
        <w:t>speaker</w:t>
      </w:r>
      <w:r>
        <w:rPr>
          <w:spacing w:val="12"/>
          <w:sz w:val="22"/>
          <w:szCs w:val="22"/>
        </w:rPr>
        <w:t xml:space="preserve"> </w:t>
      </w:r>
      <w:r>
        <w:rPr>
          <w:sz w:val="22"/>
          <w:szCs w:val="22"/>
        </w:rPr>
        <w:t>was</w:t>
      </w:r>
      <w:r>
        <w:rPr>
          <w:spacing w:val="11"/>
          <w:sz w:val="22"/>
          <w:szCs w:val="22"/>
        </w:rPr>
        <w:t xml:space="preserve"> </w:t>
      </w:r>
      <w:r>
        <w:rPr>
          <w:sz w:val="22"/>
          <w:szCs w:val="22"/>
        </w:rPr>
        <w:t>Mark</w:t>
      </w:r>
      <w:r>
        <w:rPr>
          <w:spacing w:val="9"/>
          <w:sz w:val="22"/>
          <w:szCs w:val="22"/>
        </w:rPr>
        <w:t xml:space="preserve"> </w:t>
      </w:r>
      <w:r>
        <w:rPr>
          <w:spacing w:val="-13"/>
          <w:sz w:val="22"/>
          <w:szCs w:val="22"/>
        </w:rPr>
        <w:t>V</w:t>
      </w:r>
      <w:r>
        <w:rPr>
          <w:sz w:val="22"/>
          <w:szCs w:val="22"/>
        </w:rPr>
        <w:t>ictor Hansen,</w:t>
      </w:r>
      <w:r>
        <w:rPr>
          <w:spacing w:val="-14"/>
          <w:sz w:val="22"/>
          <w:szCs w:val="22"/>
        </w:rPr>
        <w:t xml:space="preserve"> </w:t>
      </w:r>
      <w:r>
        <w:rPr>
          <w:sz w:val="22"/>
          <w:szCs w:val="22"/>
        </w:rPr>
        <w:t>and</w:t>
      </w:r>
      <w:r>
        <w:rPr>
          <w:spacing w:val="-14"/>
          <w:sz w:val="22"/>
          <w:szCs w:val="22"/>
        </w:rPr>
        <w:t xml:space="preserve"> </w:t>
      </w:r>
      <w:r>
        <w:rPr>
          <w:sz w:val="22"/>
          <w:szCs w:val="22"/>
        </w:rPr>
        <w:t>the</w:t>
      </w:r>
      <w:r>
        <w:rPr>
          <w:spacing w:val="-14"/>
          <w:sz w:val="22"/>
          <w:szCs w:val="22"/>
        </w:rPr>
        <w:t xml:space="preserve"> </w:t>
      </w:r>
      <w:r>
        <w:rPr>
          <w:sz w:val="22"/>
          <w:szCs w:val="22"/>
        </w:rPr>
        <w:t>following</w:t>
      </w:r>
      <w:r>
        <w:rPr>
          <w:spacing w:val="-14"/>
          <w:sz w:val="22"/>
          <w:szCs w:val="22"/>
        </w:rPr>
        <w:t xml:space="preserve"> </w:t>
      </w:r>
      <w:r>
        <w:rPr>
          <w:sz w:val="22"/>
          <w:szCs w:val="22"/>
        </w:rPr>
        <w:t>individuals</w:t>
      </w:r>
      <w:r>
        <w:rPr>
          <w:spacing w:val="-14"/>
          <w:sz w:val="22"/>
          <w:szCs w:val="22"/>
        </w:rPr>
        <w:t xml:space="preserve"> </w:t>
      </w:r>
      <w:r>
        <w:rPr>
          <w:sz w:val="22"/>
          <w:szCs w:val="22"/>
        </w:rPr>
        <w:t>or</w:t>
      </w:r>
      <w:r>
        <w:rPr>
          <w:spacing w:val="-14"/>
          <w:sz w:val="22"/>
          <w:szCs w:val="22"/>
        </w:rPr>
        <w:t xml:space="preserve"> </w:t>
      </w:r>
      <w:r>
        <w:rPr>
          <w:sz w:val="22"/>
          <w:szCs w:val="22"/>
        </w:rPr>
        <w:t>firms</w:t>
      </w:r>
      <w:r>
        <w:rPr>
          <w:spacing w:val="-14"/>
          <w:sz w:val="22"/>
          <w:szCs w:val="22"/>
        </w:rPr>
        <w:t xml:space="preserve"> </w:t>
      </w:r>
      <w:r>
        <w:rPr>
          <w:sz w:val="22"/>
          <w:szCs w:val="22"/>
        </w:rPr>
        <w:t>were recognized</w:t>
      </w:r>
      <w:r>
        <w:rPr>
          <w:spacing w:val="-1"/>
          <w:sz w:val="22"/>
          <w:szCs w:val="22"/>
        </w:rPr>
        <w:t xml:space="preserve"> </w:t>
      </w:r>
      <w:r>
        <w:rPr>
          <w:sz w:val="22"/>
          <w:szCs w:val="22"/>
        </w:rPr>
        <w:t>with</w:t>
      </w:r>
      <w:r>
        <w:rPr>
          <w:spacing w:val="-1"/>
          <w:sz w:val="22"/>
          <w:szCs w:val="22"/>
        </w:rPr>
        <w:t xml:space="preserve"> </w:t>
      </w:r>
      <w:r>
        <w:rPr>
          <w:sz w:val="22"/>
          <w:szCs w:val="22"/>
        </w:rPr>
        <w:t>IDA</w:t>
      </w:r>
      <w:r>
        <w:rPr>
          <w:spacing w:val="-26"/>
          <w:sz w:val="22"/>
          <w:szCs w:val="22"/>
        </w:rPr>
        <w:t xml:space="preserve"> </w:t>
      </w:r>
      <w:r>
        <w:rPr>
          <w:spacing w:val="-20"/>
          <w:sz w:val="22"/>
          <w:szCs w:val="22"/>
        </w:rPr>
        <w:t>A</w:t>
      </w:r>
      <w:r>
        <w:rPr>
          <w:sz w:val="22"/>
          <w:szCs w:val="22"/>
        </w:rPr>
        <w:t>wards:</w:t>
      </w:r>
    </w:p>
    <w:p w14:paraId="0CB84411" w14:textId="77777777" w:rsidR="000836DB" w:rsidRDefault="000836DB">
      <w:pPr>
        <w:spacing w:before="3" w:line="280" w:lineRule="exact"/>
        <w:rPr>
          <w:sz w:val="28"/>
          <w:szCs w:val="28"/>
        </w:rPr>
      </w:pPr>
    </w:p>
    <w:p w14:paraId="1417E917" w14:textId="77777777" w:rsidR="000836DB" w:rsidRDefault="00000000">
      <w:pPr>
        <w:tabs>
          <w:tab w:val="left" w:pos="1180"/>
        </w:tabs>
        <w:spacing w:line="249" w:lineRule="auto"/>
        <w:ind w:left="1194" w:right="235" w:hanging="360"/>
      </w:pPr>
      <w:r>
        <w:tab/>
      </w:r>
      <w:r>
        <w:rPr>
          <w:spacing w:val="-1"/>
        </w:rPr>
        <w:t>Distinguishe</w:t>
      </w:r>
      <w:r>
        <w:t>d</w:t>
      </w:r>
      <w:r>
        <w:rPr>
          <w:spacing w:val="-13"/>
        </w:rPr>
        <w:t xml:space="preserve"> </w:t>
      </w:r>
      <w:r>
        <w:rPr>
          <w:spacing w:val="-1"/>
        </w:rPr>
        <w:t>Servic</w:t>
      </w:r>
      <w:r>
        <w:t>e</w:t>
      </w:r>
      <w:r>
        <w:rPr>
          <w:spacing w:val="-25"/>
        </w:rPr>
        <w:t xml:space="preserve"> </w:t>
      </w:r>
      <w:r>
        <w:rPr>
          <w:spacing w:val="-20"/>
        </w:rPr>
        <w:t>A</w:t>
      </w:r>
      <w:r>
        <w:rPr>
          <w:spacing w:val="-1"/>
        </w:rPr>
        <w:t>ward</w:t>
      </w:r>
      <w:r>
        <w:t>:</w:t>
      </w:r>
      <w:r>
        <w:rPr>
          <w:spacing w:val="-18"/>
        </w:rPr>
        <w:t xml:space="preserve"> </w:t>
      </w:r>
      <w:r>
        <w:rPr>
          <w:spacing w:val="-11"/>
        </w:rPr>
        <w:t>W</w:t>
      </w:r>
      <w:r>
        <w:rPr>
          <w:spacing w:val="-1"/>
        </w:rPr>
        <w:t>illi</w:t>
      </w:r>
      <w:r>
        <w:t>s</w:t>
      </w:r>
      <w:r>
        <w:rPr>
          <w:spacing w:val="-13"/>
        </w:rPr>
        <w:t xml:space="preserve"> </w:t>
      </w:r>
      <w:r>
        <w:rPr>
          <w:spacing w:val="-1"/>
        </w:rPr>
        <w:t xml:space="preserve">Mullet, </w:t>
      </w:r>
      <w:r>
        <w:rPr>
          <w:spacing w:val="-16"/>
        </w:rPr>
        <w:t>W</w:t>
      </w:r>
      <w:r>
        <w:t>ayne-Dalton</w:t>
      </w:r>
      <w:r>
        <w:rPr>
          <w:spacing w:val="-4"/>
        </w:rPr>
        <w:t xml:space="preserve"> </w:t>
      </w:r>
      <w:r>
        <w:t>Corporation</w:t>
      </w:r>
    </w:p>
    <w:p w14:paraId="7455D192" w14:textId="77777777" w:rsidR="000836DB" w:rsidRDefault="00000000">
      <w:pPr>
        <w:spacing w:line="220" w:lineRule="exact"/>
        <w:ind w:left="834"/>
      </w:pPr>
      <w:r>
        <w:t xml:space="preserve">    </w:t>
      </w:r>
      <w:r>
        <w:rPr>
          <w:spacing w:val="18"/>
        </w:rPr>
        <w:t xml:space="preserve"> </w:t>
      </w:r>
      <w:r>
        <w:t>Industry</w:t>
      </w:r>
      <w:r>
        <w:rPr>
          <w:spacing w:val="-4"/>
        </w:rPr>
        <w:t xml:space="preserve"> </w:t>
      </w:r>
      <w:r>
        <w:t>Member</w:t>
      </w:r>
      <w:r>
        <w:rPr>
          <w:spacing w:val="-13"/>
        </w:rPr>
        <w:t xml:space="preserve"> </w:t>
      </w:r>
      <w:r>
        <w:rPr>
          <w:spacing w:val="-20"/>
        </w:rPr>
        <w:t>A</w:t>
      </w:r>
      <w:r>
        <w:t>ward:</w:t>
      </w:r>
      <w:r>
        <w:rPr>
          <w:spacing w:val="-6"/>
        </w:rPr>
        <w:t xml:space="preserve"> </w:t>
      </w:r>
      <w:r>
        <w:t>The</w:t>
      </w:r>
      <w:r>
        <w:rPr>
          <w:spacing w:val="-3"/>
        </w:rPr>
        <w:t xml:space="preserve"> </w:t>
      </w:r>
      <w:r>
        <w:t>Cookson</w:t>
      </w:r>
    </w:p>
    <w:p w14:paraId="1B55D36A" w14:textId="77777777" w:rsidR="000836DB" w:rsidRDefault="00000000">
      <w:pPr>
        <w:spacing w:before="9"/>
        <w:ind w:left="1194"/>
      </w:pPr>
      <w:r>
        <w:rPr>
          <w:spacing w:val="-2"/>
        </w:rPr>
        <w:t>Company</w:t>
      </w:r>
    </w:p>
    <w:p w14:paraId="469C4946" w14:textId="77777777" w:rsidR="000836DB" w:rsidRDefault="00000000">
      <w:pPr>
        <w:tabs>
          <w:tab w:val="left" w:pos="1180"/>
        </w:tabs>
        <w:spacing w:before="4" w:line="240" w:lineRule="exact"/>
        <w:ind w:left="1194" w:right="520" w:hanging="360"/>
      </w:pPr>
      <w:r>
        <w:tab/>
        <w:t>Joe</w:t>
      </w:r>
      <w:r>
        <w:rPr>
          <w:spacing w:val="-20"/>
        </w:rPr>
        <w:t xml:space="preserve"> </w:t>
      </w:r>
      <w:r>
        <w:t>A.</w:t>
      </w:r>
      <w:r>
        <w:rPr>
          <w:spacing w:val="-11"/>
        </w:rPr>
        <w:t xml:space="preserve"> </w:t>
      </w:r>
      <w:r>
        <w:t>Caputo</w:t>
      </w:r>
      <w:r>
        <w:rPr>
          <w:spacing w:val="-11"/>
        </w:rPr>
        <w:t xml:space="preserve"> </w:t>
      </w:r>
      <w:r>
        <w:t>Dealer</w:t>
      </w:r>
      <w:r>
        <w:rPr>
          <w:spacing w:val="-11"/>
        </w:rPr>
        <w:t xml:space="preserve"> </w:t>
      </w:r>
      <w:r>
        <w:t>of</w:t>
      </w:r>
      <w:r>
        <w:rPr>
          <w:spacing w:val="-11"/>
        </w:rPr>
        <w:t xml:space="preserve"> </w:t>
      </w:r>
      <w:r>
        <w:t>the</w:t>
      </w:r>
      <w:r>
        <w:rPr>
          <w:spacing w:val="-18"/>
        </w:rPr>
        <w:t xml:space="preserve"> </w:t>
      </w:r>
      <w:r>
        <w:rPr>
          <w:spacing w:val="-20"/>
        </w:rPr>
        <w:t>Y</w:t>
      </w:r>
      <w:r>
        <w:t>ear</w:t>
      </w:r>
      <w:r>
        <w:rPr>
          <w:spacing w:val="-20"/>
        </w:rPr>
        <w:t xml:space="preserve"> A</w:t>
      </w:r>
      <w:r>
        <w:t xml:space="preserve">ward: </w:t>
      </w:r>
      <w:r>
        <w:rPr>
          <w:spacing w:val="-2"/>
        </w:rPr>
        <w:t>Rinderl</w:t>
      </w:r>
      <w:r>
        <w:t>e</w:t>
      </w:r>
      <w:r>
        <w:rPr>
          <w:spacing w:val="-16"/>
        </w:rPr>
        <w:t xml:space="preserve"> </w:t>
      </w:r>
      <w:r>
        <w:rPr>
          <w:spacing w:val="-2"/>
        </w:rPr>
        <w:t>Doo</w:t>
      </w:r>
      <w:r>
        <w:t>r</w:t>
      </w:r>
      <w:r>
        <w:rPr>
          <w:spacing w:val="-16"/>
        </w:rPr>
        <w:t xml:space="preserve"> </w:t>
      </w:r>
      <w:r>
        <w:rPr>
          <w:spacing w:val="-2"/>
        </w:rPr>
        <w:t>Company</w:t>
      </w:r>
    </w:p>
    <w:p w14:paraId="74B3CC02" w14:textId="77777777" w:rsidR="000836DB" w:rsidRDefault="00000000">
      <w:pPr>
        <w:tabs>
          <w:tab w:val="left" w:pos="1180"/>
        </w:tabs>
        <w:spacing w:line="240" w:lineRule="exact"/>
        <w:ind w:left="1194" w:right="-34" w:hanging="360"/>
      </w:pPr>
      <w:r>
        <w:tab/>
        <w:t>Jerry</w:t>
      </w:r>
      <w:r>
        <w:rPr>
          <w:spacing w:val="-13"/>
        </w:rPr>
        <w:t xml:space="preserve"> </w:t>
      </w:r>
      <w:r>
        <w:t>R.</w:t>
      </w:r>
      <w:r>
        <w:rPr>
          <w:spacing w:val="-13"/>
        </w:rPr>
        <w:t xml:space="preserve"> </w:t>
      </w:r>
      <w:r>
        <w:t>Reynolds</w:t>
      </w:r>
      <w:r>
        <w:rPr>
          <w:spacing w:val="-18"/>
        </w:rPr>
        <w:t xml:space="preserve"> </w:t>
      </w:r>
      <w:r>
        <w:rPr>
          <w:spacing w:val="-27"/>
        </w:rPr>
        <w:t>V</w:t>
      </w:r>
      <w:r>
        <w:t>olunteer</w:t>
      </w:r>
      <w:r>
        <w:rPr>
          <w:spacing w:val="-13"/>
        </w:rPr>
        <w:t xml:space="preserve"> </w:t>
      </w:r>
      <w:r>
        <w:t>Leadership</w:t>
      </w:r>
      <w:r>
        <w:rPr>
          <w:spacing w:val="-27"/>
        </w:rPr>
        <w:t xml:space="preserve"> </w:t>
      </w:r>
      <w:r>
        <w:rPr>
          <w:spacing w:val="-20"/>
        </w:rPr>
        <w:t>A</w:t>
      </w:r>
      <w:r>
        <w:t xml:space="preserve">ward: </w:t>
      </w:r>
      <w:r>
        <w:rPr>
          <w:spacing w:val="-1"/>
        </w:rPr>
        <w:t>Gar</w:t>
      </w:r>
      <w:r>
        <w:t>y</w:t>
      </w:r>
      <w:r>
        <w:rPr>
          <w:spacing w:val="-14"/>
        </w:rPr>
        <w:t xml:space="preserve"> </w:t>
      </w:r>
      <w:r>
        <w:rPr>
          <w:spacing w:val="-1"/>
        </w:rPr>
        <w:t>Lombar</w:t>
      </w:r>
      <w:r>
        <w:t>d</w:t>
      </w:r>
      <w:r>
        <w:rPr>
          <w:spacing w:val="-13"/>
        </w:rPr>
        <w:t xml:space="preserve"> </w:t>
      </w:r>
      <w:r>
        <w:rPr>
          <w:spacing w:val="-1"/>
        </w:rPr>
        <w:t>an</w:t>
      </w:r>
      <w:r>
        <w:t>d</w:t>
      </w:r>
      <w:r>
        <w:rPr>
          <w:spacing w:val="-14"/>
        </w:rPr>
        <w:t xml:space="preserve"> </w:t>
      </w:r>
      <w:r>
        <w:rPr>
          <w:spacing w:val="-1"/>
        </w:rPr>
        <w:t>Kevi</w:t>
      </w:r>
      <w:r>
        <w:t>n</w:t>
      </w:r>
      <w:r>
        <w:rPr>
          <w:spacing w:val="-14"/>
        </w:rPr>
        <w:t xml:space="preserve"> </w:t>
      </w:r>
      <w:r>
        <w:rPr>
          <w:spacing w:val="-1"/>
        </w:rPr>
        <w:t>Pettiette</w:t>
      </w:r>
    </w:p>
    <w:p w14:paraId="30A650CE" w14:textId="77777777" w:rsidR="000836DB" w:rsidRDefault="00000000">
      <w:pPr>
        <w:spacing w:before="57"/>
        <w:ind w:left="720"/>
      </w:pPr>
      <w:r>
        <w:br w:type="column"/>
      </w:r>
      <w:r>
        <w:t xml:space="preserve">    </w:t>
      </w:r>
      <w:r>
        <w:rPr>
          <w:spacing w:val="18"/>
        </w:rPr>
        <w:t xml:space="preserve"> </w:t>
      </w:r>
      <w:r>
        <w:rPr>
          <w:spacing w:val="-1"/>
        </w:rPr>
        <w:t>Presidentia</w:t>
      </w:r>
      <w:r>
        <w:t>l</w:t>
      </w:r>
      <w:r>
        <w:rPr>
          <w:spacing w:val="-15"/>
        </w:rPr>
        <w:t xml:space="preserve"> </w:t>
      </w:r>
      <w:r>
        <w:rPr>
          <w:spacing w:val="-1"/>
        </w:rPr>
        <w:t>Servic</w:t>
      </w:r>
      <w:r>
        <w:t>e</w:t>
      </w:r>
      <w:r>
        <w:rPr>
          <w:spacing w:val="-26"/>
        </w:rPr>
        <w:t xml:space="preserve"> </w:t>
      </w:r>
      <w:r>
        <w:rPr>
          <w:spacing w:val="-20"/>
        </w:rPr>
        <w:t>A</w:t>
      </w:r>
      <w:r>
        <w:rPr>
          <w:spacing w:val="-1"/>
        </w:rPr>
        <w:t>ward</w:t>
      </w:r>
      <w:r>
        <w:t>:</w:t>
      </w:r>
      <w:r>
        <w:rPr>
          <w:spacing w:val="-15"/>
        </w:rPr>
        <w:t xml:space="preserve"> </w:t>
      </w:r>
      <w:r>
        <w:rPr>
          <w:spacing w:val="-1"/>
        </w:rPr>
        <w:t>Rand</w:t>
      </w:r>
      <w:r>
        <w:t>y</w:t>
      </w:r>
      <w:r>
        <w:rPr>
          <w:spacing w:val="-15"/>
        </w:rPr>
        <w:t xml:space="preserve"> </w:t>
      </w:r>
      <w:r>
        <w:rPr>
          <w:spacing w:val="-1"/>
        </w:rPr>
        <w:t>Oliver</w:t>
      </w:r>
    </w:p>
    <w:p w14:paraId="7776ADD9" w14:textId="77777777" w:rsidR="000836DB" w:rsidRDefault="00000000">
      <w:pPr>
        <w:tabs>
          <w:tab w:val="left" w:pos="1080"/>
        </w:tabs>
        <w:spacing w:before="4" w:line="240" w:lineRule="exact"/>
        <w:ind w:left="1080" w:right="66" w:hanging="360"/>
      </w:pPr>
      <w:r>
        <w:tab/>
      </w:r>
      <w:r>
        <w:rPr>
          <w:spacing w:val="-2"/>
        </w:rPr>
        <w:t>Directo</w:t>
      </w:r>
      <w:r>
        <w:t>r</w:t>
      </w:r>
      <w:r>
        <w:rPr>
          <w:spacing w:val="-16"/>
        </w:rPr>
        <w:t xml:space="preserve"> </w:t>
      </w:r>
      <w:r>
        <w:rPr>
          <w:spacing w:val="-2"/>
        </w:rPr>
        <w:t>Servic</w:t>
      </w:r>
      <w:r>
        <w:t>e</w:t>
      </w:r>
      <w:r>
        <w:rPr>
          <w:spacing w:val="-24"/>
        </w:rPr>
        <w:t xml:space="preserve"> </w:t>
      </w:r>
      <w:r>
        <w:rPr>
          <w:spacing w:val="-22"/>
        </w:rPr>
        <w:t>A</w:t>
      </w:r>
      <w:r>
        <w:rPr>
          <w:spacing w:val="-2"/>
        </w:rPr>
        <w:t>ward</w:t>
      </w:r>
      <w:r>
        <w:t>:</w:t>
      </w:r>
      <w:r>
        <w:rPr>
          <w:spacing w:val="-19"/>
        </w:rPr>
        <w:t xml:space="preserve"> </w:t>
      </w:r>
      <w:r>
        <w:rPr>
          <w:spacing w:val="-17"/>
        </w:rPr>
        <w:t>T</w:t>
      </w:r>
      <w:r>
        <w:rPr>
          <w:spacing w:val="-2"/>
        </w:rPr>
        <w:t>e</w:t>
      </w:r>
      <w:r>
        <w:t>d</w:t>
      </w:r>
      <w:r>
        <w:rPr>
          <w:spacing w:val="-16"/>
        </w:rPr>
        <w:t xml:space="preserve"> </w:t>
      </w:r>
      <w:r>
        <w:rPr>
          <w:spacing w:val="-2"/>
        </w:rPr>
        <w:t>Billman</w:t>
      </w:r>
      <w:r>
        <w:t>,</w:t>
      </w:r>
      <w:r>
        <w:rPr>
          <w:spacing w:val="-16"/>
        </w:rPr>
        <w:t xml:space="preserve"> </w:t>
      </w:r>
      <w:r>
        <w:rPr>
          <w:spacing w:val="-2"/>
        </w:rPr>
        <w:t xml:space="preserve">Dennis </w:t>
      </w:r>
      <w:r>
        <w:t>Schlabach,</w:t>
      </w:r>
      <w:r>
        <w:rPr>
          <w:spacing w:val="-13"/>
        </w:rPr>
        <w:t xml:space="preserve"> </w:t>
      </w:r>
      <w:r>
        <w:t>Henry</w:t>
      </w:r>
      <w:r>
        <w:rPr>
          <w:spacing w:val="-17"/>
        </w:rPr>
        <w:t xml:space="preserve"> </w:t>
      </w:r>
      <w:r>
        <w:rPr>
          <w:spacing w:val="-14"/>
        </w:rPr>
        <w:t>T</w:t>
      </w:r>
      <w:r>
        <w:t>arno</w:t>
      </w:r>
      <w:r>
        <w:rPr>
          <w:spacing w:val="-12"/>
        </w:rPr>
        <w:t>w</w:t>
      </w:r>
      <w:r>
        <w:t>,</w:t>
      </w:r>
      <w:r>
        <w:rPr>
          <w:spacing w:val="-13"/>
        </w:rPr>
        <w:t xml:space="preserve"> </w:t>
      </w:r>
      <w:r>
        <w:t>Randy</w:t>
      </w:r>
      <w:r>
        <w:rPr>
          <w:spacing w:val="-13"/>
        </w:rPr>
        <w:t xml:space="preserve"> </w:t>
      </w:r>
      <w:r>
        <w:t>Moore,</w:t>
      </w:r>
      <w:r>
        <w:rPr>
          <w:spacing w:val="-13"/>
        </w:rPr>
        <w:t xml:space="preserve"> </w:t>
      </w:r>
      <w:r>
        <w:t>Garry Stewart,</w:t>
      </w:r>
      <w:r>
        <w:rPr>
          <w:spacing w:val="-11"/>
        </w:rPr>
        <w:t xml:space="preserve"> </w:t>
      </w:r>
      <w:r>
        <w:t>and</w:t>
      </w:r>
      <w:r>
        <w:rPr>
          <w:spacing w:val="-11"/>
        </w:rPr>
        <w:t xml:space="preserve"> </w:t>
      </w:r>
      <w:r>
        <w:t>Steve</w:t>
      </w:r>
      <w:r>
        <w:rPr>
          <w:spacing w:val="-11"/>
        </w:rPr>
        <w:t xml:space="preserve"> </w:t>
      </w:r>
      <w:proofErr w:type="spellStart"/>
      <w:r>
        <w:t>Kalenich</w:t>
      </w:r>
      <w:proofErr w:type="spellEnd"/>
    </w:p>
    <w:p w14:paraId="1EF854D2" w14:textId="77777777" w:rsidR="000836DB" w:rsidRDefault="00000000">
      <w:pPr>
        <w:tabs>
          <w:tab w:val="left" w:pos="1080"/>
        </w:tabs>
        <w:spacing w:line="240" w:lineRule="exact"/>
        <w:ind w:left="1080" w:right="245" w:hanging="360"/>
      </w:pPr>
      <w:r>
        <w:tab/>
      </w:r>
      <w:r>
        <w:rPr>
          <w:spacing w:val="-2"/>
        </w:rPr>
        <w:t>Internationa</w:t>
      </w:r>
      <w:r>
        <w:t>l</w:t>
      </w:r>
      <w:r>
        <w:rPr>
          <w:spacing w:val="-16"/>
        </w:rPr>
        <w:t xml:space="preserve"> </w:t>
      </w:r>
      <w:r>
        <w:rPr>
          <w:spacing w:val="-2"/>
        </w:rPr>
        <w:t>Deale</w:t>
      </w:r>
      <w:r>
        <w:t>r</w:t>
      </w:r>
      <w:r>
        <w:rPr>
          <w:spacing w:val="-26"/>
        </w:rPr>
        <w:t xml:space="preserve"> </w:t>
      </w:r>
      <w:r>
        <w:rPr>
          <w:spacing w:val="-20"/>
        </w:rPr>
        <w:t>A</w:t>
      </w:r>
      <w:r>
        <w:rPr>
          <w:spacing w:val="-2"/>
        </w:rPr>
        <w:t>ward</w:t>
      </w:r>
      <w:r>
        <w:t>:</w:t>
      </w:r>
      <w:r>
        <w:rPr>
          <w:spacing w:val="-16"/>
        </w:rPr>
        <w:t xml:space="preserve"> </w:t>
      </w:r>
      <w:r>
        <w:rPr>
          <w:spacing w:val="-2"/>
        </w:rPr>
        <w:t>DOR-C</w:t>
      </w:r>
      <w:r>
        <w:t>O</w:t>
      </w:r>
      <w:r>
        <w:rPr>
          <w:spacing w:val="-16"/>
        </w:rPr>
        <w:t xml:space="preserve"> </w:t>
      </w:r>
      <w:r>
        <w:rPr>
          <w:spacing w:val="-2"/>
        </w:rPr>
        <w:t>Sale</w:t>
      </w:r>
      <w:r>
        <w:t>s</w:t>
      </w:r>
      <w:r>
        <w:rPr>
          <w:spacing w:val="-16"/>
        </w:rPr>
        <w:t xml:space="preserve"> </w:t>
      </w:r>
      <w:r>
        <w:t xml:space="preserve">&amp; </w:t>
      </w:r>
      <w:r>
        <w:rPr>
          <w:spacing w:val="-2"/>
        </w:rPr>
        <w:t>Servic</w:t>
      </w:r>
      <w:r>
        <w:t>e</w:t>
      </w:r>
      <w:r>
        <w:rPr>
          <w:spacing w:val="-15"/>
        </w:rPr>
        <w:t xml:space="preserve"> </w:t>
      </w:r>
      <w:r>
        <w:rPr>
          <w:spacing w:val="-2"/>
        </w:rPr>
        <w:t>Ltd.</w:t>
      </w:r>
    </w:p>
    <w:p w14:paraId="37DAC0D9" w14:textId="77777777" w:rsidR="000836DB" w:rsidRDefault="00000000">
      <w:pPr>
        <w:spacing w:line="220" w:lineRule="exact"/>
        <w:ind w:left="720"/>
      </w:pPr>
      <w:r>
        <w:t xml:space="preserve">    </w:t>
      </w:r>
      <w:r>
        <w:rPr>
          <w:spacing w:val="18"/>
        </w:rPr>
        <w:t xml:space="preserve"> </w:t>
      </w:r>
      <w:proofErr w:type="spellStart"/>
      <w:r>
        <w:rPr>
          <w:spacing w:val="-14"/>
        </w:rPr>
        <w:t>T</w:t>
      </w:r>
      <w:r>
        <w:t>ancil</w:t>
      </w:r>
      <w:proofErr w:type="spellEnd"/>
      <w:r>
        <w:rPr>
          <w:spacing w:val="-22"/>
        </w:rPr>
        <w:t xml:space="preserve"> </w:t>
      </w:r>
      <w:r>
        <w:t>A.</w:t>
      </w:r>
      <w:r>
        <w:rPr>
          <w:spacing w:val="-13"/>
        </w:rPr>
        <w:t xml:space="preserve"> </w:t>
      </w:r>
      <w:r>
        <w:t>Horne</w:t>
      </w:r>
      <w:r>
        <w:rPr>
          <w:spacing w:val="-13"/>
        </w:rPr>
        <w:t xml:space="preserve"> </w:t>
      </w:r>
      <w:r>
        <w:t>Charity</w:t>
      </w:r>
      <w:r>
        <w:rPr>
          <w:spacing w:val="-22"/>
        </w:rPr>
        <w:t xml:space="preserve"> </w:t>
      </w:r>
      <w:r>
        <w:rPr>
          <w:spacing w:val="-20"/>
        </w:rPr>
        <w:t>A</w:t>
      </w:r>
      <w:r>
        <w:t>ward:</w:t>
      </w:r>
      <w:r>
        <w:rPr>
          <w:spacing w:val="-13"/>
        </w:rPr>
        <w:t xml:space="preserve"> </w:t>
      </w:r>
      <w:r>
        <w:t>High</w:t>
      </w:r>
      <w:r>
        <w:rPr>
          <w:spacing w:val="-13"/>
        </w:rPr>
        <w:t xml:space="preserve"> </w:t>
      </w:r>
      <w:r>
        <w:t>Hopes</w:t>
      </w:r>
      <w:r>
        <w:rPr>
          <w:spacing w:val="-13"/>
        </w:rPr>
        <w:t xml:space="preserve"> </w:t>
      </w:r>
      <w:r>
        <w:t>of</w:t>
      </w:r>
    </w:p>
    <w:p w14:paraId="5E252663" w14:textId="77777777" w:rsidR="000836DB" w:rsidRDefault="00000000">
      <w:pPr>
        <w:spacing w:before="40"/>
        <w:ind w:left="1080"/>
      </w:pPr>
      <w:r>
        <w:rPr>
          <w:spacing w:val="-2"/>
        </w:rPr>
        <w:t>Nashville</w:t>
      </w:r>
    </w:p>
    <w:p w14:paraId="523E90D6" w14:textId="77777777" w:rsidR="000836DB" w:rsidRDefault="000836DB">
      <w:pPr>
        <w:spacing w:before="7" w:line="280" w:lineRule="exact"/>
        <w:rPr>
          <w:sz w:val="28"/>
          <w:szCs w:val="28"/>
        </w:rPr>
      </w:pPr>
    </w:p>
    <w:p w14:paraId="454738A9" w14:textId="77777777" w:rsidR="000836DB" w:rsidRDefault="00000000">
      <w:pPr>
        <w:spacing w:line="250" w:lineRule="auto"/>
        <w:ind w:right="180"/>
        <w:rPr>
          <w:sz w:val="22"/>
          <w:szCs w:val="22"/>
        </w:rPr>
      </w:pPr>
      <w:r>
        <w:rPr>
          <w:sz w:val="22"/>
          <w:szCs w:val="22"/>
        </w:rPr>
        <w:t>For the second consecutive yea</w:t>
      </w:r>
      <w:r>
        <w:rPr>
          <w:spacing w:val="-7"/>
          <w:sz w:val="22"/>
          <w:szCs w:val="22"/>
        </w:rPr>
        <w:t>r</w:t>
      </w:r>
      <w:r>
        <w:rPr>
          <w:sz w:val="22"/>
          <w:szCs w:val="22"/>
        </w:rPr>
        <w:t>, the association recognized</w:t>
      </w:r>
      <w:r>
        <w:rPr>
          <w:spacing w:val="-5"/>
          <w:sz w:val="22"/>
          <w:szCs w:val="22"/>
        </w:rPr>
        <w:t xml:space="preserve"> </w:t>
      </w:r>
      <w:r>
        <w:rPr>
          <w:sz w:val="22"/>
          <w:szCs w:val="22"/>
        </w:rPr>
        <w:t>the</w:t>
      </w:r>
      <w:r>
        <w:rPr>
          <w:spacing w:val="-5"/>
          <w:sz w:val="22"/>
          <w:szCs w:val="22"/>
        </w:rPr>
        <w:t xml:space="preserve"> </w:t>
      </w:r>
      <w:r>
        <w:rPr>
          <w:sz w:val="22"/>
          <w:szCs w:val="22"/>
        </w:rPr>
        <w:t>top</w:t>
      </w:r>
      <w:r>
        <w:rPr>
          <w:spacing w:val="-5"/>
          <w:sz w:val="22"/>
          <w:szCs w:val="22"/>
        </w:rPr>
        <w:t xml:space="preserve"> </w:t>
      </w:r>
      <w:r>
        <w:rPr>
          <w:sz w:val="22"/>
          <w:szCs w:val="22"/>
        </w:rPr>
        <w:t>100</w:t>
      </w:r>
      <w:r>
        <w:rPr>
          <w:spacing w:val="-5"/>
          <w:sz w:val="22"/>
          <w:szCs w:val="22"/>
        </w:rPr>
        <w:t xml:space="preserve"> </w:t>
      </w:r>
      <w:r>
        <w:rPr>
          <w:sz w:val="22"/>
          <w:szCs w:val="22"/>
        </w:rPr>
        <w:t>door</w:t>
      </w:r>
      <w:r>
        <w:rPr>
          <w:spacing w:val="-5"/>
          <w:sz w:val="22"/>
          <w:szCs w:val="22"/>
        </w:rPr>
        <w:t xml:space="preserve"> </w:t>
      </w:r>
      <w:r>
        <w:rPr>
          <w:sz w:val="22"/>
          <w:szCs w:val="22"/>
        </w:rPr>
        <w:t>dealers</w:t>
      </w:r>
      <w:r>
        <w:rPr>
          <w:spacing w:val="-5"/>
          <w:sz w:val="22"/>
          <w:szCs w:val="22"/>
        </w:rPr>
        <w:t xml:space="preserve"> </w:t>
      </w:r>
      <w:r>
        <w:rPr>
          <w:sz w:val="22"/>
          <w:szCs w:val="22"/>
        </w:rPr>
        <w:t>(by</w:t>
      </w:r>
      <w:r>
        <w:rPr>
          <w:spacing w:val="-5"/>
          <w:sz w:val="22"/>
          <w:szCs w:val="22"/>
        </w:rPr>
        <w:t xml:space="preserve"> </w:t>
      </w:r>
      <w:r>
        <w:rPr>
          <w:sz w:val="22"/>
          <w:szCs w:val="22"/>
        </w:rPr>
        <w:t>sales</w:t>
      </w:r>
      <w:r>
        <w:rPr>
          <w:spacing w:val="-5"/>
          <w:sz w:val="22"/>
          <w:szCs w:val="22"/>
        </w:rPr>
        <w:t xml:space="preserve"> </w:t>
      </w:r>
      <w:r>
        <w:rPr>
          <w:sz w:val="22"/>
          <w:szCs w:val="22"/>
        </w:rPr>
        <w:t xml:space="preserve">volume) </w:t>
      </w:r>
      <w:r>
        <w:rPr>
          <w:spacing w:val="2"/>
          <w:sz w:val="22"/>
          <w:szCs w:val="22"/>
        </w:rPr>
        <w:t>i</w:t>
      </w:r>
      <w:r>
        <w:rPr>
          <w:sz w:val="22"/>
          <w:szCs w:val="22"/>
        </w:rPr>
        <w:t>n</w:t>
      </w:r>
      <w:r>
        <w:rPr>
          <w:spacing w:val="31"/>
          <w:sz w:val="22"/>
          <w:szCs w:val="22"/>
        </w:rPr>
        <w:t xml:space="preserve"> </w:t>
      </w:r>
      <w:r>
        <w:rPr>
          <w:i/>
          <w:spacing w:val="2"/>
          <w:sz w:val="22"/>
          <w:szCs w:val="22"/>
        </w:rPr>
        <w:t>Internationa</w:t>
      </w:r>
      <w:r>
        <w:rPr>
          <w:i/>
          <w:sz w:val="22"/>
          <w:szCs w:val="22"/>
        </w:rPr>
        <w:t>l</w:t>
      </w:r>
      <w:r>
        <w:rPr>
          <w:i/>
          <w:spacing w:val="32"/>
          <w:sz w:val="22"/>
          <w:szCs w:val="22"/>
        </w:rPr>
        <w:t xml:space="preserve"> </w:t>
      </w:r>
      <w:r>
        <w:rPr>
          <w:i/>
          <w:spacing w:val="2"/>
          <w:sz w:val="22"/>
          <w:szCs w:val="22"/>
        </w:rPr>
        <w:t>Doo</w:t>
      </w:r>
      <w:r>
        <w:rPr>
          <w:i/>
          <w:sz w:val="22"/>
          <w:szCs w:val="22"/>
        </w:rPr>
        <w:t>r</w:t>
      </w:r>
      <w:r>
        <w:rPr>
          <w:i/>
          <w:spacing w:val="31"/>
          <w:sz w:val="22"/>
          <w:szCs w:val="22"/>
        </w:rPr>
        <w:t xml:space="preserve"> </w:t>
      </w:r>
      <w:r>
        <w:rPr>
          <w:i/>
          <w:sz w:val="22"/>
          <w:szCs w:val="22"/>
        </w:rPr>
        <w:t>&amp;</w:t>
      </w:r>
      <w:r>
        <w:rPr>
          <w:i/>
          <w:spacing w:val="31"/>
          <w:sz w:val="22"/>
          <w:szCs w:val="22"/>
        </w:rPr>
        <w:t xml:space="preserve"> </w:t>
      </w:r>
      <w:r>
        <w:rPr>
          <w:i/>
          <w:spacing w:val="2"/>
          <w:sz w:val="22"/>
          <w:szCs w:val="22"/>
        </w:rPr>
        <w:t>Operato</w:t>
      </w:r>
      <w:r>
        <w:rPr>
          <w:i/>
          <w:sz w:val="22"/>
          <w:szCs w:val="22"/>
        </w:rPr>
        <w:t>r</w:t>
      </w:r>
      <w:r>
        <w:rPr>
          <w:i/>
          <w:spacing w:val="31"/>
          <w:sz w:val="22"/>
          <w:szCs w:val="22"/>
        </w:rPr>
        <w:t xml:space="preserve"> </w:t>
      </w:r>
      <w:r>
        <w:rPr>
          <w:i/>
          <w:spacing w:val="2"/>
          <w:sz w:val="22"/>
          <w:szCs w:val="22"/>
        </w:rPr>
        <w:t>Indust</w:t>
      </w:r>
      <w:r>
        <w:rPr>
          <w:i/>
          <w:sz w:val="22"/>
          <w:szCs w:val="22"/>
        </w:rPr>
        <w:t>r</w:t>
      </w:r>
      <w:r>
        <w:rPr>
          <w:i/>
          <w:spacing w:val="-9"/>
          <w:sz w:val="22"/>
          <w:szCs w:val="22"/>
        </w:rPr>
        <w:t>y</w:t>
      </w:r>
      <w:r>
        <w:rPr>
          <w:i/>
          <w:sz w:val="22"/>
          <w:szCs w:val="22"/>
        </w:rPr>
        <w:t>.</w:t>
      </w:r>
    </w:p>
    <w:p w14:paraId="585579D8" w14:textId="77777777" w:rsidR="000836DB" w:rsidRDefault="000836DB">
      <w:pPr>
        <w:spacing w:before="4" w:line="260" w:lineRule="exact"/>
        <w:rPr>
          <w:sz w:val="26"/>
          <w:szCs w:val="26"/>
        </w:rPr>
      </w:pPr>
    </w:p>
    <w:p w14:paraId="62303420" w14:textId="77777777" w:rsidR="000836DB" w:rsidRDefault="00000000">
      <w:pPr>
        <w:spacing w:line="250" w:lineRule="auto"/>
        <w:ind w:right="168"/>
        <w:rPr>
          <w:sz w:val="22"/>
          <w:szCs w:val="22"/>
        </w:rPr>
      </w:pPr>
      <w:r>
        <w:rPr>
          <w:sz w:val="22"/>
          <w:szCs w:val="22"/>
        </w:rPr>
        <w:t>The</w:t>
      </w:r>
      <w:r>
        <w:rPr>
          <w:spacing w:val="4"/>
          <w:sz w:val="22"/>
          <w:szCs w:val="22"/>
        </w:rPr>
        <w:t xml:space="preserve"> </w:t>
      </w:r>
      <w:r>
        <w:rPr>
          <w:sz w:val="22"/>
          <w:szCs w:val="22"/>
        </w:rPr>
        <w:t>association</w:t>
      </w:r>
      <w:r>
        <w:rPr>
          <w:spacing w:val="-9"/>
          <w:sz w:val="22"/>
          <w:szCs w:val="22"/>
        </w:rPr>
        <w:t>’</w:t>
      </w:r>
      <w:r>
        <w:rPr>
          <w:sz w:val="22"/>
          <w:szCs w:val="22"/>
        </w:rPr>
        <w:t>s</w:t>
      </w:r>
      <w:r>
        <w:rPr>
          <w:spacing w:val="4"/>
          <w:sz w:val="22"/>
          <w:szCs w:val="22"/>
        </w:rPr>
        <w:t xml:space="preserve"> </w:t>
      </w:r>
      <w:r>
        <w:rPr>
          <w:sz w:val="22"/>
          <w:szCs w:val="22"/>
        </w:rPr>
        <w:t>bylaws</w:t>
      </w:r>
      <w:r>
        <w:rPr>
          <w:spacing w:val="4"/>
          <w:sz w:val="22"/>
          <w:szCs w:val="22"/>
        </w:rPr>
        <w:t xml:space="preserve"> </w:t>
      </w:r>
      <w:r>
        <w:rPr>
          <w:sz w:val="22"/>
          <w:szCs w:val="22"/>
        </w:rPr>
        <w:t>were</w:t>
      </w:r>
      <w:r>
        <w:rPr>
          <w:spacing w:val="4"/>
          <w:sz w:val="22"/>
          <w:szCs w:val="22"/>
        </w:rPr>
        <w:t xml:space="preserve"> </w:t>
      </w:r>
      <w:r>
        <w:rPr>
          <w:sz w:val="22"/>
          <w:szCs w:val="22"/>
        </w:rPr>
        <w:t>amended</w:t>
      </w:r>
      <w:r>
        <w:rPr>
          <w:spacing w:val="4"/>
          <w:sz w:val="22"/>
          <w:szCs w:val="22"/>
        </w:rPr>
        <w:t xml:space="preserve"> </w:t>
      </w:r>
      <w:r>
        <w:rPr>
          <w:sz w:val="22"/>
          <w:szCs w:val="22"/>
        </w:rPr>
        <w:t>to</w:t>
      </w:r>
      <w:r>
        <w:rPr>
          <w:spacing w:val="4"/>
          <w:sz w:val="22"/>
          <w:szCs w:val="22"/>
        </w:rPr>
        <w:t xml:space="preserve"> </w:t>
      </w:r>
      <w:r>
        <w:rPr>
          <w:sz w:val="22"/>
          <w:szCs w:val="22"/>
        </w:rPr>
        <w:t xml:space="preserve">describe </w:t>
      </w:r>
      <w:r>
        <w:rPr>
          <w:i/>
          <w:spacing w:val="2"/>
          <w:sz w:val="22"/>
          <w:szCs w:val="22"/>
        </w:rPr>
        <w:t>doo</w:t>
      </w:r>
      <w:r>
        <w:rPr>
          <w:i/>
          <w:sz w:val="22"/>
          <w:szCs w:val="22"/>
        </w:rPr>
        <w:t>r</w:t>
      </w:r>
      <w:r>
        <w:rPr>
          <w:i/>
          <w:spacing w:val="31"/>
          <w:sz w:val="22"/>
          <w:szCs w:val="22"/>
        </w:rPr>
        <w:t xml:space="preserve"> </w:t>
      </w:r>
      <w:r>
        <w:rPr>
          <w:i/>
          <w:spacing w:val="2"/>
          <w:sz w:val="22"/>
          <w:szCs w:val="22"/>
        </w:rPr>
        <w:t>dealer</w:t>
      </w:r>
      <w:r>
        <w:rPr>
          <w:i/>
          <w:sz w:val="22"/>
          <w:szCs w:val="22"/>
        </w:rPr>
        <w:t>s</w:t>
      </w:r>
      <w:r>
        <w:rPr>
          <w:i/>
          <w:spacing w:val="32"/>
          <w:sz w:val="22"/>
          <w:szCs w:val="22"/>
        </w:rPr>
        <w:t xml:space="preserve"> </w:t>
      </w:r>
      <w:r>
        <w:rPr>
          <w:spacing w:val="2"/>
          <w:sz w:val="22"/>
          <w:szCs w:val="22"/>
        </w:rPr>
        <w:t>a</w:t>
      </w:r>
      <w:r>
        <w:rPr>
          <w:sz w:val="22"/>
          <w:szCs w:val="22"/>
        </w:rPr>
        <w:t>s</w:t>
      </w:r>
      <w:r>
        <w:rPr>
          <w:spacing w:val="32"/>
          <w:sz w:val="22"/>
          <w:szCs w:val="22"/>
        </w:rPr>
        <w:t xml:space="preserve"> </w:t>
      </w:r>
      <w:r>
        <w:rPr>
          <w:i/>
          <w:spacing w:val="2"/>
          <w:sz w:val="22"/>
          <w:szCs w:val="22"/>
        </w:rPr>
        <w:t>doo</w:t>
      </w:r>
      <w:r>
        <w:rPr>
          <w:i/>
          <w:sz w:val="22"/>
          <w:szCs w:val="22"/>
        </w:rPr>
        <w:t>r</w:t>
      </w:r>
      <w:r>
        <w:rPr>
          <w:i/>
          <w:spacing w:val="32"/>
          <w:sz w:val="22"/>
          <w:szCs w:val="22"/>
        </w:rPr>
        <w:t xml:space="preserve"> </w:t>
      </w:r>
      <w:r>
        <w:rPr>
          <w:i/>
          <w:spacing w:val="2"/>
          <w:sz w:val="22"/>
          <w:szCs w:val="22"/>
        </w:rPr>
        <w:t>an</w:t>
      </w:r>
      <w:r>
        <w:rPr>
          <w:i/>
          <w:sz w:val="22"/>
          <w:szCs w:val="22"/>
        </w:rPr>
        <w:t>d</w:t>
      </w:r>
      <w:r>
        <w:rPr>
          <w:i/>
          <w:spacing w:val="32"/>
          <w:sz w:val="22"/>
          <w:szCs w:val="22"/>
        </w:rPr>
        <w:t xml:space="preserve"> </w:t>
      </w:r>
      <w:r>
        <w:rPr>
          <w:i/>
          <w:spacing w:val="2"/>
          <w:sz w:val="22"/>
          <w:szCs w:val="22"/>
        </w:rPr>
        <w:t>acces</w:t>
      </w:r>
      <w:r>
        <w:rPr>
          <w:i/>
          <w:sz w:val="22"/>
          <w:szCs w:val="22"/>
        </w:rPr>
        <w:t>s</w:t>
      </w:r>
      <w:r>
        <w:rPr>
          <w:i/>
          <w:spacing w:val="31"/>
          <w:sz w:val="22"/>
          <w:szCs w:val="22"/>
        </w:rPr>
        <w:t xml:space="preserve"> </w:t>
      </w:r>
      <w:r>
        <w:rPr>
          <w:i/>
          <w:spacing w:val="2"/>
          <w:sz w:val="22"/>
          <w:szCs w:val="22"/>
        </w:rPr>
        <w:t>system</w:t>
      </w:r>
      <w:r>
        <w:rPr>
          <w:i/>
          <w:sz w:val="22"/>
          <w:szCs w:val="22"/>
        </w:rPr>
        <w:t>s</w:t>
      </w:r>
      <w:r>
        <w:rPr>
          <w:i/>
          <w:spacing w:val="32"/>
          <w:sz w:val="22"/>
          <w:szCs w:val="22"/>
        </w:rPr>
        <w:t xml:space="preserve"> </w:t>
      </w:r>
      <w:r>
        <w:rPr>
          <w:i/>
          <w:spacing w:val="2"/>
          <w:sz w:val="22"/>
          <w:szCs w:val="22"/>
        </w:rPr>
        <w:t>dealer</w:t>
      </w:r>
      <w:r>
        <w:rPr>
          <w:i/>
          <w:spacing w:val="3"/>
          <w:sz w:val="22"/>
          <w:szCs w:val="22"/>
        </w:rPr>
        <w:t>s</w:t>
      </w:r>
      <w:r>
        <w:rPr>
          <w:sz w:val="22"/>
          <w:szCs w:val="22"/>
        </w:rPr>
        <w:t>. In</w:t>
      </w:r>
      <w:r>
        <w:rPr>
          <w:spacing w:val="-14"/>
          <w:sz w:val="22"/>
          <w:szCs w:val="22"/>
        </w:rPr>
        <w:t xml:space="preserve"> </w:t>
      </w:r>
      <w:r>
        <w:rPr>
          <w:sz w:val="22"/>
          <w:szCs w:val="22"/>
        </w:rPr>
        <w:t>addition,</w:t>
      </w:r>
      <w:r>
        <w:rPr>
          <w:spacing w:val="-14"/>
          <w:sz w:val="22"/>
          <w:szCs w:val="22"/>
        </w:rPr>
        <w:t xml:space="preserve"> </w:t>
      </w:r>
      <w:r>
        <w:rPr>
          <w:sz w:val="22"/>
          <w:szCs w:val="22"/>
        </w:rPr>
        <w:t>several</w:t>
      </w:r>
      <w:r>
        <w:rPr>
          <w:spacing w:val="-14"/>
          <w:sz w:val="22"/>
          <w:szCs w:val="22"/>
        </w:rPr>
        <w:t xml:space="preserve"> </w:t>
      </w:r>
      <w:r>
        <w:rPr>
          <w:sz w:val="22"/>
          <w:szCs w:val="22"/>
        </w:rPr>
        <w:t>automatic</w:t>
      </w:r>
      <w:r>
        <w:rPr>
          <w:spacing w:val="-14"/>
          <w:sz w:val="22"/>
          <w:szCs w:val="22"/>
        </w:rPr>
        <w:t xml:space="preserve"> </w:t>
      </w:r>
      <w:r>
        <w:rPr>
          <w:sz w:val="22"/>
          <w:szCs w:val="22"/>
        </w:rPr>
        <w:t>pedestrian</w:t>
      </w:r>
      <w:r>
        <w:rPr>
          <w:spacing w:val="-14"/>
          <w:sz w:val="22"/>
          <w:szCs w:val="22"/>
        </w:rPr>
        <w:t xml:space="preserve"> </w:t>
      </w:r>
      <w:r>
        <w:rPr>
          <w:sz w:val="22"/>
          <w:szCs w:val="22"/>
        </w:rPr>
        <w:t>door</w:t>
      </w:r>
      <w:r>
        <w:rPr>
          <w:spacing w:val="-14"/>
          <w:sz w:val="22"/>
          <w:szCs w:val="22"/>
        </w:rPr>
        <w:t xml:space="preserve"> </w:t>
      </w:r>
      <w:proofErr w:type="spellStart"/>
      <w:r>
        <w:rPr>
          <w:sz w:val="22"/>
          <w:szCs w:val="22"/>
        </w:rPr>
        <w:t>distribu</w:t>
      </w:r>
      <w:proofErr w:type="spellEnd"/>
      <w:r>
        <w:rPr>
          <w:sz w:val="22"/>
          <w:szCs w:val="22"/>
        </w:rPr>
        <w:t>- tors</w:t>
      </w:r>
      <w:r>
        <w:rPr>
          <w:spacing w:val="-11"/>
          <w:sz w:val="22"/>
          <w:szCs w:val="22"/>
        </w:rPr>
        <w:t xml:space="preserve"> </w:t>
      </w:r>
      <w:r>
        <w:rPr>
          <w:sz w:val="22"/>
          <w:szCs w:val="22"/>
        </w:rPr>
        <w:t>joined</w:t>
      </w:r>
      <w:r>
        <w:rPr>
          <w:spacing w:val="-10"/>
          <w:sz w:val="22"/>
          <w:szCs w:val="22"/>
        </w:rPr>
        <w:t xml:space="preserve"> </w:t>
      </w:r>
      <w:r>
        <w:rPr>
          <w:sz w:val="22"/>
          <w:szCs w:val="22"/>
        </w:rPr>
        <w:t>the</w:t>
      </w:r>
      <w:r>
        <w:rPr>
          <w:spacing w:val="-10"/>
          <w:sz w:val="22"/>
          <w:szCs w:val="22"/>
        </w:rPr>
        <w:t xml:space="preserve"> </w:t>
      </w:r>
      <w:r>
        <w:rPr>
          <w:sz w:val="22"/>
          <w:szCs w:val="22"/>
        </w:rPr>
        <w:t>association</w:t>
      </w:r>
      <w:r>
        <w:rPr>
          <w:spacing w:val="-10"/>
          <w:sz w:val="22"/>
          <w:szCs w:val="22"/>
        </w:rPr>
        <w:t xml:space="preserve"> </w:t>
      </w:r>
      <w:r>
        <w:rPr>
          <w:sz w:val="22"/>
          <w:szCs w:val="22"/>
        </w:rPr>
        <w:t>adding</w:t>
      </w:r>
      <w:r>
        <w:rPr>
          <w:spacing w:val="-10"/>
          <w:sz w:val="22"/>
          <w:szCs w:val="22"/>
        </w:rPr>
        <w:t xml:space="preserve"> </w:t>
      </w:r>
      <w:r>
        <w:rPr>
          <w:sz w:val="22"/>
          <w:szCs w:val="22"/>
        </w:rPr>
        <w:t>a</w:t>
      </w:r>
      <w:r>
        <w:rPr>
          <w:spacing w:val="-11"/>
          <w:sz w:val="22"/>
          <w:szCs w:val="22"/>
        </w:rPr>
        <w:t xml:space="preserve"> </w:t>
      </w:r>
      <w:r>
        <w:rPr>
          <w:sz w:val="22"/>
          <w:szCs w:val="22"/>
        </w:rPr>
        <w:t>new</w:t>
      </w:r>
      <w:r>
        <w:rPr>
          <w:spacing w:val="-11"/>
          <w:sz w:val="22"/>
          <w:szCs w:val="22"/>
        </w:rPr>
        <w:t xml:space="preserve"> </w:t>
      </w:r>
      <w:r>
        <w:rPr>
          <w:sz w:val="22"/>
          <w:szCs w:val="22"/>
        </w:rPr>
        <w:t>dimension</w:t>
      </w:r>
      <w:r>
        <w:rPr>
          <w:spacing w:val="-10"/>
          <w:sz w:val="22"/>
          <w:szCs w:val="22"/>
        </w:rPr>
        <w:t xml:space="preserve"> </w:t>
      </w:r>
      <w:r>
        <w:rPr>
          <w:sz w:val="22"/>
          <w:szCs w:val="22"/>
        </w:rPr>
        <w:t>to the</w:t>
      </w:r>
      <w:r>
        <w:rPr>
          <w:spacing w:val="-2"/>
          <w:sz w:val="22"/>
          <w:szCs w:val="22"/>
        </w:rPr>
        <w:t xml:space="preserve"> </w:t>
      </w:r>
      <w:r>
        <w:rPr>
          <w:sz w:val="22"/>
          <w:szCs w:val="22"/>
        </w:rPr>
        <w:t>dealer</w:t>
      </w:r>
      <w:r>
        <w:rPr>
          <w:spacing w:val="-2"/>
          <w:sz w:val="22"/>
          <w:szCs w:val="22"/>
        </w:rPr>
        <w:t xml:space="preserve"> </w:t>
      </w:r>
      <w:r>
        <w:rPr>
          <w:sz w:val="22"/>
          <w:szCs w:val="22"/>
        </w:rPr>
        <w:t>membership.</w:t>
      </w:r>
    </w:p>
    <w:p w14:paraId="6E4C959A" w14:textId="77777777" w:rsidR="000836DB" w:rsidRDefault="000836DB">
      <w:pPr>
        <w:spacing w:before="4" w:line="260" w:lineRule="exact"/>
        <w:rPr>
          <w:sz w:val="26"/>
          <w:szCs w:val="26"/>
        </w:rPr>
      </w:pPr>
    </w:p>
    <w:p w14:paraId="0B1416F4" w14:textId="77777777" w:rsidR="000836DB" w:rsidRDefault="00000000">
      <w:pPr>
        <w:spacing w:line="250" w:lineRule="auto"/>
        <w:ind w:right="107"/>
        <w:rPr>
          <w:sz w:val="22"/>
          <w:szCs w:val="22"/>
        </w:rPr>
      </w:pPr>
      <w:r>
        <w:rPr>
          <w:sz w:val="22"/>
          <w:szCs w:val="22"/>
        </w:rPr>
        <w:t>The</w:t>
      </w:r>
      <w:r>
        <w:rPr>
          <w:spacing w:val="-10"/>
          <w:sz w:val="22"/>
          <w:szCs w:val="22"/>
        </w:rPr>
        <w:t xml:space="preserve"> </w:t>
      </w:r>
      <w:r>
        <w:rPr>
          <w:sz w:val="22"/>
          <w:szCs w:val="22"/>
        </w:rPr>
        <w:t>annual,</w:t>
      </w:r>
      <w:r>
        <w:rPr>
          <w:spacing w:val="-10"/>
          <w:sz w:val="22"/>
          <w:szCs w:val="22"/>
        </w:rPr>
        <w:t xml:space="preserve"> </w:t>
      </w:r>
      <w:r>
        <w:rPr>
          <w:sz w:val="22"/>
          <w:szCs w:val="22"/>
        </w:rPr>
        <w:t>two-day</w:t>
      </w:r>
      <w:r>
        <w:rPr>
          <w:spacing w:val="-10"/>
          <w:sz w:val="22"/>
          <w:szCs w:val="22"/>
        </w:rPr>
        <w:t xml:space="preserve"> </w:t>
      </w:r>
      <w:r>
        <w:rPr>
          <w:sz w:val="22"/>
          <w:szCs w:val="22"/>
        </w:rPr>
        <w:t>Strategic</w:t>
      </w:r>
      <w:r>
        <w:rPr>
          <w:spacing w:val="-10"/>
          <w:sz w:val="22"/>
          <w:szCs w:val="22"/>
        </w:rPr>
        <w:t xml:space="preserve"> </w:t>
      </w:r>
      <w:r>
        <w:rPr>
          <w:sz w:val="22"/>
          <w:szCs w:val="22"/>
        </w:rPr>
        <w:t>Planning</w:t>
      </w:r>
      <w:r>
        <w:rPr>
          <w:spacing w:val="-10"/>
          <w:sz w:val="22"/>
          <w:szCs w:val="22"/>
        </w:rPr>
        <w:t xml:space="preserve"> </w:t>
      </w:r>
      <w:r>
        <w:rPr>
          <w:sz w:val="22"/>
          <w:szCs w:val="22"/>
        </w:rPr>
        <w:t>Committee meeting</w:t>
      </w:r>
      <w:r>
        <w:rPr>
          <w:spacing w:val="-8"/>
          <w:sz w:val="22"/>
          <w:szCs w:val="22"/>
        </w:rPr>
        <w:t xml:space="preserve"> </w:t>
      </w:r>
      <w:r>
        <w:rPr>
          <w:sz w:val="22"/>
          <w:szCs w:val="22"/>
        </w:rPr>
        <w:t>was</w:t>
      </w:r>
      <w:r>
        <w:rPr>
          <w:spacing w:val="-8"/>
          <w:sz w:val="22"/>
          <w:szCs w:val="22"/>
        </w:rPr>
        <w:t xml:space="preserve"> </w:t>
      </w:r>
      <w:r>
        <w:rPr>
          <w:sz w:val="22"/>
          <w:szCs w:val="22"/>
        </w:rPr>
        <w:t>rescheduled</w:t>
      </w:r>
      <w:r>
        <w:rPr>
          <w:spacing w:val="-8"/>
          <w:sz w:val="22"/>
          <w:szCs w:val="22"/>
        </w:rPr>
        <w:t xml:space="preserve"> </w:t>
      </w:r>
      <w:r>
        <w:rPr>
          <w:sz w:val="22"/>
          <w:szCs w:val="22"/>
        </w:rPr>
        <w:t>immediately</w:t>
      </w:r>
      <w:r>
        <w:rPr>
          <w:spacing w:val="-8"/>
          <w:sz w:val="22"/>
          <w:szCs w:val="22"/>
        </w:rPr>
        <w:t xml:space="preserve"> </w:t>
      </w:r>
      <w:r>
        <w:rPr>
          <w:sz w:val="22"/>
          <w:szCs w:val="22"/>
        </w:rPr>
        <w:t>prior</w:t>
      </w:r>
      <w:r>
        <w:rPr>
          <w:spacing w:val="-8"/>
          <w:sz w:val="22"/>
          <w:szCs w:val="22"/>
        </w:rPr>
        <w:t xml:space="preserve"> </w:t>
      </w:r>
      <w:r>
        <w:rPr>
          <w:sz w:val="22"/>
          <w:szCs w:val="22"/>
        </w:rPr>
        <w:t>to</w:t>
      </w:r>
      <w:r>
        <w:rPr>
          <w:spacing w:val="-8"/>
          <w:sz w:val="22"/>
          <w:szCs w:val="22"/>
        </w:rPr>
        <w:t xml:space="preserve"> </w:t>
      </w:r>
      <w:r>
        <w:rPr>
          <w:sz w:val="22"/>
          <w:szCs w:val="22"/>
        </w:rPr>
        <w:t>the annual</w:t>
      </w:r>
      <w:r>
        <w:rPr>
          <w:spacing w:val="-11"/>
          <w:sz w:val="22"/>
          <w:szCs w:val="22"/>
        </w:rPr>
        <w:t xml:space="preserve"> </w:t>
      </w:r>
      <w:r>
        <w:rPr>
          <w:sz w:val="22"/>
          <w:szCs w:val="22"/>
        </w:rPr>
        <w:t>January</w:t>
      </w:r>
      <w:r>
        <w:rPr>
          <w:spacing w:val="-11"/>
          <w:sz w:val="22"/>
          <w:szCs w:val="22"/>
        </w:rPr>
        <w:t xml:space="preserve"> </w:t>
      </w:r>
      <w:r>
        <w:rPr>
          <w:sz w:val="22"/>
          <w:szCs w:val="22"/>
        </w:rPr>
        <w:t>Board</w:t>
      </w:r>
      <w:r>
        <w:rPr>
          <w:spacing w:val="-11"/>
          <w:sz w:val="22"/>
          <w:szCs w:val="22"/>
        </w:rPr>
        <w:t xml:space="preserve"> </w:t>
      </w:r>
      <w:r>
        <w:rPr>
          <w:sz w:val="22"/>
          <w:szCs w:val="22"/>
        </w:rPr>
        <w:t>meeting.</w:t>
      </w:r>
      <w:r>
        <w:rPr>
          <w:spacing w:val="33"/>
          <w:sz w:val="22"/>
          <w:szCs w:val="22"/>
        </w:rPr>
        <w:t xml:space="preserve"> </w:t>
      </w:r>
      <w:r>
        <w:rPr>
          <w:sz w:val="22"/>
          <w:szCs w:val="22"/>
        </w:rPr>
        <w:t>By</w:t>
      </w:r>
      <w:r>
        <w:rPr>
          <w:spacing w:val="-11"/>
          <w:sz w:val="22"/>
          <w:szCs w:val="22"/>
        </w:rPr>
        <w:t xml:space="preserve"> </w:t>
      </w:r>
      <w:r>
        <w:rPr>
          <w:sz w:val="22"/>
          <w:szCs w:val="22"/>
        </w:rPr>
        <w:t>doing</w:t>
      </w:r>
      <w:r>
        <w:rPr>
          <w:spacing w:val="-11"/>
          <w:sz w:val="22"/>
          <w:szCs w:val="22"/>
        </w:rPr>
        <w:t xml:space="preserve"> </w:t>
      </w:r>
      <w:r>
        <w:rPr>
          <w:sz w:val="22"/>
          <w:szCs w:val="22"/>
        </w:rPr>
        <w:t>so,</w:t>
      </w:r>
      <w:r>
        <w:rPr>
          <w:spacing w:val="-11"/>
          <w:sz w:val="22"/>
          <w:szCs w:val="22"/>
        </w:rPr>
        <w:t xml:space="preserve"> </w:t>
      </w:r>
      <w:r>
        <w:rPr>
          <w:sz w:val="22"/>
          <w:szCs w:val="22"/>
        </w:rPr>
        <w:t>initiatives developed</w:t>
      </w:r>
      <w:r>
        <w:rPr>
          <w:spacing w:val="-8"/>
          <w:sz w:val="22"/>
          <w:szCs w:val="22"/>
        </w:rPr>
        <w:t xml:space="preserve"> </w:t>
      </w:r>
      <w:r>
        <w:rPr>
          <w:sz w:val="22"/>
          <w:szCs w:val="22"/>
        </w:rPr>
        <w:t>by</w:t>
      </w:r>
      <w:r>
        <w:rPr>
          <w:spacing w:val="-8"/>
          <w:sz w:val="22"/>
          <w:szCs w:val="22"/>
        </w:rPr>
        <w:t xml:space="preserve"> </w:t>
      </w:r>
      <w:r>
        <w:rPr>
          <w:sz w:val="22"/>
          <w:szCs w:val="22"/>
        </w:rPr>
        <w:t>the</w:t>
      </w:r>
      <w:r>
        <w:rPr>
          <w:spacing w:val="-8"/>
          <w:sz w:val="22"/>
          <w:szCs w:val="22"/>
        </w:rPr>
        <w:t xml:space="preserve"> </w:t>
      </w:r>
      <w:r>
        <w:rPr>
          <w:sz w:val="22"/>
          <w:szCs w:val="22"/>
        </w:rPr>
        <w:t>SPC</w:t>
      </w:r>
      <w:r>
        <w:rPr>
          <w:spacing w:val="-8"/>
          <w:sz w:val="22"/>
          <w:szCs w:val="22"/>
        </w:rPr>
        <w:t xml:space="preserve"> </w:t>
      </w:r>
      <w:r>
        <w:rPr>
          <w:sz w:val="22"/>
          <w:szCs w:val="22"/>
        </w:rPr>
        <w:t>could</w:t>
      </w:r>
      <w:r>
        <w:rPr>
          <w:spacing w:val="-8"/>
          <w:sz w:val="22"/>
          <w:szCs w:val="22"/>
        </w:rPr>
        <w:t xml:space="preserve"> </w:t>
      </w:r>
      <w:r>
        <w:rPr>
          <w:sz w:val="22"/>
          <w:szCs w:val="22"/>
        </w:rPr>
        <w:t>immediately</w:t>
      </w:r>
      <w:r>
        <w:rPr>
          <w:spacing w:val="-8"/>
          <w:sz w:val="22"/>
          <w:szCs w:val="22"/>
        </w:rPr>
        <w:t xml:space="preserve"> </w:t>
      </w:r>
      <w:r>
        <w:rPr>
          <w:sz w:val="22"/>
          <w:szCs w:val="22"/>
        </w:rPr>
        <w:t>be</w:t>
      </w:r>
      <w:r>
        <w:rPr>
          <w:spacing w:val="-8"/>
          <w:sz w:val="22"/>
          <w:szCs w:val="22"/>
        </w:rPr>
        <w:t xml:space="preserve"> </w:t>
      </w:r>
      <w:r>
        <w:rPr>
          <w:sz w:val="22"/>
          <w:szCs w:val="22"/>
        </w:rPr>
        <w:t>conveyed to</w:t>
      </w:r>
      <w:r>
        <w:rPr>
          <w:spacing w:val="-10"/>
          <w:sz w:val="22"/>
          <w:szCs w:val="22"/>
        </w:rPr>
        <w:t xml:space="preserve"> </w:t>
      </w:r>
      <w:r>
        <w:rPr>
          <w:sz w:val="22"/>
          <w:szCs w:val="22"/>
        </w:rPr>
        <w:t>the</w:t>
      </w:r>
      <w:r>
        <w:rPr>
          <w:spacing w:val="-10"/>
          <w:sz w:val="22"/>
          <w:szCs w:val="22"/>
        </w:rPr>
        <w:t xml:space="preserve"> </w:t>
      </w:r>
      <w:r>
        <w:rPr>
          <w:sz w:val="22"/>
          <w:szCs w:val="22"/>
        </w:rPr>
        <w:t>association</w:t>
      </w:r>
      <w:r>
        <w:rPr>
          <w:spacing w:val="-12"/>
          <w:sz w:val="22"/>
          <w:szCs w:val="22"/>
        </w:rPr>
        <w:t>’</w:t>
      </w:r>
      <w:r>
        <w:rPr>
          <w:sz w:val="22"/>
          <w:szCs w:val="22"/>
        </w:rPr>
        <w:t>s</w:t>
      </w:r>
      <w:r>
        <w:rPr>
          <w:spacing w:val="-10"/>
          <w:sz w:val="22"/>
          <w:szCs w:val="22"/>
        </w:rPr>
        <w:t xml:space="preserve"> </w:t>
      </w:r>
      <w:r>
        <w:rPr>
          <w:sz w:val="22"/>
          <w:szCs w:val="22"/>
        </w:rPr>
        <w:t>operating</w:t>
      </w:r>
      <w:r>
        <w:rPr>
          <w:spacing w:val="-10"/>
          <w:sz w:val="22"/>
          <w:szCs w:val="22"/>
        </w:rPr>
        <w:t xml:space="preserve"> </w:t>
      </w:r>
      <w:r>
        <w:rPr>
          <w:sz w:val="22"/>
          <w:szCs w:val="22"/>
        </w:rPr>
        <w:t>committees</w:t>
      </w:r>
      <w:r>
        <w:rPr>
          <w:spacing w:val="-10"/>
          <w:sz w:val="22"/>
          <w:szCs w:val="22"/>
        </w:rPr>
        <w:t xml:space="preserve"> </w:t>
      </w:r>
      <w:r>
        <w:rPr>
          <w:sz w:val="22"/>
          <w:szCs w:val="22"/>
        </w:rPr>
        <w:t>for</w:t>
      </w:r>
      <w:r>
        <w:rPr>
          <w:spacing w:val="-10"/>
          <w:sz w:val="22"/>
          <w:szCs w:val="22"/>
        </w:rPr>
        <w:t xml:space="preserve"> </w:t>
      </w:r>
      <w:proofErr w:type="spellStart"/>
      <w:r>
        <w:rPr>
          <w:sz w:val="22"/>
          <w:szCs w:val="22"/>
        </w:rPr>
        <w:t>immedi</w:t>
      </w:r>
      <w:proofErr w:type="spellEnd"/>
      <w:r>
        <w:rPr>
          <w:sz w:val="22"/>
          <w:szCs w:val="22"/>
        </w:rPr>
        <w:t>- ate</w:t>
      </w:r>
      <w:r>
        <w:rPr>
          <w:spacing w:val="10"/>
          <w:sz w:val="22"/>
          <w:szCs w:val="22"/>
        </w:rPr>
        <w:t xml:space="preserve"> </w:t>
      </w:r>
      <w:r>
        <w:rPr>
          <w:sz w:val="22"/>
          <w:szCs w:val="22"/>
        </w:rPr>
        <w:t>action.</w:t>
      </w:r>
    </w:p>
    <w:p w14:paraId="1CC15899" w14:textId="77777777" w:rsidR="000836DB" w:rsidRDefault="000836DB">
      <w:pPr>
        <w:spacing w:before="4" w:line="260" w:lineRule="exact"/>
        <w:rPr>
          <w:sz w:val="26"/>
          <w:szCs w:val="26"/>
        </w:rPr>
      </w:pPr>
    </w:p>
    <w:p w14:paraId="4070A3C6" w14:textId="77777777" w:rsidR="000836DB" w:rsidRDefault="00000000">
      <w:pPr>
        <w:spacing w:line="250" w:lineRule="auto"/>
        <w:ind w:right="256"/>
        <w:rPr>
          <w:sz w:val="22"/>
          <w:szCs w:val="22"/>
        </w:rPr>
      </w:pPr>
      <w:r>
        <w:rPr>
          <w:sz w:val="22"/>
          <w:szCs w:val="22"/>
        </w:rPr>
        <w:t>The</w:t>
      </w:r>
      <w:r>
        <w:rPr>
          <w:spacing w:val="-11"/>
          <w:sz w:val="22"/>
          <w:szCs w:val="22"/>
        </w:rPr>
        <w:t xml:space="preserve"> </w:t>
      </w:r>
      <w:r>
        <w:rPr>
          <w:sz w:val="22"/>
          <w:szCs w:val="22"/>
        </w:rPr>
        <w:t>association</w:t>
      </w:r>
      <w:r>
        <w:rPr>
          <w:spacing w:val="-12"/>
          <w:sz w:val="22"/>
          <w:szCs w:val="22"/>
        </w:rPr>
        <w:t>’</w:t>
      </w:r>
      <w:r>
        <w:rPr>
          <w:sz w:val="22"/>
          <w:szCs w:val="22"/>
        </w:rPr>
        <w:t>s</w:t>
      </w:r>
      <w:r>
        <w:rPr>
          <w:spacing w:val="-12"/>
          <w:sz w:val="22"/>
          <w:szCs w:val="22"/>
        </w:rPr>
        <w:t xml:space="preserve"> </w:t>
      </w:r>
      <w:r>
        <w:rPr>
          <w:sz w:val="22"/>
          <w:szCs w:val="22"/>
        </w:rPr>
        <w:t>Board</w:t>
      </w:r>
      <w:r>
        <w:rPr>
          <w:spacing w:val="-11"/>
          <w:sz w:val="22"/>
          <w:szCs w:val="22"/>
        </w:rPr>
        <w:t xml:space="preserve"> </w:t>
      </w:r>
      <w:r>
        <w:rPr>
          <w:sz w:val="22"/>
          <w:szCs w:val="22"/>
        </w:rPr>
        <w:t>initiated</w:t>
      </w:r>
      <w:r>
        <w:rPr>
          <w:spacing w:val="-11"/>
          <w:sz w:val="22"/>
          <w:szCs w:val="22"/>
        </w:rPr>
        <w:t xml:space="preserve"> </w:t>
      </w:r>
      <w:r>
        <w:rPr>
          <w:sz w:val="22"/>
          <w:szCs w:val="22"/>
        </w:rPr>
        <w:t>action</w:t>
      </w:r>
      <w:r>
        <w:rPr>
          <w:spacing w:val="-11"/>
          <w:sz w:val="22"/>
          <w:szCs w:val="22"/>
        </w:rPr>
        <w:t xml:space="preserve"> </w:t>
      </w:r>
      <w:r>
        <w:rPr>
          <w:sz w:val="22"/>
          <w:szCs w:val="22"/>
        </w:rPr>
        <w:t>to</w:t>
      </w:r>
      <w:r>
        <w:rPr>
          <w:spacing w:val="-11"/>
          <w:sz w:val="22"/>
          <w:szCs w:val="22"/>
        </w:rPr>
        <w:t xml:space="preserve"> </w:t>
      </w:r>
      <w:r>
        <w:rPr>
          <w:sz w:val="22"/>
          <w:szCs w:val="22"/>
        </w:rPr>
        <w:t>investigate restructuring</w:t>
      </w:r>
      <w:r>
        <w:rPr>
          <w:spacing w:val="-8"/>
          <w:sz w:val="22"/>
          <w:szCs w:val="22"/>
        </w:rPr>
        <w:t xml:space="preserve"> </w:t>
      </w:r>
      <w:r>
        <w:rPr>
          <w:sz w:val="22"/>
          <w:szCs w:val="22"/>
        </w:rPr>
        <w:t>the</w:t>
      </w:r>
      <w:r>
        <w:rPr>
          <w:spacing w:val="-8"/>
          <w:sz w:val="22"/>
          <w:szCs w:val="22"/>
        </w:rPr>
        <w:t xml:space="preserve"> </w:t>
      </w:r>
      <w:r>
        <w:rPr>
          <w:sz w:val="22"/>
          <w:szCs w:val="22"/>
        </w:rPr>
        <w:t>association</w:t>
      </w:r>
      <w:r>
        <w:rPr>
          <w:spacing w:val="-12"/>
          <w:sz w:val="22"/>
          <w:szCs w:val="22"/>
        </w:rPr>
        <w:t>’</w:t>
      </w:r>
      <w:r>
        <w:rPr>
          <w:sz w:val="22"/>
          <w:szCs w:val="22"/>
        </w:rPr>
        <w:t>s</w:t>
      </w:r>
      <w:r>
        <w:rPr>
          <w:spacing w:val="-9"/>
          <w:sz w:val="22"/>
          <w:szCs w:val="22"/>
        </w:rPr>
        <w:t xml:space="preserve"> </w:t>
      </w:r>
      <w:r>
        <w:rPr>
          <w:sz w:val="22"/>
          <w:szCs w:val="22"/>
        </w:rPr>
        <w:t>operating</w:t>
      </w:r>
      <w:r>
        <w:rPr>
          <w:spacing w:val="-8"/>
          <w:sz w:val="22"/>
          <w:szCs w:val="22"/>
        </w:rPr>
        <w:t xml:space="preserve"> </w:t>
      </w:r>
      <w:r>
        <w:rPr>
          <w:sz w:val="22"/>
          <w:szCs w:val="22"/>
        </w:rPr>
        <w:t>committees.</w:t>
      </w:r>
    </w:p>
    <w:p w14:paraId="3C47B3A1" w14:textId="77777777" w:rsidR="000836DB" w:rsidRDefault="000836DB">
      <w:pPr>
        <w:spacing w:before="4" w:line="260" w:lineRule="exact"/>
        <w:rPr>
          <w:sz w:val="26"/>
          <w:szCs w:val="26"/>
        </w:rPr>
      </w:pPr>
    </w:p>
    <w:p w14:paraId="25C2F305" w14:textId="77777777" w:rsidR="000836DB" w:rsidRDefault="00000000">
      <w:pPr>
        <w:spacing w:line="250" w:lineRule="auto"/>
        <w:ind w:right="152"/>
        <w:rPr>
          <w:sz w:val="22"/>
          <w:szCs w:val="22"/>
        </w:rPr>
        <w:sectPr w:rsidR="000836DB">
          <w:type w:val="continuous"/>
          <w:pgSz w:w="12240" w:h="15840"/>
          <w:pgMar w:top="1480" w:right="980" w:bottom="280" w:left="980" w:header="720" w:footer="720" w:gutter="0"/>
          <w:cols w:num="2" w:space="720" w:equalWidth="0">
            <w:col w:w="4930" w:space="404"/>
            <w:col w:w="4946"/>
          </w:cols>
        </w:sectPr>
      </w:pPr>
      <w:r>
        <w:pict w14:anchorId="11472CB1">
          <v:group id="_x0000_s2213" style="position:absolute;margin-left:54pt;margin-top:83.25pt;width:7in;height:0;z-index:-3874;mso-position-horizontal-relative:page" coordorigin="1080,1665" coordsize="10080,0">
            <v:shape id="_x0000_s2214" style="position:absolute;left:1080;top:1665;width:10080;height:0" coordorigin="1080,1665" coordsize="10080,0" path="m1080,1665r10080,e" filled="f" strokecolor="#0a2477" strokeweight=".96pt">
              <v:path arrowok="t"/>
            </v:shape>
            <w10:wrap anchorx="page"/>
          </v:group>
        </w:pict>
      </w:r>
      <w:r>
        <w:rPr>
          <w:sz w:val="22"/>
          <w:szCs w:val="22"/>
        </w:rPr>
        <w:t>The</w:t>
      </w:r>
      <w:r>
        <w:rPr>
          <w:spacing w:val="-1"/>
          <w:sz w:val="22"/>
          <w:szCs w:val="22"/>
        </w:rPr>
        <w:t xml:space="preserve"> </w:t>
      </w:r>
      <w:r>
        <w:rPr>
          <w:sz w:val="22"/>
          <w:szCs w:val="22"/>
        </w:rPr>
        <w:t>management</w:t>
      </w:r>
      <w:r>
        <w:rPr>
          <w:spacing w:val="-1"/>
          <w:sz w:val="22"/>
          <w:szCs w:val="22"/>
        </w:rPr>
        <w:t xml:space="preserve"> </w:t>
      </w:r>
      <w:r>
        <w:rPr>
          <w:sz w:val="22"/>
          <w:szCs w:val="22"/>
        </w:rPr>
        <w:t>staff</w:t>
      </w:r>
      <w:r>
        <w:rPr>
          <w:spacing w:val="-1"/>
          <w:sz w:val="22"/>
          <w:szCs w:val="22"/>
        </w:rPr>
        <w:t xml:space="preserve"> </w:t>
      </w:r>
      <w:r>
        <w:rPr>
          <w:sz w:val="22"/>
          <w:szCs w:val="22"/>
        </w:rPr>
        <w:t>provided</w:t>
      </w:r>
      <w:r>
        <w:rPr>
          <w:spacing w:val="-1"/>
          <w:sz w:val="22"/>
          <w:szCs w:val="22"/>
        </w:rPr>
        <w:t xml:space="preserve"> </w:t>
      </w:r>
      <w:r>
        <w:rPr>
          <w:sz w:val="22"/>
          <w:szCs w:val="22"/>
        </w:rPr>
        <w:t>the</w:t>
      </w:r>
      <w:r>
        <w:rPr>
          <w:spacing w:val="-1"/>
          <w:sz w:val="22"/>
          <w:szCs w:val="22"/>
        </w:rPr>
        <w:t xml:space="preserve"> </w:t>
      </w:r>
      <w:r>
        <w:rPr>
          <w:sz w:val="22"/>
          <w:szCs w:val="22"/>
        </w:rPr>
        <w:t>leadership</w:t>
      </w:r>
      <w:r>
        <w:rPr>
          <w:spacing w:val="-1"/>
          <w:sz w:val="22"/>
          <w:szCs w:val="22"/>
        </w:rPr>
        <w:t xml:space="preserve"> </w:t>
      </w:r>
      <w:r>
        <w:rPr>
          <w:sz w:val="22"/>
          <w:szCs w:val="22"/>
        </w:rPr>
        <w:t>with</w:t>
      </w:r>
      <w:r>
        <w:rPr>
          <w:spacing w:val="-1"/>
          <w:sz w:val="22"/>
          <w:szCs w:val="22"/>
        </w:rPr>
        <w:t xml:space="preserve"> </w:t>
      </w:r>
      <w:r>
        <w:rPr>
          <w:sz w:val="22"/>
          <w:szCs w:val="22"/>
        </w:rPr>
        <w:t>a five-year</w:t>
      </w:r>
      <w:r>
        <w:rPr>
          <w:spacing w:val="-2"/>
          <w:sz w:val="22"/>
          <w:szCs w:val="22"/>
        </w:rPr>
        <w:t xml:space="preserve"> </w:t>
      </w:r>
      <w:r>
        <w:rPr>
          <w:sz w:val="22"/>
          <w:szCs w:val="22"/>
        </w:rPr>
        <w:t>comparative</w:t>
      </w:r>
      <w:r>
        <w:rPr>
          <w:spacing w:val="-2"/>
          <w:sz w:val="22"/>
          <w:szCs w:val="22"/>
        </w:rPr>
        <w:t xml:space="preserve"> </w:t>
      </w:r>
      <w:r>
        <w:rPr>
          <w:sz w:val="22"/>
          <w:szCs w:val="22"/>
        </w:rPr>
        <w:t>of</w:t>
      </w:r>
      <w:r>
        <w:rPr>
          <w:spacing w:val="-2"/>
          <w:sz w:val="22"/>
          <w:szCs w:val="22"/>
        </w:rPr>
        <w:t xml:space="preserve"> </w:t>
      </w:r>
      <w:r>
        <w:rPr>
          <w:sz w:val="22"/>
          <w:szCs w:val="22"/>
        </w:rPr>
        <w:t>financial</w:t>
      </w:r>
      <w:r>
        <w:rPr>
          <w:spacing w:val="-2"/>
          <w:sz w:val="22"/>
          <w:szCs w:val="22"/>
        </w:rPr>
        <w:t xml:space="preserve"> </w:t>
      </w:r>
      <w:r>
        <w:rPr>
          <w:sz w:val="22"/>
          <w:szCs w:val="22"/>
        </w:rPr>
        <w:t>statements.</w:t>
      </w:r>
      <w:r>
        <w:rPr>
          <w:spacing w:val="52"/>
          <w:sz w:val="22"/>
          <w:szCs w:val="22"/>
        </w:rPr>
        <w:t xml:space="preserve"> </w:t>
      </w:r>
      <w:r>
        <w:rPr>
          <w:sz w:val="22"/>
          <w:szCs w:val="22"/>
        </w:rPr>
        <w:t>This comparative</w:t>
      </w:r>
      <w:r>
        <w:rPr>
          <w:spacing w:val="-12"/>
          <w:sz w:val="22"/>
          <w:szCs w:val="22"/>
        </w:rPr>
        <w:t xml:space="preserve"> </w:t>
      </w:r>
      <w:r>
        <w:rPr>
          <w:sz w:val="22"/>
          <w:szCs w:val="22"/>
        </w:rPr>
        <w:t>significantly</w:t>
      </w:r>
      <w:r>
        <w:rPr>
          <w:spacing w:val="-12"/>
          <w:sz w:val="22"/>
          <w:szCs w:val="22"/>
        </w:rPr>
        <w:t xml:space="preserve"> </w:t>
      </w:r>
      <w:r>
        <w:rPr>
          <w:sz w:val="22"/>
          <w:szCs w:val="22"/>
        </w:rPr>
        <w:t>aids</w:t>
      </w:r>
      <w:r>
        <w:rPr>
          <w:spacing w:val="-12"/>
          <w:sz w:val="22"/>
          <w:szCs w:val="22"/>
        </w:rPr>
        <w:t xml:space="preserve"> </w:t>
      </w:r>
      <w:r>
        <w:rPr>
          <w:sz w:val="22"/>
          <w:szCs w:val="22"/>
        </w:rPr>
        <w:t>the</w:t>
      </w:r>
      <w:r>
        <w:rPr>
          <w:spacing w:val="-12"/>
          <w:sz w:val="22"/>
          <w:szCs w:val="22"/>
        </w:rPr>
        <w:t xml:space="preserve"> </w:t>
      </w:r>
      <w:r>
        <w:rPr>
          <w:sz w:val="22"/>
          <w:szCs w:val="22"/>
        </w:rPr>
        <w:t>Board</w:t>
      </w:r>
      <w:r>
        <w:rPr>
          <w:spacing w:val="-12"/>
          <w:sz w:val="22"/>
          <w:szCs w:val="22"/>
        </w:rPr>
        <w:t xml:space="preserve"> </w:t>
      </w:r>
      <w:r>
        <w:rPr>
          <w:sz w:val="22"/>
          <w:szCs w:val="22"/>
        </w:rPr>
        <w:t>and</w:t>
      </w:r>
      <w:r>
        <w:rPr>
          <w:spacing w:val="-12"/>
          <w:sz w:val="22"/>
          <w:szCs w:val="22"/>
        </w:rPr>
        <w:t xml:space="preserve"> </w:t>
      </w:r>
      <w:r>
        <w:rPr>
          <w:sz w:val="22"/>
          <w:szCs w:val="22"/>
        </w:rPr>
        <w:t xml:space="preserve">operating </w:t>
      </w:r>
      <w:r>
        <w:rPr>
          <w:spacing w:val="-1"/>
          <w:sz w:val="22"/>
          <w:szCs w:val="22"/>
        </w:rPr>
        <w:t>committee</w:t>
      </w:r>
      <w:r>
        <w:rPr>
          <w:sz w:val="22"/>
          <w:szCs w:val="22"/>
        </w:rPr>
        <w:t>s</w:t>
      </w:r>
      <w:r>
        <w:rPr>
          <w:spacing w:val="-16"/>
          <w:sz w:val="22"/>
          <w:szCs w:val="22"/>
        </w:rPr>
        <w:t xml:space="preserve"> </w:t>
      </w:r>
      <w:r>
        <w:rPr>
          <w:spacing w:val="-1"/>
          <w:sz w:val="22"/>
          <w:szCs w:val="22"/>
        </w:rPr>
        <w:t>b</w:t>
      </w:r>
      <w:r>
        <w:rPr>
          <w:sz w:val="22"/>
          <w:szCs w:val="22"/>
        </w:rPr>
        <w:t>y</w:t>
      </w:r>
      <w:r>
        <w:rPr>
          <w:spacing w:val="-16"/>
          <w:sz w:val="22"/>
          <w:szCs w:val="22"/>
        </w:rPr>
        <w:t xml:space="preserve"> </w:t>
      </w:r>
      <w:r>
        <w:rPr>
          <w:spacing w:val="-1"/>
          <w:sz w:val="22"/>
          <w:szCs w:val="22"/>
        </w:rPr>
        <w:t>enhancin</w:t>
      </w:r>
      <w:r>
        <w:rPr>
          <w:sz w:val="22"/>
          <w:szCs w:val="22"/>
        </w:rPr>
        <w:t>g</w:t>
      </w:r>
      <w:r>
        <w:rPr>
          <w:spacing w:val="-16"/>
          <w:sz w:val="22"/>
          <w:szCs w:val="22"/>
        </w:rPr>
        <w:t xml:space="preserve"> </w:t>
      </w:r>
      <w:r>
        <w:rPr>
          <w:spacing w:val="-1"/>
          <w:sz w:val="22"/>
          <w:szCs w:val="22"/>
        </w:rPr>
        <w:t>thinkin</w:t>
      </w:r>
      <w:r>
        <w:rPr>
          <w:sz w:val="22"/>
          <w:szCs w:val="22"/>
        </w:rPr>
        <w:t>g</w:t>
      </w:r>
      <w:r>
        <w:rPr>
          <w:spacing w:val="-16"/>
          <w:sz w:val="22"/>
          <w:szCs w:val="22"/>
        </w:rPr>
        <w:t xml:space="preserve"> </w:t>
      </w:r>
      <w:r>
        <w:rPr>
          <w:spacing w:val="-1"/>
          <w:sz w:val="22"/>
          <w:szCs w:val="22"/>
        </w:rPr>
        <w:t>an</w:t>
      </w:r>
      <w:r>
        <w:rPr>
          <w:sz w:val="22"/>
          <w:szCs w:val="22"/>
        </w:rPr>
        <w:t>d</w:t>
      </w:r>
      <w:r>
        <w:rPr>
          <w:spacing w:val="-16"/>
          <w:sz w:val="22"/>
          <w:szCs w:val="22"/>
        </w:rPr>
        <w:t xml:space="preserve"> </w:t>
      </w:r>
      <w:r>
        <w:rPr>
          <w:spacing w:val="-1"/>
          <w:sz w:val="22"/>
          <w:szCs w:val="22"/>
        </w:rPr>
        <w:t>planning.</w:t>
      </w:r>
    </w:p>
    <w:p w14:paraId="42F1BDE4" w14:textId="77777777" w:rsidR="000836DB" w:rsidRDefault="00000000">
      <w:pPr>
        <w:spacing w:before="25" w:line="800" w:lineRule="exact"/>
        <w:ind w:left="3104"/>
        <w:rPr>
          <w:rFonts w:ascii="Arial" w:eastAsia="Arial" w:hAnsi="Arial" w:cs="Arial"/>
          <w:sz w:val="73"/>
          <w:szCs w:val="73"/>
        </w:rPr>
      </w:pPr>
      <w:r>
        <w:rPr>
          <w:rFonts w:ascii="Arial" w:eastAsia="Arial" w:hAnsi="Arial" w:cs="Arial"/>
          <w:color w:val="363435"/>
          <w:position w:val="-3"/>
          <w:sz w:val="73"/>
          <w:szCs w:val="73"/>
        </w:rPr>
        <w:lastRenderedPageBreak/>
        <w:t>2003 &amp;</w:t>
      </w:r>
      <w:r>
        <w:rPr>
          <w:rFonts w:ascii="Arial" w:eastAsia="Arial" w:hAnsi="Arial" w:cs="Arial"/>
          <w:color w:val="363435"/>
          <w:spacing w:val="-24"/>
          <w:position w:val="-3"/>
          <w:sz w:val="73"/>
          <w:szCs w:val="73"/>
        </w:rPr>
        <w:t xml:space="preserve"> </w:t>
      </w:r>
      <w:r>
        <w:rPr>
          <w:rFonts w:ascii="Arial" w:eastAsia="Arial" w:hAnsi="Arial" w:cs="Arial"/>
          <w:color w:val="363435"/>
          <w:position w:val="-3"/>
          <w:sz w:val="73"/>
          <w:szCs w:val="73"/>
        </w:rPr>
        <w:t>2004</w:t>
      </w:r>
    </w:p>
    <w:p w14:paraId="4F0E9AB6" w14:textId="77777777" w:rsidR="000836DB" w:rsidRDefault="000836DB">
      <w:pPr>
        <w:spacing w:line="200" w:lineRule="exact"/>
      </w:pPr>
    </w:p>
    <w:p w14:paraId="7E520B82" w14:textId="77777777" w:rsidR="000836DB" w:rsidRDefault="000836DB">
      <w:pPr>
        <w:spacing w:before="19" w:line="200" w:lineRule="exact"/>
        <w:sectPr w:rsidR="000836DB">
          <w:footerReference w:type="default" r:id="rId66"/>
          <w:pgSz w:w="12240" w:h="15840"/>
          <w:pgMar w:top="480" w:right="920" w:bottom="280" w:left="960" w:header="0" w:footer="998" w:gutter="0"/>
          <w:pgNumType w:start="69"/>
          <w:cols w:space="720"/>
        </w:sectPr>
      </w:pPr>
    </w:p>
    <w:p w14:paraId="2C9080CD" w14:textId="77777777" w:rsidR="000836DB" w:rsidRDefault="00000000">
      <w:pPr>
        <w:spacing w:before="36"/>
        <w:ind w:left="134"/>
        <w:rPr>
          <w:rFonts w:ascii="Arial" w:eastAsia="Arial" w:hAnsi="Arial" w:cs="Arial"/>
        </w:rPr>
      </w:pPr>
      <w:r>
        <w:pict w14:anchorId="728A3B78">
          <v:group id="_x0000_s2211" style="position:absolute;left:0;text-align:left;margin-left:54.7pt;margin-top:-14.65pt;width:501.85pt;height:0;z-index:-3871;mso-position-horizontal-relative:page" coordorigin="1094,-293" coordsize="10037,0">
            <v:shape id="_x0000_s2212" style="position:absolute;left:1094;top:-293;width:10037;height:0" coordorigin="1094,-293" coordsize="10037,0" path="m1094,-293r10037,e" filled="f" strokecolor="#363435" strokeweight="1pt">
              <v:path arrowok="t"/>
            </v:shape>
            <w10:wrap anchorx="page"/>
          </v:group>
        </w:pict>
      </w:r>
      <w:r>
        <w:pict w14:anchorId="3C185B23">
          <v:group id="_x0000_s2205" style="position:absolute;left:0;text-align:left;margin-left:55.35pt;margin-top:26.65pt;width:111.9pt;height:39.55pt;z-index:-3869;mso-position-horizontal-relative:page;mso-position-vertical-relative:page" coordorigin="1107,533" coordsize="2238,791">
            <v:shape id="_x0000_s2210" type="#_x0000_t75" style="position:absolute;left:1107;top:533;width:2210;height:791">
              <v:imagedata r:id="rId67" o:title=""/>
            </v:shape>
            <v:shape id="_x0000_s2209" style="position:absolute;left:3277;top:1022;width:61;height:76" coordorigin="3277,1022" coordsize="61,76" path="m3309,1027r4,-3l3318,1024r6,4l3325,1033r,4l3320,1041r-6,2l3309,1043r,2l3314,1045r5,2l3321,1051r1,4l3322,1060r,2l3327,1067r7,l3338,1063r-2,-4l3335,1063r-4,-2l3329,1055r-1,-5l3324,1046r-5,-1l3319,1044r4,l3327,1042r5,-3l3334,1033r-2,-6l3325,1023r-4,-1l3315,1022r-6,5xe" fillcolor="#0067ab" stroked="f">
              <v:path arrowok="t"/>
            </v:shape>
            <v:shape id="_x0000_s2208" style="position:absolute;left:3277;top:1022;width:61;height:76" coordorigin="3277,1022" coordsize="61,76" path="m3316,1066r-3,-2l3309,1060r,-33l3315,1022r-21,l3297,1024r4,4l3301,1060r-2,4l3294,1064r,2l3316,1066xe" fillcolor="#0067ab" stroked="f">
              <v:path arrowok="t"/>
            </v:shape>
            <v:shape id="_x0000_s2207" style="position:absolute;left:3277;top:1022;width:61;height:76" coordorigin="3277,1022" coordsize="61,76" path="m3281,1054r,-19l3285,1027r6,-6l3298,1014r8,-3l3324,1011r8,3l3339,1021r6,6l3349,1035r,19l3345,1062r-6,7l3332,1075r-8,3l3315,1078r10,4l3334,1079r8,-8l3349,1064r4,-9l3353,1034r-4,-9l3342,1018r-8,-7l3325,1007r-20,l3296,1011r-8,7l3281,1025r-4,9l3277,1055r4,9l3288,1071r-3,-9l3281,1054xe" fillcolor="#0067ab" stroked="f">
              <v:path arrowok="t"/>
            </v:shape>
            <v:shape id="_x0000_s2206" style="position:absolute;left:3277;top:1022;width:61;height:76" coordorigin="3277,1022" coordsize="61,76" path="m3285,1062r3,9l3296,1079r9,3l3325,1082r-10,-4l3306,1078r-8,-3l3291,1069r-6,-7xe" fillcolor="#0067ab" stroked="f">
              <v:path arrowok="t"/>
            </v:shape>
            <w10:wrap anchorx="page" anchory="page"/>
          </v:group>
        </w:pict>
      </w:r>
      <w:r>
        <w:rPr>
          <w:rFonts w:ascii="Arial" w:eastAsia="Arial" w:hAnsi="Arial" w:cs="Arial"/>
          <w:b/>
          <w:color w:val="363435"/>
        </w:rPr>
        <w:t>2003 Officers and Di</w:t>
      </w:r>
      <w:r>
        <w:rPr>
          <w:rFonts w:ascii="Arial" w:eastAsia="Arial" w:hAnsi="Arial" w:cs="Arial"/>
          <w:b/>
          <w:color w:val="363435"/>
          <w:spacing w:val="-4"/>
        </w:rPr>
        <w:t>r</w:t>
      </w:r>
      <w:r>
        <w:rPr>
          <w:rFonts w:ascii="Arial" w:eastAsia="Arial" w:hAnsi="Arial" w:cs="Arial"/>
          <w:b/>
          <w:color w:val="363435"/>
          <w:w w:val="101"/>
        </w:rPr>
        <w:t>ectors</w:t>
      </w:r>
    </w:p>
    <w:p w14:paraId="3EA9F4A4" w14:textId="77777777" w:rsidR="000836DB" w:rsidRDefault="00000000">
      <w:pPr>
        <w:spacing w:before="10" w:line="250" w:lineRule="auto"/>
        <w:ind w:left="134" w:right="2616"/>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Garry</w:t>
      </w:r>
      <w:r>
        <w:rPr>
          <w:rFonts w:ascii="Arial" w:eastAsia="Arial" w:hAnsi="Arial" w:cs="Arial"/>
          <w:color w:val="363435"/>
          <w:spacing w:val="-10"/>
        </w:rPr>
        <w:t xml:space="preserve"> </w:t>
      </w:r>
      <w:r>
        <w:rPr>
          <w:rFonts w:ascii="Arial" w:eastAsia="Arial" w:hAnsi="Arial" w:cs="Arial"/>
          <w:color w:val="363435"/>
          <w:w w:val="101"/>
        </w:rPr>
        <w:t xml:space="preserve">Stewart </w:t>
      </w:r>
      <w:r>
        <w:rPr>
          <w:rFonts w:ascii="Arial" w:eastAsia="Arial" w:hAnsi="Arial" w:cs="Arial"/>
          <w:color w:val="363435"/>
        </w:rPr>
        <w:t>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Ed</w:t>
      </w:r>
      <w:r>
        <w:rPr>
          <w:rFonts w:ascii="Arial" w:eastAsia="Arial" w:hAnsi="Arial" w:cs="Arial"/>
          <w:color w:val="363435"/>
          <w:spacing w:val="-5"/>
        </w:rPr>
        <w:t xml:space="preserve"> </w:t>
      </w:r>
      <w:r>
        <w:rPr>
          <w:rFonts w:ascii="Arial" w:eastAsia="Arial" w:hAnsi="Arial" w:cs="Arial"/>
          <w:color w:val="363435"/>
          <w:w w:val="102"/>
        </w:rPr>
        <w:t xml:space="preserve">Niit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Randy</w:t>
      </w:r>
      <w:r>
        <w:rPr>
          <w:rFonts w:ascii="Arial" w:eastAsia="Arial" w:hAnsi="Arial" w:cs="Arial"/>
          <w:color w:val="363435"/>
          <w:spacing w:val="-6"/>
        </w:rPr>
        <w:t xml:space="preserve"> </w:t>
      </w:r>
      <w:r>
        <w:rPr>
          <w:rFonts w:ascii="Arial" w:eastAsia="Arial" w:hAnsi="Arial" w:cs="Arial"/>
          <w:color w:val="363435"/>
        </w:rPr>
        <w:t>Oliver</w:t>
      </w:r>
    </w:p>
    <w:p w14:paraId="191B0BF3" w14:textId="77777777" w:rsidR="000836DB" w:rsidRDefault="00000000">
      <w:pPr>
        <w:spacing w:line="250" w:lineRule="auto"/>
        <w:ind w:left="134" w:right="656"/>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Randy</w:t>
      </w:r>
      <w:r>
        <w:rPr>
          <w:rFonts w:ascii="Arial" w:eastAsia="Arial" w:hAnsi="Arial" w:cs="Arial"/>
          <w:color w:val="363435"/>
          <w:spacing w:val="-6"/>
        </w:rPr>
        <w:t xml:space="preserve"> </w:t>
      </w:r>
      <w:r>
        <w:rPr>
          <w:rFonts w:ascii="Arial" w:eastAsia="Arial" w:hAnsi="Arial" w:cs="Arial"/>
          <w:color w:val="363435"/>
          <w:w w:val="103"/>
        </w:rPr>
        <w:t>Moo</w:t>
      </w:r>
      <w:r>
        <w:rPr>
          <w:rFonts w:ascii="Arial" w:eastAsia="Arial" w:hAnsi="Arial" w:cs="Arial"/>
          <w:color w:val="363435"/>
          <w:spacing w:val="-4"/>
          <w:w w:val="103"/>
        </w:rPr>
        <w:t>r</w:t>
      </w:r>
      <w:r>
        <w:rPr>
          <w:rFonts w:ascii="Arial" w:eastAsia="Arial" w:hAnsi="Arial" w:cs="Arial"/>
          <w:color w:val="363435"/>
          <w:w w:val="96"/>
        </w:rPr>
        <w:t xml:space="preserve">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Dave</w:t>
      </w:r>
      <w:r>
        <w:rPr>
          <w:rFonts w:ascii="Arial" w:eastAsia="Arial" w:hAnsi="Arial" w:cs="Arial"/>
          <w:color w:val="363435"/>
          <w:spacing w:val="-14"/>
        </w:rPr>
        <w:t xml:space="preserve"> </w:t>
      </w:r>
      <w:r>
        <w:rPr>
          <w:rFonts w:ascii="Arial" w:eastAsia="Arial" w:hAnsi="Arial" w:cs="Arial"/>
          <w:color w:val="363435"/>
        </w:rPr>
        <w:t>Haslam 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 xml:space="preserve">Chisholm, </w:t>
      </w:r>
      <w:r>
        <w:rPr>
          <w:rFonts w:ascii="Arial" w:eastAsia="Arial" w:hAnsi="Arial" w:cs="Arial"/>
          <w:color w:val="363435"/>
          <w:w w:val="101"/>
        </w:rPr>
        <w:t>Joe</w:t>
      </w:r>
    </w:p>
    <w:p w14:paraId="3DA630FC" w14:textId="77777777" w:rsidR="000836DB" w:rsidRDefault="00000000">
      <w:pPr>
        <w:spacing w:line="250" w:lineRule="auto"/>
        <w:ind w:left="394" w:right="221"/>
        <w:rPr>
          <w:rFonts w:ascii="Arial" w:eastAsia="Arial" w:hAnsi="Arial" w:cs="Arial"/>
        </w:rPr>
      </w:pPr>
      <w:r>
        <w:rPr>
          <w:rFonts w:ascii="Arial" w:eastAsia="Arial" w:hAnsi="Arial" w:cs="Arial"/>
          <w:color w:val="363435"/>
        </w:rPr>
        <w:t>Earwood, Jim</w:t>
      </w:r>
      <w:r>
        <w:rPr>
          <w:rFonts w:ascii="Arial" w:eastAsia="Arial" w:hAnsi="Arial" w:cs="Arial"/>
          <w:color w:val="363435"/>
          <w:spacing w:val="6"/>
        </w:rPr>
        <w:t xml:space="preserve"> </w:t>
      </w:r>
      <w:r>
        <w:rPr>
          <w:rFonts w:ascii="Arial" w:eastAsia="Arial" w:hAnsi="Arial" w:cs="Arial"/>
          <w:color w:val="363435"/>
        </w:rPr>
        <w:t>Giles,</w:t>
      </w:r>
      <w:r>
        <w:rPr>
          <w:rFonts w:ascii="Arial" w:eastAsia="Arial" w:hAnsi="Arial" w:cs="Arial"/>
          <w:color w:val="363435"/>
          <w:spacing w:val="-10"/>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1"/>
        </w:rPr>
        <w:t xml:space="preserve"> </w:t>
      </w:r>
      <w:r>
        <w:rPr>
          <w:rFonts w:ascii="Arial" w:eastAsia="Arial" w:hAnsi="Arial" w:cs="Arial"/>
          <w:color w:val="363435"/>
        </w:rPr>
        <w:t>Steven Harris,</w:t>
      </w:r>
      <w:r>
        <w:rPr>
          <w:rFonts w:ascii="Arial" w:eastAsia="Arial" w:hAnsi="Arial" w:cs="Arial"/>
          <w:color w:val="363435"/>
          <w:spacing w:val="-6"/>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rPr>
        <w:t>Jacobsen,</w:t>
      </w:r>
      <w:r>
        <w:rPr>
          <w:rFonts w:ascii="Arial" w:eastAsia="Arial" w:hAnsi="Arial" w:cs="Arial"/>
          <w:color w:val="363435"/>
          <w:spacing w:val="9"/>
        </w:rPr>
        <w:t xml:space="preserve"> </w:t>
      </w:r>
      <w:r>
        <w:rPr>
          <w:rFonts w:ascii="Arial" w:eastAsia="Arial" w:hAnsi="Arial" w:cs="Arial"/>
          <w:color w:val="363435"/>
        </w:rPr>
        <w:t>Luckie</w:t>
      </w:r>
      <w:r>
        <w:rPr>
          <w:rFonts w:ascii="Arial" w:eastAsia="Arial" w:hAnsi="Arial" w:cs="Arial"/>
          <w:color w:val="363435"/>
          <w:spacing w:val="6"/>
        </w:rPr>
        <w:t xml:space="preserve"> </w:t>
      </w:r>
      <w:r>
        <w:rPr>
          <w:rFonts w:ascii="Arial" w:eastAsia="Arial" w:hAnsi="Arial" w:cs="Arial"/>
          <w:color w:val="363435"/>
        </w:rPr>
        <w:t>Jennings, Jim</w:t>
      </w:r>
      <w:r>
        <w:rPr>
          <w:rFonts w:ascii="Arial" w:eastAsia="Arial" w:hAnsi="Arial" w:cs="Arial"/>
          <w:color w:val="363435"/>
          <w:spacing w:val="6"/>
        </w:rPr>
        <w:t xml:space="preserve"> </w:t>
      </w:r>
      <w:r>
        <w:rPr>
          <w:rFonts w:ascii="Arial" w:eastAsia="Arial" w:hAnsi="Arial" w:cs="Arial"/>
          <w:color w:val="363435"/>
          <w:w w:val="102"/>
        </w:rPr>
        <w:t xml:space="preserve">Lett,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rPr>
        <w:t>McManus,</w:t>
      </w:r>
      <w:r>
        <w:rPr>
          <w:rFonts w:ascii="Arial" w:eastAsia="Arial" w:hAnsi="Arial" w:cs="Arial"/>
          <w:color w:val="363435"/>
          <w:spacing w:val="18"/>
        </w:rPr>
        <w:t xml:space="preserve"> </w:t>
      </w:r>
      <w:r>
        <w:rPr>
          <w:rFonts w:ascii="Arial" w:eastAsia="Arial" w:hAnsi="Arial" w:cs="Arial"/>
          <w:color w:val="363435"/>
          <w:spacing w:val="-22"/>
        </w:rPr>
        <w:t>T</w:t>
      </w:r>
      <w:r>
        <w:rPr>
          <w:rFonts w:ascii="Arial" w:eastAsia="Arial" w:hAnsi="Arial" w:cs="Arial"/>
          <w:color w:val="363435"/>
        </w:rPr>
        <w:t>om</w:t>
      </w:r>
      <w:r>
        <w:rPr>
          <w:rFonts w:ascii="Arial" w:eastAsia="Arial" w:hAnsi="Arial" w:cs="Arial"/>
          <w:color w:val="363435"/>
          <w:spacing w:val="-2"/>
        </w:rPr>
        <w:t xml:space="preserve"> </w:t>
      </w:r>
      <w:r>
        <w:rPr>
          <w:rFonts w:ascii="Arial" w:eastAsia="Arial" w:hAnsi="Arial" w:cs="Arial"/>
          <w:color w:val="363435"/>
        </w:rPr>
        <w:t>Schaefe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 Inez</w:t>
      </w:r>
      <w:r>
        <w:rPr>
          <w:rFonts w:ascii="Arial" w:eastAsia="Arial" w:hAnsi="Arial" w:cs="Arial"/>
          <w:color w:val="363435"/>
          <w:spacing w:val="-15"/>
        </w:rPr>
        <w:t xml:space="preserve"> </w:t>
      </w:r>
      <w:r>
        <w:rPr>
          <w:rFonts w:ascii="Arial" w:eastAsia="Arial" w:hAnsi="Arial" w:cs="Arial"/>
          <w:color w:val="363435"/>
          <w:spacing w:val="-11"/>
        </w:rPr>
        <w:t>V</w:t>
      </w:r>
      <w:r>
        <w:rPr>
          <w:rFonts w:ascii="Arial" w:eastAsia="Arial" w:hAnsi="Arial" w:cs="Arial"/>
          <w:color w:val="363435"/>
        </w:rPr>
        <w:t>an</w:t>
      </w:r>
      <w:r>
        <w:rPr>
          <w:rFonts w:ascii="Arial" w:eastAsia="Arial" w:hAnsi="Arial" w:cs="Arial"/>
          <w:color w:val="363435"/>
          <w:spacing w:val="-16"/>
        </w:rPr>
        <w:t xml:space="preserve"> </w:t>
      </w:r>
      <w:r>
        <w:rPr>
          <w:rFonts w:ascii="Arial" w:eastAsia="Arial" w:hAnsi="Arial" w:cs="Arial"/>
          <w:color w:val="363435"/>
        </w:rPr>
        <w:t>Mete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5"/>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ahler</w:t>
      </w:r>
    </w:p>
    <w:p w14:paraId="2BB206DE" w14:textId="77777777" w:rsidR="000836DB" w:rsidRDefault="00000000">
      <w:pPr>
        <w:ind w:left="134"/>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67BE4BE3" w14:textId="77777777" w:rsidR="000836DB" w:rsidRDefault="000836DB">
      <w:pPr>
        <w:spacing w:before="10" w:line="240" w:lineRule="exact"/>
        <w:rPr>
          <w:sz w:val="24"/>
          <w:szCs w:val="24"/>
        </w:rPr>
      </w:pPr>
    </w:p>
    <w:p w14:paraId="0A722A1F" w14:textId="77777777" w:rsidR="000836DB" w:rsidRDefault="00000000">
      <w:pPr>
        <w:ind w:left="134"/>
        <w:rPr>
          <w:rFonts w:ascii="Arial" w:eastAsia="Arial" w:hAnsi="Arial" w:cs="Arial"/>
        </w:rPr>
      </w:pPr>
      <w:r>
        <w:rPr>
          <w:rFonts w:ascii="Arial" w:eastAsia="Arial" w:hAnsi="Arial" w:cs="Arial"/>
          <w:b/>
          <w:color w:val="363435"/>
        </w:rPr>
        <w:t>2004 Officers and Di</w:t>
      </w:r>
      <w:r>
        <w:rPr>
          <w:rFonts w:ascii="Arial" w:eastAsia="Arial" w:hAnsi="Arial" w:cs="Arial"/>
          <w:b/>
          <w:color w:val="363435"/>
          <w:spacing w:val="-4"/>
        </w:rPr>
        <w:t>r</w:t>
      </w:r>
      <w:r>
        <w:rPr>
          <w:rFonts w:ascii="Arial" w:eastAsia="Arial" w:hAnsi="Arial" w:cs="Arial"/>
          <w:b/>
          <w:color w:val="363435"/>
          <w:w w:val="101"/>
        </w:rPr>
        <w:t>ectors</w:t>
      </w:r>
    </w:p>
    <w:p w14:paraId="58C694E4" w14:textId="77777777" w:rsidR="000836DB" w:rsidRDefault="00000000">
      <w:pPr>
        <w:spacing w:before="10" w:line="250" w:lineRule="auto"/>
        <w:ind w:left="134" w:right="2230"/>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Garry</w:t>
      </w:r>
      <w:r>
        <w:rPr>
          <w:rFonts w:ascii="Arial" w:eastAsia="Arial" w:hAnsi="Arial" w:cs="Arial"/>
          <w:color w:val="363435"/>
          <w:spacing w:val="-10"/>
        </w:rPr>
        <w:t xml:space="preserve"> </w:t>
      </w:r>
      <w:r>
        <w:rPr>
          <w:rFonts w:ascii="Arial" w:eastAsia="Arial" w:hAnsi="Arial" w:cs="Arial"/>
          <w:color w:val="363435"/>
          <w:w w:val="101"/>
        </w:rPr>
        <w:t xml:space="preserve">Stewart </w:t>
      </w:r>
      <w:r>
        <w:rPr>
          <w:rFonts w:ascii="Arial" w:eastAsia="Arial" w:hAnsi="Arial" w:cs="Arial"/>
          <w:color w:val="363435"/>
        </w:rPr>
        <w:t>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Ed</w:t>
      </w:r>
      <w:r>
        <w:rPr>
          <w:rFonts w:ascii="Arial" w:eastAsia="Arial" w:hAnsi="Arial" w:cs="Arial"/>
          <w:color w:val="363435"/>
          <w:spacing w:val="-5"/>
        </w:rPr>
        <w:t xml:space="preserve"> </w:t>
      </w:r>
      <w:r>
        <w:rPr>
          <w:rFonts w:ascii="Arial" w:eastAsia="Arial" w:hAnsi="Arial" w:cs="Arial"/>
          <w:color w:val="363435"/>
          <w:w w:val="105"/>
        </w:rPr>
        <w:t xml:space="preserve">Nitt </w:t>
      </w:r>
      <w:r>
        <w:rPr>
          <w:rFonts w:ascii="Arial" w:eastAsia="Arial" w:hAnsi="Arial" w:cs="Arial"/>
          <w:color w:val="363435"/>
          <w:spacing w:val="-17"/>
          <w:w w:val="97"/>
        </w:rPr>
        <w:t>T</w:t>
      </w:r>
      <w:r>
        <w:rPr>
          <w:rFonts w:ascii="Arial" w:eastAsia="Arial" w:hAnsi="Arial" w:cs="Arial"/>
          <w:color w:val="363435"/>
          <w:spacing w:val="-4"/>
          <w:w w:val="97"/>
        </w:rPr>
        <w:t>r</w:t>
      </w:r>
      <w:r>
        <w:rPr>
          <w:rFonts w:ascii="Arial" w:eastAsia="Arial" w:hAnsi="Arial" w:cs="Arial"/>
          <w:color w:val="363435"/>
          <w:w w:val="97"/>
        </w:rPr>
        <w:t>easu</w:t>
      </w:r>
      <w:r>
        <w:rPr>
          <w:rFonts w:ascii="Arial" w:eastAsia="Arial" w:hAnsi="Arial" w:cs="Arial"/>
          <w:color w:val="363435"/>
          <w:spacing w:val="-4"/>
          <w:w w:val="97"/>
        </w:rPr>
        <w:t>r</w:t>
      </w:r>
      <w:r>
        <w:rPr>
          <w:rFonts w:ascii="Arial" w:eastAsia="Arial" w:hAnsi="Arial" w:cs="Arial"/>
          <w:color w:val="363435"/>
          <w:w w:val="97"/>
        </w:rPr>
        <w:t>er</w:t>
      </w:r>
      <w:r>
        <w:rPr>
          <w:rFonts w:ascii="Arial" w:eastAsia="Arial" w:hAnsi="Arial" w:cs="Arial"/>
          <w:color w:val="363435"/>
          <w:spacing w:val="4"/>
          <w:w w:val="97"/>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554AE06B" w14:textId="77777777" w:rsidR="000836DB" w:rsidRDefault="00000000">
      <w:pPr>
        <w:spacing w:line="250" w:lineRule="auto"/>
        <w:ind w:left="134" w:right="656"/>
        <w:jc w:val="both"/>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 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Dave</w:t>
      </w:r>
      <w:r>
        <w:rPr>
          <w:rFonts w:ascii="Arial" w:eastAsia="Arial" w:hAnsi="Arial" w:cs="Arial"/>
          <w:color w:val="363435"/>
          <w:spacing w:val="-14"/>
        </w:rPr>
        <w:t xml:space="preserve"> </w:t>
      </w:r>
      <w:r>
        <w:rPr>
          <w:rFonts w:ascii="Arial" w:eastAsia="Arial" w:hAnsi="Arial" w:cs="Arial"/>
          <w:color w:val="363435"/>
        </w:rPr>
        <w:t>Haslam P</w:t>
      </w:r>
      <w:r>
        <w:rPr>
          <w:rFonts w:ascii="Arial" w:eastAsia="Arial" w:hAnsi="Arial" w:cs="Arial"/>
          <w:color w:val="363435"/>
          <w:spacing w:val="-4"/>
        </w:rPr>
        <w:t>r</w:t>
      </w:r>
      <w:r>
        <w:rPr>
          <w:rFonts w:ascii="Arial" w:eastAsia="Arial" w:hAnsi="Arial" w:cs="Arial"/>
          <w:color w:val="363435"/>
        </w:rPr>
        <w:t>esident-elect:</w:t>
      </w:r>
      <w:r>
        <w:rPr>
          <w:rFonts w:ascii="Arial" w:eastAsia="Arial" w:hAnsi="Arial" w:cs="Arial"/>
          <w:color w:val="363435"/>
          <w:spacing w:val="20"/>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w w:val="103"/>
        </w:rPr>
        <w:t>Lett</w:t>
      </w:r>
    </w:p>
    <w:p w14:paraId="349050CC" w14:textId="77777777" w:rsidR="000836DB" w:rsidRDefault="00000000">
      <w:pPr>
        <w:spacing w:line="250" w:lineRule="auto"/>
        <w:ind w:left="394" w:right="118" w:hanging="260"/>
        <w:rPr>
          <w:rFonts w:ascii="Arial" w:eastAsia="Arial" w:hAnsi="Arial" w:cs="Arial"/>
        </w:rPr>
      </w:pP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Chisholm, Jim</w:t>
      </w:r>
      <w:r>
        <w:rPr>
          <w:rFonts w:ascii="Arial" w:eastAsia="Arial" w:hAnsi="Arial" w:cs="Arial"/>
          <w:color w:val="363435"/>
          <w:spacing w:val="6"/>
        </w:rPr>
        <w:t xml:space="preserve"> </w:t>
      </w:r>
      <w:r>
        <w:rPr>
          <w:rFonts w:ascii="Arial" w:eastAsia="Arial" w:hAnsi="Arial" w:cs="Arial"/>
          <w:color w:val="363435"/>
        </w:rPr>
        <w:t>Giles, Steven</w:t>
      </w:r>
      <w:r>
        <w:rPr>
          <w:rFonts w:ascii="Arial" w:eastAsia="Arial" w:hAnsi="Arial" w:cs="Arial"/>
          <w:color w:val="363435"/>
          <w:spacing w:val="-6"/>
        </w:rPr>
        <w:t xml:space="preserve"> </w:t>
      </w:r>
      <w:r>
        <w:rPr>
          <w:rFonts w:ascii="Arial" w:eastAsia="Arial" w:hAnsi="Arial" w:cs="Arial"/>
          <w:color w:val="363435"/>
        </w:rPr>
        <w:t>Harris,</w:t>
      </w:r>
      <w:r>
        <w:rPr>
          <w:rFonts w:ascii="Arial" w:eastAsia="Arial" w:hAnsi="Arial" w:cs="Arial"/>
          <w:color w:val="363435"/>
          <w:spacing w:val="-6"/>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rPr>
        <w:t>Jacobsen,</w:t>
      </w:r>
      <w:r>
        <w:rPr>
          <w:rFonts w:ascii="Arial" w:eastAsia="Arial" w:hAnsi="Arial" w:cs="Arial"/>
          <w:color w:val="363435"/>
          <w:spacing w:val="9"/>
        </w:rPr>
        <w:t xml:space="preserve"> </w:t>
      </w:r>
      <w:r>
        <w:rPr>
          <w:rFonts w:ascii="Arial" w:eastAsia="Arial" w:hAnsi="Arial" w:cs="Arial"/>
          <w:color w:val="363435"/>
        </w:rPr>
        <w:t>Luckie</w:t>
      </w:r>
      <w:r>
        <w:rPr>
          <w:rFonts w:ascii="Arial" w:eastAsia="Arial" w:hAnsi="Arial" w:cs="Arial"/>
          <w:color w:val="363435"/>
          <w:spacing w:val="6"/>
        </w:rPr>
        <w:t xml:space="preserve"> </w:t>
      </w:r>
      <w:r>
        <w:rPr>
          <w:rFonts w:ascii="Arial" w:eastAsia="Arial" w:hAnsi="Arial" w:cs="Arial"/>
          <w:color w:val="363435"/>
        </w:rPr>
        <w:t>Jennings, Paul</w:t>
      </w:r>
      <w:r>
        <w:rPr>
          <w:rFonts w:ascii="Arial" w:eastAsia="Arial" w:hAnsi="Arial" w:cs="Arial"/>
          <w:color w:val="363435"/>
          <w:spacing w:val="-8"/>
        </w:rPr>
        <w:t xml:space="preserve"> </w:t>
      </w:r>
      <w:r>
        <w:rPr>
          <w:rFonts w:ascii="Arial" w:eastAsia="Arial" w:hAnsi="Arial" w:cs="Arial"/>
          <w:color w:val="363435"/>
        </w:rPr>
        <w:t>McManus,</w:t>
      </w:r>
      <w:r>
        <w:rPr>
          <w:rFonts w:ascii="Arial" w:eastAsia="Arial" w:hAnsi="Arial" w:cs="Arial"/>
          <w:color w:val="363435"/>
          <w:spacing w:val="18"/>
        </w:rPr>
        <w:t xml:space="preserve"> </w:t>
      </w:r>
      <w:r>
        <w:rPr>
          <w:rFonts w:ascii="Arial" w:eastAsia="Arial" w:hAnsi="Arial" w:cs="Arial"/>
          <w:color w:val="363435"/>
        </w:rPr>
        <w:t>Randy</w:t>
      </w:r>
      <w:r>
        <w:rPr>
          <w:rFonts w:ascii="Arial" w:eastAsia="Arial" w:hAnsi="Arial" w:cs="Arial"/>
          <w:color w:val="363435"/>
          <w:spacing w:val="-6"/>
        </w:rPr>
        <w:t xml:space="preserve"> </w:t>
      </w:r>
      <w:r>
        <w:rPr>
          <w:rFonts w:ascii="Arial" w:eastAsia="Arial" w:hAnsi="Arial" w:cs="Arial"/>
          <w:color w:val="363435"/>
        </w:rPr>
        <w:t>Moo</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9"/>
        </w:rPr>
        <w:t xml:space="preserve"> </w:t>
      </w:r>
      <w:r>
        <w:rPr>
          <w:rFonts w:ascii="Arial" w:eastAsia="Arial" w:hAnsi="Arial" w:cs="Arial"/>
          <w:color w:val="363435"/>
        </w:rPr>
        <w:t>Rich Nolda,</w:t>
      </w:r>
      <w:r>
        <w:rPr>
          <w:rFonts w:ascii="Arial" w:eastAsia="Arial" w:hAnsi="Arial" w:cs="Arial"/>
          <w:color w:val="363435"/>
          <w:spacing w:val="6"/>
        </w:rPr>
        <w:t xml:space="preserve"> </w:t>
      </w:r>
      <w:r>
        <w:rPr>
          <w:rFonts w:ascii="Arial" w:eastAsia="Arial" w:hAnsi="Arial" w:cs="Arial"/>
          <w:color w:val="363435"/>
        </w:rPr>
        <w:t>Randy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spacing w:val="-22"/>
        </w:rPr>
        <w:t>T</w:t>
      </w:r>
      <w:r>
        <w:rPr>
          <w:rFonts w:ascii="Arial" w:eastAsia="Arial" w:hAnsi="Arial" w:cs="Arial"/>
          <w:color w:val="363435"/>
        </w:rPr>
        <w:t>om</w:t>
      </w:r>
      <w:r>
        <w:rPr>
          <w:rFonts w:ascii="Arial" w:eastAsia="Arial" w:hAnsi="Arial" w:cs="Arial"/>
          <w:color w:val="363435"/>
          <w:spacing w:val="-2"/>
        </w:rPr>
        <w:t xml:space="preserve"> </w:t>
      </w:r>
      <w:r>
        <w:rPr>
          <w:rFonts w:ascii="Arial" w:eastAsia="Arial" w:hAnsi="Arial" w:cs="Arial"/>
          <w:color w:val="363435"/>
        </w:rPr>
        <w:t>Schaefe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ahle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3"/>
        </w:rPr>
        <w:t xml:space="preserve"> </w:t>
      </w:r>
      <w:r>
        <w:rPr>
          <w:rFonts w:ascii="Arial" w:eastAsia="Arial" w:hAnsi="Arial" w:cs="Arial"/>
          <w:color w:val="363435"/>
        </w:rPr>
        <w:t>P</w:t>
      </w:r>
      <w:r>
        <w:rPr>
          <w:rFonts w:ascii="Arial" w:eastAsia="Arial" w:hAnsi="Arial" w:cs="Arial"/>
          <w:color w:val="363435"/>
          <w:spacing w:val="-4"/>
        </w:rPr>
        <w:t xml:space="preserve"> </w:t>
      </w:r>
      <w:r>
        <w:rPr>
          <w:rFonts w:ascii="Arial" w:eastAsia="Arial" w:hAnsi="Arial" w:cs="Arial"/>
          <w:color w:val="363435"/>
        </w:rPr>
        <w:t>J</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alke</w:t>
      </w:r>
      <w:r>
        <w:rPr>
          <w:rFonts w:ascii="Arial" w:eastAsia="Arial" w:hAnsi="Arial" w:cs="Arial"/>
          <w:color w:val="363435"/>
          <w:spacing w:val="-18"/>
        </w:rPr>
        <w:t>r</w:t>
      </w:r>
      <w:r>
        <w:rPr>
          <w:rFonts w:ascii="Arial" w:eastAsia="Arial" w:hAnsi="Arial" w:cs="Arial"/>
          <w:color w:val="363435"/>
        </w:rPr>
        <w:t>,</w:t>
      </w:r>
    </w:p>
    <w:p w14:paraId="1F78797A" w14:textId="77777777" w:rsidR="000836DB" w:rsidRDefault="00000000">
      <w:pPr>
        <w:ind w:left="394"/>
        <w:rPr>
          <w:rFonts w:ascii="Arial" w:eastAsia="Arial" w:hAnsi="Arial" w:cs="Arial"/>
        </w:rPr>
      </w:pP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Scott</w:t>
      </w:r>
      <w:r>
        <w:rPr>
          <w:rFonts w:ascii="Arial" w:eastAsia="Arial" w:hAnsi="Arial" w:cs="Arial"/>
          <w:color w:val="363435"/>
          <w:spacing w:val="18"/>
        </w:rPr>
        <w:t xml:space="preserve"> </w:t>
      </w:r>
      <w:r>
        <w:rPr>
          <w:rFonts w:ascii="Arial" w:eastAsia="Arial" w:hAnsi="Arial" w:cs="Arial"/>
          <w:color w:val="363435"/>
        </w:rPr>
        <w:t>Wilson</w:t>
      </w:r>
    </w:p>
    <w:p w14:paraId="6BD90F37" w14:textId="77777777" w:rsidR="000836DB" w:rsidRDefault="00000000">
      <w:pPr>
        <w:spacing w:before="10"/>
        <w:ind w:left="134"/>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01299F47" w14:textId="77777777" w:rsidR="000836DB" w:rsidRDefault="000836DB">
      <w:pPr>
        <w:spacing w:before="10" w:line="240" w:lineRule="exact"/>
        <w:rPr>
          <w:sz w:val="24"/>
          <w:szCs w:val="24"/>
        </w:rPr>
      </w:pPr>
    </w:p>
    <w:p w14:paraId="34D028A8" w14:textId="77777777" w:rsidR="000836DB" w:rsidRDefault="00000000">
      <w:pPr>
        <w:spacing w:line="250" w:lineRule="auto"/>
        <w:ind w:left="134" w:right="123"/>
        <w:jc w:val="both"/>
        <w:rPr>
          <w:rFonts w:ascii="Arial" w:eastAsia="Arial" w:hAnsi="Arial" w:cs="Arial"/>
        </w:rPr>
      </w:pPr>
      <w:r>
        <w:rPr>
          <w:rFonts w:ascii="Arial" w:eastAsia="Arial" w:hAnsi="Arial" w:cs="Arial"/>
          <w:color w:val="363435"/>
        </w:rPr>
        <w:t>During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2"/>
        </w:rPr>
        <w:t xml:space="preserve"> </w:t>
      </w:r>
      <w:r>
        <w:rPr>
          <w:rFonts w:ascii="Arial" w:eastAsia="Arial" w:hAnsi="Arial" w:cs="Arial"/>
          <w:color w:val="363435"/>
        </w:rPr>
        <w:t>Stewart</w:t>
      </w:r>
      <w:r>
        <w:rPr>
          <w:rFonts w:ascii="Arial" w:eastAsia="Arial" w:hAnsi="Arial" w:cs="Arial"/>
          <w:color w:val="363435"/>
          <w:spacing w:val="-15"/>
        </w:rPr>
        <w:t>’</w:t>
      </w:r>
      <w:r>
        <w:rPr>
          <w:rFonts w:ascii="Arial" w:eastAsia="Arial" w:hAnsi="Arial" w:cs="Arial"/>
          <w:color w:val="363435"/>
        </w:rPr>
        <w:t>s</w:t>
      </w:r>
      <w:r>
        <w:rPr>
          <w:rFonts w:ascii="Arial" w:eastAsia="Arial" w:hAnsi="Arial" w:cs="Arial"/>
          <w:color w:val="363435"/>
          <w:spacing w:val="22"/>
        </w:rPr>
        <w:t xml:space="preserve"> </w:t>
      </w:r>
      <w:r>
        <w:rPr>
          <w:rFonts w:ascii="Arial" w:eastAsia="Arial" w:hAnsi="Arial" w:cs="Arial"/>
          <w:color w:val="363435"/>
        </w:rPr>
        <w:t>term</w:t>
      </w:r>
      <w:r>
        <w:rPr>
          <w:rFonts w:ascii="Arial" w:eastAsia="Arial" w:hAnsi="Arial" w:cs="Arial"/>
          <w:color w:val="363435"/>
          <w:spacing w:val="4"/>
        </w:rPr>
        <w:t xml:space="preserve"> </w:t>
      </w:r>
      <w:r>
        <w:rPr>
          <w:rFonts w:ascii="Arial" w:eastAsia="Arial" w:hAnsi="Arial" w:cs="Arial"/>
          <w:color w:val="363435"/>
        </w:rPr>
        <w:t>as</w:t>
      </w:r>
      <w:r>
        <w:rPr>
          <w:rFonts w:ascii="Arial" w:eastAsia="Arial" w:hAnsi="Arial" w:cs="Arial"/>
          <w:color w:val="363435"/>
          <w:spacing w:val="-4"/>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14"/>
        </w:rPr>
        <w:t xml:space="preserve"> </w:t>
      </w:r>
      <w:r>
        <w:rPr>
          <w:rFonts w:ascii="Arial" w:eastAsia="Arial" w:hAnsi="Arial" w:cs="Arial"/>
          <w:color w:val="363435"/>
        </w:rPr>
        <w:t>several firsts</w:t>
      </w:r>
      <w:r>
        <w:rPr>
          <w:rFonts w:ascii="Arial" w:eastAsia="Arial" w:hAnsi="Arial" w:cs="Arial"/>
          <w:color w:val="363435"/>
          <w:spacing w:val="8"/>
        </w:rPr>
        <w:t xml:space="preserve"> </w:t>
      </w:r>
      <w:r>
        <w:rPr>
          <w:rFonts w:ascii="Arial" w:eastAsia="Arial" w:hAnsi="Arial" w:cs="Arial"/>
          <w:color w:val="363435"/>
        </w:rPr>
        <w:t>we</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1"/>
        </w:rPr>
        <w:t xml:space="preserve"> </w:t>
      </w:r>
      <w:r>
        <w:rPr>
          <w:rFonts w:ascii="Arial" w:eastAsia="Arial" w:hAnsi="Arial" w:cs="Arial"/>
          <w:color w:val="363435"/>
        </w:rPr>
        <w:t>accomplished</w:t>
      </w:r>
      <w:r>
        <w:rPr>
          <w:rFonts w:ascii="Arial" w:eastAsia="Arial" w:hAnsi="Arial" w:cs="Arial"/>
          <w:color w:val="363435"/>
          <w:spacing w:val="24"/>
        </w:rPr>
        <w:t xml:space="preserve"> </w:t>
      </w:r>
      <w:r>
        <w:rPr>
          <w:rFonts w:ascii="Arial" w:eastAsia="Arial" w:hAnsi="Arial" w:cs="Arial"/>
          <w:color w:val="363435"/>
        </w:rPr>
        <w:t>along with</w:t>
      </w:r>
      <w:r>
        <w:rPr>
          <w:rFonts w:ascii="Arial" w:eastAsia="Arial" w:hAnsi="Arial" w:cs="Arial"/>
          <w:color w:val="363435"/>
          <w:spacing w:val="14"/>
        </w:rPr>
        <w:t xml:space="preserve"> </w:t>
      </w:r>
      <w:r>
        <w:rPr>
          <w:rFonts w:ascii="Arial" w:eastAsia="Arial" w:hAnsi="Arial" w:cs="Arial"/>
          <w:color w:val="363435"/>
        </w:rPr>
        <w:t xml:space="preserve">many </w:t>
      </w:r>
      <w:r>
        <w:rPr>
          <w:rFonts w:ascii="Arial" w:eastAsia="Arial" w:hAnsi="Arial" w:cs="Arial"/>
          <w:color w:val="363435"/>
          <w:w w:val="102"/>
        </w:rPr>
        <w:t xml:space="preserve">traditional </w:t>
      </w:r>
      <w:r>
        <w:rPr>
          <w:rFonts w:ascii="Arial" w:eastAsia="Arial" w:hAnsi="Arial" w:cs="Arial"/>
          <w:color w:val="363435"/>
        </w:rPr>
        <w:t>events</w:t>
      </w:r>
      <w:r>
        <w:rPr>
          <w:rFonts w:ascii="Arial" w:eastAsia="Arial" w:hAnsi="Arial" w:cs="Arial"/>
          <w:color w:val="363435"/>
          <w:spacing w:val="-6"/>
        </w:rPr>
        <w:t xml:space="preserve"> </w:t>
      </w:r>
      <w:r>
        <w:rPr>
          <w:rFonts w:ascii="Arial" w:eastAsia="Arial" w:hAnsi="Arial" w:cs="Arial"/>
          <w:color w:val="363435"/>
        </w:rPr>
        <w:t>enhanced.</w:t>
      </w:r>
      <w:r>
        <w:rPr>
          <w:rFonts w:ascii="Arial" w:eastAsia="Arial" w:hAnsi="Arial" w:cs="Arial"/>
          <w:color w:val="363435"/>
          <w:spacing w:val="55"/>
        </w:rPr>
        <w:t xml:space="preserve"> </w:t>
      </w:r>
      <w:r>
        <w:rPr>
          <w:rFonts w:ascii="Arial" w:eastAsia="Arial" w:hAnsi="Arial" w:cs="Arial"/>
          <w:color w:val="363435"/>
        </w:rPr>
        <w:t>Special p</w:t>
      </w:r>
      <w:r>
        <w:rPr>
          <w:rFonts w:ascii="Arial" w:eastAsia="Arial" w:hAnsi="Arial" w:cs="Arial"/>
          <w:color w:val="363435"/>
          <w:spacing w:val="-4"/>
        </w:rPr>
        <w:t>r</w:t>
      </w:r>
      <w:r>
        <w:rPr>
          <w:rFonts w:ascii="Arial" w:eastAsia="Arial" w:hAnsi="Arial" w:cs="Arial"/>
          <w:color w:val="363435"/>
        </w:rPr>
        <w:t>oject</w:t>
      </w:r>
      <w:r>
        <w:rPr>
          <w:rFonts w:ascii="Arial" w:eastAsia="Arial" w:hAnsi="Arial" w:cs="Arial"/>
          <w:color w:val="363435"/>
          <w:spacing w:val="20"/>
        </w:rPr>
        <w:t xml:space="preserve"> </w:t>
      </w:r>
      <w:r>
        <w:rPr>
          <w:rFonts w:ascii="Arial" w:eastAsia="Arial" w:hAnsi="Arial" w:cs="Arial"/>
          <w:color w:val="363435"/>
        </w:rPr>
        <w:t>funding</w:t>
      </w:r>
      <w:r>
        <w:rPr>
          <w:rFonts w:ascii="Arial" w:eastAsia="Arial" w:hAnsi="Arial" w:cs="Arial"/>
          <w:color w:val="363435"/>
          <w:spacing w:val="13"/>
        </w:rPr>
        <w:t xml:space="preserve"> </w:t>
      </w:r>
      <w:proofErr w:type="gramStart"/>
      <w:r>
        <w:rPr>
          <w:rFonts w:ascii="Arial" w:eastAsia="Arial" w:hAnsi="Arial" w:cs="Arial"/>
          <w:color w:val="363435"/>
        </w:rPr>
        <w:t>was</w:t>
      </w:r>
      <w:proofErr w:type="gramEnd"/>
    </w:p>
    <w:p w14:paraId="30B481E9" w14:textId="77777777" w:rsidR="000836DB" w:rsidRDefault="00000000">
      <w:pPr>
        <w:spacing w:line="250" w:lineRule="auto"/>
        <w:ind w:left="134" w:right="285"/>
        <w:rPr>
          <w:rFonts w:ascii="Arial" w:eastAsia="Arial" w:hAnsi="Arial" w:cs="Arial"/>
        </w:rPr>
      </w:pPr>
      <w:r>
        <w:rPr>
          <w:rFonts w:ascii="Arial" w:eastAsia="Arial" w:hAnsi="Arial" w:cs="Arial"/>
          <w:color w:val="363435"/>
        </w:rPr>
        <w:t>made available</w:t>
      </w:r>
      <w:r>
        <w:rPr>
          <w:rFonts w:ascii="Arial" w:eastAsia="Arial" w:hAnsi="Arial" w:cs="Arial"/>
          <w:color w:val="363435"/>
          <w:spacing w:val="-8"/>
        </w:rPr>
        <w:t xml:space="preserve"> </w:t>
      </w:r>
      <w:r>
        <w:rPr>
          <w:rFonts w:ascii="Arial" w:eastAsia="Arial" w:hAnsi="Arial" w:cs="Arial"/>
          <w:color w:val="363435"/>
        </w:rPr>
        <w:t>f</w:t>
      </w:r>
      <w:r>
        <w:rPr>
          <w:rFonts w:ascii="Arial" w:eastAsia="Arial" w:hAnsi="Arial" w:cs="Arial"/>
          <w:color w:val="363435"/>
          <w:spacing w:val="-4"/>
        </w:rPr>
        <w:t>r</w:t>
      </w:r>
      <w:r>
        <w:rPr>
          <w:rFonts w:ascii="Arial" w:eastAsia="Arial" w:hAnsi="Arial" w:cs="Arial"/>
          <w:color w:val="363435"/>
        </w:rPr>
        <w:t>om</w:t>
      </w:r>
      <w:r>
        <w:rPr>
          <w:rFonts w:ascii="Arial" w:eastAsia="Arial" w:hAnsi="Arial" w:cs="Arial"/>
          <w:color w:val="363435"/>
          <w:spacing w:val="9"/>
        </w:rPr>
        <w:t xml:space="preserve"> </w:t>
      </w:r>
      <w:proofErr w:type="gramStart"/>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IDA</w:t>
      </w:r>
      <w:proofErr w:type="gramEnd"/>
      <w:r>
        <w:rPr>
          <w:rFonts w:ascii="Arial" w:eastAsia="Arial" w:hAnsi="Arial" w:cs="Arial"/>
          <w:color w:val="363435"/>
          <w:spacing w:val="-13"/>
        </w:rPr>
        <w:t xml:space="preserve"> </w:t>
      </w:r>
      <w:r>
        <w:rPr>
          <w:rFonts w:ascii="Arial" w:eastAsia="Arial" w:hAnsi="Arial" w:cs="Arial"/>
          <w:color w:val="363435"/>
        </w:rPr>
        <w:t>Affiliates.  A</w:t>
      </w:r>
      <w:r>
        <w:rPr>
          <w:rFonts w:ascii="Arial" w:eastAsia="Arial" w:hAnsi="Arial" w:cs="Arial"/>
          <w:color w:val="363435"/>
          <w:spacing w:val="-4"/>
        </w:rPr>
        <w:t xml:space="preserve"> </w:t>
      </w:r>
      <w:r>
        <w:rPr>
          <w:rFonts w:ascii="Arial" w:eastAsia="Arial" w:hAnsi="Arial" w:cs="Arial"/>
          <w:color w:val="363435"/>
        </w:rPr>
        <w:t>major undertaking</w:t>
      </w:r>
      <w:r>
        <w:rPr>
          <w:rFonts w:ascii="Arial" w:eastAsia="Arial" w:hAnsi="Arial" w:cs="Arial"/>
          <w:color w:val="363435"/>
          <w:spacing w:val="10"/>
        </w:rPr>
        <w:t xml:space="preserve"> </w:t>
      </w:r>
      <w:r>
        <w:rPr>
          <w:rFonts w:ascii="Arial" w:eastAsia="Arial" w:hAnsi="Arial" w:cs="Arial"/>
          <w:color w:val="363435"/>
        </w:rPr>
        <w:t>by</w:t>
      </w:r>
      <w:r>
        <w:rPr>
          <w:rFonts w:ascii="Arial" w:eastAsia="Arial" w:hAnsi="Arial" w:cs="Arial"/>
          <w:color w:val="363435"/>
          <w:spacing w:val="6"/>
        </w:rPr>
        <w:t xml:space="preserve"> </w:t>
      </w:r>
      <w:r>
        <w:rPr>
          <w:rFonts w:ascii="Arial" w:eastAsia="Arial" w:hAnsi="Arial" w:cs="Arial"/>
          <w:color w:val="363435"/>
          <w:w w:val="95"/>
        </w:rPr>
        <w:t>IDEA</w:t>
      </w:r>
      <w:r>
        <w:rPr>
          <w:rFonts w:ascii="Arial" w:eastAsia="Arial" w:hAnsi="Arial" w:cs="Arial"/>
          <w:color w:val="363435"/>
          <w:spacing w:val="3"/>
          <w:w w:val="95"/>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was the</w:t>
      </w:r>
      <w:r>
        <w:rPr>
          <w:rFonts w:ascii="Arial" w:eastAsia="Arial" w:hAnsi="Arial" w:cs="Arial"/>
          <w:color w:val="363435"/>
          <w:spacing w:val="3"/>
        </w:rPr>
        <w:t xml:space="preserve"> </w:t>
      </w:r>
      <w:r>
        <w:rPr>
          <w:rFonts w:ascii="Arial" w:eastAsia="Arial" w:hAnsi="Arial" w:cs="Arial"/>
          <w:color w:val="363435"/>
        </w:rPr>
        <w:t>c</w:t>
      </w:r>
      <w:r>
        <w:rPr>
          <w:rFonts w:ascii="Arial" w:eastAsia="Arial" w:hAnsi="Arial" w:cs="Arial"/>
          <w:color w:val="363435"/>
          <w:spacing w:val="-4"/>
        </w:rPr>
        <w:t>r</w:t>
      </w:r>
      <w:r>
        <w:rPr>
          <w:rFonts w:ascii="Arial" w:eastAsia="Arial" w:hAnsi="Arial" w:cs="Arial"/>
          <w:color w:val="363435"/>
        </w:rPr>
        <w:t>eation</w:t>
      </w:r>
      <w:r>
        <w:rPr>
          <w:rFonts w:ascii="Arial" w:eastAsia="Arial" w:hAnsi="Arial" w:cs="Arial"/>
          <w:color w:val="363435"/>
          <w:spacing w:val="7"/>
        </w:rPr>
        <w:t xml:space="preserve"> </w:t>
      </w:r>
      <w:r>
        <w:rPr>
          <w:rFonts w:ascii="Arial" w:eastAsia="Arial" w:hAnsi="Arial" w:cs="Arial"/>
          <w:color w:val="363435"/>
          <w:w w:val="104"/>
        </w:rPr>
        <w:t xml:space="preserve">of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“Raising</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 xml:space="preserve">Door </w:t>
      </w:r>
      <w:r>
        <w:rPr>
          <w:rFonts w:ascii="Arial" w:eastAsia="Arial" w:hAnsi="Arial" w:cs="Arial"/>
          <w:color w:val="363435"/>
          <w:spacing w:val="-22"/>
        </w:rPr>
        <w:t>T</w:t>
      </w:r>
      <w:r>
        <w:rPr>
          <w:rFonts w:ascii="Arial" w:eastAsia="Arial" w:hAnsi="Arial" w:cs="Arial"/>
          <w:color w:val="363435"/>
        </w:rPr>
        <w:t>ou</w:t>
      </w:r>
      <w:r>
        <w:rPr>
          <w:rFonts w:ascii="Arial" w:eastAsia="Arial" w:hAnsi="Arial" w:cs="Arial"/>
          <w:color w:val="363435"/>
          <w:spacing w:val="-18"/>
        </w:rPr>
        <w:t>r</w:t>
      </w:r>
      <w:r>
        <w:rPr>
          <w:rFonts w:ascii="Arial" w:eastAsia="Arial" w:hAnsi="Arial" w:cs="Arial"/>
          <w:color w:val="363435"/>
        </w:rPr>
        <w:t xml:space="preserve">.” </w:t>
      </w:r>
      <w:r>
        <w:rPr>
          <w:rFonts w:ascii="Arial" w:eastAsia="Arial" w:hAnsi="Arial" w:cs="Arial"/>
          <w:color w:val="363435"/>
          <w:spacing w:val="14"/>
        </w:rPr>
        <w:t xml:space="preserve"> </w:t>
      </w:r>
      <w:r>
        <w:rPr>
          <w:rFonts w:ascii="Arial" w:eastAsia="Arial" w:hAnsi="Arial" w:cs="Arial"/>
          <w:color w:val="363435"/>
        </w:rPr>
        <w:t>The</w:t>
      </w:r>
      <w:r>
        <w:rPr>
          <w:rFonts w:ascii="Arial" w:eastAsia="Arial" w:hAnsi="Arial" w:cs="Arial"/>
          <w:color w:val="363435"/>
          <w:spacing w:val="-14"/>
        </w:rPr>
        <w:t xml:space="preserve"> </w:t>
      </w:r>
      <w:r>
        <w:rPr>
          <w:rFonts w:ascii="Arial" w:eastAsia="Arial" w:hAnsi="Arial" w:cs="Arial"/>
          <w:color w:val="363435"/>
          <w:w w:val="103"/>
        </w:rPr>
        <w:t>“</w:t>
      </w:r>
      <w:r>
        <w:rPr>
          <w:rFonts w:ascii="Arial" w:eastAsia="Arial" w:hAnsi="Arial" w:cs="Arial"/>
          <w:color w:val="363435"/>
          <w:spacing w:val="-23"/>
          <w:w w:val="103"/>
        </w:rPr>
        <w:t>T</w:t>
      </w:r>
      <w:r>
        <w:rPr>
          <w:rFonts w:ascii="Arial" w:eastAsia="Arial" w:hAnsi="Arial" w:cs="Arial"/>
          <w:color w:val="363435"/>
          <w:w w:val="103"/>
        </w:rPr>
        <w:t>our”</w:t>
      </w:r>
      <w:r>
        <w:rPr>
          <w:rFonts w:ascii="Arial" w:eastAsia="Arial" w:hAnsi="Arial" w:cs="Arial"/>
          <w:color w:val="363435"/>
          <w:spacing w:val="15"/>
          <w:w w:val="103"/>
        </w:rPr>
        <w:t xml:space="preserve"> </w:t>
      </w:r>
      <w:proofErr w:type="gramStart"/>
      <w:r>
        <w:rPr>
          <w:rFonts w:ascii="Arial" w:eastAsia="Arial" w:hAnsi="Arial" w:cs="Arial"/>
          <w:color w:val="363435"/>
          <w:w w:val="103"/>
        </w:rPr>
        <w:t>developed</w:t>
      </w:r>
      <w:proofErr w:type="gramEnd"/>
    </w:p>
    <w:p w14:paraId="17E89490" w14:textId="77777777" w:rsidR="000836DB" w:rsidRDefault="00000000">
      <w:pPr>
        <w:spacing w:line="250" w:lineRule="auto"/>
        <w:ind w:left="134" w:right="192"/>
        <w:rPr>
          <w:rFonts w:ascii="Arial" w:eastAsia="Arial" w:hAnsi="Arial" w:cs="Arial"/>
        </w:rPr>
      </w:pP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ovide</w:t>
      </w:r>
      <w:r>
        <w:rPr>
          <w:rFonts w:ascii="Arial" w:eastAsia="Arial" w:hAnsi="Arial" w:cs="Arial"/>
          <w:color w:val="363435"/>
          <w:spacing w:val="12"/>
        </w:rPr>
        <w:t xml:space="preserve"> </w:t>
      </w:r>
      <w:r>
        <w:rPr>
          <w:rFonts w:ascii="Arial" w:eastAsia="Arial" w:hAnsi="Arial" w:cs="Arial"/>
          <w:color w:val="363435"/>
        </w:rPr>
        <w:t>educational</w:t>
      </w:r>
      <w:r>
        <w:rPr>
          <w:rFonts w:ascii="Arial" w:eastAsia="Arial" w:hAnsi="Arial" w:cs="Arial"/>
          <w:color w:val="363435"/>
          <w:spacing w:val="10"/>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ogramming</w:t>
      </w:r>
      <w:r>
        <w:rPr>
          <w:rFonts w:ascii="Arial" w:eastAsia="Arial" w:hAnsi="Arial" w:cs="Arial"/>
          <w:color w:val="363435"/>
          <w:spacing w:val="17"/>
        </w:rPr>
        <w:t xml:space="preserve"> </w:t>
      </w:r>
      <w:r>
        <w:rPr>
          <w:rFonts w:ascii="Arial" w:eastAsia="Arial" w:hAnsi="Arial" w:cs="Arial"/>
          <w:color w:val="363435"/>
        </w:rPr>
        <w:t>th</w:t>
      </w:r>
      <w:r>
        <w:rPr>
          <w:rFonts w:ascii="Arial" w:eastAsia="Arial" w:hAnsi="Arial" w:cs="Arial"/>
          <w:color w:val="363435"/>
          <w:spacing w:val="-4"/>
        </w:rPr>
        <w:t>r</w:t>
      </w:r>
      <w:r>
        <w:rPr>
          <w:rFonts w:ascii="Arial" w:eastAsia="Arial" w:hAnsi="Arial" w:cs="Arial"/>
          <w:color w:val="363435"/>
        </w:rPr>
        <w:t>oughout</w:t>
      </w:r>
      <w:r>
        <w:rPr>
          <w:rFonts w:ascii="Arial" w:eastAsia="Arial" w:hAnsi="Arial" w:cs="Arial"/>
          <w:color w:val="363435"/>
          <w:spacing w:val="21"/>
        </w:rPr>
        <w:t xml:space="preserve"> </w:t>
      </w:r>
      <w:r>
        <w:rPr>
          <w:rFonts w:ascii="Arial" w:eastAsia="Arial" w:hAnsi="Arial" w:cs="Arial"/>
          <w:color w:val="363435"/>
          <w:w w:val="101"/>
        </w:rPr>
        <w:t xml:space="preserve">the </w:t>
      </w:r>
      <w:r>
        <w:rPr>
          <w:rFonts w:ascii="Arial" w:eastAsia="Arial" w:hAnsi="Arial" w:cs="Arial"/>
          <w:color w:val="363435"/>
        </w:rPr>
        <w:t>United</w:t>
      </w:r>
      <w:r>
        <w:rPr>
          <w:rFonts w:ascii="Arial" w:eastAsia="Arial" w:hAnsi="Arial" w:cs="Arial"/>
          <w:color w:val="363435"/>
          <w:spacing w:val="6"/>
        </w:rPr>
        <w:t xml:space="preserve"> </w:t>
      </w:r>
      <w:r>
        <w:rPr>
          <w:rFonts w:ascii="Arial" w:eastAsia="Arial" w:hAnsi="Arial" w:cs="Arial"/>
          <w:color w:val="363435"/>
        </w:rPr>
        <w:t>States and</w:t>
      </w:r>
      <w:r>
        <w:rPr>
          <w:rFonts w:ascii="Arial" w:eastAsia="Arial" w:hAnsi="Arial" w:cs="Arial"/>
          <w:color w:val="363435"/>
          <w:spacing w:val="3"/>
        </w:rPr>
        <w:t xml:space="preserve"> </w:t>
      </w:r>
      <w:r>
        <w:rPr>
          <w:rFonts w:ascii="Arial" w:eastAsia="Arial" w:hAnsi="Arial" w:cs="Arial"/>
          <w:color w:val="363435"/>
        </w:rPr>
        <w:t>Canada</w:t>
      </w:r>
      <w:r>
        <w:rPr>
          <w:rFonts w:ascii="Arial" w:eastAsia="Arial" w:hAnsi="Arial" w:cs="Arial"/>
          <w:color w:val="363435"/>
          <w:spacing w:val="-7"/>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make available onsite</w:t>
      </w:r>
      <w:r>
        <w:rPr>
          <w:rFonts w:ascii="Arial" w:eastAsia="Arial" w:hAnsi="Arial" w:cs="Arial"/>
          <w:color w:val="363435"/>
          <w:spacing w:val="5"/>
        </w:rPr>
        <w:t xml:space="preserve"> </w:t>
      </w:r>
      <w:r>
        <w:rPr>
          <w:rFonts w:ascii="Arial" w:eastAsia="Arial" w:hAnsi="Arial" w:cs="Arial"/>
          <w:color w:val="363435"/>
        </w:rPr>
        <w:t>testing</w:t>
      </w:r>
      <w:r>
        <w:rPr>
          <w:rFonts w:ascii="Arial" w:eastAsia="Arial" w:hAnsi="Arial" w:cs="Arial"/>
          <w:color w:val="363435"/>
          <w:spacing w:val="12"/>
        </w:rPr>
        <w:t xml:space="preserve"> </w:t>
      </w:r>
      <w:r>
        <w:rPr>
          <w:rFonts w:ascii="Arial" w:eastAsia="Arial" w:hAnsi="Arial" w:cs="Arial"/>
          <w:color w:val="363435"/>
        </w:rPr>
        <w:t>for</w:t>
      </w:r>
      <w:r>
        <w:rPr>
          <w:rFonts w:ascii="Arial" w:eastAsia="Arial" w:hAnsi="Arial" w:cs="Arial"/>
          <w:color w:val="363435"/>
          <w:spacing w:val="7"/>
        </w:rPr>
        <w:t xml:space="preserve"> </w:t>
      </w:r>
      <w:r>
        <w:rPr>
          <w:rFonts w:ascii="Arial" w:eastAsia="Arial" w:hAnsi="Arial" w:cs="Arial"/>
          <w:color w:val="363435"/>
          <w:w w:val="95"/>
        </w:rPr>
        <w:t>IDEA</w:t>
      </w:r>
      <w:r>
        <w:rPr>
          <w:rFonts w:ascii="Arial" w:eastAsia="Arial" w:hAnsi="Arial" w:cs="Arial"/>
          <w:color w:val="363435"/>
          <w:spacing w:val="3"/>
          <w:w w:val="95"/>
        </w:rPr>
        <w:t xml:space="preserve"> </w:t>
      </w:r>
      <w:r>
        <w:rPr>
          <w:rFonts w:ascii="Arial" w:eastAsia="Arial" w:hAnsi="Arial" w:cs="Arial"/>
          <w:color w:val="363435"/>
          <w:w w:val="102"/>
        </w:rPr>
        <w:t>acc</w:t>
      </w:r>
      <w:r>
        <w:rPr>
          <w:rFonts w:ascii="Arial" w:eastAsia="Arial" w:hAnsi="Arial" w:cs="Arial"/>
          <w:color w:val="363435"/>
          <w:spacing w:val="-4"/>
          <w:w w:val="102"/>
        </w:rPr>
        <w:t>r</w:t>
      </w:r>
      <w:r>
        <w:rPr>
          <w:rFonts w:ascii="Arial" w:eastAsia="Arial" w:hAnsi="Arial" w:cs="Arial"/>
          <w:color w:val="363435"/>
          <w:w w:val="102"/>
        </w:rPr>
        <w:t>editation.</w:t>
      </w:r>
    </w:p>
    <w:p w14:paraId="50980A07" w14:textId="77777777" w:rsidR="000836DB" w:rsidRDefault="000836DB">
      <w:pPr>
        <w:spacing w:line="240" w:lineRule="exact"/>
        <w:rPr>
          <w:sz w:val="24"/>
          <w:szCs w:val="24"/>
        </w:rPr>
      </w:pPr>
    </w:p>
    <w:p w14:paraId="73C58917" w14:textId="77777777" w:rsidR="000836DB" w:rsidRDefault="00000000">
      <w:pPr>
        <w:spacing w:line="250" w:lineRule="auto"/>
        <w:ind w:left="134" w:right="-34"/>
        <w:rPr>
          <w:rFonts w:ascii="Arial" w:eastAsia="Arial" w:hAnsi="Arial" w:cs="Arial"/>
        </w:rPr>
      </w:pPr>
      <w:r>
        <w:rPr>
          <w:rFonts w:ascii="Arial" w:eastAsia="Arial" w:hAnsi="Arial" w:cs="Arial"/>
          <w:color w:val="363435"/>
          <w:spacing w:val="2"/>
        </w:rPr>
        <w:t>A</w:t>
      </w:r>
      <w:r>
        <w:rPr>
          <w:rFonts w:ascii="Arial" w:eastAsia="Arial" w:hAnsi="Arial" w:cs="Arial"/>
          <w:color w:val="363435"/>
        </w:rPr>
        <w:t>n</w:t>
      </w:r>
      <w:r>
        <w:rPr>
          <w:rFonts w:ascii="Arial" w:eastAsia="Arial" w:hAnsi="Arial" w:cs="Arial"/>
          <w:color w:val="363435"/>
          <w:spacing w:val="-1"/>
        </w:rPr>
        <w:t xml:space="preserve"> </w:t>
      </w:r>
      <w:r>
        <w:rPr>
          <w:rFonts w:ascii="Arial" w:eastAsia="Arial" w:hAnsi="Arial" w:cs="Arial"/>
          <w:color w:val="363435"/>
          <w:spacing w:val="2"/>
        </w:rPr>
        <w:t>ID</w:t>
      </w:r>
      <w:r>
        <w:rPr>
          <w:rFonts w:ascii="Arial" w:eastAsia="Arial" w:hAnsi="Arial" w:cs="Arial"/>
          <w:color w:val="363435"/>
        </w:rPr>
        <w:t>A</w:t>
      </w:r>
      <w:r>
        <w:rPr>
          <w:rFonts w:ascii="Arial" w:eastAsia="Arial" w:hAnsi="Arial" w:cs="Arial"/>
          <w:color w:val="363435"/>
          <w:spacing w:val="-9"/>
        </w:rPr>
        <w:t xml:space="preserve"> </w:t>
      </w:r>
      <w:r>
        <w:rPr>
          <w:rFonts w:ascii="Arial" w:eastAsia="Arial" w:hAnsi="Arial" w:cs="Arial"/>
          <w:color w:val="363435"/>
          <w:spacing w:val="2"/>
        </w:rPr>
        <w:t>Cod</w:t>
      </w:r>
      <w:r>
        <w:rPr>
          <w:rFonts w:ascii="Arial" w:eastAsia="Arial" w:hAnsi="Arial" w:cs="Arial"/>
          <w:color w:val="363435"/>
        </w:rPr>
        <w:t>e</w:t>
      </w:r>
      <w:r>
        <w:rPr>
          <w:rFonts w:ascii="Arial" w:eastAsia="Arial" w:hAnsi="Arial" w:cs="Arial"/>
          <w:color w:val="363435"/>
          <w:spacing w:val="9"/>
        </w:rPr>
        <w:t xml:space="preserve"> </w:t>
      </w:r>
      <w:r>
        <w:rPr>
          <w:rFonts w:ascii="Arial" w:eastAsia="Arial" w:hAnsi="Arial" w:cs="Arial"/>
          <w:color w:val="363435"/>
          <w:spacing w:val="2"/>
        </w:rPr>
        <w:t>o</w:t>
      </w:r>
      <w:r>
        <w:rPr>
          <w:rFonts w:ascii="Arial" w:eastAsia="Arial" w:hAnsi="Arial" w:cs="Arial"/>
          <w:color w:val="363435"/>
        </w:rPr>
        <w:t>f</w:t>
      </w:r>
      <w:r>
        <w:rPr>
          <w:rFonts w:ascii="Arial" w:eastAsia="Arial" w:hAnsi="Arial" w:cs="Arial"/>
          <w:color w:val="363435"/>
          <w:spacing w:val="11"/>
        </w:rPr>
        <w:t xml:space="preserve"> </w:t>
      </w:r>
      <w:r>
        <w:rPr>
          <w:rFonts w:ascii="Arial" w:eastAsia="Arial" w:hAnsi="Arial" w:cs="Arial"/>
          <w:color w:val="363435"/>
          <w:spacing w:val="2"/>
        </w:rPr>
        <w:t>Conduc</w:t>
      </w:r>
      <w:r>
        <w:rPr>
          <w:rFonts w:ascii="Arial" w:eastAsia="Arial" w:hAnsi="Arial" w:cs="Arial"/>
          <w:color w:val="363435"/>
        </w:rPr>
        <w:t>t</w:t>
      </w:r>
      <w:r>
        <w:rPr>
          <w:rFonts w:ascii="Arial" w:eastAsia="Arial" w:hAnsi="Arial" w:cs="Arial"/>
          <w:color w:val="363435"/>
          <w:spacing w:val="26"/>
        </w:rPr>
        <w:t xml:space="preserve"> </w:t>
      </w:r>
      <w:r>
        <w:rPr>
          <w:rFonts w:ascii="Arial" w:eastAsia="Arial" w:hAnsi="Arial" w:cs="Arial"/>
          <w:color w:val="363435"/>
          <w:spacing w:val="2"/>
        </w:rPr>
        <w:t>wa</w:t>
      </w:r>
      <w:r>
        <w:rPr>
          <w:rFonts w:ascii="Arial" w:eastAsia="Arial" w:hAnsi="Arial" w:cs="Arial"/>
          <w:color w:val="363435"/>
        </w:rPr>
        <w:t>s</w:t>
      </w:r>
      <w:r>
        <w:rPr>
          <w:rFonts w:ascii="Arial" w:eastAsia="Arial" w:hAnsi="Arial" w:cs="Arial"/>
          <w:color w:val="363435"/>
          <w:spacing w:val="4"/>
        </w:rPr>
        <w:t xml:space="preserve"> </w:t>
      </w:r>
      <w:r>
        <w:rPr>
          <w:rFonts w:ascii="Arial" w:eastAsia="Arial" w:hAnsi="Arial" w:cs="Arial"/>
          <w:color w:val="363435"/>
          <w:spacing w:val="2"/>
        </w:rPr>
        <w:t>adopte</w:t>
      </w:r>
      <w:r>
        <w:rPr>
          <w:rFonts w:ascii="Arial" w:eastAsia="Arial" w:hAnsi="Arial" w:cs="Arial"/>
          <w:color w:val="363435"/>
        </w:rPr>
        <w:t>d</w:t>
      </w:r>
      <w:r>
        <w:rPr>
          <w:rFonts w:ascii="Arial" w:eastAsia="Arial" w:hAnsi="Arial" w:cs="Arial"/>
          <w:color w:val="363435"/>
          <w:spacing w:val="26"/>
        </w:rPr>
        <w:t xml:space="preserve"> </w:t>
      </w:r>
      <w:r>
        <w:rPr>
          <w:rFonts w:ascii="Arial" w:eastAsia="Arial" w:hAnsi="Arial" w:cs="Arial"/>
          <w:color w:val="363435"/>
          <w:spacing w:val="2"/>
        </w:rPr>
        <w:t>fo</w:t>
      </w:r>
      <w:r>
        <w:rPr>
          <w:rFonts w:ascii="Arial" w:eastAsia="Arial" w:hAnsi="Arial" w:cs="Arial"/>
          <w:color w:val="363435"/>
        </w:rPr>
        <w:t>r</w:t>
      </w:r>
      <w:r>
        <w:rPr>
          <w:rFonts w:ascii="Arial" w:eastAsia="Arial" w:hAnsi="Arial" w:cs="Arial"/>
          <w:color w:val="363435"/>
          <w:spacing w:val="11"/>
        </w:rPr>
        <w:t xml:space="preserve"> </w:t>
      </w:r>
      <w:r>
        <w:rPr>
          <w:rFonts w:ascii="Arial" w:eastAsia="Arial" w:hAnsi="Arial" w:cs="Arial"/>
          <w:color w:val="363435"/>
          <w:spacing w:val="2"/>
        </w:rPr>
        <w:t>Doo</w:t>
      </w:r>
      <w:r>
        <w:rPr>
          <w:rFonts w:ascii="Arial" w:eastAsia="Arial" w:hAnsi="Arial" w:cs="Arial"/>
          <w:color w:val="363435"/>
        </w:rPr>
        <w:t>r</w:t>
      </w:r>
      <w:r>
        <w:rPr>
          <w:rFonts w:ascii="Arial" w:eastAsia="Arial" w:hAnsi="Arial" w:cs="Arial"/>
          <w:color w:val="363435"/>
          <w:spacing w:val="4"/>
        </w:rPr>
        <w:t xml:space="preserve"> </w:t>
      </w:r>
      <w:r>
        <w:rPr>
          <w:rFonts w:ascii="Arial" w:eastAsia="Arial" w:hAnsi="Arial" w:cs="Arial"/>
          <w:color w:val="363435"/>
          <w:spacing w:val="2"/>
          <w:w w:val="101"/>
        </w:rPr>
        <w:t xml:space="preserve">and </w:t>
      </w:r>
      <w:r>
        <w:rPr>
          <w:rFonts w:ascii="Arial" w:eastAsia="Arial" w:hAnsi="Arial" w:cs="Arial"/>
          <w:color w:val="363435"/>
          <w:spacing w:val="2"/>
        </w:rPr>
        <w:t>Acces</w:t>
      </w:r>
      <w:r>
        <w:rPr>
          <w:rFonts w:ascii="Arial" w:eastAsia="Arial" w:hAnsi="Arial" w:cs="Arial"/>
          <w:color w:val="363435"/>
        </w:rPr>
        <w:t>s</w:t>
      </w:r>
      <w:r>
        <w:rPr>
          <w:rFonts w:ascii="Arial" w:eastAsia="Arial" w:hAnsi="Arial" w:cs="Arial"/>
          <w:color w:val="363435"/>
          <w:spacing w:val="10"/>
        </w:rPr>
        <w:t xml:space="preserve"> </w:t>
      </w:r>
      <w:r>
        <w:rPr>
          <w:rFonts w:ascii="Arial" w:eastAsia="Arial" w:hAnsi="Arial" w:cs="Arial"/>
          <w:color w:val="363435"/>
          <w:spacing w:val="2"/>
        </w:rPr>
        <w:t>System</w:t>
      </w:r>
      <w:r>
        <w:rPr>
          <w:rFonts w:ascii="Arial" w:eastAsia="Arial" w:hAnsi="Arial" w:cs="Arial"/>
          <w:color w:val="363435"/>
        </w:rPr>
        <w:t>s</w:t>
      </w:r>
      <w:r>
        <w:rPr>
          <w:rFonts w:ascii="Arial" w:eastAsia="Arial" w:hAnsi="Arial" w:cs="Arial"/>
          <w:color w:val="363435"/>
          <w:spacing w:val="4"/>
        </w:rPr>
        <w:t xml:space="preserve"> </w:t>
      </w:r>
      <w:r>
        <w:rPr>
          <w:rFonts w:ascii="Arial" w:eastAsia="Arial" w:hAnsi="Arial" w:cs="Arial"/>
          <w:color w:val="363435"/>
          <w:spacing w:val="-20"/>
        </w:rPr>
        <w:t>T</w:t>
      </w:r>
      <w:r>
        <w:rPr>
          <w:rFonts w:ascii="Arial" w:eastAsia="Arial" w:hAnsi="Arial" w:cs="Arial"/>
          <w:color w:val="363435"/>
          <w:spacing w:val="2"/>
        </w:rPr>
        <w:t>echnicians</w:t>
      </w:r>
      <w:r>
        <w:rPr>
          <w:rFonts w:ascii="Arial" w:eastAsia="Arial" w:hAnsi="Arial" w:cs="Arial"/>
          <w:color w:val="363435"/>
        </w:rPr>
        <w:t>,</w:t>
      </w:r>
      <w:r>
        <w:rPr>
          <w:rFonts w:ascii="Arial" w:eastAsia="Arial" w:hAnsi="Arial" w:cs="Arial"/>
          <w:color w:val="363435"/>
          <w:spacing w:val="-3"/>
        </w:rPr>
        <w:t xml:space="preserve"> </w:t>
      </w:r>
      <w:r>
        <w:rPr>
          <w:rFonts w:ascii="Arial" w:eastAsia="Arial" w:hAnsi="Arial" w:cs="Arial"/>
          <w:color w:val="363435"/>
          <w:spacing w:val="2"/>
        </w:rPr>
        <w:t>an</w:t>
      </w:r>
      <w:r>
        <w:rPr>
          <w:rFonts w:ascii="Arial" w:eastAsia="Arial" w:hAnsi="Arial" w:cs="Arial"/>
          <w:color w:val="363435"/>
        </w:rPr>
        <w:t>d</w:t>
      </w:r>
      <w:r>
        <w:rPr>
          <w:rFonts w:ascii="Arial" w:eastAsia="Arial" w:hAnsi="Arial" w:cs="Arial"/>
          <w:color w:val="363435"/>
          <w:spacing w:val="7"/>
        </w:rPr>
        <w:t xml:space="preserve"> </w:t>
      </w:r>
      <w:r>
        <w:rPr>
          <w:rFonts w:ascii="Arial" w:eastAsia="Arial" w:hAnsi="Arial" w:cs="Arial"/>
          <w:color w:val="363435"/>
          <w:spacing w:val="2"/>
        </w:rPr>
        <w:t>th</w:t>
      </w:r>
      <w:r>
        <w:rPr>
          <w:rFonts w:ascii="Arial" w:eastAsia="Arial" w:hAnsi="Arial" w:cs="Arial"/>
          <w:color w:val="363435"/>
        </w:rPr>
        <w:t>e</w:t>
      </w:r>
      <w:r>
        <w:rPr>
          <w:rFonts w:ascii="Arial" w:eastAsia="Arial" w:hAnsi="Arial" w:cs="Arial"/>
          <w:color w:val="363435"/>
          <w:spacing w:val="7"/>
        </w:rPr>
        <w:t xml:space="preserve"> </w:t>
      </w:r>
      <w:r>
        <w:rPr>
          <w:rFonts w:ascii="Arial" w:eastAsia="Arial" w:hAnsi="Arial" w:cs="Arial"/>
          <w:color w:val="363435"/>
          <w:spacing w:val="2"/>
          <w:w w:val="101"/>
        </w:rPr>
        <w:t xml:space="preserve">association </w:t>
      </w:r>
      <w:r>
        <w:rPr>
          <w:rFonts w:ascii="Arial" w:eastAsia="Arial" w:hAnsi="Arial" w:cs="Arial"/>
          <w:color w:val="363435"/>
          <w:spacing w:val="-2"/>
        </w:rPr>
        <w:t>r</w:t>
      </w:r>
      <w:r>
        <w:rPr>
          <w:rFonts w:ascii="Arial" w:eastAsia="Arial" w:hAnsi="Arial" w:cs="Arial"/>
          <w:color w:val="363435"/>
          <w:spacing w:val="2"/>
        </w:rPr>
        <w:t>ecognize</w:t>
      </w:r>
      <w:r>
        <w:rPr>
          <w:rFonts w:ascii="Arial" w:eastAsia="Arial" w:hAnsi="Arial" w:cs="Arial"/>
          <w:color w:val="363435"/>
        </w:rPr>
        <w:t>d</w:t>
      </w:r>
      <w:r>
        <w:rPr>
          <w:rFonts w:ascii="Arial" w:eastAsia="Arial" w:hAnsi="Arial" w:cs="Arial"/>
          <w:color w:val="363435"/>
          <w:spacing w:val="13"/>
        </w:rPr>
        <w:t xml:space="preserve"> </w:t>
      </w:r>
      <w:r>
        <w:rPr>
          <w:rFonts w:ascii="Arial" w:eastAsia="Arial" w:hAnsi="Arial" w:cs="Arial"/>
          <w:color w:val="363435"/>
          <w:spacing w:val="2"/>
        </w:rPr>
        <w:t>th</w:t>
      </w:r>
      <w:r>
        <w:rPr>
          <w:rFonts w:ascii="Arial" w:eastAsia="Arial" w:hAnsi="Arial" w:cs="Arial"/>
          <w:color w:val="363435"/>
        </w:rPr>
        <w:t>e</w:t>
      </w:r>
      <w:r>
        <w:rPr>
          <w:rFonts w:ascii="Arial" w:eastAsia="Arial" w:hAnsi="Arial" w:cs="Arial"/>
          <w:color w:val="363435"/>
          <w:spacing w:val="7"/>
        </w:rPr>
        <w:t xml:space="preserve"> </w:t>
      </w:r>
      <w:r>
        <w:rPr>
          <w:rFonts w:ascii="Arial" w:eastAsia="Arial" w:hAnsi="Arial" w:cs="Arial"/>
          <w:color w:val="363435"/>
          <w:spacing w:val="2"/>
          <w:w w:val="104"/>
        </w:rPr>
        <w:t>“</w:t>
      </w:r>
      <w:r>
        <w:rPr>
          <w:rFonts w:ascii="Arial" w:eastAsia="Arial" w:hAnsi="Arial" w:cs="Arial"/>
          <w:color w:val="363435"/>
          <w:spacing w:val="-21"/>
          <w:w w:val="104"/>
        </w:rPr>
        <w:t>T</w:t>
      </w:r>
      <w:r>
        <w:rPr>
          <w:rFonts w:ascii="Arial" w:eastAsia="Arial" w:hAnsi="Arial" w:cs="Arial"/>
          <w:color w:val="363435"/>
          <w:spacing w:val="2"/>
          <w:w w:val="104"/>
        </w:rPr>
        <w:t>o</w:t>
      </w:r>
      <w:r>
        <w:rPr>
          <w:rFonts w:ascii="Arial" w:eastAsia="Arial" w:hAnsi="Arial" w:cs="Arial"/>
          <w:color w:val="363435"/>
          <w:w w:val="104"/>
        </w:rPr>
        <w:t>p</w:t>
      </w:r>
      <w:r>
        <w:rPr>
          <w:rFonts w:ascii="Arial" w:eastAsia="Arial" w:hAnsi="Arial" w:cs="Arial"/>
          <w:color w:val="363435"/>
          <w:spacing w:val="6"/>
          <w:w w:val="104"/>
        </w:rPr>
        <w:t xml:space="preserve"> </w:t>
      </w:r>
      <w:r>
        <w:rPr>
          <w:rFonts w:ascii="Arial" w:eastAsia="Arial" w:hAnsi="Arial" w:cs="Arial"/>
          <w:color w:val="363435"/>
          <w:spacing w:val="2"/>
        </w:rPr>
        <w:t>10</w:t>
      </w:r>
      <w:r>
        <w:rPr>
          <w:rFonts w:ascii="Arial" w:eastAsia="Arial" w:hAnsi="Arial" w:cs="Arial"/>
          <w:color w:val="363435"/>
        </w:rPr>
        <w:t>0</w:t>
      </w:r>
      <w:r>
        <w:rPr>
          <w:rFonts w:ascii="Arial" w:eastAsia="Arial" w:hAnsi="Arial" w:cs="Arial"/>
          <w:color w:val="363435"/>
          <w:spacing w:val="4"/>
        </w:rPr>
        <w:t xml:space="preserve"> </w:t>
      </w:r>
      <w:r>
        <w:rPr>
          <w:rFonts w:ascii="Arial" w:eastAsia="Arial" w:hAnsi="Arial" w:cs="Arial"/>
          <w:color w:val="363435"/>
          <w:spacing w:val="2"/>
        </w:rPr>
        <w:t>Doo</w:t>
      </w:r>
      <w:r>
        <w:rPr>
          <w:rFonts w:ascii="Arial" w:eastAsia="Arial" w:hAnsi="Arial" w:cs="Arial"/>
          <w:color w:val="363435"/>
        </w:rPr>
        <w:t>r</w:t>
      </w:r>
      <w:r>
        <w:rPr>
          <w:rFonts w:ascii="Arial" w:eastAsia="Arial" w:hAnsi="Arial" w:cs="Arial"/>
          <w:color w:val="363435"/>
          <w:spacing w:val="4"/>
        </w:rPr>
        <w:t xml:space="preserve"> </w:t>
      </w:r>
      <w:r>
        <w:rPr>
          <w:rFonts w:ascii="Arial" w:eastAsia="Arial" w:hAnsi="Arial" w:cs="Arial"/>
          <w:color w:val="363435"/>
          <w:spacing w:val="2"/>
        </w:rPr>
        <w:t>Dealers</w:t>
      </w:r>
      <w:r>
        <w:rPr>
          <w:rFonts w:ascii="Arial" w:eastAsia="Arial" w:hAnsi="Arial" w:cs="Arial"/>
          <w:color w:val="363435"/>
        </w:rPr>
        <w:t>”</w:t>
      </w:r>
      <w:r>
        <w:rPr>
          <w:rFonts w:ascii="Arial" w:eastAsia="Arial" w:hAnsi="Arial" w:cs="Arial"/>
          <w:color w:val="363435"/>
          <w:spacing w:val="4"/>
        </w:rPr>
        <w:t xml:space="preserve"> </w:t>
      </w:r>
      <w:r>
        <w:rPr>
          <w:rFonts w:ascii="Arial" w:eastAsia="Arial" w:hAnsi="Arial" w:cs="Arial"/>
          <w:color w:val="363435"/>
          <w:spacing w:val="2"/>
        </w:rPr>
        <w:t xml:space="preserve">featuring </w:t>
      </w:r>
      <w:r>
        <w:rPr>
          <w:rFonts w:ascii="Arial" w:eastAsia="Arial" w:hAnsi="Arial" w:cs="Arial"/>
          <w:color w:val="363435"/>
          <w:spacing w:val="2"/>
          <w:w w:val="101"/>
        </w:rPr>
        <w:t>the</w:t>
      </w:r>
      <w:r>
        <w:rPr>
          <w:rFonts w:ascii="Arial" w:eastAsia="Arial" w:hAnsi="Arial" w:cs="Arial"/>
          <w:color w:val="363435"/>
          <w:w w:val="101"/>
        </w:rPr>
        <w:t>m</w:t>
      </w:r>
      <w:r>
        <w:rPr>
          <w:rFonts w:ascii="Arial" w:eastAsia="Arial" w:hAnsi="Arial" w:cs="Arial"/>
          <w:color w:val="363435"/>
          <w:spacing w:val="4"/>
        </w:rPr>
        <w:t xml:space="preserve"> </w:t>
      </w:r>
      <w:r>
        <w:rPr>
          <w:rFonts w:ascii="Arial" w:eastAsia="Arial" w:hAnsi="Arial" w:cs="Arial"/>
          <w:color w:val="363435"/>
          <w:spacing w:val="2"/>
        </w:rPr>
        <w:t>i</w:t>
      </w:r>
      <w:r>
        <w:rPr>
          <w:rFonts w:ascii="Arial" w:eastAsia="Arial" w:hAnsi="Arial" w:cs="Arial"/>
          <w:color w:val="363435"/>
        </w:rPr>
        <w:t>n</w:t>
      </w:r>
      <w:r>
        <w:rPr>
          <w:rFonts w:ascii="Arial" w:eastAsia="Arial" w:hAnsi="Arial" w:cs="Arial"/>
          <w:color w:val="363435"/>
          <w:spacing w:val="4"/>
        </w:rPr>
        <w:t xml:space="preserve"> </w:t>
      </w:r>
      <w:r>
        <w:rPr>
          <w:rFonts w:ascii="Arial" w:eastAsia="Arial" w:hAnsi="Arial" w:cs="Arial"/>
          <w:i/>
          <w:color w:val="363435"/>
          <w:spacing w:val="2"/>
        </w:rPr>
        <w:t>Inte</w:t>
      </w:r>
      <w:r>
        <w:rPr>
          <w:rFonts w:ascii="Arial" w:eastAsia="Arial" w:hAnsi="Arial" w:cs="Arial"/>
          <w:i/>
          <w:color w:val="363435"/>
          <w:spacing w:val="3"/>
        </w:rPr>
        <w:t>r</w:t>
      </w:r>
      <w:r>
        <w:rPr>
          <w:rFonts w:ascii="Arial" w:eastAsia="Arial" w:hAnsi="Arial" w:cs="Arial"/>
          <w:i/>
          <w:color w:val="363435"/>
          <w:spacing w:val="2"/>
        </w:rPr>
        <w:t>nationa</w:t>
      </w:r>
      <w:r>
        <w:rPr>
          <w:rFonts w:ascii="Arial" w:eastAsia="Arial" w:hAnsi="Arial" w:cs="Arial"/>
          <w:i/>
          <w:color w:val="363435"/>
        </w:rPr>
        <w:t>l</w:t>
      </w:r>
      <w:r>
        <w:rPr>
          <w:rFonts w:ascii="Arial" w:eastAsia="Arial" w:hAnsi="Arial" w:cs="Arial"/>
          <w:i/>
          <w:color w:val="363435"/>
          <w:spacing w:val="-3"/>
        </w:rPr>
        <w:t xml:space="preserve"> </w:t>
      </w:r>
      <w:r>
        <w:rPr>
          <w:rFonts w:ascii="Arial" w:eastAsia="Arial" w:hAnsi="Arial" w:cs="Arial"/>
          <w:i/>
          <w:color w:val="363435"/>
          <w:spacing w:val="2"/>
        </w:rPr>
        <w:t>Doo</w:t>
      </w:r>
      <w:r>
        <w:rPr>
          <w:rFonts w:ascii="Arial" w:eastAsia="Arial" w:hAnsi="Arial" w:cs="Arial"/>
          <w:i/>
          <w:color w:val="363435"/>
        </w:rPr>
        <w:t>r</w:t>
      </w:r>
      <w:r>
        <w:rPr>
          <w:rFonts w:ascii="Arial" w:eastAsia="Arial" w:hAnsi="Arial" w:cs="Arial"/>
          <w:i/>
          <w:color w:val="363435"/>
          <w:spacing w:val="4"/>
        </w:rPr>
        <w:t xml:space="preserve"> </w:t>
      </w:r>
      <w:r>
        <w:rPr>
          <w:rFonts w:ascii="Arial" w:eastAsia="Arial" w:hAnsi="Arial" w:cs="Arial"/>
          <w:i/>
          <w:color w:val="363435"/>
        </w:rPr>
        <w:t>&amp;</w:t>
      </w:r>
      <w:r>
        <w:rPr>
          <w:rFonts w:ascii="Arial" w:eastAsia="Arial" w:hAnsi="Arial" w:cs="Arial"/>
          <w:i/>
          <w:color w:val="363435"/>
          <w:spacing w:val="-4"/>
        </w:rPr>
        <w:t xml:space="preserve"> </w:t>
      </w:r>
      <w:r>
        <w:rPr>
          <w:rFonts w:ascii="Arial" w:eastAsia="Arial" w:hAnsi="Arial" w:cs="Arial"/>
          <w:i/>
          <w:color w:val="363435"/>
          <w:spacing w:val="2"/>
        </w:rPr>
        <w:t>Operato</w:t>
      </w:r>
      <w:r>
        <w:rPr>
          <w:rFonts w:ascii="Arial" w:eastAsia="Arial" w:hAnsi="Arial" w:cs="Arial"/>
          <w:i/>
          <w:color w:val="363435"/>
        </w:rPr>
        <w:t>r</w:t>
      </w:r>
      <w:r>
        <w:rPr>
          <w:rFonts w:ascii="Arial" w:eastAsia="Arial" w:hAnsi="Arial" w:cs="Arial"/>
          <w:i/>
          <w:color w:val="363435"/>
          <w:spacing w:val="4"/>
        </w:rPr>
        <w:t xml:space="preserve"> </w:t>
      </w:r>
      <w:r>
        <w:rPr>
          <w:rFonts w:ascii="Arial" w:eastAsia="Arial" w:hAnsi="Arial" w:cs="Arial"/>
          <w:i/>
          <w:color w:val="363435"/>
          <w:spacing w:val="2"/>
          <w:w w:val="101"/>
        </w:rPr>
        <w:t>Indust</w:t>
      </w:r>
      <w:r>
        <w:rPr>
          <w:rFonts w:ascii="Arial" w:eastAsia="Arial" w:hAnsi="Arial" w:cs="Arial"/>
          <w:i/>
          <w:color w:val="363435"/>
          <w:spacing w:val="6"/>
          <w:w w:val="101"/>
        </w:rPr>
        <w:t>r</w:t>
      </w:r>
      <w:r>
        <w:rPr>
          <w:rFonts w:ascii="Arial" w:eastAsia="Arial" w:hAnsi="Arial" w:cs="Arial"/>
          <w:i/>
          <w:color w:val="363435"/>
          <w:w w:val="96"/>
        </w:rPr>
        <w:t xml:space="preserve">y </w:t>
      </w:r>
      <w:r>
        <w:rPr>
          <w:rFonts w:ascii="Arial" w:eastAsia="Arial" w:hAnsi="Arial" w:cs="Arial"/>
          <w:color w:val="363435"/>
          <w:spacing w:val="2"/>
        </w:rPr>
        <w:t>magazine</w:t>
      </w:r>
      <w:r>
        <w:rPr>
          <w:rFonts w:ascii="Arial" w:eastAsia="Arial" w:hAnsi="Arial" w:cs="Arial"/>
          <w:color w:val="363435"/>
        </w:rPr>
        <w:t>.</w:t>
      </w:r>
      <w:r>
        <w:rPr>
          <w:rFonts w:ascii="Arial" w:eastAsia="Arial" w:hAnsi="Arial" w:cs="Arial"/>
          <w:color w:val="363435"/>
          <w:spacing w:val="52"/>
        </w:rPr>
        <w:t xml:space="preserve"> </w:t>
      </w:r>
      <w:r>
        <w:rPr>
          <w:rFonts w:ascii="Arial" w:eastAsia="Arial" w:hAnsi="Arial" w:cs="Arial"/>
          <w:color w:val="363435"/>
          <w:spacing w:val="2"/>
        </w:rPr>
        <w:t>Th</w:t>
      </w:r>
      <w:r>
        <w:rPr>
          <w:rFonts w:ascii="Arial" w:eastAsia="Arial" w:hAnsi="Arial" w:cs="Arial"/>
          <w:color w:val="363435"/>
        </w:rPr>
        <w:t>e</w:t>
      </w:r>
      <w:r>
        <w:rPr>
          <w:rFonts w:ascii="Arial" w:eastAsia="Arial" w:hAnsi="Arial" w:cs="Arial"/>
          <w:color w:val="363435"/>
          <w:spacing w:val="-10"/>
        </w:rPr>
        <w:t xml:space="preserve"> </w:t>
      </w:r>
      <w:r>
        <w:rPr>
          <w:rFonts w:ascii="Arial" w:eastAsia="Arial" w:hAnsi="Arial" w:cs="Arial"/>
          <w:color w:val="363435"/>
          <w:spacing w:val="2"/>
        </w:rPr>
        <w:t>ID</w:t>
      </w:r>
      <w:r>
        <w:rPr>
          <w:rFonts w:ascii="Arial" w:eastAsia="Arial" w:hAnsi="Arial" w:cs="Arial"/>
          <w:color w:val="363435"/>
        </w:rPr>
        <w:t>A</w:t>
      </w:r>
      <w:r>
        <w:rPr>
          <w:rFonts w:ascii="Arial" w:eastAsia="Arial" w:hAnsi="Arial" w:cs="Arial"/>
          <w:color w:val="363435"/>
          <w:spacing w:val="-9"/>
        </w:rPr>
        <w:t xml:space="preserve"> </w:t>
      </w:r>
      <w:r>
        <w:rPr>
          <w:rFonts w:ascii="Arial" w:eastAsia="Arial" w:hAnsi="Arial" w:cs="Arial"/>
          <w:color w:val="363435"/>
          <w:spacing w:val="2"/>
        </w:rPr>
        <w:t>Scholarshi</w:t>
      </w:r>
      <w:r>
        <w:rPr>
          <w:rFonts w:ascii="Arial" w:eastAsia="Arial" w:hAnsi="Arial" w:cs="Arial"/>
          <w:color w:val="363435"/>
        </w:rPr>
        <w:t>p</w:t>
      </w:r>
      <w:r>
        <w:rPr>
          <w:rFonts w:ascii="Arial" w:eastAsia="Arial" w:hAnsi="Arial" w:cs="Arial"/>
          <w:color w:val="363435"/>
          <w:spacing w:val="14"/>
        </w:rPr>
        <w:t xml:space="preserve"> </w:t>
      </w:r>
      <w:r>
        <w:rPr>
          <w:rFonts w:ascii="Arial" w:eastAsia="Arial" w:hAnsi="Arial" w:cs="Arial"/>
          <w:color w:val="363435"/>
          <w:spacing w:val="2"/>
        </w:rPr>
        <w:t>Foundatio</w:t>
      </w:r>
      <w:r>
        <w:rPr>
          <w:rFonts w:ascii="Arial" w:eastAsia="Arial" w:hAnsi="Arial" w:cs="Arial"/>
          <w:color w:val="363435"/>
        </w:rPr>
        <w:t>n</w:t>
      </w:r>
      <w:r>
        <w:rPr>
          <w:rFonts w:ascii="Arial" w:eastAsia="Arial" w:hAnsi="Arial" w:cs="Arial"/>
          <w:color w:val="363435"/>
          <w:spacing w:val="14"/>
        </w:rPr>
        <w:t xml:space="preserve"> </w:t>
      </w:r>
      <w:proofErr w:type="gramStart"/>
      <w:r>
        <w:rPr>
          <w:rFonts w:ascii="Arial" w:eastAsia="Arial" w:hAnsi="Arial" w:cs="Arial"/>
          <w:color w:val="363435"/>
          <w:spacing w:val="2"/>
          <w:w w:val="99"/>
        </w:rPr>
        <w:t>awa</w:t>
      </w:r>
      <w:r>
        <w:rPr>
          <w:rFonts w:ascii="Arial" w:eastAsia="Arial" w:hAnsi="Arial" w:cs="Arial"/>
          <w:color w:val="363435"/>
          <w:spacing w:val="-2"/>
          <w:w w:val="99"/>
        </w:rPr>
        <w:t>r</w:t>
      </w:r>
      <w:r>
        <w:rPr>
          <w:rFonts w:ascii="Arial" w:eastAsia="Arial" w:hAnsi="Arial" w:cs="Arial"/>
          <w:color w:val="363435"/>
          <w:spacing w:val="2"/>
          <w:w w:val="103"/>
        </w:rPr>
        <w:t>ded</w:t>
      </w:r>
      <w:proofErr w:type="gramEnd"/>
    </w:p>
    <w:p w14:paraId="7C293814" w14:textId="77777777" w:rsidR="000836DB" w:rsidRDefault="00000000">
      <w:pPr>
        <w:ind w:left="134"/>
        <w:rPr>
          <w:rFonts w:ascii="Arial" w:eastAsia="Arial" w:hAnsi="Arial" w:cs="Arial"/>
        </w:rPr>
      </w:pPr>
      <w:r>
        <w:rPr>
          <w:rFonts w:ascii="Arial" w:eastAsia="Arial" w:hAnsi="Arial" w:cs="Arial"/>
          <w:color w:val="363435"/>
          <w:spacing w:val="2"/>
        </w:rPr>
        <w:t>1</w:t>
      </w:r>
      <w:r>
        <w:rPr>
          <w:rFonts w:ascii="Arial" w:eastAsia="Arial" w:hAnsi="Arial" w:cs="Arial"/>
          <w:color w:val="363435"/>
        </w:rPr>
        <w:t>0</w:t>
      </w:r>
      <w:r>
        <w:rPr>
          <w:rFonts w:ascii="Arial" w:eastAsia="Arial" w:hAnsi="Arial" w:cs="Arial"/>
          <w:color w:val="363435"/>
          <w:spacing w:val="4"/>
        </w:rPr>
        <w:t xml:space="preserve"> </w:t>
      </w:r>
      <w:r>
        <w:rPr>
          <w:rFonts w:ascii="Arial" w:eastAsia="Arial" w:hAnsi="Arial" w:cs="Arial"/>
          <w:color w:val="363435"/>
          <w:spacing w:val="2"/>
          <w:w w:val="101"/>
        </w:rPr>
        <w:t>scholarships.</w:t>
      </w:r>
    </w:p>
    <w:p w14:paraId="545959DD" w14:textId="77777777" w:rsidR="000836DB" w:rsidRDefault="000836DB">
      <w:pPr>
        <w:spacing w:before="10" w:line="240" w:lineRule="exact"/>
        <w:rPr>
          <w:sz w:val="24"/>
          <w:szCs w:val="24"/>
        </w:rPr>
      </w:pPr>
    </w:p>
    <w:p w14:paraId="02D96435" w14:textId="77777777" w:rsidR="000836DB" w:rsidRDefault="00000000">
      <w:pPr>
        <w:ind w:left="134"/>
        <w:rPr>
          <w:rFonts w:ascii="Arial" w:eastAsia="Arial" w:hAnsi="Arial" w:cs="Arial"/>
        </w:rPr>
      </w:pPr>
      <w:r>
        <w:rPr>
          <w:rFonts w:ascii="Arial" w:eastAsia="Arial" w:hAnsi="Arial" w:cs="Arial"/>
          <w:color w:val="363435"/>
        </w:rPr>
        <w:t>A</w:t>
      </w:r>
      <w:r>
        <w:rPr>
          <w:rFonts w:ascii="Arial" w:eastAsia="Arial" w:hAnsi="Arial" w:cs="Arial"/>
          <w:color w:val="363435"/>
          <w:spacing w:val="-12"/>
        </w:rPr>
        <w:t xml:space="preserve"> </w:t>
      </w:r>
      <w:r>
        <w:rPr>
          <w:rFonts w:ascii="Arial" w:eastAsia="Arial" w:hAnsi="Arial" w:cs="Arial"/>
          <w:color w:val="363435"/>
          <w:spacing w:val="-4"/>
        </w:rPr>
        <w:t>specia</w:t>
      </w:r>
      <w:r>
        <w:rPr>
          <w:rFonts w:ascii="Arial" w:eastAsia="Arial" w:hAnsi="Arial" w:cs="Arial"/>
          <w:color w:val="363435"/>
        </w:rPr>
        <w:t>l</w:t>
      </w:r>
      <w:r>
        <w:rPr>
          <w:rFonts w:ascii="Arial" w:eastAsia="Arial" w:hAnsi="Arial" w:cs="Arial"/>
          <w:color w:val="363435"/>
          <w:spacing w:val="-2"/>
        </w:rPr>
        <w:t xml:space="preserve"> </w:t>
      </w:r>
      <w:r>
        <w:rPr>
          <w:rFonts w:ascii="Arial" w:eastAsia="Arial" w:hAnsi="Arial" w:cs="Arial"/>
          <w:color w:val="363435"/>
          <w:spacing w:val="-4"/>
        </w:rPr>
        <w:t>industr</w:t>
      </w:r>
      <w:r>
        <w:rPr>
          <w:rFonts w:ascii="Arial" w:eastAsia="Arial" w:hAnsi="Arial" w:cs="Arial"/>
          <w:color w:val="363435"/>
        </w:rPr>
        <w:t>y</w:t>
      </w:r>
      <w:r>
        <w:rPr>
          <w:rFonts w:ascii="Arial" w:eastAsia="Arial" w:hAnsi="Arial" w:cs="Arial"/>
          <w:color w:val="363435"/>
          <w:spacing w:val="6"/>
        </w:rPr>
        <w:t xml:space="preserve"> </w:t>
      </w:r>
      <w:r>
        <w:rPr>
          <w:rFonts w:ascii="Arial" w:eastAsia="Arial" w:hAnsi="Arial" w:cs="Arial"/>
          <w:color w:val="363435"/>
          <w:spacing w:val="-4"/>
        </w:rPr>
        <w:t>pionee</w:t>
      </w:r>
      <w:r>
        <w:rPr>
          <w:rFonts w:ascii="Arial" w:eastAsia="Arial" w:hAnsi="Arial" w:cs="Arial"/>
          <w:color w:val="363435"/>
          <w:spacing w:val="-22"/>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spacing w:val="-4"/>
        </w:rPr>
        <w:t>Norma</w:t>
      </w:r>
      <w:r>
        <w:rPr>
          <w:rFonts w:ascii="Arial" w:eastAsia="Arial" w:hAnsi="Arial" w:cs="Arial"/>
          <w:color w:val="363435"/>
        </w:rPr>
        <w:t>n</w:t>
      </w:r>
      <w:r>
        <w:rPr>
          <w:rFonts w:ascii="Arial" w:eastAsia="Arial" w:hAnsi="Arial" w:cs="Arial"/>
          <w:color w:val="363435"/>
          <w:spacing w:val="-8"/>
        </w:rPr>
        <w:t xml:space="preserve"> </w:t>
      </w:r>
      <w:r>
        <w:rPr>
          <w:rFonts w:ascii="Arial" w:eastAsia="Arial" w:hAnsi="Arial" w:cs="Arial"/>
          <w:color w:val="363435"/>
          <w:spacing w:val="-4"/>
        </w:rPr>
        <w:t>Mille</w:t>
      </w:r>
      <w:r>
        <w:rPr>
          <w:rFonts w:ascii="Arial" w:eastAsia="Arial" w:hAnsi="Arial" w:cs="Arial"/>
          <w:color w:val="363435"/>
        </w:rPr>
        <w:t>r</w:t>
      </w:r>
      <w:r>
        <w:rPr>
          <w:rFonts w:ascii="Arial" w:eastAsia="Arial" w:hAnsi="Arial" w:cs="Arial"/>
          <w:color w:val="363435"/>
          <w:spacing w:val="-8"/>
        </w:rPr>
        <w:t xml:space="preserve"> </w:t>
      </w:r>
      <w:r>
        <w:rPr>
          <w:rFonts w:ascii="Arial" w:eastAsia="Arial" w:hAnsi="Arial" w:cs="Arial"/>
          <w:color w:val="363435"/>
          <w:spacing w:val="-4"/>
        </w:rPr>
        <w:t>celebrate</w:t>
      </w:r>
      <w:r>
        <w:rPr>
          <w:rFonts w:ascii="Arial" w:eastAsia="Arial" w:hAnsi="Arial" w:cs="Arial"/>
          <w:color w:val="363435"/>
        </w:rPr>
        <w:t>d</w:t>
      </w:r>
      <w:r>
        <w:rPr>
          <w:rFonts w:ascii="Arial" w:eastAsia="Arial" w:hAnsi="Arial" w:cs="Arial"/>
          <w:color w:val="363435"/>
          <w:spacing w:val="1"/>
        </w:rPr>
        <w:t xml:space="preserve"> </w:t>
      </w:r>
      <w:r>
        <w:rPr>
          <w:rFonts w:ascii="Arial" w:eastAsia="Arial" w:hAnsi="Arial" w:cs="Arial"/>
          <w:color w:val="363435"/>
          <w:spacing w:val="-4"/>
        </w:rPr>
        <w:t>his</w:t>
      </w:r>
    </w:p>
    <w:p w14:paraId="68E5EE76" w14:textId="77777777" w:rsidR="000836DB" w:rsidRDefault="00000000">
      <w:pPr>
        <w:spacing w:before="10" w:line="250" w:lineRule="auto"/>
        <w:ind w:left="134" w:right="-6"/>
        <w:rPr>
          <w:rFonts w:ascii="Arial" w:eastAsia="Arial" w:hAnsi="Arial" w:cs="Arial"/>
        </w:rPr>
      </w:pPr>
      <w:r>
        <w:pict w14:anchorId="0D6D20F7">
          <v:group id="_x0000_s2203" style="position:absolute;left:0;text-align:left;margin-left:306pt;margin-top:-539.4pt;width:0;height:613.45pt;z-index:-3870;mso-position-horizontal-relative:page" coordorigin="6120,-10788" coordsize="0,12269">
            <v:shape id="_x0000_s2204" style="position:absolute;left:6120;top:-10788;width:0;height:12269" coordorigin="6120,-10788" coordsize="0,12269" path="m6120,1481r,-12269e" filled="f" strokecolor="#bcbec0">
              <v:path arrowok="t"/>
            </v:shape>
            <w10:wrap anchorx="page"/>
          </v:group>
        </w:pict>
      </w:r>
      <w:r>
        <w:rPr>
          <w:rFonts w:ascii="Arial" w:eastAsia="Arial" w:hAnsi="Arial" w:cs="Arial"/>
          <w:color w:val="363435"/>
          <w:spacing w:val="-4"/>
        </w:rPr>
        <w:t>90t</w:t>
      </w:r>
      <w:r>
        <w:rPr>
          <w:rFonts w:ascii="Arial" w:eastAsia="Arial" w:hAnsi="Arial" w:cs="Arial"/>
          <w:color w:val="363435"/>
        </w:rPr>
        <w:t>h</w:t>
      </w:r>
      <w:r>
        <w:rPr>
          <w:rFonts w:ascii="Arial" w:eastAsia="Arial" w:hAnsi="Arial" w:cs="Arial"/>
          <w:color w:val="363435"/>
          <w:spacing w:val="-4"/>
        </w:rPr>
        <w:t xml:space="preserve"> birthda</w:t>
      </w:r>
      <w:r>
        <w:rPr>
          <w:rFonts w:ascii="Arial" w:eastAsia="Arial" w:hAnsi="Arial" w:cs="Arial"/>
          <w:color w:val="363435"/>
          <w:spacing w:val="-19"/>
        </w:rPr>
        <w:t>y</w:t>
      </w:r>
      <w:r>
        <w:rPr>
          <w:rFonts w:ascii="Arial" w:eastAsia="Arial" w:hAnsi="Arial" w:cs="Arial"/>
          <w:color w:val="363435"/>
        </w:rPr>
        <w:t xml:space="preserve">. </w:t>
      </w:r>
      <w:r>
        <w:rPr>
          <w:rFonts w:ascii="Arial" w:eastAsia="Arial" w:hAnsi="Arial" w:cs="Arial"/>
          <w:color w:val="363435"/>
          <w:spacing w:val="2"/>
        </w:rPr>
        <w:t xml:space="preserve"> </w:t>
      </w:r>
      <w:r>
        <w:rPr>
          <w:rFonts w:ascii="Arial" w:eastAsia="Arial" w:hAnsi="Arial" w:cs="Arial"/>
          <w:color w:val="363435"/>
          <w:spacing w:val="-4"/>
        </w:rPr>
        <w:t>Th</w:t>
      </w:r>
      <w:r>
        <w:rPr>
          <w:rFonts w:ascii="Arial" w:eastAsia="Arial" w:hAnsi="Arial" w:cs="Arial"/>
          <w:color w:val="363435"/>
        </w:rPr>
        <w:t>e</w:t>
      </w:r>
      <w:r>
        <w:rPr>
          <w:rFonts w:ascii="Arial" w:eastAsia="Arial" w:hAnsi="Arial" w:cs="Arial"/>
          <w:color w:val="363435"/>
          <w:spacing w:val="-22"/>
        </w:rPr>
        <w:t xml:space="preserve"> </w:t>
      </w:r>
      <w:r>
        <w:rPr>
          <w:rFonts w:ascii="Arial" w:eastAsia="Arial" w:hAnsi="Arial" w:cs="Arial"/>
          <w:color w:val="363435"/>
          <w:spacing w:val="-4"/>
        </w:rPr>
        <w:t>200</w:t>
      </w:r>
      <w:r>
        <w:rPr>
          <w:rFonts w:ascii="Arial" w:eastAsia="Arial" w:hAnsi="Arial" w:cs="Arial"/>
          <w:color w:val="363435"/>
        </w:rPr>
        <w:t>3</w:t>
      </w:r>
      <w:r>
        <w:rPr>
          <w:rFonts w:ascii="Arial" w:eastAsia="Arial" w:hAnsi="Arial" w:cs="Arial"/>
          <w:color w:val="363435"/>
          <w:spacing w:val="-8"/>
        </w:rPr>
        <w:t xml:space="preserve"> </w:t>
      </w:r>
      <w:proofErr w:type="spellStart"/>
      <w:r>
        <w:rPr>
          <w:rFonts w:ascii="Arial" w:eastAsia="Arial" w:hAnsi="Arial" w:cs="Arial"/>
          <w:color w:val="363435"/>
          <w:spacing w:val="-4"/>
        </w:rPr>
        <w:t>IDAExp</w:t>
      </w:r>
      <w:r>
        <w:rPr>
          <w:rFonts w:ascii="Arial" w:eastAsia="Arial" w:hAnsi="Arial" w:cs="Arial"/>
          <w:color w:val="363435"/>
        </w:rPr>
        <w:t>o</w:t>
      </w:r>
      <w:proofErr w:type="spellEnd"/>
      <w:r>
        <w:rPr>
          <w:rFonts w:ascii="Arial" w:eastAsia="Arial" w:hAnsi="Arial" w:cs="Arial"/>
          <w:color w:val="363435"/>
          <w:spacing w:val="-16"/>
        </w:rPr>
        <w:t xml:space="preserve"> </w:t>
      </w:r>
      <w:r>
        <w:rPr>
          <w:rFonts w:ascii="Arial" w:eastAsia="Arial" w:hAnsi="Arial" w:cs="Arial"/>
          <w:color w:val="363435"/>
          <w:spacing w:val="-4"/>
        </w:rPr>
        <w:t>int</w:t>
      </w:r>
      <w:r>
        <w:rPr>
          <w:rFonts w:ascii="Arial" w:eastAsia="Arial" w:hAnsi="Arial" w:cs="Arial"/>
          <w:color w:val="363435"/>
          <w:spacing w:val="-8"/>
        </w:rPr>
        <w:t>r</w:t>
      </w:r>
      <w:r>
        <w:rPr>
          <w:rFonts w:ascii="Arial" w:eastAsia="Arial" w:hAnsi="Arial" w:cs="Arial"/>
          <w:color w:val="363435"/>
          <w:spacing w:val="-4"/>
        </w:rPr>
        <w:t>oduce</w:t>
      </w:r>
      <w:r>
        <w:rPr>
          <w:rFonts w:ascii="Arial" w:eastAsia="Arial" w:hAnsi="Arial" w:cs="Arial"/>
          <w:color w:val="363435"/>
        </w:rPr>
        <w:t>d</w:t>
      </w:r>
      <w:r>
        <w:rPr>
          <w:rFonts w:ascii="Arial" w:eastAsia="Arial" w:hAnsi="Arial" w:cs="Arial"/>
          <w:color w:val="363435"/>
          <w:spacing w:val="17"/>
        </w:rPr>
        <w:t xml:space="preserve"> </w:t>
      </w:r>
      <w:r>
        <w:rPr>
          <w:rFonts w:ascii="Arial" w:eastAsia="Arial" w:hAnsi="Arial" w:cs="Arial"/>
          <w:color w:val="363435"/>
          <w:spacing w:val="-4"/>
        </w:rPr>
        <w:t>th</w:t>
      </w:r>
      <w:r>
        <w:rPr>
          <w:rFonts w:ascii="Arial" w:eastAsia="Arial" w:hAnsi="Arial" w:cs="Arial"/>
          <w:color w:val="363435"/>
        </w:rPr>
        <w:t>e</w:t>
      </w:r>
      <w:r>
        <w:rPr>
          <w:rFonts w:ascii="Arial" w:eastAsia="Arial" w:hAnsi="Arial" w:cs="Arial"/>
          <w:color w:val="363435"/>
          <w:spacing w:val="-5"/>
        </w:rPr>
        <w:t xml:space="preserve"> </w:t>
      </w:r>
      <w:r>
        <w:rPr>
          <w:rFonts w:ascii="Arial" w:eastAsia="Arial" w:hAnsi="Arial" w:cs="Arial"/>
          <w:color w:val="363435"/>
          <w:spacing w:val="-4"/>
          <w:w w:val="103"/>
        </w:rPr>
        <w:t xml:space="preserve">first </w:t>
      </w:r>
      <w:proofErr w:type="spellStart"/>
      <w:r>
        <w:rPr>
          <w:rFonts w:ascii="Arial" w:eastAsia="Arial" w:hAnsi="Arial" w:cs="Arial"/>
          <w:color w:val="363435"/>
          <w:spacing w:val="-4"/>
        </w:rPr>
        <w:t>Super</w:t>
      </w:r>
      <w:r>
        <w:rPr>
          <w:rFonts w:ascii="Arial" w:eastAsia="Arial" w:hAnsi="Arial" w:cs="Arial"/>
          <w:color w:val="363435"/>
          <w:spacing w:val="-26"/>
        </w:rPr>
        <w:t>T</w:t>
      </w:r>
      <w:r>
        <w:rPr>
          <w:rFonts w:ascii="Arial" w:eastAsia="Arial" w:hAnsi="Arial" w:cs="Arial"/>
          <w:color w:val="363435"/>
          <w:spacing w:val="-4"/>
        </w:rPr>
        <w:t>ec</w:t>
      </w:r>
      <w:r>
        <w:rPr>
          <w:rFonts w:ascii="Arial" w:eastAsia="Arial" w:hAnsi="Arial" w:cs="Arial"/>
          <w:color w:val="363435"/>
        </w:rPr>
        <w:t>h</w:t>
      </w:r>
      <w:proofErr w:type="spellEnd"/>
      <w:r>
        <w:rPr>
          <w:rFonts w:ascii="Arial" w:eastAsia="Arial" w:hAnsi="Arial" w:cs="Arial"/>
          <w:color w:val="363435"/>
          <w:spacing w:val="-12"/>
        </w:rPr>
        <w:t xml:space="preserve"> </w:t>
      </w:r>
      <w:r>
        <w:rPr>
          <w:rFonts w:ascii="Arial" w:eastAsia="Arial" w:hAnsi="Arial" w:cs="Arial"/>
          <w:color w:val="363435"/>
          <w:spacing w:val="-15"/>
        </w:rPr>
        <w:t>W</w:t>
      </w:r>
      <w:r>
        <w:rPr>
          <w:rFonts w:ascii="Arial" w:eastAsia="Arial" w:hAnsi="Arial" w:cs="Arial"/>
          <w:color w:val="363435"/>
          <w:spacing w:val="-4"/>
        </w:rPr>
        <w:t>orkshop</w:t>
      </w:r>
      <w:r>
        <w:rPr>
          <w:rFonts w:ascii="Arial" w:eastAsia="Arial" w:hAnsi="Arial" w:cs="Arial"/>
          <w:color w:val="363435"/>
        </w:rPr>
        <w:t>.</w:t>
      </w:r>
      <w:r>
        <w:rPr>
          <w:rFonts w:ascii="Arial" w:eastAsia="Arial" w:hAnsi="Arial" w:cs="Arial"/>
          <w:color w:val="363435"/>
          <w:spacing w:val="55"/>
        </w:rPr>
        <w:t xml:space="preserve"> </w:t>
      </w:r>
      <w:r>
        <w:rPr>
          <w:rFonts w:ascii="Arial" w:eastAsia="Arial" w:hAnsi="Arial" w:cs="Arial"/>
          <w:color w:val="363435"/>
          <w:spacing w:val="-4"/>
        </w:rPr>
        <w:t>ID</w:t>
      </w:r>
      <w:r>
        <w:rPr>
          <w:rFonts w:ascii="Arial" w:eastAsia="Arial" w:hAnsi="Arial" w:cs="Arial"/>
          <w:color w:val="363435"/>
        </w:rPr>
        <w:t>A</w:t>
      </w:r>
      <w:r>
        <w:rPr>
          <w:rFonts w:ascii="Arial" w:eastAsia="Arial" w:hAnsi="Arial" w:cs="Arial"/>
          <w:color w:val="363435"/>
          <w:spacing w:val="-21"/>
        </w:rPr>
        <w:t xml:space="preserve"> </w:t>
      </w:r>
      <w:r>
        <w:rPr>
          <w:rFonts w:ascii="Arial" w:eastAsia="Arial" w:hAnsi="Arial" w:cs="Arial"/>
          <w:color w:val="363435"/>
          <w:spacing w:val="-4"/>
        </w:rPr>
        <w:t>conducte</w:t>
      </w:r>
      <w:r>
        <w:rPr>
          <w:rFonts w:ascii="Arial" w:eastAsia="Arial" w:hAnsi="Arial" w:cs="Arial"/>
          <w:color w:val="363435"/>
        </w:rPr>
        <w:t>d</w:t>
      </w:r>
      <w:r>
        <w:rPr>
          <w:rFonts w:ascii="Arial" w:eastAsia="Arial" w:hAnsi="Arial" w:cs="Arial"/>
          <w:color w:val="363435"/>
          <w:spacing w:val="29"/>
        </w:rPr>
        <w:t xml:space="preserve"> </w:t>
      </w:r>
      <w:r>
        <w:rPr>
          <w:rFonts w:ascii="Arial" w:eastAsia="Arial" w:hAnsi="Arial" w:cs="Arial"/>
          <w:color w:val="363435"/>
        </w:rPr>
        <w:t>a</w:t>
      </w:r>
      <w:r>
        <w:rPr>
          <w:rFonts w:ascii="Arial" w:eastAsia="Arial" w:hAnsi="Arial" w:cs="Arial"/>
          <w:color w:val="363435"/>
          <w:spacing w:val="-12"/>
        </w:rPr>
        <w:t xml:space="preserve"> </w:t>
      </w:r>
      <w:r>
        <w:rPr>
          <w:rFonts w:ascii="Arial" w:eastAsia="Arial" w:hAnsi="Arial" w:cs="Arial"/>
          <w:color w:val="363435"/>
          <w:spacing w:val="-4"/>
        </w:rPr>
        <w:t>Busines</w:t>
      </w:r>
      <w:r>
        <w:rPr>
          <w:rFonts w:ascii="Arial" w:eastAsia="Arial" w:hAnsi="Arial" w:cs="Arial"/>
          <w:color w:val="363435"/>
        </w:rPr>
        <w:t>s</w:t>
      </w:r>
      <w:r>
        <w:rPr>
          <w:rFonts w:ascii="Arial" w:eastAsia="Arial" w:hAnsi="Arial" w:cs="Arial"/>
          <w:color w:val="363435"/>
          <w:spacing w:val="-8"/>
        </w:rPr>
        <w:t xml:space="preserve"> </w:t>
      </w:r>
      <w:proofErr w:type="spellStart"/>
      <w:r>
        <w:rPr>
          <w:rFonts w:ascii="Arial" w:eastAsia="Arial" w:hAnsi="Arial" w:cs="Arial"/>
          <w:color w:val="363435"/>
          <w:spacing w:val="-4"/>
        </w:rPr>
        <w:t>Opin</w:t>
      </w:r>
      <w:proofErr w:type="spellEnd"/>
      <w:r>
        <w:rPr>
          <w:rFonts w:ascii="Arial" w:eastAsia="Arial" w:hAnsi="Arial" w:cs="Arial"/>
          <w:color w:val="363435"/>
          <w:w w:val="116"/>
        </w:rPr>
        <w:t xml:space="preserve">- </w:t>
      </w:r>
      <w:r>
        <w:rPr>
          <w:rFonts w:ascii="Arial" w:eastAsia="Arial" w:hAnsi="Arial" w:cs="Arial"/>
          <w:color w:val="363435"/>
          <w:spacing w:val="-4"/>
        </w:rPr>
        <w:t>io</w:t>
      </w:r>
      <w:r>
        <w:rPr>
          <w:rFonts w:ascii="Arial" w:eastAsia="Arial" w:hAnsi="Arial" w:cs="Arial"/>
          <w:color w:val="363435"/>
        </w:rPr>
        <w:t>n</w:t>
      </w:r>
      <w:r>
        <w:rPr>
          <w:rFonts w:ascii="Arial" w:eastAsia="Arial" w:hAnsi="Arial" w:cs="Arial"/>
          <w:color w:val="363435"/>
          <w:spacing w:val="-5"/>
        </w:rPr>
        <w:t xml:space="preserve"> </w:t>
      </w:r>
      <w:r>
        <w:rPr>
          <w:rFonts w:ascii="Arial" w:eastAsia="Arial" w:hAnsi="Arial" w:cs="Arial"/>
          <w:color w:val="363435"/>
          <w:spacing w:val="-4"/>
        </w:rPr>
        <w:t>Surve</w:t>
      </w:r>
      <w:r>
        <w:rPr>
          <w:rFonts w:ascii="Arial" w:eastAsia="Arial" w:hAnsi="Arial" w:cs="Arial"/>
          <w:color w:val="363435"/>
          <w:spacing w:val="-19"/>
        </w:rPr>
        <w:t>y</w:t>
      </w:r>
      <w:r>
        <w:rPr>
          <w:rFonts w:ascii="Arial" w:eastAsia="Arial" w:hAnsi="Arial" w:cs="Arial"/>
          <w:color w:val="363435"/>
        </w:rPr>
        <w:t>,</w:t>
      </w:r>
      <w:r>
        <w:rPr>
          <w:rFonts w:ascii="Arial" w:eastAsia="Arial" w:hAnsi="Arial" w:cs="Arial"/>
          <w:color w:val="363435"/>
          <w:spacing w:val="-20"/>
        </w:rPr>
        <w:t xml:space="preserve"> </w:t>
      </w:r>
      <w:r>
        <w:rPr>
          <w:rFonts w:ascii="Arial" w:eastAsia="Arial" w:hAnsi="Arial" w:cs="Arial"/>
          <w:color w:val="363435"/>
          <w:spacing w:val="-4"/>
        </w:rPr>
        <w:t>an</w:t>
      </w:r>
      <w:r>
        <w:rPr>
          <w:rFonts w:ascii="Arial" w:eastAsia="Arial" w:hAnsi="Arial" w:cs="Arial"/>
          <w:color w:val="363435"/>
        </w:rPr>
        <w:t>d</w:t>
      </w:r>
      <w:r>
        <w:rPr>
          <w:rFonts w:ascii="Arial" w:eastAsia="Arial" w:hAnsi="Arial" w:cs="Arial"/>
          <w:color w:val="363435"/>
          <w:spacing w:val="-5"/>
        </w:rPr>
        <w:t xml:space="preserve"> </w:t>
      </w:r>
      <w:r>
        <w:rPr>
          <w:rFonts w:ascii="Arial" w:eastAsia="Arial" w:hAnsi="Arial" w:cs="Arial"/>
          <w:color w:val="363435"/>
        </w:rPr>
        <w:t>a</w:t>
      </w:r>
      <w:r>
        <w:rPr>
          <w:rFonts w:ascii="Arial" w:eastAsia="Arial" w:hAnsi="Arial" w:cs="Arial"/>
          <w:color w:val="363435"/>
          <w:spacing w:val="-12"/>
        </w:rPr>
        <w:t xml:space="preserve"> </w:t>
      </w:r>
      <w:r>
        <w:rPr>
          <w:rFonts w:ascii="Arial" w:eastAsia="Arial" w:hAnsi="Arial" w:cs="Arial"/>
          <w:color w:val="363435"/>
          <w:spacing w:val="-4"/>
        </w:rPr>
        <w:t>meaningfu</w:t>
      </w:r>
      <w:r>
        <w:rPr>
          <w:rFonts w:ascii="Arial" w:eastAsia="Arial" w:hAnsi="Arial" w:cs="Arial"/>
          <w:color w:val="363435"/>
        </w:rPr>
        <w:t>l</w:t>
      </w:r>
      <w:r>
        <w:rPr>
          <w:rFonts w:ascii="Arial" w:eastAsia="Arial" w:hAnsi="Arial" w:cs="Arial"/>
          <w:color w:val="363435"/>
          <w:spacing w:val="-8"/>
        </w:rPr>
        <w:t xml:space="preserve"> </w:t>
      </w:r>
      <w:r>
        <w:rPr>
          <w:rFonts w:ascii="Arial" w:eastAsia="Arial" w:hAnsi="Arial" w:cs="Arial"/>
          <w:color w:val="363435"/>
          <w:spacing w:val="-4"/>
        </w:rPr>
        <w:t>collaboratio</w:t>
      </w:r>
      <w:r>
        <w:rPr>
          <w:rFonts w:ascii="Arial" w:eastAsia="Arial" w:hAnsi="Arial" w:cs="Arial"/>
          <w:color w:val="363435"/>
        </w:rPr>
        <w:t>n</w:t>
      </w:r>
      <w:r>
        <w:rPr>
          <w:rFonts w:ascii="Arial" w:eastAsia="Arial" w:hAnsi="Arial" w:cs="Arial"/>
          <w:color w:val="363435"/>
          <w:spacing w:val="15"/>
        </w:rPr>
        <w:t xml:space="preserve"> </w:t>
      </w:r>
      <w:r>
        <w:rPr>
          <w:rFonts w:ascii="Arial" w:eastAsia="Arial" w:hAnsi="Arial" w:cs="Arial"/>
          <w:color w:val="363435"/>
          <w:spacing w:val="-4"/>
        </w:rPr>
        <w:t>betwee</w:t>
      </w:r>
      <w:r>
        <w:rPr>
          <w:rFonts w:ascii="Arial" w:eastAsia="Arial" w:hAnsi="Arial" w:cs="Arial"/>
          <w:color w:val="363435"/>
        </w:rPr>
        <w:t xml:space="preserve">n </w:t>
      </w:r>
      <w:r>
        <w:rPr>
          <w:rFonts w:ascii="Arial" w:eastAsia="Arial" w:hAnsi="Arial" w:cs="Arial"/>
          <w:color w:val="363435"/>
          <w:spacing w:val="-4"/>
          <w:w w:val="101"/>
        </w:rPr>
        <w:t xml:space="preserve">the </w:t>
      </w:r>
      <w:r>
        <w:rPr>
          <w:rFonts w:ascii="Arial" w:eastAsia="Arial" w:hAnsi="Arial" w:cs="Arial"/>
          <w:color w:val="363435"/>
          <w:spacing w:val="-4"/>
        </w:rPr>
        <w:t>ID</w:t>
      </w:r>
      <w:r>
        <w:rPr>
          <w:rFonts w:ascii="Arial" w:eastAsia="Arial" w:hAnsi="Arial" w:cs="Arial"/>
          <w:color w:val="363435"/>
        </w:rPr>
        <w:t>A</w:t>
      </w:r>
      <w:r>
        <w:rPr>
          <w:rFonts w:ascii="Arial" w:eastAsia="Arial" w:hAnsi="Arial" w:cs="Arial"/>
          <w:color w:val="363435"/>
          <w:spacing w:val="-21"/>
        </w:rPr>
        <w:t xml:space="preserve"> </w:t>
      </w:r>
      <w:r>
        <w:rPr>
          <w:rFonts w:ascii="Arial" w:eastAsia="Arial" w:hAnsi="Arial" w:cs="Arial"/>
          <w:color w:val="363435"/>
          <w:spacing w:val="-4"/>
        </w:rPr>
        <w:t>an</w:t>
      </w:r>
      <w:r>
        <w:rPr>
          <w:rFonts w:ascii="Arial" w:eastAsia="Arial" w:hAnsi="Arial" w:cs="Arial"/>
          <w:color w:val="363435"/>
        </w:rPr>
        <w:t>d</w:t>
      </w:r>
      <w:r>
        <w:rPr>
          <w:rFonts w:ascii="Arial" w:eastAsia="Arial" w:hAnsi="Arial" w:cs="Arial"/>
          <w:color w:val="363435"/>
          <w:spacing w:val="-5"/>
        </w:rPr>
        <w:t xml:space="preserve"> </w:t>
      </w:r>
      <w:r>
        <w:rPr>
          <w:rFonts w:ascii="Arial" w:eastAsia="Arial" w:hAnsi="Arial" w:cs="Arial"/>
          <w:color w:val="363435"/>
          <w:spacing w:val="-4"/>
          <w:w w:val="94"/>
        </w:rPr>
        <w:t>IDE</w:t>
      </w:r>
      <w:r>
        <w:rPr>
          <w:rFonts w:ascii="Arial" w:eastAsia="Arial" w:hAnsi="Arial" w:cs="Arial"/>
          <w:color w:val="363435"/>
          <w:w w:val="94"/>
        </w:rPr>
        <w:t>A</w:t>
      </w:r>
      <w:r>
        <w:rPr>
          <w:rFonts w:ascii="Arial" w:eastAsia="Arial" w:hAnsi="Arial" w:cs="Arial"/>
          <w:color w:val="363435"/>
          <w:spacing w:val="-1"/>
          <w:w w:val="94"/>
        </w:rPr>
        <w:t xml:space="preserve"> </w:t>
      </w:r>
      <w:r>
        <w:rPr>
          <w:rFonts w:ascii="Arial" w:eastAsia="Arial" w:hAnsi="Arial" w:cs="Arial"/>
          <w:color w:val="363435"/>
          <w:spacing w:val="-8"/>
        </w:rPr>
        <w:t>r</w:t>
      </w:r>
      <w:r>
        <w:rPr>
          <w:rFonts w:ascii="Arial" w:eastAsia="Arial" w:hAnsi="Arial" w:cs="Arial"/>
          <w:color w:val="363435"/>
          <w:spacing w:val="-4"/>
        </w:rPr>
        <w:t>esulte</w:t>
      </w:r>
      <w:r>
        <w:rPr>
          <w:rFonts w:ascii="Arial" w:eastAsia="Arial" w:hAnsi="Arial" w:cs="Arial"/>
          <w:color w:val="363435"/>
        </w:rPr>
        <w:t>d</w:t>
      </w:r>
      <w:r>
        <w:rPr>
          <w:rFonts w:ascii="Arial" w:eastAsia="Arial" w:hAnsi="Arial" w:cs="Arial"/>
          <w:color w:val="363435"/>
          <w:spacing w:val="-2"/>
        </w:rPr>
        <w:t xml:space="preserve"> </w:t>
      </w:r>
      <w:r>
        <w:rPr>
          <w:rFonts w:ascii="Arial" w:eastAsia="Arial" w:hAnsi="Arial" w:cs="Arial"/>
          <w:color w:val="363435"/>
          <w:spacing w:val="-4"/>
        </w:rPr>
        <w:t>i</w:t>
      </w:r>
      <w:r>
        <w:rPr>
          <w:rFonts w:ascii="Arial" w:eastAsia="Arial" w:hAnsi="Arial" w:cs="Arial"/>
          <w:color w:val="363435"/>
        </w:rPr>
        <w:t>n</w:t>
      </w:r>
      <w:r>
        <w:rPr>
          <w:rFonts w:ascii="Arial" w:eastAsia="Arial" w:hAnsi="Arial" w:cs="Arial"/>
          <w:color w:val="363435"/>
          <w:spacing w:val="-8"/>
        </w:rPr>
        <w:t xml:space="preserve"> </w:t>
      </w:r>
      <w:r>
        <w:rPr>
          <w:rFonts w:ascii="Arial" w:eastAsia="Arial" w:hAnsi="Arial" w:cs="Arial"/>
          <w:color w:val="363435"/>
          <w:spacing w:val="-4"/>
        </w:rPr>
        <w:t>th</w:t>
      </w:r>
      <w:r>
        <w:rPr>
          <w:rFonts w:ascii="Arial" w:eastAsia="Arial" w:hAnsi="Arial" w:cs="Arial"/>
          <w:color w:val="363435"/>
        </w:rPr>
        <w:t>e</w:t>
      </w:r>
      <w:r>
        <w:rPr>
          <w:rFonts w:ascii="Arial" w:eastAsia="Arial" w:hAnsi="Arial" w:cs="Arial"/>
          <w:color w:val="363435"/>
          <w:spacing w:val="-5"/>
        </w:rPr>
        <w:t xml:space="preserve"> </w:t>
      </w:r>
      <w:r>
        <w:rPr>
          <w:rFonts w:ascii="Arial" w:eastAsia="Arial" w:hAnsi="Arial" w:cs="Arial"/>
          <w:color w:val="363435"/>
          <w:spacing w:val="-4"/>
        </w:rPr>
        <w:t>p</w:t>
      </w:r>
      <w:r>
        <w:rPr>
          <w:rFonts w:ascii="Arial" w:eastAsia="Arial" w:hAnsi="Arial" w:cs="Arial"/>
          <w:color w:val="363435"/>
          <w:spacing w:val="-8"/>
        </w:rPr>
        <w:t>r</w:t>
      </w:r>
      <w:r>
        <w:rPr>
          <w:rFonts w:ascii="Arial" w:eastAsia="Arial" w:hAnsi="Arial" w:cs="Arial"/>
          <w:color w:val="363435"/>
          <w:spacing w:val="-4"/>
        </w:rPr>
        <w:t>oductio</w:t>
      </w:r>
      <w:r>
        <w:rPr>
          <w:rFonts w:ascii="Arial" w:eastAsia="Arial" w:hAnsi="Arial" w:cs="Arial"/>
          <w:color w:val="363435"/>
        </w:rPr>
        <w:t>n</w:t>
      </w:r>
      <w:r>
        <w:rPr>
          <w:rFonts w:ascii="Arial" w:eastAsia="Arial" w:hAnsi="Arial" w:cs="Arial"/>
          <w:color w:val="363435"/>
          <w:spacing w:val="22"/>
        </w:rPr>
        <w:t xml:space="preserve"> </w:t>
      </w:r>
      <w:r>
        <w:rPr>
          <w:rFonts w:ascii="Arial" w:eastAsia="Arial" w:hAnsi="Arial" w:cs="Arial"/>
          <w:color w:val="363435"/>
          <w:spacing w:val="-4"/>
        </w:rPr>
        <w:t>o</w:t>
      </w:r>
      <w:r>
        <w:rPr>
          <w:rFonts w:ascii="Arial" w:eastAsia="Arial" w:hAnsi="Arial" w:cs="Arial"/>
          <w:color w:val="363435"/>
        </w:rPr>
        <w:t>f</w:t>
      </w:r>
      <w:r>
        <w:rPr>
          <w:rFonts w:ascii="Arial" w:eastAsia="Arial" w:hAnsi="Arial" w:cs="Arial"/>
          <w:color w:val="363435"/>
          <w:spacing w:val="-1"/>
        </w:rPr>
        <w:t xml:space="preserve"> </w:t>
      </w:r>
      <w:r>
        <w:rPr>
          <w:rFonts w:ascii="Arial" w:eastAsia="Arial" w:hAnsi="Arial" w:cs="Arial"/>
          <w:color w:val="363435"/>
          <w:spacing w:val="-4"/>
        </w:rPr>
        <w:t>th</w:t>
      </w:r>
      <w:r>
        <w:rPr>
          <w:rFonts w:ascii="Arial" w:eastAsia="Arial" w:hAnsi="Arial" w:cs="Arial"/>
          <w:color w:val="363435"/>
        </w:rPr>
        <w:t>e</w:t>
      </w:r>
      <w:r>
        <w:rPr>
          <w:rFonts w:ascii="Arial" w:eastAsia="Arial" w:hAnsi="Arial" w:cs="Arial"/>
          <w:color w:val="363435"/>
          <w:spacing w:val="-5"/>
        </w:rPr>
        <w:t xml:space="preserve"> </w:t>
      </w:r>
      <w:proofErr w:type="spellStart"/>
      <w:r>
        <w:rPr>
          <w:rFonts w:ascii="Arial" w:eastAsia="Arial" w:hAnsi="Arial" w:cs="Arial"/>
          <w:color w:val="363435"/>
          <w:spacing w:val="-4"/>
        </w:rPr>
        <w:t>Door</w:t>
      </w:r>
      <w:r>
        <w:rPr>
          <w:rFonts w:ascii="Arial" w:eastAsia="Arial" w:hAnsi="Arial" w:cs="Arial"/>
          <w:color w:val="363435"/>
          <w:spacing w:val="-26"/>
        </w:rPr>
        <w:t>T</w:t>
      </w:r>
      <w:r>
        <w:rPr>
          <w:rFonts w:ascii="Arial" w:eastAsia="Arial" w:hAnsi="Arial" w:cs="Arial"/>
          <w:color w:val="363435"/>
          <w:spacing w:val="-4"/>
        </w:rPr>
        <w:t>ech</w:t>
      </w:r>
      <w:proofErr w:type="spellEnd"/>
      <w:r>
        <w:rPr>
          <w:rFonts w:ascii="Arial" w:eastAsia="Arial" w:hAnsi="Arial" w:cs="Arial"/>
          <w:color w:val="363435"/>
          <w:spacing w:val="-4"/>
        </w:rPr>
        <w:t xml:space="preserve"> </w:t>
      </w:r>
      <w:r>
        <w:rPr>
          <w:rFonts w:ascii="Arial" w:eastAsia="Arial" w:hAnsi="Arial" w:cs="Arial"/>
          <w:color w:val="363435"/>
          <w:spacing w:val="-4"/>
          <w:w w:val="94"/>
        </w:rPr>
        <w:t>DV</w:t>
      </w:r>
      <w:r>
        <w:rPr>
          <w:rFonts w:ascii="Arial" w:eastAsia="Arial" w:hAnsi="Arial" w:cs="Arial"/>
          <w:color w:val="363435"/>
          <w:w w:val="94"/>
        </w:rPr>
        <w:t>D</w:t>
      </w:r>
      <w:r>
        <w:rPr>
          <w:rFonts w:ascii="Arial" w:eastAsia="Arial" w:hAnsi="Arial" w:cs="Arial"/>
          <w:color w:val="363435"/>
          <w:spacing w:val="-1"/>
          <w:w w:val="94"/>
        </w:rPr>
        <w:t xml:space="preserve"> </w:t>
      </w:r>
      <w:r>
        <w:rPr>
          <w:rFonts w:ascii="Arial" w:eastAsia="Arial" w:hAnsi="Arial" w:cs="Arial"/>
          <w:color w:val="363435"/>
          <w:spacing w:val="-26"/>
        </w:rPr>
        <w:t>T</w:t>
      </w:r>
      <w:r>
        <w:rPr>
          <w:rFonts w:ascii="Arial" w:eastAsia="Arial" w:hAnsi="Arial" w:cs="Arial"/>
          <w:color w:val="363435"/>
          <w:spacing w:val="-4"/>
        </w:rPr>
        <w:t>echnicia</w:t>
      </w:r>
      <w:r>
        <w:rPr>
          <w:rFonts w:ascii="Arial" w:eastAsia="Arial" w:hAnsi="Arial" w:cs="Arial"/>
          <w:color w:val="363435"/>
        </w:rPr>
        <w:t>n</w:t>
      </w:r>
      <w:r>
        <w:rPr>
          <w:rFonts w:ascii="Arial" w:eastAsia="Arial" w:hAnsi="Arial" w:cs="Arial"/>
          <w:color w:val="363435"/>
          <w:spacing w:val="-15"/>
        </w:rPr>
        <w:t xml:space="preserve"> </w:t>
      </w:r>
      <w:r>
        <w:rPr>
          <w:rFonts w:ascii="Arial" w:eastAsia="Arial" w:hAnsi="Arial" w:cs="Arial"/>
          <w:color w:val="363435"/>
          <w:spacing w:val="-22"/>
        </w:rPr>
        <w:t>T</w:t>
      </w:r>
      <w:r>
        <w:rPr>
          <w:rFonts w:ascii="Arial" w:eastAsia="Arial" w:hAnsi="Arial" w:cs="Arial"/>
          <w:color w:val="363435"/>
          <w:spacing w:val="-4"/>
        </w:rPr>
        <w:t>rainin</w:t>
      </w:r>
      <w:r>
        <w:rPr>
          <w:rFonts w:ascii="Arial" w:eastAsia="Arial" w:hAnsi="Arial" w:cs="Arial"/>
          <w:color w:val="363435"/>
        </w:rPr>
        <w:t>g</w:t>
      </w:r>
      <w:r>
        <w:rPr>
          <w:rFonts w:ascii="Arial" w:eastAsia="Arial" w:hAnsi="Arial" w:cs="Arial"/>
          <w:color w:val="363435"/>
          <w:spacing w:val="-21"/>
        </w:rPr>
        <w:t xml:space="preserve"> </w:t>
      </w:r>
      <w:r>
        <w:rPr>
          <w:rFonts w:ascii="Arial" w:eastAsia="Arial" w:hAnsi="Arial" w:cs="Arial"/>
          <w:color w:val="363435"/>
          <w:spacing w:val="-4"/>
        </w:rPr>
        <w:t>Series</w:t>
      </w:r>
      <w:r>
        <w:rPr>
          <w:rFonts w:ascii="Arial" w:eastAsia="Arial" w:hAnsi="Arial" w:cs="Arial"/>
          <w:color w:val="363435"/>
        </w:rPr>
        <w:t>.</w:t>
      </w:r>
      <w:r>
        <w:rPr>
          <w:rFonts w:ascii="Arial" w:eastAsia="Arial" w:hAnsi="Arial" w:cs="Arial"/>
          <w:color w:val="363435"/>
          <w:spacing w:val="-20"/>
        </w:rPr>
        <w:t xml:space="preserve"> </w:t>
      </w:r>
      <w:r>
        <w:rPr>
          <w:rFonts w:ascii="Arial" w:eastAsia="Arial" w:hAnsi="Arial" w:cs="Arial"/>
          <w:color w:val="363435"/>
          <w:spacing w:val="-4"/>
        </w:rPr>
        <w:t>ID</w:t>
      </w:r>
      <w:r>
        <w:rPr>
          <w:rFonts w:ascii="Arial" w:eastAsia="Arial" w:hAnsi="Arial" w:cs="Arial"/>
          <w:color w:val="363435"/>
        </w:rPr>
        <w:t>A</w:t>
      </w:r>
      <w:r>
        <w:rPr>
          <w:rFonts w:ascii="Arial" w:eastAsia="Arial" w:hAnsi="Arial" w:cs="Arial"/>
          <w:color w:val="363435"/>
          <w:spacing w:val="-21"/>
        </w:rPr>
        <w:t xml:space="preserve"> </w:t>
      </w:r>
      <w:r>
        <w:rPr>
          <w:rFonts w:ascii="Arial" w:eastAsia="Arial" w:hAnsi="Arial" w:cs="Arial"/>
          <w:color w:val="363435"/>
          <w:spacing w:val="-4"/>
        </w:rPr>
        <w:t>conducte</w:t>
      </w:r>
      <w:r>
        <w:rPr>
          <w:rFonts w:ascii="Arial" w:eastAsia="Arial" w:hAnsi="Arial" w:cs="Arial"/>
          <w:color w:val="363435"/>
        </w:rPr>
        <w:t>d</w:t>
      </w:r>
      <w:r>
        <w:rPr>
          <w:rFonts w:ascii="Arial" w:eastAsia="Arial" w:hAnsi="Arial" w:cs="Arial"/>
          <w:color w:val="363435"/>
          <w:spacing w:val="29"/>
        </w:rPr>
        <w:t xml:space="preserve"> </w:t>
      </w:r>
      <w:r>
        <w:rPr>
          <w:rFonts w:ascii="Arial" w:eastAsia="Arial" w:hAnsi="Arial" w:cs="Arial"/>
          <w:color w:val="363435"/>
          <w:spacing w:val="-4"/>
        </w:rPr>
        <w:t>th</w:t>
      </w:r>
      <w:r>
        <w:rPr>
          <w:rFonts w:ascii="Arial" w:eastAsia="Arial" w:hAnsi="Arial" w:cs="Arial"/>
          <w:color w:val="363435"/>
        </w:rPr>
        <w:t>e</w:t>
      </w:r>
      <w:r>
        <w:rPr>
          <w:rFonts w:ascii="Arial" w:eastAsia="Arial" w:hAnsi="Arial" w:cs="Arial"/>
          <w:color w:val="363435"/>
          <w:spacing w:val="-5"/>
        </w:rPr>
        <w:t xml:space="preserve"> </w:t>
      </w:r>
      <w:r>
        <w:rPr>
          <w:rFonts w:ascii="Arial" w:eastAsia="Arial" w:hAnsi="Arial" w:cs="Arial"/>
          <w:color w:val="363435"/>
          <w:spacing w:val="-4"/>
          <w:w w:val="103"/>
        </w:rPr>
        <w:t xml:space="preserve">first </w:t>
      </w:r>
      <w:r>
        <w:rPr>
          <w:rFonts w:ascii="Arial" w:eastAsia="Arial" w:hAnsi="Arial" w:cs="Arial"/>
          <w:color w:val="363435"/>
          <w:spacing w:val="-4"/>
        </w:rPr>
        <w:t>Doo</w:t>
      </w:r>
      <w:r>
        <w:rPr>
          <w:rFonts w:ascii="Arial" w:eastAsia="Arial" w:hAnsi="Arial" w:cs="Arial"/>
          <w:color w:val="363435"/>
        </w:rPr>
        <w:t>r</w:t>
      </w:r>
      <w:r>
        <w:rPr>
          <w:rFonts w:ascii="Arial" w:eastAsia="Arial" w:hAnsi="Arial" w:cs="Arial"/>
          <w:color w:val="363435"/>
          <w:spacing w:val="-8"/>
        </w:rPr>
        <w:t xml:space="preserve"> </w:t>
      </w:r>
      <w:r>
        <w:rPr>
          <w:rFonts w:ascii="Arial" w:eastAsia="Arial" w:hAnsi="Arial" w:cs="Arial"/>
          <w:color w:val="363435"/>
          <w:spacing w:val="-4"/>
        </w:rPr>
        <w:t>Industr</w:t>
      </w:r>
      <w:r>
        <w:rPr>
          <w:rFonts w:ascii="Arial" w:eastAsia="Arial" w:hAnsi="Arial" w:cs="Arial"/>
          <w:color w:val="363435"/>
        </w:rPr>
        <w:t>y</w:t>
      </w:r>
      <w:r>
        <w:rPr>
          <w:rFonts w:ascii="Arial" w:eastAsia="Arial" w:hAnsi="Arial" w:cs="Arial"/>
          <w:color w:val="363435"/>
          <w:spacing w:val="-1"/>
        </w:rPr>
        <w:t xml:space="preserve"> </w:t>
      </w:r>
      <w:r>
        <w:rPr>
          <w:rFonts w:ascii="Arial" w:eastAsia="Arial" w:hAnsi="Arial" w:cs="Arial"/>
          <w:color w:val="363435"/>
          <w:spacing w:val="-4"/>
        </w:rPr>
        <w:t>Cong</w:t>
      </w:r>
      <w:r>
        <w:rPr>
          <w:rFonts w:ascii="Arial" w:eastAsia="Arial" w:hAnsi="Arial" w:cs="Arial"/>
          <w:color w:val="363435"/>
          <w:spacing w:val="-8"/>
        </w:rPr>
        <w:t>r</w:t>
      </w:r>
      <w:r>
        <w:rPr>
          <w:rFonts w:ascii="Arial" w:eastAsia="Arial" w:hAnsi="Arial" w:cs="Arial"/>
          <w:color w:val="363435"/>
          <w:spacing w:val="-4"/>
        </w:rPr>
        <w:t>es</w:t>
      </w:r>
      <w:r>
        <w:rPr>
          <w:rFonts w:ascii="Arial" w:eastAsia="Arial" w:hAnsi="Arial" w:cs="Arial"/>
          <w:color w:val="363435"/>
        </w:rPr>
        <w:t>s</w:t>
      </w:r>
      <w:r>
        <w:rPr>
          <w:rFonts w:ascii="Arial" w:eastAsia="Arial" w:hAnsi="Arial" w:cs="Arial"/>
          <w:color w:val="363435"/>
          <w:spacing w:val="-9"/>
        </w:rPr>
        <w:t xml:space="preserve"> </w:t>
      </w:r>
      <w:r>
        <w:rPr>
          <w:rFonts w:ascii="Arial" w:eastAsia="Arial" w:hAnsi="Arial" w:cs="Arial"/>
          <w:color w:val="363435"/>
          <w:spacing w:val="-4"/>
        </w:rPr>
        <w:t>i</w:t>
      </w:r>
      <w:r>
        <w:rPr>
          <w:rFonts w:ascii="Arial" w:eastAsia="Arial" w:hAnsi="Arial" w:cs="Arial"/>
          <w:color w:val="363435"/>
        </w:rPr>
        <w:t>n</w:t>
      </w:r>
      <w:r>
        <w:rPr>
          <w:rFonts w:ascii="Arial" w:eastAsia="Arial" w:hAnsi="Arial" w:cs="Arial"/>
          <w:color w:val="363435"/>
          <w:spacing w:val="-8"/>
        </w:rPr>
        <w:t xml:space="preserve"> </w:t>
      </w:r>
      <w:r>
        <w:rPr>
          <w:rFonts w:ascii="Arial" w:eastAsia="Arial" w:hAnsi="Arial" w:cs="Arial"/>
          <w:color w:val="363435"/>
          <w:spacing w:val="-4"/>
        </w:rPr>
        <w:t>Dayton</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spacing w:val="-4"/>
        </w:rPr>
        <w:t>Ohio.</w:t>
      </w:r>
    </w:p>
    <w:p w14:paraId="57FA2153" w14:textId="77777777" w:rsidR="000836DB" w:rsidRDefault="00000000">
      <w:pPr>
        <w:spacing w:before="1" w:line="140" w:lineRule="exact"/>
        <w:rPr>
          <w:sz w:val="14"/>
          <w:szCs w:val="14"/>
        </w:rPr>
      </w:pPr>
      <w:r>
        <w:br w:type="column"/>
      </w:r>
    </w:p>
    <w:p w14:paraId="31DD52AE" w14:textId="77777777" w:rsidR="000836DB" w:rsidRDefault="000836DB">
      <w:pPr>
        <w:spacing w:line="200" w:lineRule="exact"/>
      </w:pPr>
    </w:p>
    <w:p w14:paraId="12B9BBC6" w14:textId="77777777" w:rsidR="000836DB" w:rsidRDefault="000836DB">
      <w:pPr>
        <w:spacing w:line="200" w:lineRule="exact"/>
      </w:pPr>
    </w:p>
    <w:p w14:paraId="7A65573E" w14:textId="77777777" w:rsidR="000836DB" w:rsidRDefault="000836DB">
      <w:pPr>
        <w:spacing w:line="200" w:lineRule="exact"/>
      </w:pPr>
    </w:p>
    <w:p w14:paraId="1CD0EE32" w14:textId="77777777" w:rsidR="000836DB" w:rsidRDefault="000836DB">
      <w:pPr>
        <w:spacing w:line="200" w:lineRule="exact"/>
      </w:pPr>
    </w:p>
    <w:p w14:paraId="164EB3A2" w14:textId="77777777" w:rsidR="000836DB" w:rsidRDefault="000836DB">
      <w:pPr>
        <w:spacing w:line="200" w:lineRule="exact"/>
      </w:pPr>
    </w:p>
    <w:p w14:paraId="644DFB8E" w14:textId="77777777" w:rsidR="000836DB" w:rsidRDefault="000836DB">
      <w:pPr>
        <w:spacing w:line="200" w:lineRule="exact"/>
      </w:pPr>
    </w:p>
    <w:p w14:paraId="1EB86F26" w14:textId="77777777" w:rsidR="000836DB" w:rsidRDefault="000836DB">
      <w:pPr>
        <w:spacing w:line="200" w:lineRule="exact"/>
      </w:pPr>
    </w:p>
    <w:p w14:paraId="248CC23F" w14:textId="77777777" w:rsidR="000836DB" w:rsidRDefault="000836DB">
      <w:pPr>
        <w:spacing w:line="200" w:lineRule="exact"/>
      </w:pPr>
    </w:p>
    <w:p w14:paraId="4704C2A1" w14:textId="77777777" w:rsidR="000836DB" w:rsidRDefault="000836DB">
      <w:pPr>
        <w:spacing w:line="200" w:lineRule="exact"/>
      </w:pPr>
    </w:p>
    <w:p w14:paraId="1CAB68DE" w14:textId="77777777" w:rsidR="000836DB" w:rsidRDefault="000836DB">
      <w:pPr>
        <w:spacing w:line="200" w:lineRule="exact"/>
      </w:pPr>
    </w:p>
    <w:p w14:paraId="76E2BFF9" w14:textId="77777777" w:rsidR="000836DB" w:rsidRDefault="000836DB">
      <w:pPr>
        <w:spacing w:line="200" w:lineRule="exact"/>
      </w:pPr>
    </w:p>
    <w:p w14:paraId="73EB9D8D" w14:textId="77777777" w:rsidR="000836DB" w:rsidRDefault="000836DB">
      <w:pPr>
        <w:spacing w:line="200" w:lineRule="exact"/>
      </w:pPr>
    </w:p>
    <w:p w14:paraId="31083238" w14:textId="77777777" w:rsidR="000836DB" w:rsidRDefault="00000000">
      <w:pPr>
        <w:ind w:left="1754" w:right="1873"/>
        <w:jc w:val="center"/>
        <w:rPr>
          <w:rFonts w:ascii="Arial" w:eastAsia="Arial" w:hAnsi="Arial" w:cs="Arial"/>
        </w:rPr>
      </w:pPr>
      <w:r>
        <w:pict w14:anchorId="2E964FA4">
          <v:group id="_x0000_s2200" style="position:absolute;left:0;text-align:left;margin-left:387.95pt;margin-top:-123.7pt;width:99.15pt;height:119.8pt;z-index:-3868;mso-position-horizontal-relative:page" coordorigin="7759,-2474" coordsize="1983,2396">
            <v:shape id="_x0000_s2202" type="#_x0000_t75" style="position:absolute;left:7769;top:-2464;width:1963;height:2376">
              <v:imagedata r:id="rId68" o:title=""/>
            </v:shape>
            <v:shape id="_x0000_s2201" style="position:absolute;left:7769;top:-2464;width:1963;height:2376" coordorigin="7769,-2464" coordsize="1963,2376" path="m7769,-88r1963,l9732,-2464r-1963,l7769,-88xe" filled="f" strokecolor="#363435" strokeweight="1pt">
              <v:path arrowok="t"/>
            </v:shape>
            <w10:wrap anchorx="page"/>
          </v:group>
        </w:pict>
      </w:r>
      <w:r>
        <w:rPr>
          <w:rFonts w:ascii="Arial" w:eastAsia="Arial" w:hAnsi="Arial" w:cs="Arial"/>
          <w:b/>
          <w:color w:val="363435"/>
        </w:rPr>
        <w:t>Garry</w:t>
      </w:r>
      <w:r>
        <w:rPr>
          <w:rFonts w:ascii="Arial" w:eastAsia="Arial" w:hAnsi="Arial" w:cs="Arial"/>
          <w:b/>
          <w:color w:val="363435"/>
          <w:spacing w:val="-11"/>
        </w:rPr>
        <w:t xml:space="preserve"> </w:t>
      </w:r>
      <w:r>
        <w:rPr>
          <w:rFonts w:ascii="Arial" w:eastAsia="Arial" w:hAnsi="Arial" w:cs="Arial"/>
          <w:b/>
          <w:color w:val="363435"/>
          <w:w w:val="102"/>
        </w:rPr>
        <w:t>Stewart</w:t>
      </w:r>
    </w:p>
    <w:p w14:paraId="227B5BE6" w14:textId="77777777" w:rsidR="000836DB" w:rsidRDefault="000836DB">
      <w:pPr>
        <w:spacing w:line="200" w:lineRule="exact"/>
      </w:pPr>
    </w:p>
    <w:p w14:paraId="718139F4" w14:textId="77777777" w:rsidR="000836DB" w:rsidRDefault="000836DB">
      <w:pPr>
        <w:spacing w:line="200" w:lineRule="exact"/>
      </w:pPr>
    </w:p>
    <w:p w14:paraId="059936B6" w14:textId="77777777" w:rsidR="000836DB" w:rsidRDefault="000836DB">
      <w:pPr>
        <w:spacing w:line="200" w:lineRule="exact"/>
      </w:pPr>
    </w:p>
    <w:p w14:paraId="61D49B56" w14:textId="77777777" w:rsidR="000836DB" w:rsidRDefault="000836DB">
      <w:pPr>
        <w:spacing w:line="200" w:lineRule="exact"/>
      </w:pPr>
    </w:p>
    <w:p w14:paraId="34582D6D" w14:textId="77777777" w:rsidR="000836DB" w:rsidRDefault="000836DB">
      <w:pPr>
        <w:spacing w:before="20" w:line="200" w:lineRule="exact"/>
      </w:pPr>
    </w:p>
    <w:p w14:paraId="35D379C0" w14:textId="77777777" w:rsidR="000836DB" w:rsidRDefault="00000000">
      <w:pPr>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2004</w:t>
      </w:r>
      <w:proofErr w:type="gramEnd"/>
    </w:p>
    <w:p w14:paraId="0CF29BB6"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Las</w:t>
      </w:r>
      <w:r>
        <w:rPr>
          <w:rFonts w:ascii="Arial" w:eastAsia="Arial" w:hAnsi="Arial" w:cs="Arial"/>
          <w:b/>
          <w:color w:val="363435"/>
          <w:spacing w:val="-7"/>
        </w:rPr>
        <w:t xml:space="preserve"> </w:t>
      </w:r>
      <w:r>
        <w:rPr>
          <w:rFonts w:ascii="Arial" w:eastAsia="Arial" w:hAnsi="Arial" w:cs="Arial"/>
          <w:b/>
          <w:color w:val="363435"/>
          <w:spacing w:val="-11"/>
        </w:rPr>
        <w:t>V</w:t>
      </w:r>
      <w:r>
        <w:rPr>
          <w:rFonts w:ascii="Arial" w:eastAsia="Arial" w:hAnsi="Arial" w:cs="Arial"/>
          <w:b/>
          <w:color w:val="363435"/>
        </w:rPr>
        <w:t>egas:</w:t>
      </w:r>
    </w:p>
    <w:p w14:paraId="524C4A3E" w14:textId="77777777" w:rsidR="000836DB" w:rsidRDefault="000836DB">
      <w:pPr>
        <w:spacing w:line="100" w:lineRule="exact"/>
        <w:rPr>
          <w:sz w:val="10"/>
          <w:szCs w:val="10"/>
        </w:rPr>
      </w:pPr>
    </w:p>
    <w:p w14:paraId="53C8FE0B" w14:textId="77777777" w:rsidR="000836DB" w:rsidRDefault="00000000">
      <w:pPr>
        <w:spacing w:line="250" w:lineRule="auto"/>
        <w:ind w:left="240" w:right="276"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Caputo</w:t>
      </w:r>
      <w:r>
        <w:rPr>
          <w:rFonts w:ascii="Arial" w:eastAsia="Arial" w:hAnsi="Arial" w:cs="Arial"/>
          <w:color w:val="363435"/>
          <w:spacing w:val="13"/>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spacing w:val="-4"/>
        </w:rPr>
        <w:t>V</w:t>
      </w:r>
      <w:r>
        <w:rPr>
          <w:rFonts w:ascii="Arial" w:eastAsia="Arial" w:hAnsi="Arial" w:cs="Arial"/>
          <w:color w:val="363435"/>
        </w:rPr>
        <w:t>i</w:t>
      </w:r>
      <w:r>
        <w:rPr>
          <w:rFonts w:ascii="Arial" w:eastAsia="Arial" w:hAnsi="Arial" w:cs="Arial"/>
          <w:color w:val="363435"/>
          <w:spacing w:val="-6"/>
        </w:rPr>
        <w:t>r</w:t>
      </w:r>
      <w:r>
        <w:rPr>
          <w:rFonts w:ascii="Arial" w:eastAsia="Arial" w:hAnsi="Arial" w:cs="Arial"/>
          <w:color w:val="363435"/>
        </w:rPr>
        <w:t>ginia</w:t>
      </w:r>
      <w:r>
        <w:rPr>
          <w:rFonts w:ascii="Arial" w:eastAsia="Arial" w:hAnsi="Arial" w:cs="Arial"/>
          <w:color w:val="363435"/>
          <w:spacing w:val="-16"/>
        </w:rPr>
        <w:t xml:space="preserve"> </w:t>
      </w:r>
      <w:r>
        <w:rPr>
          <w:rFonts w:ascii="Arial" w:eastAsia="Arial" w:hAnsi="Arial" w:cs="Arial"/>
          <w:color w:val="363435"/>
        </w:rPr>
        <w:t xml:space="preserve">Door </w:t>
      </w:r>
      <w:r>
        <w:rPr>
          <w:rFonts w:ascii="Arial" w:eastAsia="Arial" w:hAnsi="Arial" w:cs="Arial"/>
          <w:color w:val="363435"/>
          <w:w w:val="101"/>
        </w:rPr>
        <w:t xml:space="preserve">Inc., </w:t>
      </w:r>
      <w:r>
        <w:rPr>
          <w:rFonts w:ascii="Arial" w:eastAsia="Arial" w:hAnsi="Arial" w:cs="Arial"/>
          <w:color w:val="363435"/>
        </w:rPr>
        <w:t>Chesapeake,</w:t>
      </w:r>
      <w:r>
        <w:rPr>
          <w:rFonts w:ascii="Arial" w:eastAsia="Arial" w:hAnsi="Arial" w:cs="Arial"/>
          <w:color w:val="363435"/>
          <w:spacing w:val="-12"/>
        </w:rPr>
        <w:t xml:space="preserve"> </w:t>
      </w:r>
      <w:r>
        <w:rPr>
          <w:rFonts w:ascii="Arial" w:eastAsia="Arial" w:hAnsi="Arial" w:cs="Arial"/>
          <w:color w:val="363435"/>
          <w:spacing w:val="-9"/>
        </w:rPr>
        <w:t>V</w:t>
      </w:r>
      <w:r>
        <w:rPr>
          <w:rFonts w:ascii="Arial" w:eastAsia="Arial" w:hAnsi="Arial" w:cs="Arial"/>
          <w:color w:val="363435"/>
        </w:rPr>
        <w:t>A</w:t>
      </w:r>
    </w:p>
    <w:p w14:paraId="60C6DDCF" w14:textId="77777777" w:rsidR="000836DB" w:rsidRDefault="00000000">
      <w:pPr>
        <w:spacing w:before="90" w:line="250" w:lineRule="auto"/>
        <w:ind w:left="240" w:right="1453"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9"/>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rPr>
        <w:t>– Dennis</w:t>
      </w:r>
      <w:r>
        <w:rPr>
          <w:rFonts w:ascii="Arial" w:eastAsia="Arial" w:hAnsi="Arial" w:cs="Arial"/>
          <w:color w:val="363435"/>
          <w:spacing w:val="-12"/>
        </w:rPr>
        <w:t xml:space="preserve"> </w:t>
      </w:r>
      <w:r>
        <w:rPr>
          <w:rFonts w:ascii="Arial" w:eastAsia="Arial" w:hAnsi="Arial" w:cs="Arial"/>
          <w:color w:val="363435"/>
          <w:w w:val="101"/>
        </w:rPr>
        <w:t>Schlabach</w:t>
      </w:r>
    </w:p>
    <w:p w14:paraId="48384B08" w14:textId="77777777" w:rsidR="000836DB" w:rsidRDefault="00000000">
      <w:pPr>
        <w:spacing w:before="9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The</w:t>
      </w:r>
      <w:r>
        <w:rPr>
          <w:rFonts w:ascii="Arial" w:eastAsia="Arial" w:hAnsi="Arial" w:cs="Arial"/>
          <w:color w:val="363435"/>
          <w:spacing w:val="-14"/>
        </w:rPr>
        <w:t xml:space="preserve"> </w:t>
      </w:r>
      <w:r>
        <w:rPr>
          <w:rFonts w:ascii="Arial" w:eastAsia="Arial" w:hAnsi="Arial" w:cs="Arial"/>
          <w:color w:val="363435"/>
        </w:rPr>
        <w:t xml:space="preserve">Chamberlain </w:t>
      </w:r>
      <w:r>
        <w:rPr>
          <w:rFonts w:ascii="Arial" w:eastAsia="Arial" w:hAnsi="Arial" w:cs="Arial"/>
          <w:color w:val="363435"/>
          <w:w w:val="101"/>
        </w:rPr>
        <w:t>G</w:t>
      </w:r>
      <w:r>
        <w:rPr>
          <w:rFonts w:ascii="Arial" w:eastAsia="Arial" w:hAnsi="Arial" w:cs="Arial"/>
          <w:color w:val="363435"/>
          <w:spacing w:val="-4"/>
          <w:w w:val="101"/>
        </w:rPr>
        <w:t>r</w:t>
      </w:r>
      <w:r>
        <w:rPr>
          <w:rFonts w:ascii="Arial" w:eastAsia="Arial" w:hAnsi="Arial" w:cs="Arial"/>
          <w:color w:val="363435"/>
          <w:w w:val="101"/>
        </w:rPr>
        <w:t>oup</w:t>
      </w:r>
    </w:p>
    <w:p w14:paraId="32A33CE9" w14:textId="77777777" w:rsidR="000836DB" w:rsidRDefault="000836DB">
      <w:pPr>
        <w:spacing w:line="100" w:lineRule="exact"/>
        <w:rPr>
          <w:sz w:val="10"/>
          <w:szCs w:val="10"/>
        </w:rPr>
      </w:pPr>
    </w:p>
    <w:p w14:paraId="3B6489AA" w14:textId="77777777" w:rsidR="000836DB" w:rsidRDefault="00000000">
      <w:pPr>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Michel</w:t>
      </w:r>
      <w:r>
        <w:rPr>
          <w:rFonts w:ascii="Arial" w:eastAsia="Arial" w:hAnsi="Arial" w:cs="Arial"/>
          <w:color w:val="363435"/>
          <w:spacing w:val="6"/>
        </w:rPr>
        <w:t xml:space="preserve"> </w:t>
      </w:r>
      <w:r>
        <w:rPr>
          <w:rFonts w:ascii="Arial" w:eastAsia="Arial" w:hAnsi="Arial" w:cs="Arial"/>
          <w:color w:val="363435"/>
        </w:rPr>
        <w:t>Gend</w:t>
      </w:r>
      <w:r>
        <w:rPr>
          <w:rFonts w:ascii="Arial" w:eastAsia="Arial" w:hAnsi="Arial" w:cs="Arial"/>
          <w:color w:val="363435"/>
          <w:spacing w:val="-4"/>
        </w:rPr>
        <w:t>r</w:t>
      </w:r>
      <w:r>
        <w:rPr>
          <w:rFonts w:ascii="Arial" w:eastAsia="Arial" w:hAnsi="Arial" w:cs="Arial"/>
          <w:color w:val="363435"/>
        </w:rPr>
        <w:t>eau</w:t>
      </w:r>
    </w:p>
    <w:p w14:paraId="1B02227D" w14:textId="77777777" w:rsidR="000836DB" w:rsidRDefault="000836DB">
      <w:pPr>
        <w:spacing w:line="100" w:lineRule="exact"/>
        <w:rPr>
          <w:sz w:val="10"/>
          <w:szCs w:val="10"/>
        </w:rPr>
      </w:pPr>
    </w:p>
    <w:p w14:paraId="3BF1E62F" w14:textId="77777777" w:rsidR="000836DB" w:rsidRDefault="00000000">
      <w:pPr>
        <w:spacing w:line="250" w:lineRule="auto"/>
        <w:ind w:left="240" w:right="80"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Alberto</w:t>
      </w:r>
      <w:r>
        <w:rPr>
          <w:rFonts w:ascii="Arial" w:eastAsia="Arial" w:hAnsi="Arial" w:cs="Arial"/>
          <w:color w:val="363435"/>
          <w:spacing w:val="6"/>
        </w:rPr>
        <w:t xml:space="preserve"> </w:t>
      </w:r>
      <w:r>
        <w:rPr>
          <w:rFonts w:ascii="Arial" w:eastAsia="Arial" w:hAnsi="Arial" w:cs="Arial"/>
          <w:color w:val="363435"/>
        </w:rPr>
        <w:t>Del</w:t>
      </w:r>
      <w:r>
        <w:rPr>
          <w:rFonts w:ascii="Arial" w:eastAsia="Arial" w:hAnsi="Arial" w:cs="Arial"/>
          <w:color w:val="363435"/>
          <w:spacing w:val="-9"/>
        </w:rPr>
        <w:t xml:space="preserve"> </w:t>
      </w:r>
      <w:r>
        <w:rPr>
          <w:rFonts w:ascii="Arial" w:eastAsia="Arial" w:hAnsi="Arial" w:cs="Arial"/>
          <w:color w:val="363435"/>
        </w:rPr>
        <w:t>Callejo, Tijuana,</w:t>
      </w:r>
      <w:r>
        <w:rPr>
          <w:rFonts w:ascii="Arial" w:eastAsia="Arial" w:hAnsi="Arial" w:cs="Arial"/>
          <w:color w:val="363435"/>
          <w:spacing w:val="-21"/>
        </w:rPr>
        <w:t xml:space="preserve"> </w:t>
      </w:r>
      <w:r>
        <w:rPr>
          <w:rFonts w:ascii="Arial" w:eastAsia="Arial" w:hAnsi="Arial" w:cs="Arial"/>
          <w:color w:val="363435"/>
          <w:w w:val="102"/>
        </w:rPr>
        <w:t>Mexico</w:t>
      </w:r>
    </w:p>
    <w:p w14:paraId="4A186B92" w14:textId="77777777" w:rsidR="000836DB" w:rsidRDefault="00000000">
      <w:pPr>
        <w:spacing w:before="9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4"/>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Inez</w:t>
      </w:r>
      <w:r>
        <w:rPr>
          <w:rFonts w:ascii="Arial" w:eastAsia="Arial" w:hAnsi="Arial" w:cs="Arial"/>
          <w:color w:val="363435"/>
          <w:spacing w:val="-15"/>
        </w:rPr>
        <w:t xml:space="preserve"> </w:t>
      </w:r>
      <w:r>
        <w:rPr>
          <w:rFonts w:ascii="Arial" w:eastAsia="Arial" w:hAnsi="Arial" w:cs="Arial"/>
          <w:color w:val="363435"/>
          <w:spacing w:val="-11"/>
        </w:rPr>
        <w:t>V</w:t>
      </w:r>
      <w:r>
        <w:rPr>
          <w:rFonts w:ascii="Arial" w:eastAsia="Arial" w:hAnsi="Arial" w:cs="Arial"/>
          <w:color w:val="363435"/>
        </w:rPr>
        <w:t>an</w:t>
      </w:r>
      <w:r>
        <w:rPr>
          <w:rFonts w:ascii="Arial" w:eastAsia="Arial" w:hAnsi="Arial" w:cs="Arial"/>
          <w:color w:val="363435"/>
          <w:spacing w:val="-16"/>
        </w:rPr>
        <w:t xml:space="preserve"> </w:t>
      </w:r>
      <w:r>
        <w:rPr>
          <w:rFonts w:ascii="Arial" w:eastAsia="Arial" w:hAnsi="Arial" w:cs="Arial"/>
          <w:color w:val="363435"/>
          <w:w w:val="101"/>
        </w:rPr>
        <w:t>Meter</w:t>
      </w:r>
    </w:p>
    <w:p w14:paraId="25E3995B" w14:textId="77777777" w:rsidR="000836DB" w:rsidRDefault="000836DB">
      <w:pPr>
        <w:spacing w:line="200" w:lineRule="exact"/>
      </w:pPr>
    </w:p>
    <w:p w14:paraId="277EFF51" w14:textId="77777777" w:rsidR="000836DB" w:rsidRDefault="000836DB">
      <w:pPr>
        <w:spacing w:before="10" w:line="220" w:lineRule="exact"/>
        <w:rPr>
          <w:sz w:val="22"/>
          <w:szCs w:val="22"/>
        </w:rPr>
      </w:pPr>
    </w:p>
    <w:p w14:paraId="4E15964C" w14:textId="77777777" w:rsidR="000836DB" w:rsidRDefault="00000000">
      <w:pPr>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2005</w:t>
      </w:r>
      <w:proofErr w:type="gramEnd"/>
    </w:p>
    <w:p w14:paraId="2D33D394"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Nashville,</w:t>
      </w:r>
      <w:r>
        <w:rPr>
          <w:rFonts w:ascii="Arial" w:eastAsia="Arial" w:hAnsi="Arial" w:cs="Arial"/>
          <w:b/>
          <w:color w:val="363435"/>
          <w:spacing w:val="-19"/>
        </w:rPr>
        <w:t xml:space="preserve"> </w:t>
      </w:r>
      <w:r>
        <w:rPr>
          <w:rFonts w:ascii="Arial" w:eastAsia="Arial" w:hAnsi="Arial" w:cs="Arial"/>
          <w:b/>
          <w:color w:val="363435"/>
          <w:spacing w:val="-22"/>
        </w:rPr>
        <w:t>T</w:t>
      </w:r>
      <w:r>
        <w:rPr>
          <w:rFonts w:ascii="Arial" w:eastAsia="Arial" w:hAnsi="Arial" w:cs="Arial"/>
          <w:b/>
          <w:color w:val="363435"/>
        </w:rPr>
        <w:t>ennessee:</w:t>
      </w:r>
    </w:p>
    <w:p w14:paraId="384892CF" w14:textId="77777777" w:rsidR="000836DB" w:rsidRDefault="000836DB">
      <w:pPr>
        <w:spacing w:line="100" w:lineRule="exact"/>
        <w:rPr>
          <w:sz w:val="10"/>
          <w:szCs w:val="10"/>
        </w:rPr>
      </w:pPr>
    </w:p>
    <w:p w14:paraId="5334D1F6" w14:textId="77777777" w:rsidR="000836DB" w:rsidRDefault="00000000">
      <w:pPr>
        <w:spacing w:line="250" w:lineRule="auto"/>
        <w:ind w:left="240" w:right="382"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Caputo</w:t>
      </w:r>
      <w:r>
        <w:rPr>
          <w:rFonts w:ascii="Arial" w:eastAsia="Arial" w:hAnsi="Arial" w:cs="Arial"/>
          <w:color w:val="363435"/>
          <w:spacing w:val="13"/>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Omaha</w:t>
      </w:r>
      <w:r>
        <w:rPr>
          <w:rFonts w:ascii="Arial" w:eastAsia="Arial" w:hAnsi="Arial" w:cs="Arial"/>
          <w:color w:val="363435"/>
          <w:spacing w:val="-13"/>
        </w:rPr>
        <w:t xml:space="preserve"> </w:t>
      </w:r>
      <w:r>
        <w:rPr>
          <w:rFonts w:ascii="Arial" w:eastAsia="Arial" w:hAnsi="Arial" w:cs="Arial"/>
          <w:color w:val="363435"/>
        </w:rPr>
        <w:t>Door and</w:t>
      </w:r>
      <w:r>
        <w:rPr>
          <w:rFonts w:ascii="Arial" w:eastAsia="Arial" w:hAnsi="Arial" w:cs="Arial"/>
          <w:color w:val="363435"/>
          <w:spacing w:val="3"/>
        </w:rPr>
        <w:t xml:space="preserve"> </w:t>
      </w:r>
      <w:r>
        <w:rPr>
          <w:rFonts w:ascii="Arial" w:eastAsia="Arial" w:hAnsi="Arial" w:cs="Arial"/>
          <w:color w:val="363435"/>
        </w:rPr>
        <w:t>Window</w:t>
      </w:r>
      <w:r>
        <w:rPr>
          <w:rFonts w:ascii="Arial" w:eastAsia="Arial" w:hAnsi="Arial" w:cs="Arial"/>
          <w:color w:val="363435"/>
          <w:spacing w:val="14"/>
        </w:rPr>
        <w:t xml:space="preserve"> </w:t>
      </w:r>
      <w:r>
        <w:rPr>
          <w:rFonts w:ascii="Arial" w:eastAsia="Arial" w:hAnsi="Arial" w:cs="Arial"/>
          <w:color w:val="363435"/>
        </w:rPr>
        <w:t>Compan</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9"/>
        </w:rPr>
        <w:t xml:space="preserve"> </w:t>
      </w:r>
      <w:r>
        <w:rPr>
          <w:rFonts w:ascii="Arial" w:eastAsia="Arial" w:hAnsi="Arial" w:cs="Arial"/>
          <w:color w:val="363435"/>
        </w:rPr>
        <w:t>Omaha,</w:t>
      </w:r>
      <w:r>
        <w:rPr>
          <w:rFonts w:ascii="Arial" w:eastAsia="Arial" w:hAnsi="Arial" w:cs="Arial"/>
          <w:color w:val="363435"/>
          <w:spacing w:val="-7"/>
        </w:rPr>
        <w:t xml:space="preserve"> </w:t>
      </w:r>
      <w:r>
        <w:rPr>
          <w:rFonts w:ascii="Arial" w:eastAsia="Arial" w:hAnsi="Arial" w:cs="Arial"/>
          <w:color w:val="363435"/>
        </w:rPr>
        <w:t>Nebraska</w:t>
      </w:r>
    </w:p>
    <w:p w14:paraId="2C679E23" w14:textId="77777777" w:rsidR="000836DB" w:rsidRDefault="00000000">
      <w:pPr>
        <w:spacing w:before="9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Clopay</w:t>
      </w:r>
      <w:r>
        <w:rPr>
          <w:rFonts w:ascii="Arial" w:eastAsia="Arial" w:hAnsi="Arial" w:cs="Arial"/>
          <w:color w:val="363435"/>
          <w:spacing w:val="6"/>
        </w:rPr>
        <w:t xml:space="preserve"> </w:t>
      </w:r>
      <w:r>
        <w:rPr>
          <w:rFonts w:ascii="Arial" w:eastAsia="Arial" w:hAnsi="Arial" w:cs="Arial"/>
          <w:color w:val="363435"/>
        </w:rPr>
        <w:t>Building</w:t>
      </w:r>
      <w:r>
        <w:rPr>
          <w:rFonts w:ascii="Arial" w:eastAsia="Arial" w:hAnsi="Arial" w:cs="Arial"/>
          <w:color w:val="363435"/>
          <w:spacing w:val="14"/>
        </w:rPr>
        <w:t xml:space="preserve"> </w:t>
      </w:r>
      <w:r>
        <w:rPr>
          <w:rFonts w:ascii="Arial" w:eastAsia="Arial" w:hAnsi="Arial" w:cs="Arial"/>
          <w:color w:val="363435"/>
          <w:w w:val="98"/>
        </w:rPr>
        <w:t>P</w:t>
      </w:r>
      <w:r>
        <w:rPr>
          <w:rFonts w:ascii="Arial" w:eastAsia="Arial" w:hAnsi="Arial" w:cs="Arial"/>
          <w:color w:val="363435"/>
          <w:spacing w:val="-4"/>
          <w:w w:val="98"/>
        </w:rPr>
        <w:t>r</w:t>
      </w:r>
      <w:r>
        <w:rPr>
          <w:rFonts w:ascii="Arial" w:eastAsia="Arial" w:hAnsi="Arial" w:cs="Arial"/>
          <w:color w:val="363435"/>
          <w:w w:val="104"/>
        </w:rPr>
        <w:t>oducts</w:t>
      </w:r>
    </w:p>
    <w:p w14:paraId="1E2A8167" w14:textId="77777777" w:rsidR="000836DB" w:rsidRDefault="000836DB">
      <w:pPr>
        <w:spacing w:line="100" w:lineRule="exact"/>
        <w:rPr>
          <w:sz w:val="10"/>
          <w:szCs w:val="10"/>
        </w:rPr>
      </w:pPr>
    </w:p>
    <w:p w14:paraId="5FB31A57" w14:textId="77777777" w:rsidR="000836DB" w:rsidRDefault="00000000">
      <w:pPr>
        <w:spacing w:line="250" w:lineRule="auto"/>
        <w:ind w:left="240" w:right="74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Jack</w:t>
      </w:r>
      <w:r>
        <w:rPr>
          <w:rFonts w:ascii="Arial" w:eastAsia="Arial" w:hAnsi="Arial" w:cs="Arial"/>
          <w:color w:val="363435"/>
          <w:spacing w:val="8"/>
        </w:rPr>
        <w:t xml:space="preserve"> </w:t>
      </w:r>
      <w:r>
        <w:rPr>
          <w:rFonts w:ascii="Arial" w:eastAsia="Arial" w:hAnsi="Arial" w:cs="Arial"/>
          <w:color w:val="363435"/>
        </w:rPr>
        <w:t>Graf,</w:t>
      </w:r>
      <w:r>
        <w:rPr>
          <w:rFonts w:ascii="Arial" w:eastAsia="Arial" w:hAnsi="Arial" w:cs="Arial"/>
          <w:color w:val="363435"/>
          <w:spacing w:val="-4"/>
        </w:rPr>
        <w:t xml:space="preserve"> </w:t>
      </w:r>
      <w:r>
        <w:rPr>
          <w:rFonts w:ascii="Arial" w:eastAsia="Arial" w:hAnsi="Arial" w:cs="Arial"/>
          <w:color w:val="363435"/>
          <w:w w:val="102"/>
        </w:rPr>
        <w:t>J</w:t>
      </w:r>
      <w:r>
        <w:rPr>
          <w:rFonts w:ascii="Arial" w:eastAsia="Arial" w:hAnsi="Arial" w:cs="Arial"/>
          <w:color w:val="363435"/>
          <w:spacing w:val="-18"/>
          <w:w w:val="102"/>
        </w:rPr>
        <w:t>r</w:t>
      </w:r>
      <w:r>
        <w:rPr>
          <w:rFonts w:ascii="Arial" w:eastAsia="Arial" w:hAnsi="Arial" w:cs="Arial"/>
          <w:color w:val="363435"/>
        </w:rPr>
        <w:t>., and</w:t>
      </w:r>
      <w:r>
        <w:rPr>
          <w:rFonts w:ascii="Arial" w:eastAsia="Arial" w:hAnsi="Arial" w:cs="Arial"/>
          <w:color w:val="363435"/>
          <w:spacing w:val="3"/>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alker</w:t>
      </w:r>
    </w:p>
    <w:p w14:paraId="75067835" w14:textId="77777777" w:rsidR="000836DB" w:rsidRDefault="00000000">
      <w:pPr>
        <w:spacing w:before="90" w:line="250" w:lineRule="auto"/>
        <w:ind w:left="240" w:right="77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Randy</w:t>
      </w:r>
      <w:r>
        <w:rPr>
          <w:rFonts w:ascii="Arial" w:eastAsia="Arial" w:hAnsi="Arial" w:cs="Arial"/>
          <w:color w:val="363435"/>
          <w:spacing w:val="-6"/>
        </w:rPr>
        <w:t xml:space="preserve"> </w:t>
      </w:r>
      <w:r>
        <w:rPr>
          <w:rFonts w:ascii="Arial" w:eastAsia="Arial" w:hAnsi="Arial" w:cs="Arial"/>
          <w:color w:val="363435"/>
          <w:w w:val="103"/>
        </w:rPr>
        <w:t>Moo</w:t>
      </w:r>
      <w:r>
        <w:rPr>
          <w:rFonts w:ascii="Arial" w:eastAsia="Arial" w:hAnsi="Arial" w:cs="Arial"/>
          <w:color w:val="363435"/>
          <w:spacing w:val="-4"/>
          <w:w w:val="103"/>
        </w:rPr>
        <w:t>r</w:t>
      </w:r>
      <w:r>
        <w:rPr>
          <w:rFonts w:ascii="Arial" w:eastAsia="Arial" w:hAnsi="Arial" w:cs="Arial"/>
          <w:color w:val="363435"/>
          <w:w w:val="96"/>
        </w:rPr>
        <w:t>e</w:t>
      </w:r>
    </w:p>
    <w:p w14:paraId="143E8C15" w14:textId="77777777" w:rsidR="000836DB" w:rsidRDefault="00000000">
      <w:pPr>
        <w:spacing w:before="90" w:line="250" w:lineRule="auto"/>
        <w:ind w:left="240" w:right="1842"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 Select Overhead</w:t>
      </w:r>
      <w:r>
        <w:rPr>
          <w:rFonts w:ascii="Arial" w:eastAsia="Arial" w:hAnsi="Arial" w:cs="Arial"/>
          <w:color w:val="363435"/>
          <w:spacing w:val="-9"/>
        </w:rPr>
        <w:t xml:space="preserve"> </w:t>
      </w:r>
      <w:r>
        <w:rPr>
          <w:rFonts w:ascii="Arial" w:eastAsia="Arial" w:hAnsi="Arial" w:cs="Arial"/>
          <w:color w:val="363435"/>
        </w:rPr>
        <w:t>Door Service</w:t>
      </w:r>
    </w:p>
    <w:p w14:paraId="3E90BACD" w14:textId="77777777" w:rsidR="000836DB" w:rsidRDefault="00000000">
      <w:pPr>
        <w:spacing w:before="9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15"/>
        </w:rPr>
        <w:t>’</w:t>
      </w:r>
      <w:r>
        <w:rPr>
          <w:rFonts w:ascii="Arial" w:eastAsia="Arial" w:hAnsi="Arial" w:cs="Arial"/>
          <w:color w:val="363435"/>
        </w:rPr>
        <w:t>s</w:t>
      </w:r>
      <w:r>
        <w:rPr>
          <w:rFonts w:ascii="Arial" w:eastAsia="Arial" w:hAnsi="Arial" w:cs="Arial"/>
          <w:color w:val="363435"/>
          <w:spacing w:val="10"/>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Randy</w:t>
      </w:r>
      <w:r>
        <w:rPr>
          <w:rFonts w:ascii="Arial" w:eastAsia="Arial" w:hAnsi="Arial" w:cs="Arial"/>
          <w:color w:val="363435"/>
          <w:spacing w:val="-6"/>
        </w:rPr>
        <w:t xml:space="preserve"> </w:t>
      </w:r>
      <w:r>
        <w:rPr>
          <w:rFonts w:ascii="Arial" w:eastAsia="Arial" w:hAnsi="Arial" w:cs="Arial"/>
          <w:color w:val="363435"/>
        </w:rPr>
        <w:t>Oliver</w:t>
      </w:r>
    </w:p>
    <w:p w14:paraId="515B14A7" w14:textId="77777777" w:rsidR="000836DB" w:rsidRDefault="000836DB">
      <w:pPr>
        <w:spacing w:line="100" w:lineRule="exact"/>
        <w:rPr>
          <w:sz w:val="10"/>
          <w:szCs w:val="10"/>
        </w:rPr>
      </w:pPr>
    </w:p>
    <w:p w14:paraId="2E341DC4" w14:textId="77777777" w:rsidR="000836DB" w:rsidRDefault="00000000">
      <w:pPr>
        <w:spacing w:line="250" w:lineRule="auto"/>
        <w:ind w:left="240" w:right="89"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Heritage</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Ray</w:t>
      </w:r>
      <w:r>
        <w:rPr>
          <w:rFonts w:ascii="Arial" w:eastAsia="Arial" w:hAnsi="Arial" w:cs="Arial"/>
          <w:color w:val="363435"/>
          <w:spacing w:val="-14"/>
        </w:rPr>
        <w:t xml:space="preserve"> </w:t>
      </w:r>
      <w:r>
        <w:rPr>
          <w:rFonts w:ascii="Arial" w:eastAsia="Arial" w:hAnsi="Arial" w:cs="Arial"/>
          <w:color w:val="363435"/>
        </w:rPr>
        <w:t>Neisewande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J</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3"/>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his late fathe</w:t>
      </w:r>
      <w:r>
        <w:rPr>
          <w:rFonts w:ascii="Arial" w:eastAsia="Arial" w:hAnsi="Arial" w:cs="Arial"/>
          <w:color w:val="363435"/>
          <w:spacing w:val="-18"/>
        </w:rPr>
        <w:t>r</w:t>
      </w:r>
      <w:r>
        <w:rPr>
          <w:rFonts w:ascii="Arial" w:eastAsia="Arial" w:hAnsi="Arial" w:cs="Arial"/>
          <w:color w:val="363435"/>
        </w:rPr>
        <w:t>, Ra</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4"/>
        </w:rPr>
        <w:t xml:space="preserve"> </w:t>
      </w:r>
      <w:r>
        <w:rPr>
          <w:rFonts w:ascii="Arial" w:eastAsia="Arial" w:hAnsi="Arial" w:cs="Arial"/>
          <w:color w:val="363435"/>
        </w:rPr>
        <w:t>S</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4"/>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Jerry Kenaga</w:t>
      </w:r>
      <w:r>
        <w:rPr>
          <w:rFonts w:ascii="Arial" w:eastAsia="Arial" w:hAnsi="Arial" w:cs="Arial"/>
          <w:color w:val="363435"/>
          <w:spacing w:val="-14"/>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his late fathe</w:t>
      </w:r>
      <w:r>
        <w:rPr>
          <w:rFonts w:ascii="Arial" w:eastAsia="Arial" w:hAnsi="Arial" w:cs="Arial"/>
          <w:color w:val="363435"/>
          <w:spacing w:val="-18"/>
        </w:rPr>
        <w:t>r</w:t>
      </w:r>
      <w:r>
        <w:rPr>
          <w:rFonts w:ascii="Arial" w:eastAsia="Arial" w:hAnsi="Arial" w:cs="Arial"/>
          <w:color w:val="363435"/>
        </w:rPr>
        <w:t>, Paul</w:t>
      </w:r>
      <w:r>
        <w:rPr>
          <w:rFonts w:ascii="Arial" w:eastAsia="Arial" w:hAnsi="Arial" w:cs="Arial"/>
          <w:color w:val="363435"/>
          <w:spacing w:val="-8"/>
        </w:rPr>
        <w:t xml:space="preserve"> </w:t>
      </w:r>
      <w:r>
        <w:rPr>
          <w:rFonts w:ascii="Arial" w:eastAsia="Arial" w:hAnsi="Arial" w:cs="Arial"/>
          <w:color w:val="363435"/>
        </w:rPr>
        <w:t>(</w:t>
      </w:r>
      <w:r>
        <w:rPr>
          <w:rFonts w:ascii="Arial" w:eastAsia="Arial" w:hAnsi="Arial" w:cs="Arial"/>
          <w:color w:val="363435"/>
          <w:spacing w:val="-4"/>
        </w:rPr>
        <w:t>r</w:t>
      </w:r>
      <w:r>
        <w:rPr>
          <w:rFonts w:ascii="Arial" w:eastAsia="Arial" w:hAnsi="Arial" w:cs="Arial"/>
          <w:color w:val="363435"/>
        </w:rPr>
        <w:t>ecipients</w:t>
      </w:r>
      <w:r>
        <w:rPr>
          <w:rFonts w:ascii="Arial" w:eastAsia="Arial" w:hAnsi="Arial" w:cs="Arial"/>
          <w:color w:val="363435"/>
          <w:spacing w:val="-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first</w:t>
      </w:r>
      <w:r>
        <w:rPr>
          <w:rFonts w:ascii="Arial" w:eastAsia="Arial" w:hAnsi="Arial" w:cs="Arial"/>
          <w:color w:val="363435"/>
          <w:spacing w:val="10"/>
        </w:rPr>
        <w:t xml:space="preserve"> </w:t>
      </w:r>
      <w:r>
        <w:rPr>
          <w:rFonts w:ascii="Arial" w:eastAsia="Arial" w:hAnsi="Arial" w:cs="Arial"/>
          <w:color w:val="363435"/>
        </w:rPr>
        <w:t>Heritage</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p>
    <w:p w14:paraId="2066AC8A" w14:textId="77777777" w:rsidR="000836DB" w:rsidRDefault="00000000">
      <w:pPr>
        <w:spacing w:before="9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spacing w:val="-2"/>
        </w:rPr>
        <w:t>Specia</w:t>
      </w:r>
      <w:r>
        <w:rPr>
          <w:rFonts w:ascii="Arial" w:eastAsia="Arial" w:hAnsi="Arial" w:cs="Arial"/>
          <w:color w:val="363435"/>
        </w:rPr>
        <w:t>l</w:t>
      </w:r>
      <w:r>
        <w:rPr>
          <w:rFonts w:ascii="Arial" w:eastAsia="Arial" w:hAnsi="Arial" w:cs="Arial"/>
          <w:color w:val="363435"/>
          <w:spacing w:val="-4"/>
        </w:rPr>
        <w:t xml:space="preserve"> </w:t>
      </w:r>
      <w:r>
        <w:rPr>
          <w:rFonts w:ascii="Arial" w:eastAsia="Arial" w:hAnsi="Arial" w:cs="Arial"/>
          <w:color w:val="363435"/>
          <w:spacing w:val="-2"/>
        </w:rPr>
        <w:t>Recognitio</w:t>
      </w:r>
      <w:r>
        <w:rPr>
          <w:rFonts w:ascii="Arial" w:eastAsia="Arial" w:hAnsi="Arial" w:cs="Arial"/>
          <w:color w:val="363435"/>
        </w:rPr>
        <w:t>n</w:t>
      </w:r>
      <w:r>
        <w:rPr>
          <w:rFonts w:ascii="Arial" w:eastAsia="Arial" w:hAnsi="Arial" w:cs="Arial"/>
          <w:color w:val="363435"/>
          <w:spacing w:val="7"/>
        </w:rPr>
        <w:t xml:space="preserve"> </w:t>
      </w:r>
      <w:r>
        <w:rPr>
          <w:rFonts w:ascii="Arial" w:eastAsia="Arial" w:hAnsi="Arial" w:cs="Arial"/>
          <w:color w:val="363435"/>
          <w:spacing w:val="-6"/>
        </w:rPr>
        <w:t>A</w:t>
      </w:r>
      <w:r>
        <w:rPr>
          <w:rFonts w:ascii="Arial" w:eastAsia="Arial" w:hAnsi="Arial" w:cs="Arial"/>
          <w:color w:val="363435"/>
          <w:spacing w:val="-2"/>
        </w:rPr>
        <w:t>wa</w:t>
      </w:r>
      <w:r>
        <w:rPr>
          <w:rFonts w:ascii="Arial" w:eastAsia="Arial" w:hAnsi="Arial" w:cs="Arial"/>
          <w:color w:val="363435"/>
          <w:spacing w:val="-6"/>
        </w:rPr>
        <w:t>r</w:t>
      </w:r>
      <w:r>
        <w:rPr>
          <w:rFonts w:ascii="Arial" w:eastAsia="Arial" w:hAnsi="Arial" w:cs="Arial"/>
          <w:color w:val="363435"/>
        </w:rPr>
        <w:t>d</w:t>
      </w:r>
      <w:r>
        <w:rPr>
          <w:rFonts w:ascii="Arial" w:eastAsia="Arial" w:hAnsi="Arial" w:cs="Arial"/>
          <w:color w:val="363435"/>
          <w:spacing w:val="2"/>
        </w:rPr>
        <w:t xml:space="preserve"> </w:t>
      </w:r>
      <w:r>
        <w:rPr>
          <w:rFonts w:ascii="Arial" w:eastAsia="Arial" w:hAnsi="Arial" w:cs="Arial"/>
          <w:color w:val="363435"/>
        </w:rPr>
        <w:t>–</w:t>
      </w:r>
      <w:r>
        <w:rPr>
          <w:rFonts w:ascii="Arial" w:eastAsia="Arial" w:hAnsi="Arial" w:cs="Arial"/>
          <w:color w:val="363435"/>
          <w:spacing w:val="-16"/>
        </w:rPr>
        <w:t xml:space="preserve"> </w:t>
      </w:r>
      <w:r>
        <w:rPr>
          <w:rFonts w:ascii="Arial" w:eastAsia="Arial" w:hAnsi="Arial" w:cs="Arial"/>
          <w:color w:val="363435"/>
          <w:spacing w:val="-2"/>
        </w:rPr>
        <w:t>Lon</w:t>
      </w:r>
      <w:r>
        <w:rPr>
          <w:rFonts w:ascii="Arial" w:eastAsia="Arial" w:hAnsi="Arial" w:cs="Arial"/>
          <w:color w:val="363435"/>
        </w:rPr>
        <w:t>g &amp;</w:t>
      </w:r>
      <w:r>
        <w:rPr>
          <w:rFonts w:ascii="Arial" w:eastAsia="Arial" w:hAnsi="Arial" w:cs="Arial"/>
          <w:color w:val="363435"/>
          <w:spacing w:val="-12"/>
        </w:rPr>
        <w:t xml:space="preserve"> </w:t>
      </w:r>
      <w:r>
        <w:rPr>
          <w:rFonts w:ascii="Arial" w:eastAsia="Arial" w:hAnsi="Arial" w:cs="Arial"/>
          <w:color w:val="363435"/>
          <w:spacing w:val="-2"/>
        </w:rPr>
        <w:t>Associates</w:t>
      </w:r>
      <w:r>
        <w:rPr>
          <w:rFonts w:ascii="Arial" w:eastAsia="Arial" w:hAnsi="Arial" w:cs="Arial"/>
          <w:color w:val="363435"/>
        </w:rPr>
        <w:t>,</w:t>
      </w:r>
      <w:r>
        <w:rPr>
          <w:rFonts w:ascii="Arial" w:eastAsia="Arial" w:hAnsi="Arial" w:cs="Arial"/>
          <w:color w:val="363435"/>
          <w:spacing w:val="-4"/>
        </w:rPr>
        <w:t xml:space="preserve"> </w:t>
      </w:r>
      <w:r>
        <w:rPr>
          <w:rFonts w:ascii="Arial" w:eastAsia="Arial" w:hAnsi="Arial" w:cs="Arial"/>
          <w:color w:val="363435"/>
          <w:spacing w:val="-2"/>
          <w:w w:val="101"/>
        </w:rPr>
        <w:t>Inc.</w:t>
      </w:r>
    </w:p>
    <w:p w14:paraId="1DF5F6C9" w14:textId="77777777" w:rsidR="000836DB" w:rsidRDefault="000836DB">
      <w:pPr>
        <w:spacing w:line="100" w:lineRule="exact"/>
        <w:rPr>
          <w:sz w:val="10"/>
          <w:szCs w:val="10"/>
        </w:rPr>
      </w:pPr>
    </w:p>
    <w:p w14:paraId="00094FE5" w14:textId="77777777" w:rsidR="000836DB" w:rsidRDefault="00000000">
      <w:pPr>
        <w:rPr>
          <w:rFonts w:ascii="Arial" w:eastAsia="Arial" w:hAnsi="Arial" w:cs="Arial"/>
        </w:rPr>
        <w:sectPr w:rsidR="000836DB">
          <w:type w:val="continuous"/>
          <w:pgSz w:w="12240" w:h="15840"/>
          <w:pgMar w:top="1480" w:right="920" w:bottom="280" w:left="960" w:header="720" w:footer="720" w:gutter="0"/>
          <w:cols w:num="2" w:space="720" w:equalWidth="0">
            <w:col w:w="4978" w:space="362"/>
            <w:col w:w="5020"/>
          </w:cols>
        </w:sect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Globe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Ed</w:t>
      </w:r>
      <w:r>
        <w:rPr>
          <w:rFonts w:ascii="Arial" w:eastAsia="Arial" w:hAnsi="Arial" w:cs="Arial"/>
          <w:color w:val="363435"/>
          <w:spacing w:val="-5"/>
        </w:rPr>
        <w:t xml:space="preserve"> </w:t>
      </w:r>
      <w:r>
        <w:rPr>
          <w:rFonts w:ascii="Arial" w:eastAsia="Arial" w:hAnsi="Arial" w:cs="Arial"/>
          <w:color w:val="363435"/>
          <w:w w:val="102"/>
        </w:rPr>
        <w:t>Niit</w:t>
      </w:r>
    </w:p>
    <w:p w14:paraId="004AB3A0" w14:textId="77777777" w:rsidR="000836DB" w:rsidRDefault="00000000">
      <w:pPr>
        <w:spacing w:before="25" w:line="800" w:lineRule="exact"/>
        <w:ind w:left="3104"/>
        <w:rPr>
          <w:rFonts w:ascii="Arial" w:eastAsia="Arial" w:hAnsi="Arial" w:cs="Arial"/>
          <w:sz w:val="73"/>
          <w:szCs w:val="73"/>
        </w:rPr>
      </w:pPr>
      <w:r>
        <w:rPr>
          <w:rFonts w:ascii="Arial" w:eastAsia="Arial" w:hAnsi="Arial" w:cs="Arial"/>
          <w:color w:val="363435"/>
          <w:position w:val="-3"/>
          <w:sz w:val="73"/>
          <w:szCs w:val="73"/>
        </w:rPr>
        <w:lastRenderedPageBreak/>
        <w:t>2005 &amp;</w:t>
      </w:r>
      <w:r>
        <w:rPr>
          <w:rFonts w:ascii="Arial" w:eastAsia="Arial" w:hAnsi="Arial" w:cs="Arial"/>
          <w:color w:val="363435"/>
          <w:spacing w:val="-24"/>
          <w:position w:val="-3"/>
          <w:sz w:val="73"/>
          <w:szCs w:val="73"/>
        </w:rPr>
        <w:t xml:space="preserve"> </w:t>
      </w:r>
      <w:r>
        <w:rPr>
          <w:rFonts w:ascii="Arial" w:eastAsia="Arial" w:hAnsi="Arial" w:cs="Arial"/>
          <w:color w:val="363435"/>
          <w:position w:val="-3"/>
          <w:sz w:val="73"/>
          <w:szCs w:val="73"/>
        </w:rPr>
        <w:t>2006</w:t>
      </w:r>
    </w:p>
    <w:p w14:paraId="4CD9B3C7" w14:textId="77777777" w:rsidR="000836DB" w:rsidRDefault="000836DB">
      <w:pPr>
        <w:spacing w:line="200" w:lineRule="exact"/>
      </w:pPr>
    </w:p>
    <w:p w14:paraId="56D2B8B2" w14:textId="77777777" w:rsidR="000836DB" w:rsidRDefault="000836DB">
      <w:pPr>
        <w:spacing w:before="19" w:line="200" w:lineRule="exact"/>
        <w:sectPr w:rsidR="000836DB">
          <w:pgSz w:w="12240" w:h="15840"/>
          <w:pgMar w:top="480" w:right="720" w:bottom="280" w:left="960" w:header="0" w:footer="998" w:gutter="0"/>
          <w:cols w:space="720"/>
        </w:sectPr>
      </w:pPr>
    </w:p>
    <w:p w14:paraId="6D045C8D" w14:textId="77777777" w:rsidR="000836DB" w:rsidRDefault="00000000">
      <w:pPr>
        <w:spacing w:before="36"/>
        <w:ind w:left="134"/>
        <w:rPr>
          <w:rFonts w:ascii="Arial" w:eastAsia="Arial" w:hAnsi="Arial" w:cs="Arial"/>
        </w:rPr>
      </w:pPr>
      <w:r>
        <w:pict w14:anchorId="577A0AFD">
          <v:group id="_x0000_s2198" style="position:absolute;left:0;text-align:left;margin-left:54.7pt;margin-top:-14.65pt;width:501.85pt;height:0;z-index:-3867;mso-position-horizontal-relative:page" coordorigin="1094,-293" coordsize="10037,0">
            <v:shape id="_x0000_s2199" style="position:absolute;left:1094;top:-293;width:10037;height:0" coordorigin="1094,-293" coordsize="10037,0" path="m1094,-293r10037,e" filled="f" strokecolor="#363435" strokeweight="1pt">
              <v:path arrowok="t"/>
            </v:shape>
            <w10:wrap anchorx="page"/>
          </v:group>
        </w:pict>
      </w:r>
      <w:r>
        <w:pict w14:anchorId="00045F89">
          <v:group id="_x0000_s2192" style="position:absolute;left:0;text-align:left;margin-left:55.35pt;margin-top:26.65pt;width:111.9pt;height:39.55pt;z-index:-3865;mso-position-horizontal-relative:page;mso-position-vertical-relative:page" coordorigin="1107,533" coordsize="2238,791">
            <v:shape id="_x0000_s2197" type="#_x0000_t75" style="position:absolute;left:1107;top:533;width:2210;height:791">
              <v:imagedata r:id="rId67" o:title=""/>
            </v:shape>
            <v:shape id="_x0000_s2196" style="position:absolute;left:3277;top:1022;width:61;height:76" coordorigin="3277,1022" coordsize="61,76" path="m3309,1027r4,-3l3318,1024r6,4l3325,1033r,4l3320,1041r-6,2l3309,1043r,2l3314,1045r5,2l3321,1051r1,4l3322,1060r,2l3327,1067r7,l3338,1063r-2,-4l3335,1063r-4,-2l3329,1055r-1,-5l3324,1046r-5,-1l3319,1044r4,l3327,1042r5,-3l3334,1033r-2,-6l3325,1023r-4,-1l3315,1022r-6,5xe" fillcolor="#0067ab" stroked="f">
              <v:path arrowok="t"/>
            </v:shape>
            <v:shape id="_x0000_s2195" style="position:absolute;left:3277;top:1022;width:61;height:76" coordorigin="3277,1022" coordsize="61,76" path="m3316,1066r-3,-2l3309,1060r,-33l3315,1022r-21,l3297,1024r4,4l3301,1060r-2,4l3294,1064r,2l3316,1066xe" fillcolor="#0067ab" stroked="f">
              <v:path arrowok="t"/>
            </v:shape>
            <v:shape id="_x0000_s2194" style="position:absolute;left:3277;top:1022;width:61;height:76" coordorigin="3277,1022" coordsize="61,76" path="m3281,1054r,-19l3285,1027r6,-6l3298,1014r8,-3l3324,1011r8,3l3339,1021r6,6l3349,1035r,19l3345,1062r-6,7l3332,1075r-8,3l3315,1078r10,4l3334,1079r8,-8l3349,1064r4,-9l3353,1034r-4,-9l3342,1018r-8,-7l3325,1007r-20,l3296,1011r-8,7l3281,1025r-4,9l3277,1055r4,9l3288,1071r-3,-9l3281,1054xe" fillcolor="#0067ab" stroked="f">
              <v:path arrowok="t"/>
            </v:shape>
            <v:shape id="_x0000_s2193" style="position:absolute;left:3277;top:1022;width:61;height:76" coordorigin="3277,1022" coordsize="61,76" path="m3285,1062r3,9l3296,1079r9,3l3325,1082r-10,-4l3306,1078r-8,-3l3291,1069r-6,-7xe" fillcolor="#0067ab" stroked="f">
              <v:path arrowok="t"/>
            </v:shape>
            <w10:wrap anchorx="page" anchory="page"/>
          </v:group>
        </w:pict>
      </w:r>
      <w:r>
        <w:rPr>
          <w:rFonts w:ascii="Arial" w:eastAsia="Arial" w:hAnsi="Arial" w:cs="Arial"/>
          <w:b/>
          <w:color w:val="363435"/>
        </w:rPr>
        <w:t>2005 Officers and Di</w:t>
      </w:r>
      <w:r>
        <w:rPr>
          <w:rFonts w:ascii="Arial" w:eastAsia="Arial" w:hAnsi="Arial" w:cs="Arial"/>
          <w:b/>
          <w:color w:val="363435"/>
          <w:spacing w:val="-4"/>
        </w:rPr>
        <w:t>r</w:t>
      </w:r>
      <w:r>
        <w:rPr>
          <w:rFonts w:ascii="Arial" w:eastAsia="Arial" w:hAnsi="Arial" w:cs="Arial"/>
          <w:b/>
          <w:color w:val="363435"/>
          <w:w w:val="101"/>
        </w:rPr>
        <w:t>ectors</w:t>
      </w:r>
    </w:p>
    <w:p w14:paraId="5B5F8FE5" w14:textId="77777777" w:rsidR="000836DB" w:rsidRDefault="00000000">
      <w:pPr>
        <w:spacing w:before="10"/>
        <w:ind w:left="134"/>
        <w:rPr>
          <w:rFonts w:ascii="Arial" w:eastAsia="Arial" w:hAnsi="Arial" w:cs="Arial"/>
        </w:rPr>
      </w:pP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rPr>
        <w:t>Lett:</w:t>
      </w:r>
      <w:r>
        <w:rPr>
          <w:rFonts w:ascii="Arial" w:eastAsia="Arial" w:hAnsi="Arial" w:cs="Arial"/>
          <w:color w:val="363435"/>
          <w:spacing w:val="8"/>
        </w:rPr>
        <w:t xml:space="preserve"> </w:t>
      </w:r>
      <w:r>
        <w:rPr>
          <w:rFonts w:ascii="Arial" w:eastAsia="Arial" w:hAnsi="Arial" w:cs="Arial"/>
          <w:color w:val="363435"/>
          <w:w w:val="98"/>
        </w:rPr>
        <w:t>P</w:t>
      </w:r>
      <w:r>
        <w:rPr>
          <w:rFonts w:ascii="Arial" w:eastAsia="Arial" w:hAnsi="Arial" w:cs="Arial"/>
          <w:color w:val="363435"/>
          <w:spacing w:val="-4"/>
          <w:w w:val="98"/>
        </w:rPr>
        <w:t>r</w:t>
      </w:r>
      <w:r>
        <w:rPr>
          <w:rFonts w:ascii="Arial" w:eastAsia="Arial" w:hAnsi="Arial" w:cs="Arial"/>
          <w:color w:val="363435"/>
          <w:w w:val="101"/>
        </w:rPr>
        <w:t>esident</w:t>
      </w:r>
    </w:p>
    <w:p w14:paraId="7C203C00" w14:textId="77777777" w:rsidR="000836DB" w:rsidRDefault="00000000">
      <w:pPr>
        <w:spacing w:before="10"/>
        <w:ind w:left="134"/>
        <w:rPr>
          <w:rFonts w:ascii="Arial" w:eastAsia="Arial" w:hAnsi="Arial" w:cs="Arial"/>
        </w:rPr>
      </w:pPr>
      <w:r>
        <w:rPr>
          <w:rFonts w:ascii="Arial" w:eastAsia="Arial" w:hAnsi="Arial" w:cs="Arial"/>
          <w:color w:val="363435"/>
        </w:rPr>
        <w:t>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Garry</w:t>
      </w:r>
      <w:r>
        <w:rPr>
          <w:rFonts w:ascii="Arial" w:eastAsia="Arial" w:hAnsi="Arial" w:cs="Arial"/>
          <w:color w:val="363435"/>
          <w:spacing w:val="-10"/>
        </w:rPr>
        <w:t xml:space="preserve"> </w:t>
      </w:r>
      <w:r>
        <w:rPr>
          <w:rFonts w:ascii="Arial" w:eastAsia="Arial" w:hAnsi="Arial" w:cs="Arial"/>
          <w:color w:val="363435"/>
          <w:w w:val="101"/>
        </w:rPr>
        <w:t>Stewart</w:t>
      </w:r>
    </w:p>
    <w:p w14:paraId="7BAAB6D8" w14:textId="77777777" w:rsidR="000836DB" w:rsidRDefault="00000000">
      <w:pPr>
        <w:spacing w:before="10"/>
        <w:ind w:left="134"/>
        <w:rPr>
          <w:rFonts w:ascii="Arial" w:eastAsia="Arial" w:hAnsi="Arial" w:cs="Arial"/>
        </w:rPr>
      </w:pP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5F357D92" w14:textId="77777777" w:rsidR="000836DB" w:rsidRDefault="00000000">
      <w:pPr>
        <w:spacing w:before="10" w:line="250" w:lineRule="auto"/>
        <w:ind w:left="134" w:right="95"/>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proofErr w:type="spellStart"/>
      <w:r>
        <w:rPr>
          <w:rFonts w:ascii="Arial" w:eastAsia="Arial" w:hAnsi="Arial" w:cs="Arial"/>
          <w:color w:val="363435"/>
        </w:rPr>
        <w:t>Stuenke</w:t>
      </w:r>
      <w:proofErr w:type="spellEnd"/>
      <w:r>
        <w:rPr>
          <w:rFonts w:ascii="Arial" w:eastAsia="Arial" w:hAnsi="Arial" w:cs="Arial"/>
          <w:color w:val="363435"/>
        </w:rPr>
        <w:t xml:space="preserve"> </w:t>
      </w:r>
      <w:r>
        <w:rPr>
          <w:rFonts w:ascii="Arial" w:eastAsia="Arial" w:hAnsi="Arial" w:cs="Arial"/>
          <w:color w:val="363435"/>
          <w:w w:val="101"/>
        </w:rPr>
        <w:t>Industry</w:t>
      </w:r>
      <w:r>
        <w:rPr>
          <w:rFonts w:ascii="Arial" w:eastAsia="Arial" w:hAnsi="Arial" w:cs="Arial"/>
          <w:color w:val="363435"/>
        </w:rPr>
        <w:t xml:space="preserve"> 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 xml:space="preserve">Rich </w:t>
      </w:r>
      <w:r>
        <w:rPr>
          <w:rFonts w:ascii="Arial" w:eastAsia="Arial" w:hAnsi="Arial" w:cs="Arial"/>
          <w:color w:val="363435"/>
          <w:w w:val="101"/>
        </w:rPr>
        <w:t xml:space="preserve">Nolda </w:t>
      </w: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 xml:space="preserve">ectors: </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Chisholm, Jim</w:t>
      </w:r>
      <w:r>
        <w:rPr>
          <w:rFonts w:ascii="Arial" w:eastAsia="Arial" w:hAnsi="Arial" w:cs="Arial"/>
          <w:color w:val="363435"/>
          <w:spacing w:val="6"/>
        </w:rPr>
        <w:t xml:space="preserve"> </w:t>
      </w:r>
      <w:r>
        <w:rPr>
          <w:rFonts w:ascii="Arial" w:eastAsia="Arial" w:hAnsi="Arial" w:cs="Arial"/>
          <w:color w:val="363435"/>
        </w:rPr>
        <w:t>Giles,</w:t>
      </w:r>
    </w:p>
    <w:p w14:paraId="221F22AE" w14:textId="77777777" w:rsidR="000836DB" w:rsidRDefault="00000000">
      <w:pPr>
        <w:ind w:left="394" w:right="421"/>
        <w:jc w:val="both"/>
        <w:rPr>
          <w:rFonts w:ascii="Arial" w:eastAsia="Arial" w:hAnsi="Arial" w:cs="Arial"/>
        </w:rPr>
      </w:pPr>
      <w:r>
        <w:rPr>
          <w:rFonts w:ascii="Arial" w:eastAsia="Arial" w:hAnsi="Arial" w:cs="Arial"/>
          <w:color w:val="363435"/>
        </w:rPr>
        <w:t>Dave</w:t>
      </w:r>
      <w:r>
        <w:rPr>
          <w:rFonts w:ascii="Arial" w:eastAsia="Arial" w:hAnsi="Arial" w:cs="Arial"/>
          <w:color w:val="363435"/>
          <w:spacing w:val="-14"/>
        </w:rPr>
        <w:t xml:space="preserve"> </w:t>
      </w:r>
      <w:r>
        <w:rPr>
          <w:rFonts w:ascii="Arial" w:eastAsia="Arial" w:hAnsi="Arial" w:cs="Arial"/>
          <w:color w:val="363435"/>
        </w:rPr>
        <w:t>Haslam,</w:t>
      </w:r>
      <w:r>
        <w:rPr>
          <w:rFonts w:ascii="Arial" w:eastAsia="Arial" w:hAnsi="Arial" w:cs="Arial"/>
          <w:color w:val="363435"/>
          <w:spacing w:val="-7"/>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rPr>
        <w:t>Jacobsen,</w:t>
      </w:r>
      <w:r>
        <w:rPr>
          <w:rFonts w:ascii="Arial" w:eastAsia="Arial" w:hAnsi="Arial" w:cs="Arial"/>
          <w:color w:val="363435"/>
          <w:spacing w:val="9"/>
        </w:rPr>
        <w:t xml:space="preserve"> </w:t>
      </w:r>
      <w:r>
        <w:rPr>
          <w:rFonts w:ascii="Arial" w:eastAsia="Arial" w:hAnsi="Arial" w:cs="Arial"/>
          <w:color w:val="363435"/>
        </w:rPr>
        <w:t>Luckie</w:t>
      </w:r>
      <w:r>
        <w:rPr>
          <w:rFonts w:ascii="Arial" w:eastAsia="Arial" w:hAnsi="Arial" w:cs="Arial"/>
          <w:color w:val="363435"/>
          <w:spacing w:val="6"/>
        </w:rPr>
        <w:t xml:space="preserve"> </w:t>
      </w:r>
      <w:r>
        <w:rPr>
          <w:rFonts w:ascii="Arial" w:eastAsia="Arial" w:hAnsi="Arial" w:cs="Arial"/>
          <w:color w:val="363435"/>
        </w:rPr>
        <w:t>Jennings,</w:t>
      </w:r>
    </w:p>
    <w:p w14:paraId="1F82427B" w14:textId="77777777" w:rsidR="000836DB" w:rsidRDefault="00000000">
      <w:pPr>
        <w:spacing w:before="10"/>
        <w:ind w:left="394" w:right="42"/>
        <w:jc w:val="both"/>
        <w:rPr>
          <w:rFonts w:ascii="Arial" w:eastAsia="Arial" w:hAnsi="Arial" w:cs="Arial"/>
        </w:rPr>
      </w:pP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rPr>
        <w:t>McManus,</w:t>
      </w:r>
      <w:r>
        <w:rPr>
          <w:rFonts w:ascii="Arial" w:eastAsia="Arial" w:hAnsi="Arial" w:cs="Arial"/>
          <w:color w:val="363435"/>
          <w:spacing w:val="18"/>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Mu</w:t>
      </w:r>
      <w:r>
        <w:rPr>
          <w:rFonts w:ascii="Arial" w:eastAsia="Arial" w:hAnsi="Arial" w:cs="Arial"/>
          <w:color w:val="363435"/>
          <w:spacing w:val="-4"/>
        </w:rPr>
        <w:t>r</w:t>
      </w:r>
      <w:r>
        <w:rPr>
          <w:rFonts w:ascii="Arial" w:eastAsia="Arial" w:hAnsi="Arial" w:cs="Arial"/>
          <w:color w:val="363435"/>
        </w:rPr>
        <w:t>dock,</w:t>
      </w:r>
      <w:r>
        <w:rPr>
          <w:rFonts w:ascii="Arial" w:eastAsia="Arial" w:hAnsi="Arial" w:cs="Arial"/>
          <w:color w:val="363435"/>
          <w:spacing w:val="26"/>
        </w:rPr>
        <w:t xml:space="preserve"> </w:t>
      </w:r>
      <w:r>
        <w:rPr>
          <w:rFonts w:ascii="Arial" w:eastAsia="Arial" w:hAnsi="Arial" w:cs="Arial"/>
          <w:color w:val="363435"/>
        </w:rPr>
        <w:t>Randy</w:t>
      </w:r>
      <w:r>
        <w:rPr>
          <w:rFonts w:ascii="Arial" w:eastAsia="Arial" w:hAnsi="Arial" w:cs="Arial"/>
          <w:color w:val="363435"/>
          <w:spacing w:val="-6"/>
        </w:rPr>
        <w:t xml:space="preserve"> </w:t>
      </w:r>
      <w:r>
        <w:rPr>
          <w:rFonts w:ascii="Arial" w:eastAsia="Arial" w:hAnsi="Arial" w:cs="Arial"/>
          <w:color w:val="363435"/>
        </w:rPr>
        <w:t>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Robin</w:t>
      </w:r>
    </w:p>
    <w:p w14:paraId="633D3748" w14:textId="77777777" w:rsidR="000836DB" w:rsidRDefault="00000000">
      <w:pPr>
        <w:spacing w:before="10" w:line="250" w:lineRule="auto"/>
        <w:ind w:left="394" w:right="366"/>
        <w:jc w:val="both"/>
        <w:rPr>
          <w:rFonts w:ascii="Arial" w:eastAsia="Arial" w:hAnsi="Arial" w:cs="Arial"/>
        </w:rPr>
      </w:pPr>
      <w:r>
        <w:rPr>
          <w:rFonts w:ascii="Arial" w:eastAsia="Arial" w:hAnsi="Arial" w:cs="Arial"/>
          <w:color w:val="363435"/>
        </w:rPr>
        <w:t>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Jim</w:t>
      </w:r>
      <w:r>
        <w:rPr>
          <w:rFonts w:ascii="Arial" w:eastAsia="Arial" w:hAnsi="Arial" w:cs="Arial"/>
          <w:color w:val="363435"/>
          <w:spacing w:val="6"/>
        </w:rPr>
        <w:t xml:space="preserve"> </w:t>
      </w:r>
      <w:proofErr w:type="gramStart"/>
      <w:r>
        <w:rPr>
          <w:rFonts w:ascii="Arial" w:eastAsia="Arial" w:hAnsi="Arial" w:cs="Arial"/>
          <w:color w:val="363435"/>
        </w:rPr>
        <w:t>Pickha</w:t>
      </w:r>
      <w:r>
        <w:rPr>
          <w:rFonts w:ascii="Arial" w:eastAsia="Arial" w:hAnsi="Arial" w:cs="Arial"/>
          <w:color w:val="363435"/>
          <w:spacing w:val="-4"/>
        </w:rPr>
        <w:t>r</w:t>
      </w:r>
      <w:r>
        <w:rPr>
          <w:rFonts w:ascii="Arial" w:eastAsia="Arial" w:hAnsi="Arial" w:cs="Arial"/>
          <w:color w:val="363435"/>
        </w:rPr>
        <w:t>dt</w:t>
      </w:r>
      <w:r>
        <w:rPr>
          <w:rFonts w:ascii="Arial" w:eastAsia="Arial" w:hAnsi="Arial" w:cs="Arial"/>
          <w:color w:val="363435"/>
          <w:spacing w:val="29"/>
        </w:rPr>
        <w:t xml:space="preserve"> </w:t>
      </w:r>
      <w:r>
        <w:rPr>
          <w:rFonts w:ascii="Arial" w:eastAsia="Arial" w:hAnsi="Arial" w:cs="Arial"/>
          <w:color w:val="363435"/>
        </w:rPr>
        <w:t>,</w:t>
      </w:r>
      <w:proofErr w:type="gramEnd"/>
      <w:r>
        <w:rPr>
          <w:rFonts w:ascii="Arial" w:eastAsia="Arial" w:hAnsi="Arial" w:cs="Arial"/>
          <w:color w:val="363435"/>
        </w:rPr>
        <w:t xml:space="preserve"> </w:t>
      </w:r>
      <w:r>
        <w:rPr>
          <w:rFonts w:ascii="Arial" w:eastAsia="Arial" w:hAnsi="Arial" w:cs="Arial"/>
          <w:color w:val="363435"/>
          <w:spacing w:val="-22"/>
        </w:rPr>
        <w:t>T</w:t>
      </w:r>
      <w:r>
        <w:rPr>
          <w:rFonts w:ascii="Arial" w:eastAsia="Arial" w:hAnsi="Arial" w:cs="Arial"/>
          <w:color w:val="363435"/>
        </w:rPr>
        <w:t>om</w:t>
      </w:r>
      <w:r>
        <w:rPr>
          <w:rFonts w:ascii="Arial" w:eastAsia="Arial" w:hAnsi="Arial" w:cs="Arial"/>
          <w:color w:val="363435"/>
          <w:spacing w:val="-2"/>
        </w:rPr>
        <w:t xml:space="preserve"> </w:t>
      </w:r>
      <w:r>
        <w:rPr>
          <w:rFonts w:ascii="Arial" w:eastAsia="Arial" w:hAnsi="Arial" w:cs="Arial"/>
          <w:color w:val="363435"/>
        </w:rPr>
        <w:t>Schafe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ahle</w:t>
      </w:r>
      <w:r>
        <w:rPr>
          <w:rFonts w:ascii="Arial" w:eastAsia="Arial" w:hAnsi="Arial" w:cs="Arial"/>
          <w:color w:val="363435"/>
          <w:spacing w:val="-18"/>
        </w:rPr>
        <w:t>r</w:t>
      </w:r>
      <w:r>
        <w:rPr>
          <w:rFonts w:ascii="Arial" w:eastAsia="Arial" w:hAnsi="Arial" w:cs="Arial"/>
          <w:color w:val="363435"/>
        </w:rPr>
        <w:t>, P</w:t>
      </w:r>
      <w:r>
        <w:rPr>
          <w:rFonts w:ascii="Arial" w:eastAsia="Arial" w:hAnsi="Arial" w:cs="Arial"/>
          <w:color w:val="363435"/>
          <w:spacing w:val="-4"/>
        </w:rPr>
        <w:t xml:space="preserve"> </w:t>
      </w:r>
      <w:r>
        <w:rPr>
          <w:rFonts w:ascii="Arial" w:eastAsia="Arial" w:hAnsi="Arial" w:cs="Arial"/>
          <w:color w:val="363435"/>
        </w:rPr>
        <w:t>J</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alke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rPr>
        <w:t>Scott</w:t>
      </w:r>
      <w:r>
        <w:rPr>
          <w:rFonts w:ascii="Arial" w:eastAsia="Arial" w:hAnsi="Arial" w:cs="Arial"/>
          <w:color w:val="363435"/>
          <w:spacing w:val="18"/>
        </w:rPr>
        <w:t xml:space="preserve"> </w:t>
      </w:r>
      <w:r>
        <w:rPr>
          <w:rFonts w:ascii="Arial" w:eastAsia="Arial" w:hAnsi="Arial" w:cs="Arial"/>
          <w:color w:val="363435"/>
        </w:rPr>
        <w:t>Wilson, and</w:t>
      </w:r>
      <w:r>
        <w:rPr>
          <w:rFonts w:ascii="Arial" w:eastAsia="Arial" w:hAnsi="Arial" w:cs="Arial"/>
          <w:color w:val="363435"/>
          <w:spacing w:val="3"/>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w w:val="101"/>
        </w:rPr>
        <w:t xml:space="preserve">Beltrami </w:t>
      </w:r>
      <w:r>
        <w:rPr>
          <w:rFonts w:ascii="Arial" w:eastAsia="Arial" w:hAnsi="Arial" w:cs="Arial"/>
          <w:color w:val="363435"/>
        </w:rPr>
        <w:t>(</w:t>
      </w:r>
      <w:r>
        <w:rPr>
          <w:rFonts w:ascii="Arial" w:eastAsia="Arial" w:hAnsi="Arial" w:cs="Arial"/>
          <w:color w:val="363435"/>
          <w:spacing w:val="-4"/>
        </w:rPr>
        <w:t>r</w:t>
      </w:r>
      <w:r>
        <w:rPr>
          <w:rFonts w:ascii="Arial" w:eastAsia="Arial" w:hAnsi="Arial" w:cs="Arial"/>
          <w:color w:val="363435"/>
        </w:rPr>
        <w:t>eplaced</w:t>
      </w:r>
      <w:r>
        <w:rPr>
          <w:rFonts w:ascii="Arial" w:eastAsia="Arial" w:hAnsi="Arial" w:cs="Arial"/>
          <w:color w:val="363435"/>
          <w:spacing w:val="-9"/>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rPr>
        <w:t>Pickha</w:t>
      </w:r>
      <w:r>
        <w:rPr>
          <w:rFonts w:ascii="Arial" w:eastAsia="Arial" w:hAnsi="Arial" w:cs="Arial"/>
          <w:color w:val="363435"/>
          <w:spacing w:val="-4"/>
        </w:rPr>
        <w:t>r</w:t>
      </w:r>
      <w:r>
        <w:rPr>
          <w:rFonts w:ascii="Arial" w:eastAsia="Arial" w:hAnsi="Arial" w:cs="Arial"/>
          <w:color w:val="363435"/>
        </w:rPr>
        <w:t>dt)</w:t>
      </w:r>
    </w:p>
    <w:p w14:paraId="3E7EB3C0" w14:textId="77777777" w:rsidR="000836DB" w:rsidRDefault="00000000">
      <w:pPr>
        <w:ind w:left="134"/>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1DC2AA7D" w14:textId="77777777" w:rsidR="000836DB" w:rsidRDefault="000836DB">
      <w:pPr>
        <w:spacing w:before="10" w:line="240" w:lineRule="exact"/>
        <w:rPr>
          <w:sz w:val="24"/>
          <w:szCs w:val="24"/>
        </w:rPr>
      </w:pPr>
    </w:p>
    <w:p w14:paraId="501339CD" w14:textId="77777777" w:rsidR="000836DB" w:rsidRDefault="00000000">
      <w:pPr>
        <w:ind w:left="134"/>
        <w:rPr>
          <w:rFonts w:ascii="Arial" w:eastAsia="Arial" w:hAnsi="Arial" w:cs="Arial"/>
        </w:rPr>
      </w:pPr>
      <w:r>
        <w:rPr>
          <w:rFonts w:ascii="Arial" w:eastAsia="Arial" w:hAnsi="Arial" w:cs="Arial"/>
          <w:b/>
          <w:color w:val="363435"/>
        </w:rPr>
        <w:t>2006 Officers and Di</w:t>
      </w:r>
      <w:r>
        <w:rPr>
          <w:rFonts w:ascii="Arial" w:eastAsia="Arial" w:hAnsi="Arial" w:cs="Arial"/>
          <w:b/>
          <w:color w:val="363435"/>
          <w:spacing w:val="-4"/>
        </w:rPr>
        <w:t>r</w:t>
      </w:r>
      <w:r>
        <w:rPr>
          <w:rFonts w:ascii="Arial" w:eastAsia="Arial" w:hAnsi="Arial" w:cs="Arial"/>
          <w:b/>
          <w:color w:val="363435"/>
          <w:w w:val="101"/>
        </w:rPr>
        <w:t>ectors</w:t>
      </w:r>
    </w:p>
    <w:p w14:paraId="0C9D56C0" w14:textId="77777777" w:rsidR="000836DB" w:rsidRDefault="00000000">
      <w:pPr>
        <w:spacing w:before="10"/>
        <w:ind w:left="134"/>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w w:val="103"/>
        </w:rPr>
        <w:t>Lett</w:t>
      </w:r>
    </w:p>
    <w:p w14:paraId="0B15BF19" w14:textId="77777777" w:rsidR="000836DB" w:rsidRDefault="00000000">
      <w:pPr>
        <w:spacing w:before="10"/>
        <w:ind w:left="134"/>
        <w:rPr>
          <w:rFonts w:ascii="Arial" w:eastAsia="Arial" w:hAnsi="Arial" w:cs="Arial"/>
        </w:rPr>
      </w:pPr>
      <w:r>
        <w:rPr>
          <w:rFonts w:ascii="Arial" w:eastAsia="Arial" w:hAnsi="Arial" w:cs="Arial"/>
          <w:color w:val="363435"/>
        </w:rPr>
        <w:t>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Garry</w:t>
      </w:r>
      <w:r>
        <w:rPr>
          <w:rFonts w:ascii="Arial" w:eastAsia="Arial" w:hAnsi="Arial" w:cs="Arial"/>
          <w:color w:val="363435"/>
          <w:spacing w:val="-10"/>
        </w:rPr>
        <w:t xml:space="preserve"> </w:t>
      </w:r>
      <w:r>
        <w:rPr>
          <w:rFonts w:ascii="Arial" w:eastAsia="Arial" w:hAnsi="Arial" w:cs="Arial"/>
          <w:color w:val="363435"/>
          <w:w w:val="101"/>
        </w:rPr>
        <w:t>Stewart</w:t>
      </w:r>
    </w:p>
    <w:p w14:paraId="5C50D029" w14:textId="77777777" w:rsidR="000836DB" w:rsidRDefault="00000000">
      <w:pPr>
        <w:spacing w:before="10"/>
        <w:ind w:left="134"/>
        <w:rPr>
          <w:rFonts w:ascii="Arial" w:eastAsia="Arial" w:hAnsi="Arial" w:cs="Arial"/>
        </w:rPr>
      </w:pP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234EA9EF" w14:textId="77777777" w:rsidR="000836DB" w:rsidRDefault="00000000">
      <w:pPr>
        <w:spacing w:before="10" w:line="250" w:lineRule="auto"/>
        <w:ind w:left="134" w:right="529"/>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spacing w:val="-22"/>
        </w:rPr>
        <w:t>T</w:t>
      </w:r>
      <w:r>
        <w:rPr>
          <w:rFonts w:ascii="Arial" w:eastAsia="Arial" w:hAnsi="Arial" w:cs="Arial"/>
          <w:color w:val="363435"/>
        </w:rPr>
        <w:t>om</w:t>
      </w:r>
      <w:r>
        <w:rPr>
          <w:rFonts w:ascii="Arial" w:eastAsia="Arial" w:hAnsi="Arial" w:cs="Arial"/>
          <w:color w:val="363435"/>
          <w:spacing w:val="-2"/>
        </w:rPr>
        <w:t xml:space="preserve"> </w:t>
      </w:r>
      <w:r>
        <w:rPr>
          <w:rFonts w:ascii="Arial" w:eastAsia="Arial" w:hAnsi="Arial" w:cs="Arial"/>
          <w:color w:val="363435"/>
        </w:rPr>
        <w:t>Schaefer 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w w:val="102"/>
        </w:rPr>
        <w:t xml:space="preserve">McManus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 –</w:t>
      </w:r>
      <w:r>
        <w:rPr>
          <w:rFonts w:ascii="Arial" w:eastAsia="Arial" w:hAnsi="Arial" w:cs="Arial"/>
          <w:color w:val="363435"/>
          <w:spacing w:val="-12"/>
        </w:rPr>
        <w:t xml:space="preserve"> </w:t>
      </w:r>
      <w:r>
        <w:rPr>
          <w:rFonts w:ascii="Arial" w:eastAsia="Arial" w:hAnsi="Arial" w:cs="Arial"/>
          <w:color w:val="363435"/>
          <w:w w:val="98"/>
        </w:rPr>
        <w:t>P</w:t>
      </w:r>
      <w:r>
        <w:rPr>
          <w:rFonts w:ascii="Arial" w:eastAsia="Arial" w:hAnsi="Arial" w:cs="Arial"/>
          <w:color w:val="363435"/>
          <w:spacing w:val="-4"/>
          <w:w w:val="98"/>
        </w:rPr>
        <w:t>r</w:t>
      </w:r>
      <w:r>
        <w:rPr>
          <w:rFonts w:ascii="Arial" w:eastAsia="Arial" w:hAnsi="Arial" w:cs="Arial"/>
          <w:color w:val="363435"/>
          <w:w w:val="102"/>
        </w:rPr>
        <w:t>esident-elect</w:t>
      </w:r>
    </w:p>
    <w:p w14:paraId="1BDA0507" w14:textId="77777777" w:rsidR="000836DB" w:rsidRDefault="00000000">
      <w:pPr>
        <w:spacing w:line="250" w:lineRule="auto"/>
        <w:ind w:left="394" w:right="-20" w:hanging="260"/>
        <w:rPr>
          <w:rFonts w:ascii="Arial" w:eastAsia="Arial" w:hAnsi="Arial" w:cs="Arial"/>
        </w:rPr>
      </w:pP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 xml:space="preserve">ectors: </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rPr>
        <w:t>Beltrami,</w:t>
      </w:r>
      <w:r>
        <w:rPr>
          <w:rFonts w:ascii="Arial" w:eastAsia="Arial" w:hAnsi="Arial" w:cs="Arial"/>
          <w:color w:val="363435"/>
          <w:spacing w:val="8"/>
        </w:rPr>
        <w:t xml:space="preserve"> </w:t>
      </w:r>
      <w:r>
        <w:rPr>
          <w:rFonts w:ascii="Arial" w:eastAsia="Arial" w:hAnsi="Arial" w:cs="Arial"/>
          <w:color w:val="363435"/>
        </w:rPr>
        <w:t>Cathy Buckingham,</w:t>
      </w:r>
      <w:r>
        <w:rPr>
          <w:rFonts w:ascii="Arial" w:eastAsia="Arial" w:hAnsi="Arial" w:cs="Arial"/>
          <w:color w:val="363435"/>
          <w:spacing w:val="12"/>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Chisholm, Jim</w:t>
      </w:r>
      <w:r>
        <w:rPr>
          <w:rFonts w:ascii="Arial" w:eastAsia="Arial" w:hAnsi="Arial" w:cs="Arial"/>
          <w:color w:val="363435"/>
          <w:spacing w:val="6"/>
        </w:rPr>
        <w:t xml:space="preserve"> </w:t>
      </w:r>
      <w:r>
        <w:rPr>
          <w:rFonts w:ascii="Arial" w:eastAsia="Arial" w:hAnsi="Arial" w:cs="Arial"/>
          <w:color w:val="363435"/>
        </w:rPr>
        <w:t>Giles,</w:t>
      </w:r>
      <w:r>
        <w:rPr>
          <w:rFonts w:ascii="Arial" w:eastAsia="Arial" w:hAnsi="Arial" w:cs="Arial"/>
          <w:color w:val="363435"/>
          <w:spacing w:val="-10"/>
        </w:rPr>
        <w:t xml:space="preserve"> </w:t>
      </w:r>
      <w:r>
        <w:rPr>
          <w:rFonts w:ascii="Arial" w:eastAsia="Arial" w:hAnsi="Arial" w:cs="Arial"/>
          <w:color w:val="363435"/>
        </w:rPr>
        <w:t>Dave Haslam,</w:t>
      </w:r>
      <w:r>
        <w:rPr>
          <w:rFonts w:ascii="Arial" w:eastAsia="Arial" w:hAnsi="Arial" w:cs="Arial"/>
          <w:color w:val="363435"/>
          <w:spacing w:val="-7"/>
        </w:rPr>
        <w:t xml:space="preserve"> </w:t>
      </w:r>
      <w:r>
        <w:rPr>
          <w:rFonts w:ascii="Arial" w:eastAsia="Arial" w:hAnsi="Arial" w:cs="Arial"/>
          <w:color w:val="363435"/>
        </w:rPr>
        <w:t>Luckie</w:t>
      </w:r>
      <w:r>
        <w:rPr>
          <w:rFonts w:ascii="Arial" w:eastAsia="Arial" w:hAnsi="Arial" w:cs="Arial"/>
          <w:color w:val="363435"/>
          <w:spacing w:val="6"/>
        </w:rPr>
        <w:t xml:space="preserve"> </w:t>
      </w:r>
      <w:r>
        <w:rPr>
          <w:rFonts w:ascii="Arial" w:eastAsia="Arial" w:hAnsi="Arial" w:cs="Arial"/>
          <w:color w:val="363435"/>
        </w:rPr>
        <w:t>Jennings, Lance</w:t>
      </w:r>
      <w:r>
        <w:rPr>
          <w:rFonts w:ascii="Arial" w:eastAsia="Arial" w:hAnsi="Arial" w:cs="Arial"/>
          <w:color w:val="363435"/>
          <w:spacing w:val="-5"/>
        </w:rPr>
        <w:t xml:space="preserve"> </w:t>
      </w:r>
      <w:r>
        <w:rPr>
          <w:rFonts w:ascii="Arial" w:eastAsia="Arial" w:hAnsi="Arial" w:cs="Arial"/>
          <w:color w:val="363435"/>
        </w:rPr>
        <w:t>Little,</w:t>
      </w:r>
      <w:r>
        <w:rPr>
          <w:rFonts w:ascii="Arial" w:eastAsia="Arial" w:hAnsi="Arial" w:cs="Arial"/>
          <w:color w:val="363435"/>
          <w:spacing w:val="10"/>
        </w:rPr>
        <w:t xml:space="preserve"> </w:t>
      </w:r>
      <w:r>
        <w:rPr>
          <w:rFonts w:ascii="Arial" w:eastAsia="Arial" w:hAnsi="Arial" w:cs="Arial"/>
          <w:color w:val="363435"/>
          <w:w w:val="101"/>
        </w:rPr>
        <w:t xml:space="preserve">Patti </w:t>
      </w:r>
      <w:r>
        <w:rPr>
          <w:rFonts w:ascii="Arial" w:eastAsia="Arial" w:hAnsi="Arial" w:cs="Arial"/>
          <w:color w:val="363435"/>
        </w:rPr>
        <w:t>McCombs,</w:t>
      </w:r>
      <w:r>
        <w:rPr>
          <w:rFonts w:ascii="Arial" w:eastAsia="Arial" w:hAnsi="Arial" w:cs="Arial"/>
          <w:color w:val="363435"/>
          <w:spacing w:val="29"/>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Mu</w:t>
      </w:r>
      <w:r>
        <w:rPr>
          <w:rFonts w:ascii="Arial" w:eastAsia="Arial" w:hAnsi="Arial" w:cs="Arial"/>
          <w:color w:val="363435"/>
          <w:spacing w:val="-4"/>
        </w:rPr>
        <w:t>r</w:t>
      </w:r>
      <w:r>
        <w:rPr>
          <w:rFonts w:ascii="Arial" w:eastAsia="Arial" w:hAnsi="Arial" w:cs="Arial"/>
          <w:color w:val="363435"/>
        </w:rPr>
        <w:t>dock,</w:t>
      </w:r>
      <w:r>
        <w:rPr>
          <w:rFonts w:ascii="Arial" w:eastAsia="Arial" w:hAnsi="Arial" w:cs="Arial"/>
          <w:color w:val="363435"/>
          <w:spacing w:val="26"/>
        </w:rPr>
        <w:t xml:space="preserve"> </w:t>
      </w:r>
      <w:r>
        <w:rPr>
          <w:rFonts w:ascii="Arial" w:eastAsia="Arial" w:hAnsi="Arial" w:cs="Arial"/>
          <w:color w:val="363435"/>
        </w:rPr>
        <w:t>Rich Nolda,</w:t>
      </w:r>
      <w:r>
        <w:rPr>
          <w:rFonts w:ascii="Arial" w:eastAsia="Arial" w:hAnsi="Arial" w:cs="Arial"/>
          <w:color w:val="363435"/>
          <w:spacing w:val="6"/>
        </w:rPr>
        <w:t xml:space="preserve"> </w:t>
      </w: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p>
    <w:p w14:paraId="15FF90CC" w14:textId="77777777" w:rsidR="000836DB" w:rsidRDefault="00000000">
      <w:pPr>
        <w:ind w:left="134"/>
        <w:rPr>
          <w:rFonts w:ascii="Arial" w:eastAsia="Arial" w:hAnsi="Arial" w:cs="Arial"/>
        </w:rPr>
      </w:pPr>
      <w:r>
        <w:rPr>
          <w:rFonts w:ascii="Arial" w:eastAsia="Arial" w:hAnsi="Arial" w:cs="Arial"/>
          <w:color w:val="363435"/>
        </w:rPr>
        <w:t>P</w:t>
      </w:r>
      <w:r>
        <w:rPr>
          <w:rFonts w:ascii="Arial" w:eastAsia="Arial" w:hAnsi="Arial" w:cs="Arial"/>
          <w:color w:val="363435"/>
          <w:spacing w:val="-4"/>
        </w:rPr>
        <w:t xml:space="preserve"> </w:t>
      </w:r>
      <w:r>
        <w:rPr>
          <w:rFonts w:ascii="Arial" w:eastAsia="Arial" w:hAnsi="Arial" w:cs="Arial"/>
          <w:color w:val="363435"/>
        </w:rPr>
        <w:t>J</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alke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Scott</w:t>
      </w:r>
      <w:r>
        <w:rPr>
          <w:rFonts w:ascii="Arial" w:eastAsia="Arial" w:hAnsi="Arial" w:cs="Arial"/>
          <w:color w:val="363435"/>
          <w:spacing w:val="18"/>
        </w:rPr>
        <w:t xml:space="preserve"> </w:t>
      </w:r>
      <w:r>
        <w:rPr>
          <w:rFonts w:ascii="Arial" w:eastAsia="Arial" w:hAnsi="Arial" w:cs="Arial"/>
          <w:color w:val="363435"/>
        </w:rPr>
        <w:t>Wilson</w:t>
      </w:r>
    </w:p>
    <w:p w14:paraId="08629EE1" w14:textId="77777777" w:rsidR="000836DB" w:rsidRDefault="00000000">
      <w:pPr>
        <w:spacing w:before="10"/>
        <w:ind w:left="134"/>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4A75DD21" w14:textId="77777777" w:rsidR="000836DB" w:rsidRDefault="000836DB">
      <w:pPr>
        <w:spacing w:before="9" w:line="240" w:lineRule="exact"/>
        <w:rPr>
          <w:sz w:val="24"/>
          <w:szCs w:val="24"/>
        </w:rPr>
      </w:pPr>
    </w:p>
    <w:p w14:paraId="26B10817" w14:textId="77777777" w:rsidR="000836DB" w:rsidRDefault="00000000">
      <w:pPr>
        <w:spacing w:line="255" w:lineRule="auto"/>
        <w:ind w:left="134" w:right="26"/>
        <w:rPr>
          <w:rFonts w:ascii="Arial" w:eastAsia="Arial" w:hAnsi="Arial" w:cs="Arial"/>
          <w:sz w:val="18"/>
          <w:szCs w:val="18"/>
        </w:rPr>
      </w:pPr>
      <w:r>
        <w:rPr>
          <w:rFonts w:ascii="Arial" w:eastAsia="Arial" w:hAnsi="Arial" w:cs="Arial"/>
          <w:color w:val="363435"/>
          <w:sz w:val="18"/>
          <w:szCs w:val="18"/>
        </w:rPr>
        <w:t>As</w:t>
      </w:r>
      <w:r>
        <w:rPr>
          <w:rFonts w:ascii="Arial" w:eastAsia="Arial" w:hAnsi="Arial" w:cs="Arial"/>
          <w:color w:val="363435"/>
          <w:spacing w:val="-4"/>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ente</w:t>
      </w:r>
      <w:r>
        <w:rPr>
          <w:rFonts w:ascii="Arial" w:eastAsia="Arial" w:hAnsi="Arial" w:cs="Arial"/>
          <w:color w:val="363435"/>
          <w:spacing w:val="-3"/>
          <w:sz w:val="18"/>
          <w:szCs w:val="18"/>
        </w:rPr>
        <w:t>r</w:t>
      </w:r>
      <w:r>
        <w:rPr>
          <w:rFonts w:ascii="Arial" w:eastAsia="Arial" w:hAnsi="Arial" w:cs="Arial"/>
          <w:color w:val="363435"/>
          <w:sz w:val="18"/>
          <w:szCs w:val="18"/>
        </w:rPr>
        <w:t>ed</w:t>
      </w:r>
      <w:r>
        <w:rPr>
          <w:rFonts w:ascii="Arial" w:eastAsia="Arial" w:hAnsi="Arial" w:cs="Arial"/>
          <w:color w:val="363435"/>
          <w:spacing w:val="-2"/>
          <w:sz w:val="18"/>
          <w:szCs w:val="18"/>
        </w:rPr>
        <w:t xml:space="preserve"> </w:t>
      </w:r>
      <w:r>
        <w:rPr>
          <w:rFonts w:ascii="Arial" w:eastAsia="Arial" w:hAnsi="Arial" w:cs="Arial"/>
          <w:color w:val="363435"/>
          <w:sz w:val="18"/>
          <w:szCs w:val="18"/>
        </w:rPr>
        <w:t>its</w:t>
      </w:r>
      <w:r>
        <w:rPr>
          <w:rFonts w:ascii="Arial" w:eastAsia="Arial" w:hAnsi="Arial" w:cs="Arial"/>
          <w:color w:val="363435"/>
          <w:spacing w:val="5"/>
          <w:sz w:val="18"/>
          <w:szCs w:val="18"/>
        </w:rPr>
        <w:t xml:space="preserve"> </w:t>
      </w:r>
      <w:r>
        <w:rPr>
          <w:rFonts w:ascii="Arial" w:eastAsia="Arial" w:hAnsi="Arial" w:cs="Arial"/>
          <w:color w:val="363435"/>
          <w:sz w:val="18"/>
          <w:szCs w:val="18"/>
        </w:rPr>
        <w:t>second</w:t>
      </w:r>
      <w:r>
        <w:rPr>
          <w:rFonts w:ascii="Arial" w:eastAsia="Arial" w:hAnsi="Arial" w:cs="Arial"/>
          <w:color w:val="363435"/>
          <w:spacing w:val="12"/>
          <w:sz w:val="18"/>
          <w:szCs w:val="18"/>
        </w:rPr>
        <w:t xml:space="preserve"> </w:t>
      </w:r>
      <w:r>
        <w:rPr>
          <w:rFonts w:ascii="Arial" w:eastAsia="Arial" w:hAnsi="Arial" w:cs="Arial"/>
          <w:color w:val="363435"/>
          <w:sz w:val="18"/>
          <w:szCs w:val="18"/>
        </w:rPr>
        <w:t>decade,</w:t>
      </w:r>
      <w:r>
        <w:rPr>
          <w:rFonts w:ascii="Arial" w:eastAsia="Arial" w:hAnsi="Arial" w:cs="Arial"/>
          <w:color w:val="363435"/>
          <w:spacing w:val="6"/>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during</w:t>
      </w:r>
      <w:r>
        <w:rPr>
          <w:rFonts w:ascii="Arial" w:eastAsia="Arial" w:hAnsi="Arial" w:cs="Arial"/>
          <w:color w:val="363435"/>
          <w:spacing w:val="5"/>
          <w:sz w:val="18"/>
          <w:szCs w:val="18"/>
        </w:rPr>
        <w:t xml:space="preserve"> </w:t>
      </w:r>
      <w:r>
        <w:rPr>
          <w:rFonts w:ascii="Arial" w:eastAsia="Arial" w:hAnsi="Arial" w:cs="Arial"/>
          <w:color w:val="363435"/>
          <w:w w:val="101"/>
          <w:sz w:val="18"/>
          <w:szCs w:val="18"/>
        </w:rPr>
        <w:t xml:space="preserve">the </w:t>
      </w:r>
      <w:r>
        <w:rPr>
          <w:rFonts w:ascii="Arial" w:eastAsia="Arial" w:hAnsi="Arial" w:cs="Arial"/>
          <w:color w:val="363435"/>
          <w:sz w:val="18"/>
          <w:szCs w:val="18"/>
        </w:rPr>
        <w:t>p</w:t>
      </w:r>
      <w:r>
        <w:rPr>
          <w:rFonts w:ascii="Arial" w:eastAsia="Arial" w:hAnsi="Arial" w:cs="Arial"/>
          <w:color w:val="363435"/>
          <w:spacing w:val="-3"/>
          <w:sz w:val="18"/>
          <w:szCs w:val="18"/>
        </w:rPr>
        <w:t>r</w:t>
      </w:r>
      <w:r>
        <w:rPr>
          <w:rFonts w:ascii="Arial" w:eastAsia="Arial" w:hAnsi="Arial" w:cs="Arial"/>
          <w:color w:val="363435"/>
          <w:sz w:val="18"/>
          <w:szCs w:val="18"/>
        </w:rPr>
        <w:t>esidential</w:t>
      </w:r>
      <w:r>
        <w:rPr>
          <w:rFonts w:ascii="Arial" w:eastAsia="Arial" w:hAnsi="Arial" w:cs="Arial"/>
          <w:color w:val="363435"/>
          <w:spacing w:val="6"/>
          <w:sz w:val="18"/>
          <w:szCs w:val="18"/>
        </w:rPr>
        <w:t xml:space="preserve"> </w:t>
      </w:r>
      <w:r>
        <w:rPr>
          <w:rFonts w:ascii="Arial" w:eastAsia="Arial" w:hAnsi="Arial" w:cs="Arial"/>
          <w:color w:val="363435"/>
          <w:sz w:val="18"/>
          <w:szCs w:val="18"/>
        </w:rPr>
        <w:t>term</w:t>
      </w:r>
      <w:r>
        <w:rPr>
          <w:rFonts w:ascii="Arial" w:eastAsia="Arial" w:hAnsi="Arial" w:cs="Arial"/>
          <w:color w:val="363435"/>
          <w:spacing w:val="4"/>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Jim</w:t>
      </w:r>
      <w:r>
        <w:rPr>
          <w:rFonts w:ascii="Arial" w:eastAsia="Arial" w:hAnsi="Arial" w:cs="Arial"/>
          <w:color w:val="363435"/>
          <w:spacing w:val="6"/>
          <w:sz w:val="18"/>
          <w:szCs w:val="18"/>
        </w:rPr>
        <w:t xml:space="preserve"> </w:t>
      </w:r>
      <w:r>
        <w:rPr>
          <w:rFonts w:ascii="Arial" w:eastAsia="Arial" w:hAnsi="Arial" w:cs="Arial"/>
          <w:color w:val="363435"/>
          <w:sz w:val="18"/>
          <w:szCs w:val="18"/>
        </w:rPr>
        <w:t>Lett,</w:t>
      </w:r>
      <w:r>
        <w:rPr>
          <w:rFonts w:ascii="Arial" w:eastAsia="Arial" w:hAnsi="Arial" w:cs="Arial"/>
          <w:color w:val="363435"/>
          <w:spacing w:val="7"/>
          <w:sz w:val="18"/>
          <w:szCs w:val="18"/>
        </w:rPr>
        <w:t xml:space="preserve"> </w:t>
      </w:r>
      <w:r>
        <w:rPr>
          <w:rFonts w:ascii="Arial" w:eastAsia="Arial" w:hAnsi="Arial" w:cs="Arial"/>
          <w:color w:val="363435"/>
          <w:sz w:val="18"/>
          <w:szCs w:val="18"/>
        </w:rPr>
        <w:t>several</w:t>
      </w:r>
      <w:r>
        <w:rPr>
          <w:rFonts w:ascii="Arial" w:eastAsia="Arial" w:hAnsi="Arial" w:cs="Arial"/>
          <w:color w:val="363435"/>
          <w:spacing w:val="-12"/>
          <w:sz w:val="18"/>
          <w:szCs w:val="18"/>
        </w:rPr>
        <w:t xml:space="preserve"> </w:t>
      </w:r>
      <w:r>
        <w:rPr>
          <w:rFonts w:ascii="Arial" w:eastAsia="Arial" w:hAnsi="Arial" w:cs="Arial"/>
          <w:color w:val="363435"/>
          <w:sz w:val="18"/>
          <w:szCs w:val="18"/>
        </w:rPr>
        <w:t>goals we</w:t>
      </w:r>
      <w:r>
        <w:rPr>
          <w:rFonts w:ascii="Arial" w:eastAsia="Arial" w:hAnsi="Arial" w:cs="Arial"/>
          <w:color w:val="363435"/>
          <w:spacing w:val="-3"/>
          <w:sz w:val="18"/>
          <w:szCs w:val="18"/>
        </w:rPr>
        <w:t>r</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w w:val="101"/>
          <w:sz w:val="18"/>
          <w:szCs w:val="18"/>
        </w:rPr>
        <w:t xml:space="preserve">established </w:t>
      </w:r>
      <w:r>
        <w:rPr>
          <w:rFonts w:ascii="Arial" w:eastAsia="Arial" w:hAnsi="Arial" w:cs="Arial"/>
          <w:color w:val="363435"/>
          <w:sz w:val="18"/>
          <w:szCs w:val="18"/>
        </w:rPr>
        <w:t>including:</w:t>
      </w:r>
      <w:r>
        <w:rPr>
          <w:rFonts w:ascii="Arial" w:eastAsia="Arial" w:hAnsi="Arial" w:cs="Arial"/>
          <w:color w:val="363435"/>
          <w:spacing w:val="15"/>
          <w:sz w:val="18"/>
          <w:szCs w:val="18"/>
        </w:rPr>
        <w:t xml:space="preserve"> </w:t>
      </w:r>
      <w:r>
        <w:rPr>
          <w:rFonts w:ascii="Arial" w:eastAsia="Arial" w:hAnsi="Arial" w:cs="Arial"/>
          <w:color w:val="363435"/>
          <w:sz w:val="18"/>
          <w:szCs w:val="18"/>
        </w:rPr>
        <w:t>imp</w:t>
      </w:r>
      <w:r>
        <w:rPr>
          <w:rFonts w:ascii="Arial" w:eastAsia="Arial" w:hAnsi="Arial" w:cs="Arial"/>
          <w:color w:val="363435"/>
          <w:spacing w:val="-3"/>
          <w:sz w:val="18"/>
          <w:szCs w:val="18"/>
        </w:rPr>
        <w:t>r</w:t>
      </w:r>
      <w:r>
        <w:rPr>
          <w:rFonts w:ascii="Arial" w:eastAsia="Arial" w:hAnsi="Arial" w:cs="Arial"/>
          <w:color w:val="363435"/>
          <w:sz w:val="18"/>
          <w:szCs w:val="18"/>
        </w:rPr>
        <w:t>oving</w:t>
      </w:r>
      <w:r>
        <w:rPr>
          <w:rFonts w:ascii="Arial" w:eastAsia="Arial" w:hAnsi="Arial" w:cs="Arial"/>
          <w:color w:val="363435"/>
          <w:spacing w:val="11"/>
          <w:sz w:val="18"/>
          <w:szCs w:val="18"/>
        </w:rPr>
        <w:t xml:space="preserve"> </w:t>
      </w:r>
      <w:r>
        <w:rPr>
          <w:rFonts w:ascii="Arial" w:eastAsia="Arial" w:hAnsi="Arial" w:cs="Arial"/>
          <w:color w:val="363435"/>
          <w:spacing w:val="-3"/>
          <w:sz w:val="18"/>
          <w:szCs w:val="18"/>
        </w:rPr>
        <w:t>r</w:t>
      </w:r>
      <w:r>
        <w:rPr>
          <w:rFonts w:ascii="Arial" w:eastAsia="Arial" w:hAnsi="Arial" w:cs="Arial"/>
          <w:color w:val="363435"/>
          <w:sz w:val="18"/>
          <w:szCs w:val="18"/>
        </w:rPr>
        <w:t>elations with</w:t>
      </w:r>
      <w:r>
        <w:rPr>
          <w:rFonts w:ascii="Arial" w:eastAsia="Arial" w:hAnsi="Arial" w:cs="Arial"/>
          <w:color w:val="363435"/>
          <w:spacing w:val="13"/>
          <w:sz w:val="18"/>
          <w:szCs w:val="18"/>
        </w:rPr>
        <w:t xml:space="preserve"> </w:t>
      </w:r>
      <w:r>
        <w:rPr>
          <w:rFonts w:ascii="Arial" w:eastAsia="Arial" w:hAnsi="Arial" w:cs="Arial"/>
          <w:color w:val="363435"/>
          <w:sz w:val="18"/>
          <w:szCs w:val="18"/>
        </w:rPr>
        <w:t>DASMA</w:t>
      </w:r>
      <w:r>
        <w:rPr>
          <w:rFonts w:ascii="Arial" w:eastAsia="Arial" w:hAnsi="Arial" w:cs="Arial"/>
          <w:color w:val="363435"/>
          <w:spacing w:val="-6"/>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ARDI; enhancing Garage</w:t>
      </w:r>
      <w:r>
        <w:rPr>
          <w:rFonts w:ascii="Arial" w:eastAsia="Arial" w:hAnsi="Arial" w:cs="Arial"/>
          <w:color w:val="363435"/>
          <w:spacing w:val="-12"/>
          <w:sz w:val="18"/>
          <w:szCs w:val="18"/>
        </w:rPr>
        <w:t xml:space="preserve"> </w:t>
      </w:r>
      <w:r>
        <w:rPr>
          <w:rFonts w:ascii="Arial" w:eastAsia="Arial" w:hAnsi="Arial" w:cs="Arial"/>
          <w:color w:val="363435"/>
          <w:sz w:val="18"/>
          <w:szCs w:val="18"/>
        </w:rPr>
        <w:t>Door Safety Month;</w:t>
      </w:r>
      <w:r>
        <w:rPr>
          <w:rFonts w:ascii="Arial" w:eastAsia="Arial" w:hAnsi="Arial" w:cs="Arial"/>
          <w:color w:val="363435"/>
          <w:spacing w:val="16"/>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developing</w:t>
      </w:r>
      <w:r>
        <w:rPr>
          <w:rFonts w:ascii="Arial" w:eastAsia="Arial" w:hAnsi="Arial" w:cs="Arial"/>
          <w:color w:val="363435"/>
          <w:spacing w:val="9"/>
          <w:sz w:val="18"/>
          <w:szCs w:val="18"/>
        </w:rPr>
        <w:t xml:space="preserve"> </w:t>
      </w:r>
      <w:r>
        <w:rPr>
          <w:rFonts w:ascii="Arial" w:eastAsia="Arial" w:hAnsi="Arial" w:cs="Arial"/>
          <w:color w:val="363435"/>
          <w:sz w:val="18"/>
          <w:szCs w:val="18"/>
        </w:rPr>
        <w:t>a p</w:t>
      </w:r>
      <w:r>
        <w:rPr>
          <w:rFonts w:ascii="Arial" w:eastAsia="Arial" w:hAnsi="Arial" w:cs="Arial"/>
          <w:color w:val="363435"/>
          <w:spacing w:val="-3"/>
          <w:sz w:val="18"/>
          <w:szCs w:val="18"/>
        </w:rPr>
        <w:t>r</w:t>
      </w:r>
      <w:r>
        <w:rPr>
          <w:rFonts w:ascii="Arial" w:eastAsia="Arial" w:hAnsi="Arial" w:cs="Arial"/>
          <w:color w:val="363435"/>
          <w:sz w:val="18"/>
          <w:szCs w:val="18"/>
        </w:rPr>
        <w:t>ogram</w:t>
      </w:r>
      <w:r>
        <w:rPr>
          <w:rFonts w:ascii="Arial" w:eastAsia="Arial" w:hAnsi="Arial" w:cs="Arial"/>
          <w:color w:val="363435"/>
          <w:spacing w:val="11"/>
          <w:sz w:val="18"/>
          <w:szCs w:val="18"/>
        </w:rPr>
        <w:t xml:space="preserve"> </w:t>
      </w:r>
      <w:r>
        <w:rPr>
          <w:rFonts w:ascii="Arial" w:eastAsia="Arial" w:hAnsi="Arial" w:cs="Arial"/>
          <w:color w:val="363435"/>
          <w:sz w:val="18"/>
          <w:szCs w:val="18"/>
        </w:rPr>
        <w:t>di</w:t>
      </w:r>
      <w:r>
        <w:rPr>
          <w:rFonts w:ascii="Arial" w:eastAsia="Arial" w:hAnsi="Arial" w:cs="Arial"/>
          <w:color w:val="363435"/>
          <w:spacing w:val="-3"/>
          <w:sz w:val="18"/>
          <w:szCs w:val="18"/>
        </w:rPr>
        <w:t>r</w:t>
      </w:r>
      <w:r>
        <w:rPr>
          <w:rFonts w:ascii="Arial" w:eastAsia="Arial" w:hAnsi="Arial" w:cs="Arial"/>
          <w:color w:val="363435"/>
          <w:sz w:val="18"/>
          <w:szCs w:val="18"/>
        </w:rPr>
        <w:t>ected</w:t>
      </w:r>
      <w:r>
        <w:rPr>
          <w:rFonts w:ascii="Arial" w:eastAsia="Arial" w:hAnsi="Arial" w:cs="Arial"/>
          <w:color w:val="363435"/>
          <w:spacing w:val="19"/>
          <w:sz w:val="18"/>
          <w:szCs w:val="18"/>
        </w:rPr>
        <w:t xml:space="preserve"> </w:t>
      </w:r>
      <w:r>
        <w:rPr>
          <w:rFonts w:ascii="Arial" w:eastAsia="Arial" w:hAnsi="Arial" w:cs="Arial"/>
          <w:color w:val="363435"/>
          <w:sz w:val="18"/>
          <w:szCs w:val="18"/>
        </w:rPr>
        <w:t>to</w:t>
      </w:r>
      <w:r>
        <w:rPr>
          <w:rFonts w:ascii="Arial" w:eastAsia="Arial" w:hAnsi="Arial" w:cs="Arial"/>
          <w:color w:val="363435"/>
          <w:spacing w:val="9"/>
          <w:sz w:val="18"/>
          <w:szCs w:val="18"/>
        </w:rPr>
        <w:t xml:space="preserve"> </w:t>
      </w:r>
      <w:r>
        <w:rPr>
          <w:rFonts w:ascii="Arial" w:eastAsia="Arial" w:hAnsi="Arial" w:cs="Arial"/>
          <w:color w:val="363435"/>
          <w:sz w:val="18"/>
          <w:szCs w:val="18"/>
        </w:rPr>
        <w:t xml:space="preserve">Home </w:t>
      </w:r>
      <w:r>
        <w:rPr>
          <w:rFonts w:ascii="Arial" w:eastAsia="Arial" w:hAnsi="Arial" w:cs="Arial"/>
          <w:color w:val="363435"/>
          <w:w w:val="101"/>
          <w:sz w:val="18"/>
          <w:szCs w:val="18"/>
        </w:rPr>
        <w:t>Inspectors.</w:t>
      </w:r>
    </w:p>
    <w:p w14:paraId="709030AC" w14:textId="77777777" w:rsidR="000836DB" w:rsidRDefault="00000000">
      <w:pPr>
        <w:spacing w:before="90"/>
        <w:ind w:left="134"/>
        <w:rPr>
          <w:rFonts w:ascii="Arial" w:eastAsia="Arial" w:hAnsi="Arial" w:cs="Arial"/>
          <w:sz w:val="18"/>
          <w:szCs w:val="18"/>
        </w:rPr>
      </w:pPr>
      <w:r>
        <w:rPr>
          <w:rFonts w:ascii="Arial" w:eastAsia="Arial" w:hAnsi="Arial" w:cs="Arial"/>
          <w:color w:val="363435"/>
          <w:spacing w:val="-2"/>
          <w:sz w:val="18"/>
          <w:szCs w:val="18"/>
        </w:rPr>
        <w:t>Th</w:t>
      </w:r>
      <w:r>
        <w:rPr>
          <w:rFonts w:ascii="Arial" w:eastAsia="Arial" w:hAnsi="Arial" w:cs="Arial"/>
          <w:color w:val="363435"/>
          <w:sz w:val="18"/>
          <w:szCs w:val="18"/>
        </w:rPr>
        <w:t>e</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Raisin</w:t>
      </w:r>
      <w:r>
        <w:rPr>
          <w:rFonts w:ascii="Arial" w:eastAsia="Arial" w:hAnsi="Arial" w:cs="Arial"/>
          <w:color w:val="363435"/>
          <w:sz w:val="18"/>
          <w:szCs w:val="18"/>
        </w:rPr>
        <w:t>g</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 xml:space="preserve">e </w:t>
      </w:r>
      <w:r>
        <w:rPr>
          <w:rFonts w:ascii="Arial" w:eastAsia="Arial" w:hAnsi="Arial" w:cs="Arial"/>
          <w:color w:val="363435"/>
          <w:spacing w:val="-2"/>
          <w:sz w:val="18"/>
          <w:szCs w:val="18"/>
        </w:rPr>
        <w:t>Doo</w:t>
      </w:r>
      <w:r>
        <w:rPr>
          <w:rFonts w:ascii="Arial" w:eastAsia="Arial" w:hAnsi="Arial" w:cs="Arial"/>
          <w:color w:val="363435"/>
          <w:sz w:val="18"/>
          <w:szCs w:val="18"/>
        </w:rPr>
        <w:t>r</w:t>
      </w:r>
      <w:r>
        <w:rPr>
          <w:rFonts w:ascii="Arial" w:eastAsia="Arial" w:hAnsi="Arial" w:cs="Arial"/>
          <w:color w:val="363435"/>
          <w:spacing w:val="-3"/>
          <w:sz w:val="18"/>
          <w:szCs w:val="18"/>
        </w:rPr>
        <w:t xml:space="preserve"> </w:t>
      </w:r>
      <w:r>
        <w:rPr>
          <w:rFonts w:ascii="Arial" w:eastAsia="Arial" w:hAnsi="Arial" w:cs="Arial"/>
          <w:color w:val="363435"/>
          <w:spacing w:val="-22"/>
          <w:sz w:val="18"/>
          <w:szCs w:val="18"/>
        </w:rPr>
        <w:t>T</w:t>
      </w:r>
      <w:r>
        <w:rPr>
          <w:rFonts w:ascii="Arial" w:eastAsia="Arial" w:hAnsi="Arial" w:cs="Arial"/>
          <w:color w:val="363435"/>
          <w:spacing w:val="-2"/>
          <w:sz w:val="18"/>
          <w:szCs w:val="18"/>
        </w:rPr>
        <w:t>ou</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2"/>
          <w:sz w:val="18"/>
          <w:szCs w:val="18"/>
        </w:rPr>
        <w:t>c</w:t>
      </w:r>
      <w:r>
        <w:rPr>
          <w:rFonts w:ascii="Arial" w:eastAsia="Arial" w:hAnsi="Arial" w:cs="Arial"/>
          <w:color w:val="363435"/>
          <w:spacing w:val="-5"/>
          <w:sz w:val="18"/>
          <w:szCs w:val="18"/>
        </w:rPr>
        <w:t>r</w:t>
      </w:r>
      <w:r>
        <w:rPr>
          <w:rFonts w:ascii="Arial" w:eastAsia="Arial" w:hAnsi="Arial" w:cs="Arial"/>
          <w:color w:val="363435"/>
          <w:spacing w:val="-2"/>
          <w:sz w:val="18"/>
          <w:szCs w:val="18"/>
        </w:rPr>
        <w:t>eate</w:t>
      </w:r>
      <w:r>
        <w:rPr>
          <w:rFonts w:ascii="Arial" w:eastAsia="Arial" w:hAnsi="Arial" w:cs="Arial"/>
          <w:color w:val="363435"/>
          <w:sz w:val="18"/>
          <w:szCs w:val="18"/>
        </w:rPr>
        <w:t>d</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i</w:t>
      </w:r>
      <w:r>
        <w:rPr>
          <w:rFonts w:ascii="Arial" w:eastAsia="Arial" w:hAnsi="Arial" w:cs="Arial"/>
          <w:color w:val="363435"/>
          <w:sz w:val="18"/>
          <w:szCs w:val="18"/>
        </w:rPr>
        <w:t>n</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200</w:t>
      </w:r>
      <w:r>
        <w:rPr>
          <w:rFonts w:ascii="Arial" w:eastAsia="Arial" w:hAnsi="Arial" w:cs="Arial"/>
          <w:color w:val="363435"/>
          <w:sz w:val="18"/>
          <w:szCs w:val="18"/>
        </w:rPr>
        <w:t>4</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wa</w:t>
      </w:r>
      <w:r>
        <w:rPr>
          <w:rFonts w:ascii="Arial" w:eastAsia="Arial" w:hAnsi="Arial" w:cs="Arial"/>
          <w:color w:val="363435"/>
          <w:sz w:val="18"/>
          <w:szCs w:val="18"/>
        </w:rPr>
        <w:t>s</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conducte</w:t>
      </w:r>
      <w:r>
        <w:rPr>
          <w:rFonts w:ascii="Arial" w:eastAsia="Arial" w:hAnsi="Arial" w:cs="Arial"/>
          <w:color w:val="363435"/>
          <w:sz w:val="18"/>
          <w:szCs w:val="18"/>
        </w:rPr>
        <w:t>d</w:t>
      </w:r>
      <w:r>
        <w:rPr>
          <w:rFonts w:ascii="Arial" w:eastAsia="Arial" w:hAnsi="Arial" w:cs="Arial"/>
          <w:color w:val="363435"/>
          <w:spacing w:val="30"/>
          <w:sz w:val="18"/>
          <w:szCs w:val="18"/>
        </w:rPr>
        <w:t xml:space="preserve"> </w:t>
      </w:r>
      <w:proofErr w:type="gramStart"/>
      <w:r>
        <w:rPr>
          <w:rFonts w:ascii="Arial" w:eastAsia="Arial" w:hAnsi="Arial" w:cs="Arial"/>
          <w:color w:val="363435"/>
          <w:spacing w:val="-2"/>
          <w:sz w:val="18"/>
          <w:szCs w:val="18"/>
        </w:rPr>
        <w:t>in</w:t>
      </w:r>
      <w:proofErr w:type="gramEnd"/>
    </w:p>
    <w:p w14:paraId="66A819EA" w14:textId="77777777" w:rsidR="000836DB" w:rsidRDefault="00000000">
      <w:pPr>
        <w:spacing w:before="13" w:line="255" w:lineRule="auto"/>
        <w:ind w:left="134" w:right="18"/>
        <w:rPr>
          <w:rFonts w:ascii="Arial" w:eastAsia="Arial" w:hAnsi="Arial" w:cs="Arial"/>
          <w:sz w:val="18"/>
          <w:szCs w:val="18"/>
        </w:rPr>
      </w:pPr>
      <w:r>
        <w:rPr>
          <w:rFonts w:ascii="Arial" w:eastAsia="Arial" w:hAnsi="Arial" w:cs="Arial"/>
          <w:color w:val="363435"/>
          <w:spacing w:val="-2"/>
          <w:sz w:val="18"/>
          <w:szCs w:val="18"/>
        </w:rPr>
        <w:t>2</w:t>
      </w:r>
      <w:r>
        <w:rPr>
          <w:rFonts w:ascii="Arial" w:eastAsia="Arial" w:hAnsi="Arial" w:cs="Arial"/>
          <w:color w:val="363435"/>
          <w:sz w:val="18"/>
          <w:szCs w:val="18"/>
        </w:rPr>
        <w:t>9</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cities</w:t>
      </w:r>
      <w:r>
        <w:rPr>
          <w:rFonts w:ascii="Arial" w:eastAsia="Arial" w:hAnsi="Arial" w:cs="Arial"/>
          <w:color w:val="363435"/>
          <w:sz w:val="18"/>
          <w:szCs w:val="18"/>
        </w:rPr>
        <w:t xml:space="preserve">. </w:t>
      </w:r>
      <w:r>
        <w:rPr>
          <w:rFonts w:ascii="Arial" w:eastAsia="Arial" w:hAnsi="Arial" w:cs="Arial"/>
          <w:color w:val="363435"/>
          <w:spacing w:val="4"/>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e</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ID</w:t>
      </w:r>
      <w:r>
        <w:rPr>
          <w:rFonts w:ascii="Arial" w:eastAsia="Arial" w:hAnsi="Arial" w:cs="Arial"/>
          <w:color w:val="363435"/>
          <w:sz w:val="18"/>
          <w:szCs w:val="18"/>
        </w:rPr>
        <w:t>A</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Scholarshi</w:t>
      </w:r>
      <w:r>
        <w:rPr>
          <w:rFonts w:ascii="Arial" w:eastAsia="Arial" w:hAnsi="Arial" w:cs="Arial"/>
          <w:color w:val="363435"/>
          <w:sz w:val="18"/>
          <w:szCs w:val="18"/>
        </w:rPr>
        <w:t>p</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Foundatio</w:t>
      </w:r>
      <w:r>
        <w:rPr>
          <w:rFonts w:ascii="Arial" w:eastAsia="Arial" w:hAnsi="Arial" w:cs="Arial"/>
          <w:color w:val="363435"/>
          <w:sz w:val="18"/>
          <w:szCs w:val="18"/>
        </w:rPr>
        <w:t>n</w:t>
      </w:r>
      <w:r>
        <w:rPr>
          <w:rFonts w:ascii="Arial" w:eastAsia="Arial" w:hAnsi="Arial" w:cs="Arial"/>
          <w:color w:val="363435"/>
          <w:spacing w:val="6"/>
          <w:sz w:val="18"/>
          <w:szCs w:val="18"/>
        </w:rPr>
        <w:t xml:space="preserve"> </w:t>
      </w:r>
      <w:r>
        <w:rPr>
          <w:rFonts w:ascii="Arial" w:eastAsia="Arial" w:hAnsi="Arial" w:cs="Arial"/>
          <w:color w:val="363435"/>
          <w:spacing w:val="-5"/>
          <w:sz w:val="18"/>
          <w:szCs w:val="18"/>
        </w:rPr>
        <w:t>r</w:t>
      </w:r>
      <w:r>
        <w:rPr>
          <w:rFonts w:ascii="Arial" w:eastAsia="Arial" w:hAnsi="Arial" w:cs="Arial"/>
          <w:color w:val="363435"/>
          <w:spacing w:val="-2"/>
          <w:sz w:val="18"/>
          <w:szCs w:val="18"/>
        </w:rPr>
        <w:t>eache</w:t>
      </w:r>
      <w:r>
        <w:rPr>
          <w:rFonts w:ascii="Arial" w:eastAsia="Arial" w:hAnsi="Arial" w:cs="Arial"/>
          <w:color w:val="363435"/>
          <w:sz w:val="18"/>
          <w:szCs w:val="18"/>
        </w:rPr>
        <w:t>d</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$500,000 i</w:t>
      </w:r>
      <w:r>
        <w:rPr>
          <w:rFonts w:ascii="Arial" w:eastAsia="Arial" w:hAnsi="Arial" w:cs="Arial"/>
          <w:color w:val="363435"/>
          <w:sz w:val="18"/>
          <w:szCs w:val="18"/>
        </w:rPr>
        <w:t>n</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scholarshi</w:t>
      </w:r>
      <w:r>
        <w:rPr>
          <w:rFonts w:ascii="Arial" w:eastAsia="Arial" w:hAnsi="Arial" w:cs="Arial"/>
          <w:color w:val="363435"/>
          <w:sz w:val="18"/>
          <w:szCs w:val="18"/>
        </w:rPr>
        <w:t>p</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awa</w:t>
      </w:r>
      <w:r>
        <w:rPr>
          <w:rFonts w:ascii="Arial" w:eastAsia="Arial" w:hAnsi="Arial" w:cs="Arial"/>
          <w:color w:val="363435"/>
          <w:spacing w:val="-5"/>
          <w:sz w:val="18"/>
          <w:szCs w:val="18"/>
        </w:rPr>
        <w:t>r</w:t>
      </w:r>
      <w:r>
        <w:rPr>
          <w:rFonts w:ascii="Arial" w:eastAsia="Arial" w:hAnsi="Arial" w:cs="Arial"/>
          <w:color w:val="363435"/>
          <w:spacing w:val="-2"/>
          <w:sz w:val="18"/>
          <w:szCs w:val="18"/>
        </w:rPr>
        <w:t>ds</w:t>
      </w:r>
      <w:r>
        <w:rPr>
          <w:rFonts w:ascii="Arial" w:eastAsia="Arial" w:hAnsi="Arial" w:cs="Arial"/>
          <w:color w:val="363435"/>
          <w:sz w:val="18"/>
          <w:szCs w:val="18"/>
        </w:rPr>
        <w:t>.</w:t>
      </w:r>
      <w:r>
        <w:rPr>
          <w:rFonts w:ascii="Arial" w:eastAsia="Arial" w:hAnsi="Arial" w:cs="Arial"/>
          <w:color w:val="363435"/>
          <w:spacing w:val="46"/>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e</w:t>
      </w:r>
      <w:r>
        <w:rPr>
          <w:rFonts w:ascii="Arial" w:eastAsia="Arial" w:hAnsi="Arial" w:cs="Arial"/>
          <w:color w:val="363435"/>
          <w:spacing w:val="-15"/>
          <w:sz w:val="18"/>
          <w:szCs w:val="18"/>
        </w:rPr>
        <w:t xml:space="preserve"> </w:t>
      </w:r>
      <w:proofErr w:type="spellStart"/>
      <w:r>
        <w:rPr>
          <w:rFonts w:ascii="Arial" w:eastAsia="Arial" w:hAnsi="Arial" w:cs="Arial"/>
          <w:color w:val="363435"/>
          <w:spacing w:val="-2"/>
          <w:sz w:val="18"/>
          <w:szCs w:val="18"/>
        </w:rPr>
        <w:t>IDAExp</w:t>
      </w:r>
      <w:r>
        <w:rPr>
          <w:rFonts w:ascii="Arial" w:eastAsia="Arial" w:hAnsi="Arial" w:cs="Arial"/>
          <w:color w:val="363435"/>
          <w:sz w:val="18"/>
          <w:szCs w:val="18"/>
        </w:rPr>
        <w:t>o</w:t>
      </w:r>
      <w:proofErr w:type="spellEnd"/>
      <w:r>
        <w:rPr>
          <w:rFonts w:ascii="Arial" w:eastAsia="Arial" w:hAnsi="Arial" w:cs="Arial"/>
          <w:color w:val="363435"/>
          <w:spacing w:val="-10"/>
          <w:sz w:val="18"/>
          <w:szCs w:val="18"/>
        </w:rPr>
        <w:t xml:space="preserve"> </w:t>
      </w:r>
      <w:r>
        <w:rPr>
          <w:rFonts w:ascii="Arial" w:eastAsia="Arial" w:hAnsi="Arial" w:cs="Arial"/>
          <w:color w:val="363435"/>
          <w:spacing w:val="-2"/>
          <w:sz w:val="18"/>
          <w:szCs w:val="18"/>
        </w:rPr>
        <w:t>featu</w:t>
      </w:r>
      <w:r>
        <w:rPr>
          <w:rFonts w:ascii="Arial" w:eastAsia="Arial" w:hAnsi="Arial" w:cs="Arial"/>
          <w:color w:val="363435"/>
          <w:spacing w:val="-5"/>
          <w:sz w:val="18"/>
          <w:szCs w:val="18"/>
        </w:rPr>
        <w:t>r</w:t>
      </w:r>
      <w:r>
        <w:rPr>
          <w:rFonts w:ascii="Arial" w:eastAsia="Arial" w:hAnsi="Arial" w:cs="Arial"/>
          <w:color w:val="363435"/>
          <w:spacing w:val="-2"/>
          <w:sz w:val="18"/>
          <w:szCs w:val="18"/>
        </w:rPr>
        <w:t>e</w:t>
      </w:r>
      <w:r>
        <w:rPr>
          <w:rFonts w:ascii="Arial" w:eastAsia="Arial" w:hAnsi="Arial" w:cs="Arial"/>
          <w:color w:val="363435"/>
          <w:sz w:val="18"/>
          <w:szCs w:val="18"/>
        </w:rPr>
        <w:t>d</w:t>
      </w:r>
      <w:r>
        <w:rPr>
          <w:rFonts w:ascii="Arial" w:eastAsia="Arial" w:hAnsi="Arial" w:cs="Arial"/>
          <w:color w:val="363435"/>
          <w:spacing w:val="-1"/>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 xml:space="preserve">e </w:t>
      </w:r>
      <w:r>
        <w:rPr>
          <w:rFonts w:ascii="Arial" w:eastAsia="Arial" w:hAnsi="Arial" w:cs="Arial"/>
          <w:color w:val="363435"/>
          <w:spacing w:val="-2"/>
          <w:sz w:val="18"/>
          <w:szCs w:val="18"/>
        </w:rPr>
        <w:t>inaugural “Poke</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2"/>
          <w:sz w:val="18"/>
          <w:szCs w:val="18"/>
        </w:rPr>
        <w:t>Run</w:t>
      </w:r>
      <w:r>
        <w:rPr>
          <w:rFonts w:ascii="Arial" w:eastAsia="Arial" w:hAnsi="Arial" w:cs="Arial"/>
          <w:color w:val="363435"/>
          <w:sz w:val="18"/>
          <w:szCs w:val="18"/>
        </w:rPr>
        <w:t>”</w:t>
      </w:r>
      <w:r>
        <w:rPr>
          <w:rFonts w:ascii="Arial" w:eastAsia="Arial" w:hAnsi="Arial" w:cs="Arial"/>
          <w:color w:val="363435"/>
          <w:spacing w:val="5"/>
          <w:sz w:val="18"/>
          <w:szCs w:val="18"/>
        </w:rPr>
        <w:t xml:space="preserve"> </w:t>
      </w:r>
      <w:r>
        <w:rPr>
          <w:rFonts w:ascii="Arial" w:eastAsia="Arial" w:hAnsi="Arial" w:cs="Arial"/>
          <w:color w:val="363435"/>
          <w:spacing w:val="-2"/>
          <w:sz w:val="18"/>
          <w:szCs w:val="18"/>
        </w:rPr>
        <w:t>raisin</w:t>
      </w:r>
      <w:r>
        <w:rPr>
          <w:rFonts w:ascii="Arial" w:eastAsia="Arial" w:hAnsi="Arial" w:cs="Arial"/>
          <w:color w:val="363435"/>
          <w:sz w:val="18"/>
          <w:szCs w:val="18"/>
        </w:rPr>
        <w:t>g</w:t>
      </w:r>
      <w:r>
        <w:rPr>
          <w:rFonts w:ascii="Arial" w:eastAsia="Arial" w:hAnsi="Arial" w:cs="Arial"/>
          <w:color w:val="363435"/>
          <w:spacing w:val="-8"/>
          <w:sz w:val="18"/>
          <w:szCs w:val="18"/>
        </w:rPr>
        <w:t xml:space="preserve"> </w:t>
      </w:r>
      <w:r>
        <w:rPr>
          <w:rFonts w:ascii="Arial" w:eastAsia="Arial" w:hAnsi="Arial" w:cs="Arial"/>
          <w:color w:val="363435"/>
          <w:spacing w:val="-2"/>
          <w:sz w:val="18"/>
          <w:szCs w:val="18"/>
        </w:rPr>
        <w:t>$2,055.0</w:t>
      </w:r>
      <w:r>
        <w:rPr>
          <w:rFonts w:ascii="Arial" w:eastAsia="Arial" w:hAnsi="Arial" w:cs="Arial"/>
          <w:color w:val="363435"/>
          <w:sz w:val="18"/>
          <w:szCs w:val="18"/>
        </w:rPr>
        <w:t>0</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fo</w:t>
      </w:r>
      <w:r>
        <w:rPr>
          <w:rFonts w:ascii="Arial" w:eastAsia="Arial" w:hAnsi="Arial" w:cs="Arial"/>
          <w:color w:val="363435"/>
          <w:sz w:val="18"/>
          <w:szCs w:val="18"/>
        </w:rPr>
        <w:t>r</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 xml:space="preserve">e </w:t>
      </w:r>
      <w:r>
        <w:rPr>
          <w:rFonts w:ascii="Arial" w:eastAsia="Arial" w:hAnsi="Arial" w:cs="Arial"/>
          <w:color w:val="363435"/>
          <w:spacing w:val="-2"/>
          <w:sz w:val="18"/>
          <w:szCs w:val="18"/>
        </w:rPr>
        <w:t>ID</w:t>
      </w:r>
      <w:r>
        <w:rPr>
          <w:rFonts w:ascii="Arial" w:eastAsia="Arial" w:hAnsi="Arial" w:cs="Arial"/>
          <w:color w:val="363435"/>
          <w:sz w:val="18"/>
          <w:szCs w:val="18"/>
        </w:rPr>
        <w:t>A</w:t>
      </w:r>
      <w:r>
        <w:rPr>
          <w:rFonts w:ascii="Arial" w:eastAsia="Arial" w:hAnsi="Arial" w:cs="Arial"/>
          <w:color w:val="363435"/>
          <w:spacing w:val="-15"/>
          <w:sz w:val="18"/>
          <w:szCs w:val="18"/>
        </w:rPr>
        <w:t xml:space="preserve"> </w:t>
      </w:r>
      <w:r>
        <w:rPr>
          <w:rFonts w:ascii="Arial" w:eastAsia="Arial" w:hAnsi="Arial" w:cs="Arial"/>
          <w:color w:val="363435"/>
          <w:spacing w:val="-2"/>
          <w:w w:val="101"/>
          <w:sz w:val="18"/>
          <w:szCs w:val="18"/>
        </w:rPr>
        <w:t xml:space="preserve">Scholarship </w:t>
      </w:r>
      <w:r>
        <w:rPr>
          <w:rFonts w:ascii="Arial" w:eastAsia="Arial" w:hAnsi="Arial" w:cs="Arial"/>
          <w:color w:val="363435"/>
          <w:spacing w:val="-2"/>
          <w:sz w:val="18"/>
          <w:szCs w:val="18"/>
        </w:rPr>
        <w:t>Foundation</w:t>
      </w:r>
      <w:r>
        <w:rPr>
          <w:rFonts w:ascii="Arial" w:eastAsia="Arial" w:hAnsi="Arial" w:cs="Arial"/>
          <w:color w:val="363435"/>
          <w:sz w:val="18"/>
          <w:szCs w:val="18"/>
        </w:rPr>
        <w:t xml:space="preserve">. </w:t>
      </w:r>
      <w:r>
        <w:rPr>
          <w:rFonts w:ascii="Arial" w:eastAsia="Arial" w:hAnsi="Arial" w:cs="Arial"/>
          <w:color w:val="363435"/>
          <w:spacing w:val="4"/>
          <w:sz w:val="18"/>
          <w:szCs w:val="18"/>
        </w:rPr>
        <w:t xml:space="preserve"> </w:t>
      </w:r>
      <w:r>
        <w:rPr>
          <w:rFonts w:ascii="Arial" w:eastAsia="Arial" w:hAnsi="Arial" w:cs="Arial"/>
          <w:color w:val="363435"/>
          <w:spacing w:val="-2"/>
          <w:sz w:val="18"/>
          <w:szCs w:val="18"/>
        </w:rPr>
        <w:t>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2"/>
          <w:sz w:val="18"/>
          <w:szCs w:val="18"/>
        </w:rPr>
        <w:t>addition</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 xml:space="preserve">e </w:t>
      </w:r>
      <w:r>
        <w:rPr>
          <w:rFonts w:ascii="Arial" w:eastAsia="Arial" w:hAnsi="Arial" w:cs="Arial"/>
          <w:color w:val="363435"/>
          <w:spacing w:val="-2"/>
          <w:sz w:val="18"/>
          <w:szCs w:val="18"/>
        </w:rPr>
        <w:t>ID</w:t>
      </w:r>
      <w:r>
        <w:rPr>
          <w:rFonts w:ascii="Arial" w:eastAsia="Arial" w:hAnsi="Arial" w:cs="Arial"/>
          <w:color w:val="363435"/>
          <w:sz w:val="18"/>
          <w:szCs w:val="18"/>
        </w:rPr>
        <w:t>A</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Scholarshi</w:t>
      </w:r>
      <w:r>
        <w:rPr>
          <w:rFonts w:ascii="Arial" w:eastAsia="Arial" w:hAnsi="Arial" w:cs="Arial"/>
          <w:color w:val="363435"/>
          <w:sz w:val="18"/>
          <w:szCs w:val="18"/>
        </w:rPr>
        <w:t>p</w:t>
      </w:r>
      <w:r>
        <w:rPr>
          <w:rFonts w:ascii="Arial" w:eastAsia="Arial" w:hAnsi="Arial" w:cs="Arial"/>
          <w:color w:val="363435"/>
          <w:spacing w:val="6"/>
          <w:sz w:val="18"/>
          <w:szCs w:val="18"/>
        </w:rPr>
        <w:t xml:space="preserve"> </w:t>
      </w:r>
      <w:r>
        <w:rPr>
          <w:rFonts w:ascii="Arial" w:eastAsia="Arial" w:hAnsi="Arial" w:cs="Arial"/>
          <w:color w:val="363435"/>
          <w:spacing w:val="-2"/>
          <w:w w:val="101"/>
          <w:sz w:val="18"/>
          <w:szCs w:val="18"/>
        </w:rPr>
        <w:t xml:space="preserve">Foundation </w:t>
      </w:r>
      <w:r>
        <w:rPr>
          <w:rFonts w:ascii="Arial" w:eastAsia="Arial" w:hAnsi="Arial" w:cs="Arial"/>
          <w:color w:val="363435"/>
          <w:spacing w:val="-2"/>
          <w:sz w:val="18"/>
          <w:szCs w:val="18"/>
        </w:rPr>
        <w:t>conducte</w:t>
      </w:r>
      <w:r>
        <w:rPr>
          <w:rFonts w:ascii="Arial" w:eastAsia="Arial" w:hAnsi="Arial" w:cs="Arial"/>
          <w:color w:val="363435"/>
          <w:sz w:val="18"/>
          <w:szCs w:val="18"/>
        </w:rPr>
        <w:t>d</w:t>
      </w:r>
      <w:r>
        <w:rPr>
          <w:rFonts w:ascii="Arial" w:eastAsia="Arial" w:hAnsi="Arial" w:cs="Arial"/>
          <w:color w:val="363435"/>
          <w:spacing w:val="30"/>
          <w:sz w:val="18"/>
          <w:szCs w:val="18"/>
        </w:rPr>
        <w:t xml:space="preserve"> </w:t>
      </w:r>
      <w:r>
        <w:rPr>
          <w:rFonts w:ascii="Arial" w:eastAsia="Arial" w:hAnsi="Arial" w:cs="Arial"/>
          <w:color w:val="363435"/>
          <w:sz w:val="18"/>
          <w:szCs w:val="18"/>
        </w:rPr>
        <w:t>a</w:t>
      </w:r>
      <w:r>
        <w:rPr>
          <w:rFonts w:ascii="Arial" w:eastAsia="Arial" w:hAnsi="Arial" w:cs="Arial"/>
          <w:color w:val="363435"/>
          <w:spacing w:val="-7"/>
          <w:sz w:val="18"/>
          <w:szCs w:val="18"/>
        </w:rPr>
        <w:t xml:space="preserve"> </w:t>
      </w:r>
      <w:r>
        <w:rPr>
          <w:rFonts w:ascii="Arial" w:eastAsia="Arial" w:hAnsi="Arial" w:cs="Arial"/>
          <w:color w:val="363435"/>
          <w:spacing w:val="-2"/>
          <w:sz w:val="18"/>
          <w:szCs w:val="18"/>
        </w:rPr>
        <w:t>Mustan</w:t>
      </w:r>
      <w:r>
        <w:rPr>
          <w:rFonts w:ascii="Arial" w:eastAsia="Arial" w:hAnsi="Arial" w:cs="Arial"/>
          <w:color w:val="363435"/>
          <w:sz w:val="18"/>
          <w:szCs w:val="18"/>
        </w:rPr>
        <w:t>g</w:t>
      </w:r>
      <w:r>
        <w:rPr>
          <w:rFonts w:ascii="Arial" w:eastAsia="Arial" w:hAnsi="Arial" w:cs="Arial"/>
          <w:color w:val="363435"/>
          <w:spacing w:val="4"/>
          <w:sz w:val="18"/>
          <w:szCs w:val="18"/>
        </w:rPr>
        <w:t xml:space="preserve"> </w:t>
      </w:r>
      <w:r>
        <w:rPr>
          <w:rFonts w:ascii="Arial" w:eastAsia="Arial" w:hAnsi="Arial" w:cs="Arial"/>
          <w:color w:val="363435"/>
          <w:spacing w:val="-2"/>
          <w:sz w:val="18"/>
          <w:szCs w:val="18"/>
        </w:rPr>
        <w:t>automobil</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raffl</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2"/>
          <w:sz w:val="18"/>
          <w:szCs w:val="18"/>
        </w:rPr>
        <w:t>fundraise</w:t>
      </w:r>
      <w:r>
        <w:rPr>
          <w:rFonts w:ascii="Arial" w:eastAsia="Arial" w:hAnsi="Arial" w:cs="Arial"/>
          <w:color w:val="363435"/>
          <w:spacing w:val="-18"/>
          <w:sz w:val="18"/>
          <w:szCs w:val="18"/>
        </w:rPr>
        <w:t>r</w:t>
      </w:r>
      <w:r>
        <w:rPr>
          <w:rFonts w:ascii="Arial" w:eastAsia="Arial" w:hAnsi="Arial" w:cs="Arial"/>
          <w:color w:val="363435"/>
          <w:sz w:val="18"/>
          <w:szCs w:val="18"/>
        </w:rPr>
        <w:t>.</w:t>
      </w:r>
    </w:p>
    <w:p w14:paraId="59F70158" w14:textId="77777777" w:rsidR="000836DB" w:rsidRDefault="00000000">
      <w:pPr>
        <w:spacing w:before="90" w:line="255" w:lineRule="auto"/>
        <w:ind w:left="134" w:right="-11"/>
        <w:rPr>
          <w:rFonts w:ascii="Arial" w:eastAsia="Arial" w:hAnsi="Arial" w:cs="Arial"/>
          <w:sz w:val="18"/>
          <w:szCs w:val="18"/>
        </w:rPr>
      </w:pPr>
      <w:r>
        <w:rPr>
          <w:rFonts w:ascii="Arial" w:eastAsia="Arial" w:hAnsi="Arial" w:cs="Arial"/>
          <w:color w:val="363435"/>
          <w:sz w:val="18"/>
          <w:szCs w:val="18"/>
        </w:rPr>
        <w:t>During his term</w:t>
      </w:r>
      <w:r>
        <w:rPr>
          <w:rFonts w:ascii="Arial" w:eastAsia="Arial" w:hAnsi="Arial" w:cs="Arial"/>
          <w:color w:val="363435"/>
          <w:spacing w:val="4"/>
          <w:sz w:val="18"/>
          <w:szCs w:val="18"/>
        </w:rPr>
        <w:t xml:space="preserve"> </w:t>
      </w:r>
      <w:r>
        <w:rPr>
          <w:rFonts w:ascii="Arial" w:eastAsia="Arial" w:hAnsi="Arial" w:cs="Arial"/>
          <w:color w:val="363435"/>
          <w:sz w:val="18"/>
          <w:szCs w:val="18"/>
        </w:rPr>
        <w:t>as</w:t>
      </w:r>
      <w:r>
        <w:rPr>
          <w:rFonts w:ascii="Arial" w:eastAsia="Arial" w:hAnsi="Arial" w:cs="Arial"/>
          <w:color w:val="363435"/>
          <w:spacing w:val="-4"/>
          <w:sz w:val="18"/>
          <w:szCs w:val="18"/>
        </w:rPr>
        <w:t xml:space="preserve"> </w:t>
      </w:r>
      <w:r>
        <w:rPr>
          <w:rFonts w:ascii="Arial" w:eastAsia="Arial" w:hAnsi="Arial" w:cs="Arial"/>
          <w:color w:val="363435"/>
          <w:sz w:val="18"/>
          <w:szCs w:val="18"/>
        </w:rPr>
        <w:t>p</w:t>
      </w:r>
      <w:r>
        <w:rPr>
          <w:rFonts w:ascii="Arial" w:eastAsia="Arial" w:hAnsi="Arial" w:cs="Arial"/>
          <w:color w:val="363435"/>
          <w:spacing w:val="-3"/>
          <w:sz w:val="18"/>
          <w:szCs w:val="18"/>
        </w:rPr>
        <w:t>r</w:t>
      </w:r>
      <w:r>
        <w:rPr>
          <w:rFonts w:ascii="Arial" w:eastAsia="Arial" w:hAnsi="Arial" w:cs="Arial"/>
          <w:color w:val="363435"/>
          <w:sz w:val="18"/>
          <w:szCs w:val="18"/>
        </w:rPr>
        <w:t>esident,</w:t>
      </w:r>
      <w:r>
        <w:rPr>
          <w:rFonts w:ascii="Arial" w:eastAsia="Arial" w:hAnsi="Arial" w:cs="Arial"/>
          <w:color w:val="363435"/>
          <w:spacing w:val="13"/>
          <w:sz w:val="18"/>
          <w:szCs w:val="18"/>
        </w:rPr>
        <w:t xml:space="preserve"> </w:t>
      </w:r>
      <w:r>
        <w:rPr>
          <w:rFonts w:ascii="Arial" w:eastAsia="Arial" w:hAnsi="Arial" w:cs="Arial"/>
          <w:color w:val="363435"/>
          <w:sz w:val="18"/>
          <w:szCs w:val="18"/>
        </w:rPr>
        <w:t>Jim</w:t>
      </w:r>
      <w:r>
        <w:rPr>
          <w:rFonts w:ascii="Arial" w:eastAsia="Arial" w:hAnsi="Arial" w:cs="Arial"/>
          <w:color w:val="363435"/>
          <w:spacing w:val="6"/>
          <w:sz w:val="18"/>
          <w:szCs w:val="18"/>
        </w:rPr>
        <w:t xml:space="preserve"> </w:t>
      </w:r>
      <w:r>
        <w:rPr>
          <w:rFonts w:ascii="Arial" w:eastAsia="Arial" w:hAnsi="Arial" w:cs="Arial"/>
          <w:color w:val="363435"/>
          <w:sz w:val="18"/>
          <w:szCs w:val="18"/>
        </w:rPr>
        <w:t>Lett</w:t>
      </w:r>
      <w:r>
        <w:rPr>
          <w:rFonts w:ascii="Arial" w:eastAsia="Arial" w:hAnsi="Arial" w:cs="Arial"/>
          <w:color w:val="363435"/>
          <w:spacing w:val="9"/>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Boa</w:t>
      </w:r>
      <w:r>
        <w:rPr>
          <w:rFonts w:ascii="Arial" w:eastAsia="Arial" w:hAnsi="Arial" w:cs="Arial"/>
          <w:color w:val="363435"/>
          <w:spacing w:val="-3"/>
          <w:sz w:val="18"/>
          <w:szCs w:val="18"/>
        </w:rPr>
        <w:t>r</w:t>
      </w:r>
      <w:r>
        <w:rPr>
          <w:rFonts w:ascii="Arial" w:eastAsia="Arial" w:hAnsi="Arial" w:cs="Arial"/>
          <w:color w:val="363435"/>
          <w:w w:val="106"/>
          <w:sz w:val="18"/>
          <w:szCs w:val="18"/>
        </w:rPr>
        <w:t xml:space="preserve">d </w:t>
      </w:r>
      <w:r>
        <w:rPr>
          <w:rFonts w:ascii="Arial" w:eastAsia="Arial" w:hAnsi="Arial" w:cs="Arial"/>
          <w:color w:val="363435"/>
          <w:sz w:val="18"/>
          <w:szCs w:val="18"/>
        </w:rPr>
        <w:t>welcomed</w:t>
      </w:r>
      <w:r>
        <w:rPr>
          <w:rFonts w:ascii="Arial" w:eastAsia="Arial" w:hAnsi="Arial" w:cs="Arial"/>
          <w:color w:val="363435"/>
          <w:spacing w:val="16"/>
          <w:sz w:val="18"/>
          <w:szCs w:val="18"/>
        </w:rPr>
        <w:t xml:space="preserve"> </w:t>
      </w:r>
      <w:r>
        <w:rPr>
          <w:rFonts w:ascii="Arial" w:eastAsia="Arial" w:hAnsi="Arial" w:cs="Arial"/>
          <w:color w:val="363435"/>
          <w:sz w:val="18"/>
          <w:szCs w:val="18"/>
        </w:rPr>
        <w:t>Canada</w:t>
      </w:r>
      <w:r>
        <w:rPr>
          <w:rFonts w:ascii="Arial" w:eastAsia="Arial" w:hAnsi="Arial" w:cs="Arial"/>
          <w:color w:val="363435"/>
          <w:spacing w:val="-6"/>
          <w:sz w:val="18"/>
          <w:szCs w:val="18"/>
        </w:rPr>
        <w:t xml:space="preserve"> </w:t>
      </w:r>
      <w:r>
        <w:rPr>
          <w:rFonts w:ascii="Arial" w:eastAsia="Arial" w:hAnsi="Arial" w:cs="Arial"/>
          <w:color w:val="363435"/>
          <w:sz w:val="18"/>
          <w:szCs w:val="18"/>
        </w:rPr>
        <w:t>as</w:t>
      </w:r>
      <w:r>
        <w:rPr>
          <w:rFonts w:ascii="Arial" w:eastAsia="Arial" w:hAnsi="Arial" w:cs="Arial"/>
          <w:color w:val="363435"/>
          <w:spacing w:val="-4"/>
          <w:sz w:val="18"/>
          <w:szCs w:val="18"/>
        </w:rPr>
        <w:t xml:space="preserve"> </w:t>
      </w:r>
      <w:r>
        <w:rPr>
          <w:rFonts w:ascii="Arial" w:eastAsia="Arial" w:hAnsi="Arial" w:cs="Arial"/>
          <w:color w:val="363435"/>
          <w:sz w:val="18"/>
          <w:szCs w:val="18"/>
        </w:rPr>
        <w:t>Region</w:t>
      </w:r>
      <w:r>
        <w:rPr>
          <w:rFonts w:ascii="Arial" w:eastAsia="Arial" w:hAnsi="Arial" w:cs="Arial"/>
          <w:color w:val="363435"/>
          <w:spacing w:val="-6"/>
          <w:sz w:val="18"/>
          <w:szCs w:val="18"/>
        </w:rPr>
        <w:t xml:space="preserve"> </w:t>
      </w:r>
      <w:r>
        <w:rPr>
          <w:rFonts w:ascii="Arial" w:eastAsia="Arial" w:hAnsi="Arial" w:cs="Arial"/>
          <w:color w:val="363435"/>
          <w:sz w:val="18"/>
          <w:szCs w:val="18"/>
        </w:rPr>
        <w:t>10.</w:t>
      </w:r>
      <w:r>
        <w:rPr>
          <w:rFonts w:ascii="Arial" w:eastAsia="Arial" w:hAnsi="Arial" w:cs="Arial"/>
          <w:color w:val="363435"/>
          <w:spacing w:val="50"/>
          <w:sz w:val="18"/>
          <w:szCs w:val="18"/>
        </w:rPr>
        <w:t xml:space="preserve"> </w:t>
      </w:r>
      <w:r>
        <w:rPr>
          <w:rFonts w:ascii="Arial" w:eastAsia="Arial" w:hAnsi="Arial" w:cs="Arial"/>
          <w:color w:val="363435"/>
          <w:sz w:val="18"/>
          <w:szCs w:val="18"/>
        </w:rPr>
        <w:t>A</w:t>
      </w:r>
      <w:r>
        <w:rPr>
          <w:rFonts w:ascii="Arial" w:eastAsia="Arial" w:hAnsi="Arial" w:cs="Arial"/>
          <w:color w:val="363435"/>
          <w:spacing w:val="-4"/>
          <w:sz w:val="18"/>
          <w:szCs w:val="18"/>
        </w:rPr>
        <w:t xml:space="preserve"> </w:t>
      </w:r>
      <w:r>
        <w:rPr>
          <w:rFonts w:ascii="Arial" w:eastAsia="Arial" w:hAnsi="Arial" w:cs="Arial"/>
          <w:color w:val="363435"/>
          <w:sz w:val="18"/>
          <w:szCs w:val="18"/>
        </w:rPr>
        <w:t>Membership</w:t>
      </w:r>
      <w:r>
        <w:rPr>
          <w:rFonts w:ascii="Arial" w:eastAsia="Arial" w:hAnsi="Arial" w:cs="Arial"/>
          <w:color w:val="363435"/>
          <w:spacing w:val="10"/>
          <w:sz w:val="18"/>
          <w:szCs w:val="18"/>
        </w:rPr>
        <w:t xml:space="preserve"> </w:t>
      </w:r>
      <w:r>
        <w:rPr>
          <w:rFonts w:ascii="Arial" w:eastAsia="Arial" w:hAnsi="Arial" w:cs="Arial"/>
          <w:color w:val="363435"/>
          <w:sz w:val="18"/>
          <w:szCs w:val="18"/>
        </w:rPr>
        <w:t>Survey conducted</w:t>
      </w:r>
      <w:r>
        <w:rPr>
          <w:rFonts w:ascii="Arial" w:eastAsia="Arial" w:hAnsi="Arial" w:cs="Arial"/>
          <w:color w:val="363435"/>
          <w:spacing w:val="33"/>
          <w:sz w:val="18"/>
          <w:szCs w:val="18"/>
        </w:rPr>
        <w:t xml:space="preserve"> </w:t>
      </w:r>
      <w:r>
        <w:rPr>
          <w:rFonts w:ascii="Arial" w:eastAsia="Arial" w:hAnsi="Arial" w:cs="Arial"/>
          <w:color w:val="363435"/>
          <w:sz w:val="18"/>
          <w:szCs w:val="18"/>
        </w:rPr>
        <w:t>with</w:t>
      </w:r>
      <w:r>
        <w:rPr>
          <w:rFonts w:ascii="Arial" w:eastAsia="Arial" w:hAnsi="Arial" w:cs="Arial"/>
          <w:color w:val="363435"/>
          <w:spacing w:val="13"/>
          <w:sz w:val="18"/>
          <w:szCs w:val="18"/>
        </w:rPr>
        <w:t xml:space="preserve"> </w:t>
      </w:r>
      <w:r>
        <w:rPr>
          <w:rFonts w:ascii="Arial" w:eastAsia="Arial" w:hAnsi="Arial" w:cs="Arial"/>
          <w:color w:val="363435"/>
          <w:sz w:val="18"/>
          <w:szCs w:val="18"/>
        </w:rPr>
        <w:t>a</w:t>
      </w:r>
      <w:r>
        <w:rPr>
          <w:rFonts w:ascii="Arial" w:eastAsia="Arial" w:hAnsi="Arial" w:cs="Arial"/>
          <w:color w:val="363435"/>
          <w:spacing w:val="-4"/>
          <w:sz w:val="18"/>
          <w:szCs w:val="18"/>
        </w:rPr>
        <w:t xml:space="preserve"> </w:t>
      </w:r>
      <w:r>
        <w:rPr>
          <w:rFonts w:ascii="Arial" w:eastAsia="Arial" w:hAnsi="Arial" w:cs="Arial"/>
          <w:color w:val="363435"/>
          <w:sz w:val="18"/>
          <w:szCs w:val="18"/>
        </w:rPr>
        <w:t>total</w:t>
      </w:r>
      <w:r>
        <w:rPr>
          <w:rFonts w:ascii="Arial" w:eastAsia="Arial" w:hAnsi="Arial" w:cs="Arial"/>
          <w:color w:val="363435"/>
          <w:spacing w:val="10"/>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7,330people surveyed.</w:t>
      </w:r>
      <w:r>
        <w:rPr>
          <w:rFonts w:ascii="Arial" w:eastAsia="Arial" w:hAnsi="Arial" w:cs="Arial"/>
          <w:color w:val="363435"/>
          <w:spacing w:val="42"/>
          <w:sz w:val="18"/>
          <w:szCs w:val="18"/>
        </w:rPr>
        <w:t xml:space="preserve"> </w:t>
      </w:r>
      <w:r>
        <w:rPr>
          <w:rFonts w:ascii="Arial" w:eastAsia="Arial" w:hAnsi="Arial" w:cs="Arial"/>
          <w:color w:val="363435"/>
          <w:sz w:val="18"/>
          <w:szCs w:val="18"/>
        </w:rPr>
        <w:t>A</w:t>
      </w:r>
      <w:r>
        <w:rPr>
          <w:rFonts w:ascii="Arial" w:eastAsia="Arial" w:hAnsi="Arial" w:cs="Arial"/>
          <w:color w:val="363435"/>
          <w:spacing w:val="-4"/>
          <w:sz w:val="18"/>
          <w:szCs w:val="18"/>
        </w:rPr>
        <w:t xml:space="preserve"> </w:t>
      </w:r>
      <w:r>
        <w:rPr>
          <w:rFonts w:ascii="Arial" w:eastAsia="Arial" w:hAnsi="Arial" w:cs="Arial"/>
          <w:color w:val="363435"/>
          <w:sz w:val="18"/>
          <w:szCs w:val="18"/>
        </w:rPr>
        <w:t>DASMA/ IDA</w:t>
      </w:r>
      <w:r>
        <w:rPr>
          <w:rFonts w:ascii="Arial" w:eastAsia="Arial" w:hAnsi="Arial" w:cs="Arial"/>
          <w:color w:val="363435"/>
          <w:spacing w:val="-12"/>
          <w:sz w:val="18"/>
          <w:szCs w:val="18"/>
        </w:rPr>
        <w:t xml:space="preserve"> </w:t>
      </w:r>
      <w:r>
        <w:rPr>
          <w:rFonts w:ascii="Arial" w:eastAsia="Arial" w:hAnsi="Arial" w:cs="Arial"/>
          <w:color w:val="363435"/>
          <w:sz w:val="18"/>
          <w:szCs w:val="18"/>
        </w:rPr>
        <w:t xml:space="preserve">Safety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eness</w:t>
      </w:r>
      <w:r>
        <w:rPr>
          <w:rFonts w:ascii="Arial" w:eastAsia="Arial" w:hAnsi="Arial" w:cs="Arial"/>
          <w:color w:val="363435"/>
          <w:spacing w:val="-10"/>
          <w:sz w:val="18"/>
          <w:szCs w:val="18"/>
        </w:rPr>
        <w:t xml:space="preserve"> </w:t>
      </w:r>
      <w:r>
        <w:rPr>
          <w:rFonts w:ascii="Arial" w:eastAsia="Arial" w:hAnsi="Arial" w:cs="Arial"/>
          <w:color w:val="363435"/>
          <w:sz w:val="18"/>
          <w:szCs w:val="18"/>
        </w:rPr>
        <w:t>P</w:t>
      </w:r>
      <w:r>
        <w:rPr>
          <w:rFonts w:ascii="Arial" w:eastAsia="Arial" w:hAnsi="Arial" w:cs="Arial"/>
          <w:color w:val="363435"/>
          <w:spacing w:val="-3"/>
          <w:sz w:val="18"/>
          <w:szCs w:val="18"/>
        </w:rPr>
        <w:t>r</w:t>
      </w:r>
      <w:r>
        <w:rPr>
          <w:rFonts w:ascii="Arial" w:eastAsia="Arial" w:hAnsi="Arial" w:cs="Arial"/>
          <w:color w:val="363435"/>
          <w:sz w:val="18"/>
          <w:szCs w:val="18"/>
        </w:rPr>
        <w:t>ogram</w:t>
      </w:r>
      <w:r>
        <w:rPr>
          <w:rFonts w:ascii="Arial" w:eastAsia="Arial" w:hAnsi="Arial" w:cs="Arial"/>
          <w:color w:val="363435"/>
          <w:spacing w:val="2"/>
          <w:sz w:val="18"/>
          <w:szCs w:val="18"/>
        </w:rPr>
        <w:t xml:space="preserve"> </w:t>
      </w:r>
      <w:r>
        <w:rPr>
          <w:rFonts w:ascii="Arial" w:eastAsia="Arial" w:hAnsi="Arial" w:cs="Arial"/>
          <w:color w:val="363435"/>
          <w:w w:val="92"/>
          <w:sz w:val="18"/>
          <w:szCs w:val="18"/>
        </w:rPr>
        <w:t>(CD)</w:t>
      </w:r>
      <w:r>
        <w:rPr>
          <w:rFonts w:ascii="Arial" w:eastAsia="Arial" w:hAnsi="Arial" w:cs="Arial"/>
          <w:color w:val="363435"/>
          <w:spacing w:val="4"/>
          <w:w w:val="92"/>
          <w:sz w:val="18"/>
          <w:szCs w:val="18"/>
        </w:rPr>
        <w:t xml:space="preserve"> </w:t>
      </w:r>
      <w:r>
        <w:rPr>
          <w:rFonts w:ascii="Arial" w:eastAsia="Arial" w:hAnsi="Arial" w:cs="Arial"/>
          <w:color w:val="363435"/>
          <w:sz w:val="18"/>
          <w:szCs w:val="18"/>
        </w:rPr>
        <w:t xml:space="preserve">was </w:t>
      </w:r>
      <w:r>
        <w:rPr>
          <w:rFonts w:ascii="Arial" w:eastAsia="Arial" w:hAnsi="Arial" w:cs="Arial"/>
          <w:color w:val="363435"/>
          <w:w w:val="102"/>
          <w:sz w:val="18"/>
          <w:szCs w:val="18"/>
        </w:rPr>
        <w:t>int</w:t>
      </w:r>
      <w:r>
        <w:rPr>
          <w:rFonts w:ascii="Arial" w:eastAsia="Arial" w:hAnsi="Arial" w:cs="Arial"/>
          <w:color w:val="363435"/>
          <w:spacing w:val="-3"/>
          <w:w w:val="102"/>
          <w:sz w:val="18"/>
          <w:szCs w:val="18"/>
        </w:rPr>
        <w:t>r</w:t>
      </w:r>
      <w:r>
        <w:rPr>
          <w:rFonts w:ascii="Arial" w:eastAsia="Arial" w:hAnsi="Arial" w:cs="Arial"/>
          <w:color w:val="363435"/>
          <w:w w:val="103"/>
          <w:sz w:val="18"/>
          <w:szCs w:val="18"/>
        </w:rPr>
        <w:t>oduced.</w:t>
      </w:r>
    </w:p>
    <w:p w14:paraId="73FB76EA" w14:textId="77777777" w:rsidR="000836DB" w:rsidRDefault="00000000">
      <w:pPr>
        <w:spacing w:before="90" w:line="255" w:lineRule="auto"/>
        <w:ind w:left="134" w:right="-31"/>
        <w:rPr>
          <w:rFonts w:ascii="Arial" w:eastAsia="Arial" w:hAnsi="Arial" w:cs="Arial"/>
          <w:sz w:val="18"/>
          <w:szCs w:val="18"/>
        </w:rPr>
      </w:pPr>
      <w:r>
        <w:rPr>
          <w:rFonts w:ascii="Arial" w:eastAsia="Arial" w:hAnsi="Arial" w:cs="Arial"/>
          <w:color w:val="363435"/>
          <w:sz w:val="18"/>
          <w:szCs w:val="18"/>
        </w:rPr>
        <w:t>One</w:t>
      </w:r>
      <w:r>
        <w:rPr>
          <w:rFonts w:ascii="Arial" w:eastAsia="Arial" w:hAnsi="Arial" w:cs="Arial"/>
          <w:color w:val="363435"/>
          <w:spacing w:val="-7"/>
          <w:sz w:val="18"/>
          <w:szCs w:val="18"/>
        </w:rPr>
        <w:t xml:space="preserve"> </w:t>
      </w:r>
      <w:r>
        <w:rPr>
          <w:rFonts w:ascii="Arial" w:eastAsia="Arial" w:hAnsi="Arial" w:cs="Arial"/>
          <w:color w:val="363435"/>
          <w:sz w:val="18"/>
          <w:szCs w:val="18"/>
        </w:rPr>
        <w:t>will</w:t>
      </w:r>
      <w:r>
        <w:rPr>
          <w:rFonts w:ascii="Arial" w:eastAsia="Arial" w:hAnsi="Arial" w:cs="Arial"/>
          <w:color w:val="363435"/>
          <w:spacing w:val="5"/>
          <w:sz w:val="18"/>
          <w:szCs w:val="18"/>
        </w:rPr>
        <w:t xml:space="preserve"> </w:t>
      </w:r>
      <w:r>
        <w:rPr>
          <w:rFonts w:ascii="Arial" w:eastAsia="Arial" w:hAnsi="Arial" w:cs="Arial"/>
          <w:color w:val="363435"/>
          <w:sz w:val="18"/>
          <w:szCs w:val="18"/>
        </w:rPr>
        <w:t>never</w:t>
      </w:r>
      <w:r>
        <w:rPr>
          <w:rFonts w:ascii="Arial" w:eastAsia="Arial" w:hAnsi="Arial" w:cs="Arial"/>
          <w:color w:val="363435"/>
          <w:spacing w:val="-9"/>
          <w:sz w:val="18"/>
          <w:szCs w:val="18"/>
        </w:rPr>
        <w:t xml:space="preserve"> </w:t>
      </w:r>
      <w:r>
        <w:rPr>
          <w:rFonts w:ascii="Arial" w:eastAsia="Arial" w:hAnsi="Arial" w:cs="Arial"/>
          <w:color w:val="363435"/>
          <w:sz w:val="18"/>
          <w:szCs w:val="18"/>
        </w:rPr>
        <w:t>fo</w:t>
      </w:r>
      <w:r>
        <w:rPr>
          <w:rFonts w:ascii="Arial" w:eastAsia="Arial" w:hAnsi="Arial" w:cs="Arial"/>
          <w:color w:val="363435"/>
          <w:spacing w:val="-5"/>
          <w:sz w:val="18"/>
          <w:szCs w:val="18"/>
        </w:rPr>
        <w:t>r</w:t>
      </w:r>
      <w:r>
        <w:rPr>
          <w:rFonts w:ascii="Arial" w:eastAsia="Arial" w:hAnsi="Arial" w:cs="Arial"/>
          <w:color w:val="363435"/>
          <w:sz w:val="18"/>
          <w:szCs w:val="18"/>
        </w:rPr>
        <w:t>get</w:t>
      </w:r>
      <w:r>
        <w:rPr>
          <w:rFonts w:ascii="Arial" w:eastAsia="Arial" w:hAnsi="Arial" w:cs="Arial"/>
          <w:color w:val="363435"/>
          <w:spacing w:val="11"/>
          <w:sz w:val="18"/>
          <w:szCs w:val="18"/>
        </w:rPr>
        <w:t xml:space="preserve"> </w:t>
      </w:r>
      <w:r>
        <w:rPr>
          <w:rFonts w:ascii="Arial" w:eastAsia="Arial" w:hAnsi="Arial" w:cs="Arial"/>
          <w:color w:val="363435"/>
          <w:sz w:val="18"/>
          <w:szCs w:val="18"/>
        </w:rPr>
        <w:t>Katrina and</w:t>
      </w:r>
      <w:r>
        <w:rPr>
          <w:rFonts w:ascii="Arial" w:eastAsia="Arial" w:hAnsi="Arial" w:cs="Arial"/>
          <w:color w:val="363435"/>
          <w:spacing w:val="3"/>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devastation</w:t>
      </w:r>
      <w:r>
        <w:rPr>
          <w:rFonts w:ascii="Arial" w:eastAsia="Arial" w:hAnsi="Arial" w:cs="Arial"/>
          <w:color w:val="363435"/>
          <w:spacing w:val="9"/>
          <w:sz w:val="18"/>
          <w:szCs w:val="18"/>
        </w:rPr>
        <w:t xml:space="preserve"> </w:t>
      </w:r>
      <w:r>
        <w:rPr>
          <w:rFonts w:ascii="Arial" w:eastAsia="Arial" w:hAnsi="Arial" w:cs="Arial"/>
          <w:color w:val="363435"/>
          <w:sz w:val="18"/>
          <w:szCs w:val="18"/>
        </w:rPr>
        <w:t>it</w:t>
      </w:r>
      <w:r>
        <w:rPr>
          <w:rFonts w:ascii="Arial" w:eastAsia="Arial" w:hAnsi="Arial" w:cs="Arial"/>
          <w:color w:val="363435"/>
          <w:spacing w:val="6"/>
          <w:sz w:val="18"/>
          <w:szCs w:val="18"/>
        </w:rPr>
        <w:t xml:space="preserve"> </w:t>
      </w:r>
      <w:r>
        <w:rPr>
          <w:rFonts w:ascii="Arial" w:eastAsia="Arial" w:hAnsi="Arial" w:cs="Arial"/>
          <w:color w:val="363435"/>
          <w:sz w:val="18"/>
          <w:szCs w:val="18"/>
        </w:rPr>
        <w:t>c</w:t>
      </w:r>
      <w:r>
        <w:rPr>
          <w:rFonts w:ascii="Arial" w:eastAsia="Arial" w:hAnsi="Arial" w:cs="Arial"/>
          <w:color w:val="363435"/>
          <w:spacing w:val="-3"/>
          <w:sz w:val="18"/>
          <w:szCs w:val="18"/>
        </w:rPr>
        <w:t>r</w:t>
      </w:r>
      <w:r>
        <w:rPr>
          <w:rFonts w:ascii="Arial" w:eastAsia="Arial" w:hAnsi="Arial" w:cs="Arial"/>
          <w:color w:val="363435"/>
          <w:sz w:val="18"/>
          <w:szCs w:val="18"/>
        </w:rPr>
        <w:t>eated</w:t>
      </w:r>
      <w:r>
        <w:rPr>
          <w:rFonts w:ascii="Arial" w:eastAsia="Arial" w:hAnsi="Arial" w:cs="Arial"/>
          <w:color w:val="363435"/>
          <w:spacing w:val="6"/>
          <w:sz w:val="18"/>
          <w:szCs w:val="18"/>
        </w:rPr>
        <w:t xml:space="preserve"> </w:t>
      </w:r>
      <w:r>
        <w:rPr>
          <w:rFonts w:ascii="Arial" w:eastAsia="Arial" w:hAnsi="Arial" w:cs="Arial"/>
          <w:color w:val="363435"/>
          <w:sz w:val="18"/>
          <w:szCs w:val="18"/>
        </w:rPr>
        <w:t>in New Orleans;</w:t>
      </w:r>
      <w:r>
        <w:rPr>
          <w:rFonts w:ascii="Arial" w:eastAsia="Arial" w:hAnsi="Arial" w:cs="Arial"/>
          <w:color w:val="363435"/>
          <w:spacing w:val="-14"/>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did</w:t>
      </w:r>
      <w:r>
        <w:rPr>
          <w:rFonts w:ascii="Arial" w:eastAsia="Arial" w:hAnsi="Arial" w:cs="Arial"/>
          <w:color w:val="363435"/>
          <w:spacing w:val="12"/>
          <w:sz w:val="18"/>
          <w:szCs w:val="18"/>
        </w:rPr>
        <w:t xml:space="preserve"> </w:t>
      </w:r>
      <w:r>
        <w:rPr>
          <w:rFonts w:ascii="Arial" w:eastAsia="Arial" w:hAnsi="Arial" w:cs="Arial"/>
          <w:color w:val="363435"/>
          <w:sz w:val="18"/>
          <w:szCs w:val="18"/>
        </w:rPr>
        <w:t>what</w:t>
      </w:r>
      <w:r>
        <w:rPr>
          <w:rFonts w:ascii="Arial" w:eastAsia="Arial" w:hAnsi="Arial" w:cs="Arial"/>
          <w:color w:val="363435"/>
          <w:spacing w:val="8"/>
          <w:sz w:val="18"/>
          <w:szCs w:val="18"/>
        </w:rPr>
        <w:t xml:space="preserve"> </w:t>
      </w:r>
      <w:r>
        <w:rPr>
          <w:rFonts w:ascii="Arial" w:eastAsia="Arial" w:hAnsi="Arial" w:cs="Arial"/>
          <w:color w:val="363435"/>
          <w:sz w:val="18"/>
          <w:szCs w:val="18"/>
        </w:rPr>
        <w:t>it</w:t>
      </w:r>
      <w:r>
        <w:rPr>
          <w:rFonts w:ascii="Arial" w:eastAsia="Arial" w:hAnsi="Arial" w:cs="Arial"/>
          <w:color w:val="363435"/>
          <w:spacing w:val="6"/>
          <w:sz w:val="18"/>
          <w:szCs w:val="18"/>
        </w:rPr>
        <w:t xml:space="preserve"> </w:t>
      </w:r>
      <w:r>
        <w:rPr>
          <w:rFonts w:ascii="Arial" w:eastAsia="Arial" w:hAnsi="Arial" w:cs="Arial"/>
          <w:color w:val="363435"/>
          <w:sz w:val="18"/>
          <w:szCs w:val="18"/>
        </w:rPr>
        <w:t>could</w:t>
      </w:r>
      <w:r>
        <w:rPr>
          <w:rFonts w:ascii="Arial" w:eastAsia="Arial" w:hAnsi="Arial" w:cs="Arial"/>
          <w:color w:val="363435"/>
          <w:spacing w:val="13"/>
          <w:sz w:val="18"/>
          <w:szCs w:val="18"/>
        </w:rPr>
        <w:t xml:space="preserve"> </w:t>
      </w:r>
      <w:r>
        <w:rPr>
          <w:rFonts w:ascii="Arial" w:eastAsia="Arial" w:hAnsi="Arial" w:cs="Arial"/>
          <w:color w:val="363435"/>
          <w:sz w:val="18"/>
          <w:szCs w:val="18"/>
        </w:rPr>
        <w:t>to</w:t>
      </w:r>
      <w:r>
        <w:rPr>
          <w:rFonts w:ascii="Arial" w:eastAsia="Arial" w:hAnsi="Arial" w:cs="Arial"/>
          <w:color w:val="363435"/>
          <w:spacing w:val="9"/>
          <w:sz w:val="18"/>
          <w:szCs w:val="18"/>
        </w:rPr>
        <w:t xml:space="preserve"> </w:t>
      </w:r>
      <w:r>
        <w:rPr>
          <w:rFonts w:ascii="Arial" w:eastAsia="Arial" w:hAnsi="Arial" w:cs="Arial"/>
          <w:color w:val="363435"/>
          <w:sz w:val="18"/>
          <w:szCs w:val="18"/>
        </w:rPr>
        <w:t>assist members impacted</w:t>
      </w:r>
      <w:r>
        <w:rPr>
          <w:rFonts w:ascii="Arial" w:eastAsia="Arial" w:hAnsi="Arial" w:cs="Arial"/>
          <w:color w:val="363435"/>
          <w:spacing w:val="22"/>
          <w:sz w:val="18"/>
          <w:szCs w:val="18"/>
        </w:rPr>
        <w:t xml:space="preserve"> </w:t>
      </w:r>
      <w:r>
        <w:rPr>
          <w:rFonts w:ascii="Arial" w:eastAsia="Arial" w:hAnsi="Arial" w:cs="Arial"/>
          <w:color w:val="363435"/>
          <w:sz w:val="18"/>
          <w:szCs w:val="18"/>
        </w:rPr>
        <w:t>by</w:t>
      </w:r>
      <w:r>
        <w:rPr>
          <w:rFonts w:ascii="Arial" w:eastAsia="Arial" w:hAnsi="Arial" w:cs="Arial"/>
          <w:color w:val="363435"/>
          <w:spacing w:val="6"/>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 xml:space="preserve">storm. </w:t>
      </w:r>
      <w:r>
        <w:rPr>
          <w:rFonts w:ascii="Arial" w:eastAsia="Arial" w:hAnsi="Arial" w:cs="Arial"/>
          <w:color w:val="363435"/>
          <w:spacing w:val="10"/>
          <w:sz w:val="18"/>
          <w:szCs w:val="18"/>
        </w:rPr>
        <w:t xml:space="preserve"> </w:t>
      </w:r>
      <w:r>
        <w:rPr>
          <w:rFonts w:ascii="Arial" w:eastAsia="Arial" w:hAnsi="Arial" w:cs="Arial"/>
          <w:color w:val="363435"/>
          <w:sz w:val="18"/>
          <w:szCs w:val="18"/>
        </w:rPr>
        <w:t>An</w:t>
      </w:r>
      <w:r>
        <w:rPr>
          <w:rFonts w:ascii="Arial" w:eastAsia="Arial" w:hAnsi="Arial" w:cs="Arial"/>
          <w:color w:val="363435"/>
          <w:spacing w:val="-4"/>
          <w:sz w:val="18"/>
          <w:szCs w:val="18"/>
        </w:rPr>
        <w:t xml:space="preserve"> </w:t>
      </w:r>
      <w:r>
        <w:rPr>
          <w:rFonts w:ascii="Arial" w:eastAsia="Arial" w:hAnsi="Arial" w:cs="Arial"/>
          <w:color w:val="363435"/>
          <w:sz w:val="18"/>
          <w:szCs w:val="18"/>
        </w:rPr>
        <w:t>IDA/CDI</w:t>
      </w:r>
      <w:r>
        <w:rPr>
          <w:rFonts w:ascii="Arial" w:eastAsia="Arial" w:hAnsi="Arial" w:cs="Arial"/>
          <w:color w:val="363435"/>
          <w:spacing w:val="-7"/>
          <w:sz w:val="18"/>
          <w:szCs w:val="18"/>
        </w:rPr>
        <w:t xml:space="preserve"> </w:t>
      </w:r>
      <w:r>
        <w:rPr>
          <w:rFonts w:ascii="Arial" w:eastAsia="Arial" w:hAnsi="Arial" w:cs="Arial"/>
          <w:color w:val="363435"/>
          <w:sz w:val="18"/>
          <w:szCs w:val="18"/>
        </w:rPr>
        <w:t>Educational Confe</w:t>
      </w:r>
      <w:r>
        <w:rPr>
          <w:rFonts w:ascii="Arial" w:eastAsia="Arial" w:hAnsi="Arial" w:cs="Arial"/>
          <w:color w:val="363435"/>
          <w:spacing w:val="-3"/>
          <w:sz w:val="18"/>
          <w:szCs w:val="18"/>
        </w:rPr>
        <w:t>r</w:t>
      </w:r>
      <w:r>
        <w:rPr>
          <w:rFonts w:ascii="Arial" w:eastAsia="Arial" w:hAnsi="Arial" w:cs="Arial"/>
          <w:color w:val="363435"/>
          <w:sz w:val="18"/>
          <w:szCs w:val="18"/>
        </w:rPr>
        <w:t>ence was conducted</w:t>
      </w:r>
      <w:r>
        <w:rPr>
          <w:rFonts w:ascii="Arial" w:eastAsia="Arial" w:hAnsi="Arial" w:cs="Arial"/>
          <w:color w:val="363435"/>
          <w:spacing w:val="33"/>
          <w:sz w:val="18"/>
          <w:szCs w:val="18"/>
        </w:rPr>
        <w:t xml:space="preserve"> </w:t>
      </w:r>
      <w:r>
        <w:rPr>
          <w:rFonts w:ascii="Arial" w:eastAsia="Arial" w:hAnsi="Arial" w:cs="Arial"/>
          <w:color w:val="363435"/>
          <w:sz w:val="18"/>
          <w:szCs w:val="18"/>
        </w:rPr>
        <w:t>in British</w:t>
      </w:r>
      <w:r>
        <w:rPr>
          <w:rFonts w:ascii="Arial" w:eastAsia="Arial" w:hAnsi="Arial" w:cs="Arial"/>
          <w:color w:val="363435"/>
          <w:spacing w:val="10"/>
          <w:sz w:val="18"/>
          <w:szCs w:val="18"/>
        </w:rPr>
        <w:t xml:space="preserve"> </w:t>
      </w:r>
      <w:r>
        <w:rPr>
          <w:rFonts w:ascii="Arial" w:eastAsia="Arial" w:hAnsi="Arial" w:cs="Arial"/>
          <w:color w:val="363435"/>
          <w:sz w:val="18"/>
          <w:szCs w:val="18"/>
        </w:rPr>
        <w:t>Columbia,</w:t>
      </w:r>
      <w:r>
        <w:rPr>
          <w:rFonts w:ascii="Arial" w:eastAsia="Arial" w:hAnsi="Arial" w:cs="Arial"/>
          <w:color w:val="363435"/>
          <w:spacing w:val="8"/>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late Alberto</w:t>
      </w:r>
      <w:r>
        <w:rPr>
          <w:rFonts w:ascii="Arial" w:eastAsia="Arial" w:hAnsi="Arial" w:cs="Arial"/>
          <w:color w:val="363435"/>
          <w:spacing w:val="6"/>
          <w:sz w:val="18"/>
          <w:szCs w:val="18"/>
        </w:rPr>
        <w:t xml:space="preserve"> </w:t>
      </w:r>
      <w:r>
        <w:rPr>
          <w:rFonts w:ascii="Arial" w:eastAsia="Arial" w:hAnsi="Arial" w:cs="Arial"/>
          <w:color w:val="363435"/>
          <w:sz w:val="18"/>
          <w:szCs w:val="18"/>
        </w:rPr>
        <w:t>Del Callejo</w:t>
      </w:r>
      <w:r>
        <w:rPr>
          <w:rFonts w:ascii="Arial" w:eastAsia="Arial" w:hAnsi="Arial" w:cs="Arial"/>
          <w:color w:val="363435"/>
          <w:spacing w:val="-5"/>
          <w:sz w:val="18"/>
          <w:szCs w:val="18"/>
        </w:rPr>
        <w:t xml:space="preserve"> </w:t>
      </w:r>
      <w:r>
        <w:rPr>
          <w:rFonts w:ascii="Arial" w:eastAsia="Arial" w:hAnsi="Arial" w:cs="Arial"/>
          <w:color w:val="363435"/>
          <w:sz w:val="18"/>
          <w:szCs w:val="18"/>
        </w:rPr>
        <w:t>Badillo</w:t>
      </w:r>
      <w:r>
        <w:rPr>
          <w:rFonts w:ascii="Arial" w:eastAsia="Arial" w:hAnsi="Arial" w:cs="Arial"/>
          <w:color w:val="363435"/>
          <w:spacing w:val="5"/>
          <w:sz w:val="18"/>
          <w:szCs w:val="18"/>
        </w:rPr>
        <w:t xml:space="preserve"> </w:t>
      </w:r>
      <w:r>
        <w:rPr>
          <w:rFonts w:ascii="Arial" w:eastAsia="Arial" w:hAnsi="Arial" w:cs="Arial"/>
          <w:color w:val="363435"/>
          <w:sz w:val="18"/>
          <w:szCs w:val="18"/>
        </w:rPr>
        <w:t>was named the</w:t>
      </w:r>
      <w:r>
        <w:rPr>
          <w:rFonts w:ascii="Arial" w:eastAsia="Arial" w:hAnsi="Arial" w:cs="Arial"/>
          <w:color w:val="363435"/>
          <w:spacing w:val="3"/>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Advisor</w:t>
      </w:r>
      <w:r>
        <w:rPr>
          <w:rFonts w:ascii="Arial" w:eastAsia="Arial" w:hAnsi="Arial" w:cs="Arial"/>
          <w:color w:val="363435"/>
          <w:spacing w:val="6"/>
          <w:sz w:val="18"/>
          <w:szCs w:val="18"/>
        </w:rPr>
        <w:t xml:space="preserve"> </w:t>
      </w:r>
      <w:r>
        <w:rPr>
          <w:rFonts w:ascii="Arial" w:eastAsia="Arial" w:hAnsi="Arial" w:cs="Arial"/>
          <w:color w:val="363435"/>
          <w:sz w:val="18"/>
          <w:szCs w:val="18"/>
        </w:rPr>
        <w:t>to</w:t>
      </w:r>
      <w:r>
        <w:rPr>
          <w:rFonts w:ascii="Arial" w:eastAsia="Arial" w:hAnsi="Arial" w:cs="Arial"/>
          <w:color w:val="363435"/>
          <w:spacing w:val="9"/>
          <w:sz w:val="18"/>
          <w:szCs w:val="18"/>
        </w:rPr>
        <w:t xml:space="preserve"> </w:t>
      </w:r>
      <w:r>
        <w:rPr>
          <w:rFonts w:ascii="Arial" w:eastAsia="Arial" w:hAnsi="Arial" w:cs="Arial"/>
          <w:color w:val="363435"/>
          <w:w w:val="102"/>
          <w:sz w:val="18"/>
          <w:szCs w:val="18"/>
        </w:rPr>
        <w:t>Mexico.</w:t>
      </w:r>
    </w:p>
    <w:p w14:paraId="110DE912" w14:textId="77777777" w:rsidR="000836DB" w:rsidRDefault="00000000">
      <w:pPr>
        <w:spacing w:before="90" w:line="255" w:lineRule="auto"/>
        <w:ind w:left="134" w:right="153"/>
        <w:rPr>
          <w:rFonts w:ascii="Arial" w:eastAsia="Arial" w:hAnsi="Arial" w:cs="Arial"/>
          <w:sz w:val="18"/>
          <w:szCs w:val="18"/>
        </w:rPr>
      </w:pPr>
      <w:r>
        <w:rPr>
          <w:rFonts w:ascii="Arial" w:eastAsia="Arial" w:hAnsi="Arial" w:cs="Arial"/>
          <w:color w:val="363435"/>
          <w:sz w:val="18"/>
          <w:szCs w:val="18"/>
        </w:rPr>
        <w:t>With</w:t>
      </w:r>
      <w:r>
        <w:rPr>
          <w:rFonts w:ascii="Arial" w:eastAsia="Arial" w:hAnsi="Arial" w:cs="Arial"/>
          <w:color w:val="363435"/>
          <w:spacing w:val="4"/>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loss</w:t>
      </w:r>
      <w:r>
        <w:rPr>
          <w:rFonts w:ascii="Arial" w:eastAsia="Arial" w:hAnsi="Arial" w:cs="Arial"/>
          <w:color w:val="363435"/>
          <w:spacing w:val="3"/>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di</w:t>
      </w:r>
      <w:r>
        <w:rPr>
          <w:rFonts w:ascii="Arial" w:eastAsia="Arial" w:hAnsi="Arial" w:cs="Arial"/>
          <w:color w:val="363435"/>
          <w:spacing w:val="-3"/>
          <w:sz w:val="18"/>
          <w:szCs w:val="18"/>
        </w:rPr>
        <w:t>r</w:t>
      </w:r>
      <w:r>
        <w:rPr>
          <w:rFonts w:ascii="Arial" w:eastAsia="Arial" w:hAnsi="Arial" w:cs="Arial"/>
          <w:color w:val="363435"/>
          <w:sz w:val="18"/>
          <w:szCs w:val="18"/>
        </w:rPr>
        <w:t>ector</w:t>
      </w:r>
      <w:r>
        <w:rPr>
          <w:rFonts w:ascii="Arial" w:eastAsia="Arial" w:hAnsi="Arial" w:cs="Arial"/>
          <w:color w:val="363435"/>
          <w:spacing w:val="18"/>
          <w:sz w:val="18"/>
          <w:szCs w:val="18"/>
        </w:rPr>
        <w:t xml:space="preserve"> </w:t>
      </w:r>
      <w:r>
        <w:rPr>
          <w:rFonts w:ascii="Arial" w:eastAsia="Arial" w:hAnsi="Arial" w:cs="Arial"/>
          <w:color w:val="363435"/>
          <w:sz w:val="18"/>
          <w:szCs w:val="18"/>
        </w:rPr>
        <w:t>Jim</w:t>
      </w:r>
      <w:r>
        <w:rPr>
          <w:rFonts w:ascii="Arial" w:eastAsia="Arial" w:hAnsi="Arial" w:cs="Arial"/>
          <w:color w:val="363435"/>
          <w:spacing w:val="6"/>
          <w:sz w:val="18"/>
          <w:szCs w:val="18"/>
        </w:rPr>
        <w:t xml:space="preserve"> </w:t>
      </w:r>
      <w:r>
        <w:rPr>
          <w:rFonts w:ascii="Arial" w:eastAsia="Arial" w:hAnsi="Arial" w:cs="Arial"/>
          <w:color w:val="363435"/>
          <w:sz w:val="18"/>
          <w:szCs w:val="18"/>
        </w:rPr>
        <w:t>Giles,</w:t>
      </w:r>
      <w:r>
        <w:rPr>
          <w:rFonts w:ascii="Arial" w:eastAsia="Arial" w:hAnsi="Arial" w:cs="Arial"/>
          <w:color w:val="363435"/>
          <w:spacing w:val="-9"/>
          <w:sz w:val="18"/>
          <w:szCs w:val="18"/>
        </w:rPr>
        <w:t xml:space="preserve"> </w:t>
      </w:r>
      <w:r>
        <w:rPr>
          <w:rFonts w:ascii="Arial" w:eastAsia="Arial" w:hAnsi="Arial" w:cs="Arial"/>
          <w:color w:val="363435"/>
          <w:sz w:val="18"/>
          <w:szCs w:val="18"/>
        </w:rPr>
        <w:t>Lorraine</w:t>
      </w:r>
      <w:r>
        <w:rPr>
          <w:rFonts w:ascii="Arial" w:eastAsia="Arial" w:hAnsi="Arial" w:cs="Arial"/>
          <w:color w:val="363435"/>
          <w:spacing w:val="-7"/>
          <w:sz w:val="18"/>
          <w:szCs w:val="18"/>
        </w:rPr>
        <w:t xml:space="preserve"> </w:t>
      </w:r>
      <w:r>
        <w:rPr>
          <w:rFonts w:ascii="Arial" w:eastAsia="Arial" w:hAnsi="Arial" w:cs="Arial"/>
          <w:color w:val="363435"/>
          <w:sz w:val="18"/>
          <w:szCs w:val="18"/>
        </w:rPr>
        <w:t>Giles</w:t>
      </w:r>
      <w:r>
        <w:rPr>
          <w:rFonts w:ascii="Arial" w:eastAsia="Arial" w:hAnsi="Arial" w:cs="Arial"/>
          <w:color w:val="363435"/>
          <w:spacing w:val="-8"/>
          <w:sz w:val="18"/>
          <w:szCs w:val="18"/>
        </w:rPr>
        <w:t xml:space="preserve"> </w:t>
      </w:r>
      <w:r>
        <w:rPr>
          <w:rFonts w:ascii="Arial" w:eastAsia="Arial" w:hAnsi="Arial" w:cs="Arial"/>
          <w:color w:val="363435"/>
          <w:w w:val="101"/>
          <w:sz w:val="18"/>
          <w:szCs w:val="18"/>
        </w:rPr>
        <w:t xml:space="preserve">filled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di</w:t>
      </w:r>
      <w:r>
        <w:rPr>
          <w:rFonts w:ascii="Arial" w:eastAsia="Arial" w:hAnsi="Arial" w:cs="Arial"/>
          <w:color w:val="363435"/>
          <w:spacing w:val="-3"/>
          <w:sz w:val="18"/>
          <w:szCs w:val="18"/>
        </w:rPr>
        <w:t>r</w:t>
      </w:r>
      <w:r>
        <w:rPr>
          <w:rFonts w:ascii="Arial" w:eastAsia="Arial" w:hAnsi="Arial" w:cs="Arial"/>
          <w:color w:val="363435"/>
          <w:sz w:val="18"/>
          <w:szCs w:val="18"/>
        </w:rPr>
        <w:t>ector</w:t>
      </w:r>
      <w:r>
        <w:rPr>
          <w:rFonts w:ascii="Arial" w:eastAsia="Arial" w:hAnsi="Arial" w:cs="Arial"/>
          <w:color w:val="363435"/>
          <w:spacing w:val="18"/>
          <w:sz w:val="18"/>
          <w:szCs w:val="18"/>
        </w:rPr>
        <w:t xml:space="preserve"> </w:t>
      </w:r>
      <w:r>
        <w:rPr>
          <w:rFonts w:ascii="Arial" w:eastAsia="Arial" w:hAnsi="Arial" w:cs="Arial"/>
          <w:color w:val="363435"/>
          <w:sz w:val="18"/>
          <w:szCs w:val="18"/>
        </w:rPr>
        <w:t>seat</w:t>
      </w:r>
      <w:r>
        <w:rPr>
          <w:rFonts w:ascii="Arial" w:eastAsia="Arial" w:hAnsi="Arial" w:cs="Arial"/>
          <w:color w:val="363435"/>
          <w:spacing w:val="-3"/>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her</w:t>
      </w:r>
      <w:r>
        <w:rPr>
          <w:rFonts w:ascii="Arial" w:eastAsia="Arial" w:hAnsi="Arial" w:cs="Arial"/>
          <w:color w:val="363435"/>
          <w:spacing w:val="-5"/>
          <w:sz w:val="18"/>
          <w:szCs w:val="18"/>
        </w:rPr>
        <w:t xml:space="preserve"> </w:t>
      </w:r>
      <w:r>
        <w:rPr>
          <w:rFonts w:ascii="Arial" w:eastAsia="Arial" w:hAnsi="Arial" w:cs="Arial"/>
          <w:color w:val="363435"/>
          <w:sz w:val="18"/>
          <w:szCs w:val="18"/>
        </w:rPr>
        <w:t xml:space="preserve">late </w:t>
      </w:r>
      <w:r>
        <w:rPr>
          <w:rFonts w:ascii="Arial" w:eastAsia="Arial" w:hAnsi="Arial" w:cs="Arial"/>
          <w:color w:val="363435"/>
          <w:w w:val="101"/>
          <w:sz w:val="18"/>
          <w:szCs w:val="18"/>
        </w:rPr>
        <w:t>husband.</w:t>
      </w:r>
    </w:p>
    <w:p w14:paraId="5DB306F8" w14:textId="77777777" w:rsidR="000836DB" w:rsidRDefault="00000000">
      <w:pPr>
        <w:spacing w:before="90"/>
        <w:ind w:left="134"/>
        <w:rPr>
          <w:rFonts w:ascii="Arial" w:eastAsia="Arial" w:hAnsi="Arial" w:cs="Arial"/>
          <w:sz w:val="18"/>
          <w:szCs w:val="18"/>
        </w:rPr>
      </w:pPr>
      <w:r>
        <w:pict w14:anchorId="42D1B328">
          <v:group id="_x0000_s2190" style="position:absolute;left:0;text-align:left;margin-left:306pt;margin-top:-595.8pt;width:0;height:613.45pt;z-index:-3866;mso-position-horizontal-relative:page" coordorigin="6120,-11916" coordsize="0,12269">
            <v:shape id="_x0000_s2191" style="position:absolute;left:6120;top:-11916;width:0;height:12269" coordorigin="6120,-11916" coordsize="0,12269" path="m6120,352r,-12268e" filled="f" strokecolor="#bcbec0">
              <v:path arrowok="t"/>
            </v:shape>
            <w10:wrap anchorx="page"/>
          </v:group>
        </w:pic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Di</w:t>
      </w:r>
      <w:r>
        <w:rPr>
          <w:rFonts w:ascii="Arial" w:eastAsia="Arial" w:hAnsi="Arial" w:cs="Arial"/>
          <w:color w:val="363435"/>
          <w:spacing w:val="-3"/>
          <w:sz w:val="18"/>
          <w:szCs w:val="18"/>
        </w:rPr>
        <w:t>r</w:t>
      </w:r>
      <w:r>
        <w:rPr>
          <w:rFonts w:ascii="Arial" w:eastAsia="Arial" w:hAnsi="Arial" w:cs="Arial"/>
          <w:color w:val="363435"/>
          <w:sz w:val="18"/>
          <w:szCs w:val="18"/>
        </w:rPr>
        <w:t>ector</w:t>
      </w:r>
      <w:r>
        <w:rPr>
          <w:rFonts w:ascii="Arial" w:eastAsia="Arial" w:hAnsi="Arial" w:cs="Arial"/>
          <w:color w:val="363435"/>
          <w:spacing w:val="7"/>
          <w:sz w:val="18"/>
          <w:szCs w:val="18"/>
        </w:rPr>
        <w:t xml:space="preserve"> </w:t>
      </w:r>
      <w:r>
        <w:rPr>
          <w:rFonts w:ascii="Arial" w:eastAsia="Arial" w:hAnsi="Arial" w:cs="Arial"/>
          <w:color w:val="363435"/>
          <w:sz w:val="18"/>
          <w:szCs w:val="18"/>
        </w:rPr>
        <w:t>Rich Nolda</w:t>
      </w:r>
      <w:r>
        <w:rPr>
          <w:rFonts w:ascii="Arial" w:eastAsia="Arial" w:hAnsi="Arial" w:cs="Arial"/>
          <w:color w:val="363435"/>
          <w:spacing w:val="5"/>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Patty</w:t>
      </w:r>
      <w:r>
        <w:rPr>
          <w:rFonts w:ascii="Arial" w:eastAsia="Arial" w:hAnsi="Arial" w:cs="Arial"/>
          <w:color w:val="363435"/>
          <w:spacing w:val="4"/>
          <w:sz w:val="18"/>
          <w:szCs w:val="18"/>
        </w:rPr>
        <w:t xml:space="preserve"> </w:t>
      </w:r>
      <w:r>
        <w:rPr>
          <w:rFonts w:ascii="Arial" w:eastAsia="Arial" w:hAnsi="Arial" w:cs="Arial"/>
          <w:color w:val="363435"/>
          <w:sz w:val="18"/>
          <w:szCs w:val="18"/>
        </w:rPr>
        <w:t>we</w:t>
      </w:r>
      <w:r>
        <w:rPr>
          <w:rFonts w:ascii="Arial" w:eastAsia="Arial" w:hAnsi="Arial" w:cs="Arial"/>
          <w:color w:val="363435"/>
          <w:spacing w:val="-3"/>
          <w:sz w:val="18"/>
          <w:szCs w:val="18"/>
        </w:rPr>
        <w:t>r</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z w:val="18"/>
          <w:szCs w:val="18"/>
        </w:rPr>
        <w:t xml:space="preserve">married in </w:t>
      </w:r>
      <w:proofErr w:type="gramStart"/>
      <w:r>
        <w:rPr>
          <w:rFonts w:ascii="Arial" w:eastAsia="Arial" w:hAnsi="Arial" w:cs="Arial"/>
          <w:color w:val="363435"/>
          <w:sz w:val="18"/>
          <w:szCs w:val="18"/>
        </w:rPr>
        <w:t>Hawaii</w:t>
      </w:r>
      <w:proofErr w:type="gramEnd"/>
    </w:p>
    <w:p w14:paraId="381F311C" w14:textId="77777777" w:rsidR="000836DB" w:rsidRDefault="00000000">
      <w:pPr>
        <w:spacing w:before="13"/>
        <w:ind w:left="134"/>
        <w:rPr>
          <w:rFonts w:ascii="Arial" w:eastAsia="Arial" w:hAnsi="Arial" w:cs="Arial"/>
          <w:sz w:val="18"/>
          <w:szCs w:val="18"/>
        </w:rPr>
      </w:pPr>
      <w:r>
        <w:rPr>
          <w:rFonts w:ascii="Arial" w:eastAsia="Arial" w:hAnsi="Arial" w:cs="Arial"/>
          <w:color w:val="363435"/>
          <w:sz w:val="18"/>
          <w:szCs w:val="18"/>
        </w:rPr>
        <w:t>January</w:t>
      </w:r>
      <w:r>
        <w:rPr>
          <w:rFonts w:ascii="Arial" w:eastAsia="Arial" w:hAnsi="Arial" w:cs="Arial"/>
          <w:color w:val="363435"/>
          <w:spacing w:val="-6"/>
          <w:sz w:val="18"/>
          <w:szCs w:val="18"/>
        </w:rPr>
        <w:t xml:space="preserve"> </w:t>
      </w:r>
      <w:r>
        <w:rPr>
          <w:rFonts w:ascii="Arial" w:eastAsia="Arial" w:hAnsi="Arial" w:cs="Arial"/>
          <w:color w:val="363435"/>
          <w:sz w:val="18"/>
          <w:szCs w:val="18"/>
        </w:rPr>
        <w:t>15, 2006.</w:t>
      </w:r>
    </w:p>
    <w:p w14:paraId="1FABD0EC" w14:textId="77777777" w:rsidR="000836DB" w:rsidRDefault="00000000">
      <w:pPr>
        <w:spacing w:before="1" w:line="140" w:lineRule="exact"/>
        <w:rPr>
          <w:sz w:val="14"/>
          <w:szCs w:val="14"/>
        </w:rPr>
      </w:pPr>
      <w:r>
        <w:br w:type="column"/>
      </w:r>
    </w:p>
    <w:p w14:paraId="1D7AA7BB" w14:textId="77777777" w:rsidR="000836DB" w:rsidRDefault="000836DB">
      <w:pPr>
        <w:spacing w:line="200" w:lineRule="exact"/>
      </w:pPr>
    </w:p>
    <w:p w14:paraId="05817B0B" w14:textId="77777777" w:rsidR="000836DB" w:rsidRDefault="000836DB">
      <w:pPr>
        <w:spacing w:line="200" w:lineRule="exact"/>
      </w:pPr>
    </w:p>
    <w:p w14:paraId="5359FAC2" w14:textId="77777777" w:rsidR="000836DB" w:rsidRDefault="000836DB">
      <w:pPr>
        <w:spacing w:line="200" w:lineRule="exact"/>
      </w:pPr>
    </w:p>
    <w:p w14:paraId="3DF5D34C" w14:textId="77777777" w:rsidR="000836DB" w:rsidRDefault="000836DB">
      <w:pPr>
        <w:spacing w:line="200" w:lineRule="exact"/>
      </w:pPr>
    </w:p>
    <w:p w14:paraId="1AB7D6E4" w14:textId="77777777" w:rsidR="000836DB" w:rsidRDefault="000836DB">
      <w:pPr>
        <w:spacing w:line="200" w:lineRule="exact"/>
      </w:pPr>
    </w:p>
    <w:p w14:paraId="19BB98DC" w14:textId="77777777" w:rsidR="000836DB" w:rsidRDefault="000836DB">
      <w:pPr>
        <w:spacing w:line="200" w:lineRule="exact"/>
      </w:pPr>
    </w:p>
    <w:p w14:paraId="4CE3F3F5" w14:textId="77777777" w:rsidR="000836DB" w:rsidRDefault="000836DB">
      <w:pPr>
        <w:spacing w:line="200" w:lineRule="exact"/>
      </w:pPr>
    </w:p>
    <w:p w14:paraId="6012D525" w14:textId="77777777" w:rsidR="000836DB" w:rsidRDefault="000836DB">
      <w:pPr>
        <w:spacing w:line="200" w:lineRule="exact"/>
      </w:pPr>
    </w:p>
    <w:p w14:paraId="4D87CFCC" w14:textId="77777777" w:rsidR="000836DB" w:rsidRDefault="000836DB">
      <w:pPr>
        <w:spacing w:line="200" w:lineRule="exact"/>
      </w:pPr>
    </w:p>
    <w:p w14:paraId="6E3B9967" w14:textId="77777777" w:rsidR="000836DB" w:rsidRDefault="000836DB">
      <w:pPr>
        <w:spacing w:line="200" w:lineRule="exact"/>
      </w:pPr>
    </w:p>
    <w:p w14:paraId="7F78EB84" w14:textId="77777777" w:rsidR="000836DB" w:rsidRDefault="000836DB">
      <w:pPr>
        <w:spacing w:line="200" w:lineRule="exact"/>
      </w:pPr>
    </w:p>
    <w:p w14:paraId="5CF024C2" w14:textId="77777777" w:rsidR="000836DB" w:rsidRDefault="000836DB">
      <w:pPr>
        <w:spacing w:line="200" w:lineRule="exact"/>
      </w:pPr>
    </w:p>
    <w:p w14:paraId="03BEFF6C" w14:textId="77777777" w:rsidR="000836DB" w:rsidRDefault="00000000">
      <w:pPr>
        <w:ind w:left="2029" w:right="2348"/>
        <w:jc w:val="center"/>
        <w:rPr>
          <w:rFonts w:ascii="Arial" w:eastAsia="Arial" w:hAnsi="Arial" w:cs="Arial"/>
        </w:rPr>
      </w:pPr>
      <w:r>
        <w:pict w14:anchorId="01D2DBB4">
          <v:group id="_x0000_s2187" style="position:absolute;left:0;text-align:left;margin-left:387.95pt;margin-top:-123.7pt;width:99.15pt;height:119.8pt;z-index:-3864;mso-position-horizontal-relative:page" coordorigin="7759,-2474" coordsize="1983,2396">
            <v:shape id="_x0000_s2189" type="#_x0000_t75" style="position:absolute;left:7769;top:-2464;width:1963;height:2376">
              <v:imagedata r:id="rId69" o:title=""/>
            </v:shape>
            <v:shape id="_x0000_s2188" style="position:absolute;left:7769;top:-2464;width:1963;height:2376" coordorigin="7769,-2464" coordsize="1963,2376" path="m7769,-88r1963,l9732,-2464r-1963,l7769,-88xe" filled="f" strokecolor="#363435" strokeweight="1pt">
              <v:path arrowok="t"/>
            </v:shape>
            <w10:wrap anchorx="page"/>
          </v:group>
        </w:pict>
      </w:r>
      <w:r>
        <w:rPr>
          <w:rFonts w:ascii="Arial" w:eastAsia="Arial" w:hAnsi="Arial" w:cs="Arial"/>
          <w:b/>
          <w:color w:val="363435"/>
        </w:rPr>
        <w:t>Jim</w:t>
      </w:r>
      <w:r>
        <w:rPr>
          <w:rFonts w:ascii="Arial" w:eastAsia="Arial" w:hAnsi="Arial" w:cs="Arial"/>
          <w:b/>
          <w:color w:val="363435"/>
          <w:spacing w:val="-3"/>
        </w:rPr>
        <w:t xml:space="preserve"> </w:t>
      </w:r>
      <w:r>
        <w:rPr>
          <w:rFonts w:ascii="Arial" w:eastAsia="Arial" w:hAnsi="Arial" w:cs="Arial"/>
          <w:b/>
          <w:color w:val="363435"/>
          <w:w w:val="102"/>
        </w:rPr>
        <w:t>Lett</w:t>
      </w:r>
    </w:p>
    <w:p w14:paraId="515976A6" w14:textId="77777777" w:rsidR="000836DB" w:rsidRDefault="000836DB">
      <w:pPr>
        <w:spacing w:before="1" w:line="100" w:lineRule="exact"/>
        <w:rPr>
          <w:sz w:val="11"/>
          <w:szCs w:val="11"/>
        </w:rPr>
      </w:pPr>
    </w:p>
    <w:p w14:paraId="7029A2C8" w14:textId="77777777" w:rsidR="000836DB" w:rsidRDefault="000836DB">
      <w:pPr>
        <w:spacing w:line="200" w:lineRule="exact"/>
      </w:pPr>
    </w:p>
    <w:p w14:paraId="0856C2C1" w14:textId="77777777" w:rsidR="000836DB" w:rsidRDefault="000836DB">
      <w:pPr>
        <w:spacing w:line="200" w:lineRule="exact"/>
      </w:pPr>
    </w:p>
    <w:p w14:paraId="037A0F67" w14:textId="77777777" w:rsidR="000836DB" w:rsidRDefault="000836DB">
      <w:pPr>
        <w:spacing w:line="200" w:lineRule="exact"/>
      </w:pPr>
    </w:p>
    <w:p w14:paraId="7CAD991D" w14:textId="77777777" w:rsidR="000836DB" w:rsidRDefault="00000000">
      <w:pPr>
        <w:spacing w:line="255" w:lineRule="auto"/>
        <w:ind w:right="345"/>
        <w:rPr>
          <w:rFonts w:ascii="Arial" w:eastAsia="Arial" w:hAnsi="Arial" w:cs="Arial"/>
          <w:sz w:val="18"/>
          <w:szCs w:val="18"/>
        </w:rPr>
      </w:pPr>
      <w:r>
        <w:rPr>
          <w:rFonts w:ascii="Arial" w:eastAsia="Arial" w:hAnsi="Arial" w:cs="Arial"/>
          <w:color w:val="363435"/>
          <w:spacing w:val="-2"/>
          <w:sz w:val="18"/>
          <w:szCs w:val="18"/>
        </w:rPr>
        <w:t>DASM</w:t>
      </w:r>
      <w:r>
        <w:rPr>
          <w:rFonts w:ascii="Arial" w:eastAsia="Arial" w:hAnsi="Arial" w:cs="Arial"/>
          <w:color w:val="363435"/>
          <w:sz w:val="18"/>
          <w:szCs w:val="18"/>
        </w:rPr>
        <w:t>A</w:t>
      </w:r>
      <w:r>
        <w:rPr>
          <w:rFonts w:ascii="Arial" w:eastAsia="Arial" w:hAnsi="Arial" w:cs="Arial"/>
          <w:color w:val="363435"/>
          <w:spacing w:val="-9"/>
          <w:sz w:val="18"/>
          <w:szCs w:val="18"/>
        </w:rPr>
        <w:t xml:space="preserve"> </w:t>
      </w:r>
      <w:r>
        <w:rPr>
          <w:rFonts w:ascii="Arial" w:eastAsia="Arial" w:hAnsi="Arial" w:cs="Arial"/>
          <w:color w:val="363435"/>
          <w:spacing w:val="-2"/>
          <w:sz w:val="18"/>
          <w:szCs w:val="18"/>
        </w:rPr>
        <w:t>an</w:t>
      </w:r>
      <w:r>
        <w:rPr>
          <w:rFonts w:ascii="Arial" w:eastAsia="Arial" w:hAnsi="Arial" w:cs="Arial"/>
          <w:color w:val="363435"/>
          <w:sz w:val="18"/>
          <w:szCs w:val="18"/>
        </w:rPr>
        <w:t xml:space="preserve">d </w:t>
      </w:r>
      <w:r>
        <w:rPr>
          <w:rFonts w:ascii="Arial" w:eastAsia="Arial" w:hAnsi="Arial" w:cs="Arial"/>
          <w:color w:val="363435"/>
          <w:spacing w:val="-2"/>
          <w:sz w:val="18"/>
          <w:szCs w:val="18"/>
        </w:rPr>
        <w:t>ID</w:t>
      </w:r>
      <w:r>
        <w:rPr>
          <w:rFonts w:ascii="Arial" w:eastAsia="Arial" w:hAnsi="Arial" w:cs="Arial"/>
          <w:color w:val="363435"/>
          <w:sz w:val="18"/>
          <w:szCs w:val="18"/>
        </w:rPr>
        <w:t>A</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launche</w:t>
      </w:r>
      <w:r>
        <w:rPr>
          <w:rFonts w:ascii="Arial" w:eastAsia="Arial" w:hAnsi="Arial" w:cs="Arial"/>
          <w:color w:val="363435"/>
          <w:sz w:val="18"/>
          <w:szCs w:val="18"/>
        </w:rPr>
        <w:t>d</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Garage</w:t>
      </w:r>
      <w:r>
        <w:rPr>
          <w:rFonts w:ascii="Arial" w:eastAsia="Arial" w:hAnsi="Arial" w:cs="Arial"/>
          <w:color w:val="363435"/>
          <w:spacing w:val="-12"/>
          <w:sz w:val="18"/>
          <w:szCs w:val="18"/>
        </w:rPr>
        <w:t>W</w:t>
      </w:r>
      <w:r>
        <w:rPr>
          <w:rFonts w:ascii="Arial" w:eastAsia="Arial" w:hAnsi="Arial" w:cs="Arial"/>
          <w:color w:val="363435"/>
          <w:spacing w:val="-2"/>
          <w:sz w:val="18"/>
          <w:szCs w:val="18"/>
        </w:rPr>
        <w:t>owNo</w:t>
      </w:r>
      <w:r>
        <w:rPr>
          <w:rFonts w:ascii="Arial" w:eastAsia="Arial" w:hAnsi="Arial" w:cs="Arial"/>
          <w:color w:val="363435"/>
          <w:spacing w:val="-12"/>
          <w:sz w:val="18"/>
          <w:szCs w:val="18"/>
        </w:rPr>
        <w:t>w</w:t>
      </w:r>
      <w:r>
        <w:rPr>
          <w:rFonts w:ascii="Arial" w:eastAsia="Arial" w:hAnsi="Arial" w:cs="Arial"/>
          <w:color w:val="363435"/>
          <w:spacing w:val="-2"/>
          <w:sz w:val="18"/>
          <w:szCs w:val="18"/>
        </w:rPr>
        <w:t>.com</w:t>
      </w:r>
      <w:r>
        <w:rPr>
          <w:rFonts w:ascii="Arial" w:eastAsia="Arial" w:hAnsi="Arial" w:cs="Arial"/>
          <w:color w:val="363435"/>
          <w:sz w:val="18"/>
          <w:szCs w:val="18"/>
        </w:rPr>
        <w:t>,</w:t>
      </w:r>
      <w:r>
        <w:rPr>
          <w:rFonts w:ascii="Arial" w:eastAsia="Arial" w:hAnsi="Arial" w:cs="Arial"/>
          <w:color w:val="363435"/>
          <w:spacing w:val="13"/>
          <w:sz w:val="18"/>
          <w:szCs w:val="18"/>
        </w:rPr>
        <w:t xml:space="preserve"> </w:t>
      </w:r>
      <w:r>
        <w:rPr>
          <w:rFonts w:ascii="Arial" w:eastAsia="Arial" w:hAnsi="Arial" w:cs="Arial"/>
          <w:color w:val="363435"/>
          <w:sz w:val="18"/>
          <w:szCs w:val="18"/>
        </w:rPr>
        <w:t>a</w:t>
      </w:r>
      <w:r>
        <w:rPr>
          <w:rFonts w:ascii="Arial" w:eastAsia="Arial" w:hAnsi="Arial" w:cs="Arial"/>
          <w:color w:val="363435"/>
          <w:spacing w:val="-7"/>
          <w:sz w:val="18"/>
          <w:szCs w:val="18"/>
        </w:rPr>
        <w:t xml:space="preserve"> </w:t>
      </w:r>
      <w:r>
        <w:rPr>
          <w:rFonts w:ascii="Arial" w:eastAsia="Arial" w:hAnsi="Arial" w:cs="Arial"/>
          <w:color w:val="363435"/>
          <w:spacing w:val="-2"/>
          <w:w w:val="104"/>
          <w:sz w:val="18"/>
          <w:szCs w:val="18"/>
        </w:rPr>
        <w:t xml:space="preserve">public </w:t>
      </w:r>
      <w:r>
        <w:rPr>
          <w:rFonts w:ascii="Arial" w:eastAsia="Arial" w:hAnsi="Arial" w:cs="Arial"/>
          <w:color w:val="363435"/>
          <w:spacing w:val="-2"/>
          <w:sz w:val="18"/>
          <w:szCs w:val="18"/>
        </w:rPr>
        <w:t>awa</w:t>
      </w:r>
      <w:r>
        <w:rPr>
          <w:rFonts w:ascii="Arial" w:eastAsia="Arial" w:hAnsi="Arial" w:cs="Arial"/>
          <w:color w:val="363435"/>
          <w:spacing w:val="-5"/>
          <w:sz w:val="18"/>
          <w:szCs w:val="18"/>
        </w:rPr>
        <w:t>r</w:t>
      </w:r>
      <w:r>
        <w:rPr>
          <w:rFonts w:ascii="Arial" w:eastAsia="Arial" w:hAnsi="Arial" w:cs="Arial"/>
          <w:color w:val="363435"/>
          <w:spacing w:val="-2"/>
          <w:sz w:val="18"/>
          <w:szCs w:val="18"/>
        </w:rPr>
        <w:t>enes</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2"/>
          <w:sz w:val="18"/>
          <w:szCs w:val="18"/>
        </w:rPr>
        <w:t>p</w:t>
      </w:r>
      <w:r>
        <w:rPr>
          <w:rFonts w:ascii="Arial" w:eastAsia="Arial" w:hAnsi="Arial" w:cs="Arial"/>
          <w:color w:val="363435"/>
          <w:spacing w:val="-5"/>
          <w:sz w:val="18"/>
          <w:szCs w:val="18"/>
        </w:rPr>
        <w:t>r</w:t>
      </w:r>
      <w:r>
        <w:rPr>
          <w:rFonts w:ascii="Arial" w:eastAsia="Arial" w:hAnsi="Arial" w:cs="Arial"/>
          <w:color w:val="363435"/>
          <w:spacing w:val="-2"/>
          <w:sz w:val="18"/>
          <w:szCs w:val="18"/>
        </w:rPr>
        <w:t>ogra</w:t>
      </w:r>
      <w:r>
        <w:rPr>
          <w:rFonts w:ascii="Arial" w:eastAsia="Arial" w:hAnsi="Arial" w:cs="Arial"/>
          <w:color w:val="363435"/>
          <w:sz w:val="18"/>
          <w:szCs w:val="18"/>
        </w:rPr>
        <w:t>m</w:t>
      </w:r>
      <w:r>
        <w:rPr>
          <w:rFonts w:ascii="Arial" w:eastAsia="Arial" w:hAnsi="Arial" w:cs="Arial"/>
          <w:color w:val="363435"/>
          <w:spacing w:val="8"/>
          <w:sz w:val="18"/>
          <w:szCs w:val="18"/>
        </w:rPr>
        <w:t xml:space="preserve"> </w:t>
      </w:r>
      <w:r>
        <w:rPr>
          <w:rFonts w:ascii="Arial" w:eastAsia="Arial" w:hAnsi="Arial" w:cs="Arial"/>
          <w:color w:val="363435"/>
          <w:spacing w:val="-2"/>
          <w:sz w:val="18"/>
          <w:szCs w:val="18"/>
        </w:rPr>
        <w:t>featurin</w:t>
      </w:r>
      <w:r>
        <w:rPr>
          <w:rFonts w:ascii="Arial" w:eastAsia="Arial" w:hAnsi="Arial" w:cs="Arial"/>
          <w:color w:val="363435"/>
          <w:sz w:val="18"/>
          <w:szCs w:val="18"/>
        </w:rPr>
        <w:t>g</w:t>
      </w:r>
      <w:r>
        <w:rPr>
          <w:rFonts w:ascii="Arial" w:eastAsia="Arial" w:hAnsi="Arial" w:cs="Arial"/>
          <w:color w:val="363435"/>
          <w:spacing w:val="-3"/>
          <w:sz w:val="18"/>
          <w:szCs w:val="18"/>
        </w:rPr>
        <w:t xml:space="preserve"> </w:t>
      </w:r>
      <w:r>
        <w:rPr>
          <w:rFonts w:ascii="Arial" w:eastAsia="Arial" w:hAnsi="Arial" w:cs="Arial"/>
          <w:color w:val="363435"/>
          <w:sz w:val="18"/>
          <w:szCs w:val="18"/>
        </w:rPr>
        <w:t>a</w:t>
      </w:r>
      <w:r>
        <w:rPr>
          <w:rFonts w:ascii="Arial" w:eastAsia="Arial" w:hAnsi="Arial" w:cs="Arial"/>
          <w:color w:val="363435"/>
          <w:spacing w:val="-7"/>
          <w:sz w:val="18"/>
          <w:szCs w:val="18"/>
        </w:rPr>
        <w:t xml:space="preserve"> </w:t>
      </w:r>
      <w:r>
        <w:rPr>
          <w:rFonts w:ascii="Arial" w:eastAsia="Arial" w:hAnsi="Arial" w:cs="Arial"/>
          <w:color w:val="363435"/>
          <w:spacing w:val="-2"/>
          <w:sz w:val="18"/>
          <w:szCs w:val="18"/>
        </w:rPr>
        <w:t>websit</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2"/>
          <w:sz w:val="18"/>
          <w:szCs w:val="18"/>
        </w:rPr>
        <w:t>di</w:t>
      </w:r>
      <w:r>
        <w:rPr>
          <w:rFonts w:ascii="Arial" w:eastAsia="Arial" w:hAnsi="Arial" w:cs="Arial"/>
          <w:color w:val="363435"/>
          <w:spacing w:val="-5"/>
          <w:sz w:val="18"/>
          <w:szCs w:val="18"/>
        </w:rPr>
        <w:t>r</w:t>
      </w:r>
      <w:r>
        <w:rPr>
          <w:rFonts w:ascii="Arial" w:eastAsia="Arial" w:hAnsi="Arial" w:cs="Arial"/>
          <w:color w:val="363435"/>
          <w:spacing w:val="-2"/>
          <w:sz w:val="18"/>
          <w:szCs w:val="18"/>
        </w:rPr>
        <w:t>ecte</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2"/>
          <w:sz w:val="18"/>
          <w:szCs w:val="18"/>
        </w:rPr>
        <w:t>t</w:t>
      </w:r>
      <w:r>
        <w:rPr>
          <w:rFonts w:ascii="Arial" w:eastAsia="Arial" w:hAnsi="Arial" w:cs="Arial"/>
          <w:color w:val="363435"/>
          <w:sz w:val="18"/>
          <w:szCs w:val="18"/>
        </w:rPr>
        <w:t>o</w:t>
      </w:r>
      <w:r>
        <w:rPr>
          <w:rFonts w:ascii="Arial" w:eastAsia="Arial" w:hAnsi="Arial" w:cs="Arial"/>
          <w:color w:val="363435"/>
          <w:spacing w:val="6"/>
          <w:sz w:val="18"/>
          <w:szCs w:val="18"/>
        </w:rPr>
        <w:t xml:space="preserve"> </w:t>
      </w:r>
      <w:r>
        <w:rPr>
          <w:rFonts w:ascii="Arial" w:eastAsia="Arial" w:hAnsi="Arial" w:cs="Arial"/>
          <w:color w:val="363435"/>
          <w:spacing w:val="-5"/>
          <w:sz w:val="18"/>
          <w:szCs w:val="18"/>
        </w:rPr>
        <w:t>r</w:t>
      </w:r>
      <w:r>
        <w:rPr>
          <w:rFonts w:ascii="Arial" w:eastAsia="Arial" w:hAnsi="Arial" w:cs="Arial"/>
          <w:color w:val="363435"/>
          <w:spacing w:val="-2"/>
          <w:sz w:val="18"/>
          <w:szCs w:val="18"/>
        </w:rPr>
        <w:t>esidential consumers</w:t>
      </w:r>
      <w:r>
        <w:rPr>
          <w:rFonts w:ascii="Arial" w:eastAsia="Arial" w:hAnsi="Arial" w:cs="Arial"/>
          <w:color w:val="363435"/>
          <w:sz w:val="18"/>
          <w:szCs w:val="18"/>
        </w:rPr>
        <w:t xml:space="preserve">. </w:t>
      </w:r>
      <w:r>
        <w:rPr>
          <w:rFonts w:ascii="Arial" w:eastAsia="Arial" w:hAnsi="Arial" w:cs="Arial"/>
          <w:color w:val="363435"/>
          <w:spacing w:val="4"/>
          <w:sz w:val="18"/>
          <w:szCs w:val="18"/>
        </w:rPr>
        <w:t xml:space="preserve"> </w:t>
      </w:r>
      <w:r>
        <w:rPr>
          <w:rFonts w:ascii="Arial" w:eastAsia="Arial" w:hAnsi="Arial" w:cs="Arial"/>
          <w:color w:val="363435"/>
          <w:spacing w:val="-2"/>
          <w:sz w:val="18"/>
          <w:szCs w:val="18"/>
        </w:rPr>
        <w:t>Ji</w:t>
      </w:r>
      <w:r>
        <w:rPr>
          <w:rFonts w:ascii="Arial" w:eastAsia="Arial" w:hAnsi="Arial" w:cs="Arial"/>
          <w:color w:val="363435"/>
          <w:sz w:val="18"/>
          <w:szCs w:val="18"/>
        </w:rPr>
        <w:t>m</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an</w:t>
      </w:r>
      <w:r>
        <w:rPr>
          <w:rFonts w:ascii="Arial" w:eastAsia="Arial" w:hAnsi="Arial" w:cs="Arial"/>
          <w:color w:val="363435"/>
          <w:sz w:val="18"/>
          <w:szCs w:val="18"/>
        </w:rPr>
        <w:t xml:space="preserve">d </w:t>
      </w:r>
      <w:r>
        <w:rPr>
          <w:rFonts w:ascii="Arial" w:eastAsia="Arial" w:hAnsi="Arial" w:cs="Arial"/>
          <w:color w:val="363435"/>
          <w:spacing w:val="-5"/>
          <w:sz w:val="18"/>
          <w:szCs w:val="18"/>
        </w:rPr>
        <w:t>r</w:t>
      </w:r>
      <w:r>
        <w:rPr>
          <w:rFonts w:ascii="Arial" w:eastAsia="Arial" w:hAnsi="Arial" w:cs="Arial"/>
          <w:color w:val="363435"/>
          <w:spacing w:val="-2"/>
          <w:sz w:val="18"/>
          <w:szCs w:val="18"/>
        </w:rPr>
        <w:t>ep</w:t>
      </w:r>
      <w:r>
        <w:rPr>
          <w:rFonts w:ascii="Arial" w:eastAsia="Arial" w:hAnsi="Arial" w:cs="Arial"/>
          <w:color w:val="363435"/>
          <w:spacing w:val="-5"/>
          <w:sz w:val="18"/>
          <w:szCs w:val="18"/>
        </w:rPr>
        <w:t>r</w:t>
      </w:r>
      <w:r>
        <w:rPr>
          <w:rFonts w:ascii="Arial" w:eastAsia="Arial" w:hAnsi="Arial" w:cs="Arial"/>
          <w:color w:val="363435"/>
          <w:spacing w:val="-2"/>
          <w:sz w:val="18"/>
          <w:szCs w:val="18"/>
        </w:rPr>
        <w:t>esentative</w:t>
      </w:r>
      <w:r>
        <w:rPr>
          <w:rFonts w:ascii="Arial" w:eastAsia="Arial" w:hAnsi="Arial" w:cs="Arial"/>
          <w:color w:val="363435"/>
          <w:sz w:val="18"/>
          <w:szCs w:val="18"/>
        </w:rPr>
        <w:t xml:space="preserve">s </w:t>
      </w:r>
      <w:r>
        <w:rPr>
          <w:rFonts w:ascii="Arial" w:eastAsia="Arial" w:hAnsi="Arial" w:cs="Arial"/>
          <w:color w:val="363435"/>
          <w:spacing w:val="-2"/>
          <w:sz w:val="18"/>
          <w:szCs w:val="18"/>
        </w:rPr>
        <w:t>o</w:t>
      </w:r>
      <w:r>
        <w:rPr>
          <w:rFonts w:ascii="Arial" w:eastAsia="Arial" w:hAnsi="Arial" w:cs="Arial"/>
          <w:color w:val="363435"/>
          <w:sz w:val="18"/>
          <w:szCs w:val="18"/>
        </w:rPr>
        <w:t>f</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 xml:space="preserve">e </w:t>
      </w:r>
      <w:r>
        <w:rPr>
          <w:rFonts w:ascii="Arial" w:eastAsia="Arial" w:hAnsi="Arial" w:cs="Arial"/>
          <w:color w:val="363435"/>
          <w:spacing w:val="-2"/>
          <w:sz w:val="18"/>
          <w:szCs w:val="18"/>
        </w:rPr>
        <w:t>ID</w:t>
      </w:r>
      <w:r>
        <w:rPr>
          <w:rFonts w:ascii="Arial" w:eastAsia="Arial" w:hAnsi="Arial" w:cs="Arial"/>
          <w:color w:val="363435"/>
          <w:sz w:val="18"/>
          <w:szCs w:val="18"/>
        </w:rPr>
        <w:t>A</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mee</w:t>
      </w:r>
      <w:r>
        <w:rPr>
          <w:rFonts w:ascii="Arial" w:eastAsia="Arial" w:hAnsi="Arial" w:cs="Arial"/>
          <w:color w:val="363435"/>
          <w:sz w:val="18"/>
          <w:szCs w:val="18"/>
        </w:rPr>
        <w:t>t</w:t>
      </w:r>
      <w:r>
        <w:rPr>
          <w:rFonts w:ascii="Arial" w:eastAsia="Arial" w:hAnsi="Arial" w:cs="Arial"/>
          <w:color w:val="363435"/>
          <w:spacing w:val="-3"/>
          <w:sz w:val="18"/>
          <w:szCs w:val="18"/>
        </w:rPr>
        <w:t xml:space="preserve"> </w:t>
      </w:r>
      <w:r>
        <w:rPr>
          <w:rFonts w:ascii="Arial" w:eastAsia="Arial" w:hAnsi="Arial" w:cs="Arial"/>
          <w:color w:val="363435"/>
          <w:spacing w:val="-2"/>
          <w:w w:val="104"/>
          <w:sz w:val="18"/>
          <w:szCs w:val="18"/>
        </w:rPr>
        <w:t xml:space="preserve">with </w:t>
      </w:r>
      <w:r>
        <w:rPr>
          <w:rFonts w:ascii="Arial" w:eastAsia="Arial" w:hAnsi="Arial" w:cs="Arial"/>
          <w:color w:val="363435"/>
          <w:spacing w:val="-2"/>
          <w:sz w:val="18"/>
          <w:szCs w:val="18"/>
        </w:rPr>
        <w:t>dealer</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2"/>
          <w:sz w:val="18"/>
          <w:szCs w:val="18"/>
        </w:rPr>
        <w:t>i</w:t>
      </w:r>
      <w:r>
        <w:rPr>
          <w:rFonts w:ascii="Arial" w:eastAsia="Arial" w:hAnsi="Arial" w:cs="Arial"/>
          <w:color w:val="363435"/>
          <w:sz w:val="18"/>
          <w:szCs w:val="18"/>
        </w:rPr>
        <w:t>n</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Australi</w:t>
      </w:r>
      <w:r>
        <w:rPr>
          <w:rFonts w:ascii="Arial" w:eastAsia="Arial" w:hAnsi="Arial" w:cs="Arial"/>
          <w:color w:val="363435"/>
          <w:sz w:val="18"/>
          <w:szCs w:val="18"/>
        </w:rPr>
        <w:t>a</w:t>
      </w:r>
      <w:r>
        <w:rPr>
          <w:rFonts w:ascii="Arial" w:eastAsia="Arial" w:hAnsi="Arial" w:cs="Arial"/>
          <w:color w:val="363435"/>
          <w:spacing w:val="-10"/>
          <w:sz w:val="18"/>
          <w:szCs w:val="18"/>
        </w:rPr>
        <w:t xml:space="preserve"> </w:t>
      </w:r>
      <w:r>
        <w:rPr>
          <w:rFonts w:ascii="Arial" w:eastAsia="Arial" w:hAnsi="Arial" w:cs="Arial"/>
          <w:color w:val="363435"/>
          <w:spacing w:val="-2"/>
          <w:sz w:val="18"/>
          <w:szCs w:val="18"/>
        </w:rPr>
        <w:t>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z w:val="18"/>
          <w:szCs w:val="18"/>
        </w:rPr>
        <w:t>a</w:t>
      </w:r>
      <w:r>
        <w:rPr>
          <w:rFonts w:ascii="Arial" w:eastAsia="Arial" w:hAnsi="Arial" w:cs="Arial"/>
          <w:color w:val="363435"/>
          <w:spacing w:val="-7"/>
          <w:sz w:val="18"/>
          <w:szCs w:val="18"/>
        </w:rPr>
        <w:t xml:space="preserve"> </w:t>
      </w:r>
      <w:r>
        <w:rPr>
          <w:rFonts w:ascii="Arial" w:eastAsia="Arial" w:hAnsi="Arial" w:cs="Arial"/>
          <w:color w:val="363435"/>
          <w:spacing w:val="-2"/>
          <w:sz w:val="18"/>
          <w:szCs w:val="18"/>
        </w:rPr>
        <w:t>ne</w:t>
      </w:r>
      <w:r>
        <w:rPr>
          <w:rFonts w:ascii="Arial" w:eastAsia="Arial" w:hAnsi="Arial" w:cs="Arial"/>
          <w:color w:val="363435"/>
          <w:sz w:val="18"/>
          <w:szCs w:val="18"/>
        </w:rPr>
        <w:t>w</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ID</w:t>
      </w:r>
      <w:r>
        <w:rPr>
          <w:rFonts w:ascii="Arial" w:eastAsia="Arial" w:hAnsi="Arial" w:cs="Arial"/>
          <w:color w:val="363435"/>
          <w:sz w:val="18"/>
          <w:szCs w:val="18"/>
        </w:rPr>
        <w:t>A</w:t>
      </w:r>
      <w:r>
        <w:rPr>
          <w:rFonts w:ascii="Arial" w:eastAsia="Arial" w:hAnsi="Arial" w:cs="Arial"/>
          <w:color w:val="363435"/>
          <w:spacing w:val="-15"/>
          <w:sz w:val="18"/>
          <w:szCs w:val="18"/>
        </w:rPr>
        <w:t xml:space="preserve"> </w:t>
      </w:r>
      <w:r>
        <w:rPr>
          <w:rFonts w:ascii="Arial" w:eastAsia="Arial" w:hAnsi="Arial" w:cs="Arial"/>
          <w:color w:val="363435"/>
          <w:spacing w:val="-2"/>
          <w:sz w:val="18"/>
          <w:szCs w:val="18"/>
        </w:rPr>
        <w:t>Affiliat</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2"/>
          <w:sz w:val="18"/>
          <w:szCs w:val="18"/>
        </w:rPr>
        <w:t>wa</w:t>
      </w:r>
      <w:r>
        <w:rPr>
          <w:rFonts w:ascii="Arial" w:eastAsia="Arial" w:hAnsi="Arial" w:cs="Arial"/>
          <w:color w:val="363435"/>
          <w:sz w:val="18"/>
          <w:szCs w:val="18"/>
        </w:rPr>
        <w:t>s</w:t>
      </w:r>
      <w:r>
        <w:rPr>
          <w:rFonts w:ascii="Arial" w:eastAsia="Arial" w:hAnsi="Arial" w:cs="Arial"/>
          <w:color w:val="363435"/>
          <w:spacing w:val="-3"/>
          <w:sz w:val="18"/>
          <w:szCs w:val="18"/>
        </w:rPr>
        <w:t xml:space="preserve"> </w:t>
      </w:r>
      <w:r>
        <w:rPr>
          <w:rFonts w:ascii="Arial" w:eastAsia="Arial" w:hAnsi="Arial" w:cs="Arial"/>
          <w:color w:val="363435"/>
          <w:spacing w:val="-2"/>
          <w:w w:val="102"/>
          <w:sz w:val="18"/>
          <w:szCs w:val="18"/>
        </w:rPr>
        <w:t>formed.</w:t>
      </w:r>
    </w:p>
    <w:p w14:paraId="2AD7DE4E" w14:textId="77777777" w:rsidR="000836DB" w:rsidRDefault="00000000">
      <w:pPr>
        <w:spacing w:before="90"/>
        <w:rPr>
          <w:rFonts w:ascii="Arial" w:eastAsia="Arial" w:hAnsi="Arial" w:cs="Arial"/>
          <w:sz w:val="18"/>
          <w:szCs w:val="18"/>
        </w:rPr>
      </w:pPr>
      <w:proofErr w:type="spellStart"/>
      <w:r>
        <w:rPr>
          <w:rFonts w:ascii="Arial" w:eastAsia="Arial" w:hAnsi="Arial" w:cs="Arial"/>
          <w:color w:val="363435"/>
          <w:sz w:val="18"/>
          <w:szCs w:val="18"/>
        </w:rPr>
        <w:t>IDAssurance</w:t>
      </w:r>
      <w:proofErr w:type="spellEnd"/>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LLC, a</w:t>
      </w:r>
      <w:r>
        <w:rPr>
          <w:rFonts w:ascii="Arial" w:eastAsia="Arial" w:hAnsi="Arial" w:cs="Arial"/>
          <w:color w:val="363435"/>
          <w:spacing w:val="-4"/>
          <w:sz w:val="18"/>
          <w:szCs w:val="18"/>
        </w:rPr>
        <w:t xml:space="preserve"> </w:t>
      </w:r>
      <w:r>
        <w:rPr>
          <w:rFonts w:ascii="Arial" w:eastAsia="Arial" w:hAnsi="Arial" w:cs="Arial"/>
          <w:color w:val="363435"/>
          <w:sz w:val="18"/>
          <w:szCs w:val="18"/>
        </w:rPr>
        <w:t>captive</w:t>
      </w:r>
      <w:r>
        <w:rPr>
          <w:rFonts w:ascii="Arial" w:eastAsia="Arial" w:hAnsi="Arial" w:cs="Arial"/>
          <w:color w:val="363435"/>
          <w:spacing w:val="11"/>
          <w:sz w:val="18"/>
          <w:szCs w:val="18"/>
        </w:rPr>
        <w:t xml:space="preserve"> </w:t>
      </w:r>
      <w:r>
        <w:rPr>
          <w:rFonts w:ascii="Arial" w:eastAsia="Arial" w:hAnsi="Arial" w:cs="Arial"/>
          <w:color w:val="363435"/>
          <w:sz w:val="18"/>
          <w:szCs w:val="18"/>
        </w:rPr>
        <w:t>insurance</w:t>
      </w:r>
      <w:r>
        <w:rPr>
          <w:rFonts w:ascii="Arial" w:eastAsia="Arial" w:hAnsi="Arial" w:cs="Arial"/>
          <w:color w:val="363435"/>
          <w:spacing w:val="-8"/>
          <w:sz w:val="18"/>
          <w:szCs w:val="18"/>
        </w:rPr>
        <w:t xml:space="preserve"> </w:t>
      </w:r>
      <w:r>
        <w:rPr>
          <w:rFonts w:ascii="Arial" w:eastAsia="Arial" w:hAnsi="Arial" w:cs="Arial"/>
          <w:color w:val="363435"/>
          <w:sz w:val="18"/>
          <w:szCs w:val="18"/>
        </w:rPr>
        <w:t>entity</w:t>
      </w:r>
      <w:r>
        <w:rPr>
          <w:rFonts w:ascii="Arial" w:eastAsia="Arial" w:hAnsi="Arial" w:cs="Arial"/>
          <w:color w:val="363435"/>
          <w:spacing w:val="9"/>
          <w:sz w:val="18"/>
          <w:szCs w:val="18"/>
        </w:rPr>
        <w:t xml:space="preserve"> </w:t>
      </w:r>
      <w:r>
        <w:rPr>
          <w:rFonts w:ascii="Arial" w:eastAsia="Arial" w:hAnsi="Arial" w:cs="Arial"/>
          <w:color w:val="363435"/>
          <w:sz w:val="18"/>
          <w:szCs w:val="18"/>
        </w:rPr>
        <w:t>was launched.</w:t>
      </w:r>
    </w:p>
    <w:p w14:paraId="3678180D" w14:textId="77777777" w:rsidR="000836DB" w:rsidRDefault="000836DB">
      <w:pPr>
        <w:spacing w:before="13" w:line="220" w:lineRule="exact"/>
        <w:rPr>
          <w:sz w:val="22"/>
          <w:szCs w:val="22"/>
        </w:rPr>
      </w:pPr>
    </w:p>
    <w:p w14:paraId="383F69AA" w14:textId="77777777" w:rsidR="000836DB" w:rsidRDefault="00000000">
      <w:pPr>
        <w:spacing w:line="255" w:lineRule="auto"/>
        <w:ind w:right="396"/>
        <w:rPr>
          <w:rFonts w:ascii="Arial" w:eastAsia="Arial" w:hAnsi="Arial" w:cs="Arial"/>
          <w:sz w:val="18"/>
          <w:szCs w:val="18"/>
        </w:rPr>
      </w:pPr>
      <w:r>
        <w:rPr>
          <w:rFonts w:ascii="Arial" w:eastAsia="Arial" w:hAnsi="Arial" w:cs="Arial"/>
          <w:b/>
          <w:color w:val="363435"/>
          <w:sz w:val="18"/>
          <w:szCs w:val="18"/>
        </w:rPr>
        <w:t>Recognition</w:t>
      </w:r>
      <w:r>
        <w:rPr>
          <w:rFonts w:ascii="Arial" w:eastAsia="Arial" w:hAnsi="Arial" w:cs="Arial"/>
          <w:b/>
          <w:color w:val="363435"/>
          <w:spacing w:val="-10"/>
          <w:sz w:val="18"/>
          <w:szCs w:val="18"/>
        </w:rPr>
        <w:t xml:space="preserve"> </w:t>
      </w:r>
      <w:r>
        <w:rPr>
          <w:rFonts w:ascii="Arial" w:eastAsia="Arial" w:hAnsi="Arial" w:cs="Arial"/>
          <w:b/>
          <w:color w:val="363435"/>
          <w:sz w:val="18"/>
          <w:szCs w:val="18"/>
        </w:rPr>
        <w:t>awa</w:t>
      </w:r>
      <w:r>
        <w:rPr>
          <w:rFonts w:ascii="Arial" w:eastAsia="Arial" w:hAnsi="Arial" w:cs="Arial"/>
          <w:b/>
          <w:color w:val="363435"/>
          <w:spacing w:val="-3"/>
          <w:sz w:val="18"/>
          <w:szCs w:val="18"/>
        </w:rPr>
        <w:t>r</w:t>
      </w:r>
      <w:r>
        <w:rPr>
          <w:rFonts w:ascii="Arial" w:eastAsia="Arial" w:hAnsi="Arial" w:cs="Arial"/>
          <w:b/>
          <w:color w:val="363435"/>
          <w:sz w:val="18"/>
          <w:szCs w:val="18"/>
        </w:rPr>
        <w:t>ds</w:t>
      </w:r>
      <w:r>
        <w:rPr>
          <w:rFonts w:ascii="Arial" w:eastAsia="Arial" w:hAnsi="Arial" w:cs="Arial"/>
          <w:b/>
          <w:color w:val="363435"/>
          <w:spacing w:val="8"/>
          <w:sz w:val="18"/>
          <w:szCs w:val="18"/>
        </w:rPr>
        <w:t xml:space="preserve"> </w:t>
      </w:r>
      <w:r>
        <w:rPr>
          <w:rFonts w:ascii="Arial" w:eastAsia="Arial" w:hAnsi="Arial" w:cs="Arial"/>
          <w:b/>
          <w:color w:val="363435"/>
          <w:sz w:val="18"/>
          <w:szCs w:val="18"/>
        </w:rPr>
        <w:t>p</w:t>
      </w:r>
      <w:r>
        <w:rPr>
          <w:rFonts w:ascii="Arial" w:eastAsia="Arial" w:hAnsi="Arial" w:cs="Arial"/>
          <w:b/>
          <w:color w:val="363435"/>
          <w:spacing w:val="-3"/>
          <w:sz w:val="18"/>
          <w:szCs w:val="18"/>
        </w:rPr>
        <w:t>r</w:t>
      </w:r>
      <w:r>
        <w:rPr>
          <w:rFonts w:ascii="Arial" w:eastAsia="Arial" w:hAnsi="Arial" w:cs="Arial"/>
          <w:b/>
          <w:color w:val="363435"/>
          <w:sz w:val="18"/>
          <w:szCs w:val="18"/>
        </w:rPr>
        <w:t>esented</w:t>
      </w:r>
      <w:r>
        <w:rPr>
          <w:rFonts w:ascii="Arial" w:eastAsia="Arial" w:hAnsi="Arial" w:cs="Arial"/>
          <w:b/>
          <w:color w:val="363435"/>
          <w:spacing w:val="7"/>
          <w:sz w:val="18"/>
          <w:szCs w:val="18"/>
        </w:rPr>
        <w:t xml:space="preserve"> </w:t>
      </w:r>
      <w:r>
        <w:rPr>
          <w:rFonts w:ascii="Arial" w:eastAsia="Arial" w:hAnsi="Arial" w:cs="Arial"/>
          <w:b/>
          <w:color w:val="363435"/>
          <w:sz w:val="18"/>
          <w:szCs w:val="18"/>
        </w:rPr>
        <w:t>during</w:t>
      </w:r>
      <w:r>
        <w:rPr>
          <w:rFonts w:ascii="Arial" w:eastAsia="Arial" w:hAnsi="Arial" w:cs="Arial"/>
          <w:b/>
          <w:color w:val="363435"/>
          <w:spacing w:val="-11"/>
          <w:sz w:val="18"/>
          <w:szCs w:val="18"/>
        </w:rPr>
        <w:t xml:space="preserve"> </w:t>
      </w:r>
      <w:r>
        <w:rPr>
          <w:rFonts w:ascii="Arial" w:eastAsia="Arial" w:hAnsi="Arial" w:cs="Arial"/>
          <w:b/>
          <w:color w:val="363435"/>
          <w:sz w:val="18"/>
          <w:szCs w:val="18"/>
        </w:rPr>
        <w:t>the</w:t>
      </w:r>
      <w:r>
        <w:rPr>
          <w:rFonts w:ascii="Arial" w:eastAsia="Arial" w:hAnsi="Arial" w:cs="Arial"/>
          <w:b/>
          <w:color w:val="363435"/>
          <w:spacing w:val="3"/>
          <w:sz w:val="18"/>
          <w:szCs w:val="18"/>
        </w:rPr>
        <w:t xml:space="preserve"> </w:t>
      </w:r>
      <w:r>
        <w:rPr>
          <w:rFonts w:ascii="Arial" w:eastAsia="Arial" w:hAnsi="Arial" w:cs="Arial"/>
          <w:b/>
          <w:color w:val="363435"/>
          <w:sz w:val="18"/>
          <w:szCs w:val="18"/>
        </w:rPr>
        <w:t xml:space="preserve">2006 </w:t>
      </w:r>
      <w:proofErr w:type="spellStart"/>
      <w:r>
        <w:rPr>
          <w:rFonts w:ascii="Arial" w:eastAsia="Arial" w:hAnsi="Arial" w:cs="Arial"/>
          <w:b/>
          <w:color w:val="363435"/>
          <w:sz w:val="18"/>
          <w:szCs w:val="18"/>
        </w:rPr>
        <w:t>IDAExpo</w:t>
      </w:r>
      <w:proofErr w:type="spellEnd"/>
      <w:r>
        <w:rPr>
          <w:rFonts w:ascii="Arial" w:eastAsia="Arial" w:hAnsi="Arial" w:cs="Arial"/>
          <w:b/>
          <w:color w:val="363435"/>
          <w:sz w:val="18"/>
          <w:szCs w:val="18"/>
        </w:rPr>
        <w:t xml:space="preserve"> in</w:t>
      </w:r>
      <w:r>
        <w:rPr>
          <w:rFonts w:ascii="Arial" w:eastAsia="Arial" w:hAnsi="Arial" w:cs="Arial"/>
          <w:b/>
          <w:color w:val="363435"/>
          <w:spacing w:val="-8"/>
          <w:sz w:val="18"/>
          <w:szCs w:val="18"/>
        </w:rPr>
        <w:t xml:space="preserve"> </w:t>
      </w:r>
      <w:r>
        <w:rPr>
          <w:rFonts w:ascii="Arial" w:eastAsia="Arial" w:hAnsi="Arial" w:cs="Arial"/>
          <w:b/>
          <w:color w:val="363435"/>
          <w:sz w:val="18"/>
          <w:szCs w:val="18"/>
        </w:rPr>
        <w:t>Las</w:t>
      </w:r>
      <w:r>
        <w:rPr>
          <w:rFonts w:ascii="Arial" w:eastAsia="Arial" w:hAnsi="Arial" w:cs="Arial"/>
          <w:b/>
          <w:color w:val="363435"/>
          <w:spacing w:val="-6"/>
          <w:sz w:val="18"/>
          <w:szCs w:val="18"/>
        </w:rPr>
        <w:t xml:space="preserve"> </w:t>
      </w:r>
      <w:r>
        <w:rPr>
          <w:rFonts w:ascii="Arial" w:eastAsia="Arial" w:hAnsi="Arial" w:cs="Arial"/>
          <w:b/>
          <w:color w:val="363435"/>
          <w:spacing w:val="-10"/>
          <w:sz w:val="18"/>
          <w:szCs w:val="18"/>
        </w:rPr>
        <w:t>V</w:t>
      </w:r>
      <w:r>
        <w:rPr>
          <w:rFonts w:ascii="Arial" w:eastAsia="Arial" w:hAnsi="Arial" w:cs="Arial"/>
          <w:b/>
          <w:color w:val="363435"/>
          <w:sz w:val="18"/>
          <w:szCs w:val="18"/>
        </w:rPr>
        <w:t>egas:</w:t>
      </w:r>
    </w:p>
    <w:p w14:paraId="73C56869" w14:textId="77777777" w:rsidR="000836DB" w:rsidRDefault="00000000">
      <w:pPr>
        <w:spacing w:before="58" w:line="255" w:lineRule="auto"/>
        <w:ind w:left="240" w:right="292" w:hanging="24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Joseph</w:t>
      </w:r>
      <w:r>
        <w:rPr>
          <w:rFonts w:ascii="Arial" w:eastAsia="Arial" w:hAnsi="Arial" w:cs="Arial"/>
          <w:color w:val="363435"/>
          <w:spacing w:val="6"/>
          <w:sz w:val="18"/>
          <w:szCs w:val="18"/>
        </w:rPr>
        <w:t xml:space="preserve"> </w:t>
      </w:r>
      <w:r>
        <w:rPr>
          <w:rFonts w:ascii="Arial" w:eastAsia="Arial" w:hAnsi="Arial" w:cs="Arial"/>
          <w:color w:val="363435"/>
          <w:sz w:val="18"/>
          <w:szCs w:val="18"/>
        </w:rPr>
        <w:t>Caputo</w:t>
      </w:r>
      <w:r>
        <w:rPr>
          <w:rFonts w:ascii="Arial" w:eastAsia="Arial" w:hAnsi="Arial" w:cs="Arial"/>
          <w:color w:val="363435"/>
          <w:spacing w:val="12"/>
          <w:sz w:val="18"/>
          <w:szCs w:val="18"/>
        </w:rPr>
        <w:t xml:space="preserve"> </w:t>
      </w:r>
      <w:r>
        <w:rPr>
          <w:rFonts w:ascii="Arial" w:eastAsia="Arial" w:hAnsi="Arial" w:cs="Arial"/>
          <w:color w:val="363435"/>
          <w:sz w:val="18"/>
          <w:szCs w:val="18"/>
        </w:rPr>
        <w:t>Dealer</w:t>
      </w:r>
      <w:r>
        <w:rPr>
          <w:rFonts w:ascii="Arial" w:eastAsia="Arial" w:hAnsi="Arial" w:cs="Arial"/>
          <w:color w:val="363435"/>
          <w:spacing w:val="-16"/>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pacing w:val="-20"/>
          <w:sz w:val="18"/>
          <w:szCs w:val="18"/>
        </w:rPr>
        <w:t>Y</w:t>
      </w:r>
      <w:r>
        <w:rPr>
          <w:rFonts w:ascii="Arial" w:eastAsia="Arial" w:hAnsi="Arial" w:cs="Arial"/>
          <w:color w:val="363435"/>
          <w:sz w:val="18"/>
          <w:szCs w:val="18"/>
        </w:rPr>
        <w:t>ear</w:t>
      </w:r>
      <w:r>
        <w:rPr>
          <w:rFonts w:ascii="Arial" w:eastAsia="Arial" w:hAnsi="Arial" w:cs="Arial"/>
          <w:color w:val="363435"/>
          <w:spacing w:val="-11"/>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proofErr w:type="spellStart"/>
      <w:r>
        <w:rPr>
          <w:rFonts w:ascii="Arial" w:eastAsia="Arial" w:hAnsi="Arial" w:cs="Arial"/>
          <w:color w:val="363435"/>
          <w:sz w:val="18"/>
          <w:szCs w:val="18"/>
        </w:rPr>
        <w:t>Cristar</w:t>
      </w:r>
      <w:proofErr w:type="spellEnd"/>
      <w:r>
        <w:rPr>
          <w:rFonts w:ascii="Arial" w:eastAsia="Arial" w:hAnsi="Arial" w:cs="Arial"/>
          <w:color w:val="363435"/>
          <w:sz w:val="18"/>
          <w:szCs w:val="18"/>
        </w:rPr>
        <w:t xml:space="preserve"> Garage</w:t>
      </w:r>
      <w:r>
        <w:rPr>
          <w:rFonts w:ascii="Arial" w:eastAsia="Arial" w:hAnsi="Arial" w:cs="Arial"/>
          <w:color w:val="363435"/>
          <w:spacing w:val="-12"/>
          <w:sz w:val="18"/>
          <w:szCs w:val="18"/>
        </w:rPr>
        <w:t xml:space="preserve"> </w:t>
      </w:r>
      <w:r>
        <w:rPr>
          <w:rFonts w:ascii="Arial" w:eastAsia="Arial" w:hAnsi="Arial" w:cs="Arial"/>
          <w:color w:val="363435"/>
          <w:sz w:val="18"/>
          <w:szCs w:val="18"/>
        </w:rPr>
        <w:t xml:space="preserve">Doors, Sterling, </w:t>
      </w:r>
      <w:r>
        <w:rPr>
          <w:rFonts w:ascii="Arial" w:eastAsia="Arial" w:hAnsi="Arial" w:cs="Arial"/>
          <w:color w:val="363435"/>
          <w:spacing w:val="-3"/>
          <w:sz w:val="18"/>
          <w:szCs w:val="18"/>
        </w:rPr>
        <w:t>V</w:t>
      </w:r>
      <w:r>
        <w:rPr>
          <w:rFonts w:ascii="Arial" w:eastAsia="Arial" w:hAnsi="Arial" w:cs="Arial"/>
          <w:color w:val="363435"/>
          <w:sz w:val="18"/>
          <w:szCs w:val="18"/>
        </w:rPr>
        <w:t>i</w:t>
      </w:r>
      <w:r>
        <w:rPr>
          <w:rFonts w:ascii="Arial" w:eastAsia="Arial" w:hAnsi="Arial" w:cs="Arial"/>
          <w:color w:val="363435"/>
          <w:spacing w:val="-5"/>
          <w:sz w:val="18"/>
          <w:szCs w:val="18"/>
        </w:rPr>
        <w:t>r</w:t>
      </w:r>
      <w:r>
        <w:rPr>
          <w:rFonts w:ascii="Arial" w:eastAsia="Arial" w:hAnsi="Arial" w:cs="Arial"/>
          <w:color w:val="363435"/>
          <w:sz w:val="18"/>
          <w:szCs w:val="18"/>
        </w:rPr>
        <w:t>ginia</w:t>
      </w:r>
    </w:p>
    <w:p w14:paraId="7743732F" w14:textId="77777777" w:rsidR="000836DB" w:rsidRDefault="00000000">
      <w:pPr>
        <w:spacing w:before="58"/>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Jerry R.</w:t>
      </w:r>
      <w:r>
        <w:rPr>
          <w:rFonts w:ascii="Arial" w:eastAsia="Arial" w:hAnsi="Arial" w:cs="Arial"/>
          <w:color w:val="363435"/>
          <w:spacing w:val="-7"/>
          <w:sz w:val="18"/>
          <w:szCs w:val="18"/>
        </w:rPr>
        <w:t xml:space="preserve"> </w:t>
      </w:r>
      <w:r>
        <w:rPr>
          <w:rFonts w:ascii="Arial" w:eastAsia="Arial" w:hAnsi="Arial" w:cs="Arial"/>
          <w:color w:val="363435"/>
          <w:sz w:val="18"/>
          <w:szCs w:val="18"/>
        </w:rPr>
        <w:t>Reynolds</w:t>
      </w:r>
      <w:r>
        <w:rPr>
          <w:rFonts w:ascii="Arial" w:eastAsia="Arial" w:hAnsi="Arial" w:cs="Arial"/>
          <w:color w:val="363435"/>
          <w:spacing w:val="-8"/>
          <w:sz w:val="18"/>
          <w:szCs w:val="18"/>
        </w:rPr>
        <w:t xml:space="preserve"> </w:t>
      </w:r>
      <w:r>
        <w:rPr>
          <w:rFonts w:ascii="Arial" w:eastAsia="Arial" w:hAnsi="Arial" w:cs="Arial"/>
          <w:color w:val="363435"/>
          <w:spacing w:val="-10"/>
          <w:sz w:val="18"/>
          <w:szCs w:val="18"/>
        </w:rPr>
        <w:t>V</w:t>
      </w:r>
      <w:r>
        <w:rPr>
          <w:rFonts w:ascii="Arial" w:eastAsia="Arial" w:hAnsi="Arial" w:cs="Arial"/>
          <w:color w:val="363435"/>
          <w:sz w:val="18"/>
          <w:szCs w:val="18"/>
        </w:rPr>
        <w:t>olunteer</w:t>
      </w:r>
      <w:r>
        <w:rPr>
          <w:rFonts w:ascii="Arial" w:eastAsia="Arial" w:hAnsi="Arial" w:cs="Arial"/>
          <w:color w:val="363435"/>
          <w:spacing w:val="-11"/>
          <w:sz w:val="18"/>
          <w:szCs w:val="18"/>
        </w:rPr>
        <w:t xml:space="preserve"> </w:t>
      </w:r>
      <w:r>
        <w:rPr>
          <w:rFonts w:ascii="Arial" w:eastAsia="Arial" w:hAnsi="Arial" w:cs="Arial"/>
          <w:color w:val="363435"/>
          <w:sz w:val="18"/>
          <w:szCs w:val="18"/>
        </w:rPr>
        <w:t>Service</w:t>
      </w:r>
      <w:r>
        <w:rPr>
          <w:rFonts w:ascii="Arial" w:eastAsia="Arial" w:hAnsi="Arial" w:cs="Arial"/>
          <w:color w:val="363435"/>
          <w:spacing w:val="-6"/>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Dewey</w:t>
      </w:r>
      <w:r>
        <w:rPr>
          <w:rFonts w:ascii="Arial" w:eastAsia="Arial" w:hAnsi="Arial" w:cs="Arial"/>
          <w:color w:val="363435"/>
          <w:spacing w:val="-5"/>
          <w:sz w:val="18"/>
          <w:szCs w:val="18"/>
        </w:rPr>
        <w:t xml:space="preserve"> </w:t>
      </w:r>
      <w:r>
        <w:rPr>
          <w:rFonts w:ascii="Arial" w:eastAsia="Arial" w:hAnsi="Arial" w:cs="Arial"/>
          <w:color w:val="363435"/>
          <w:w w:val="101"/>
          <w:sz w:val="18"/>
          <w:szCs w:val="18"/>
        </w:rPr>
        <w:t>Stewart</w:t>
      </w:r>
    </w:p>
    <w:p w14:paraId="71A6D9C4"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Distinguished Service</w:t>
      </w:r>
      <w:r>
        <w:rPr>
          <w:rFonts w:ascii="Arial" w:eastAsia="Arial" w:hAnsi="Arial" w:cs="Arial"/>
          <w:color w:val="363435"/>
          <w:spacing w:val="-6"/>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r</w:t>
      </w:r>
      <w:r>
        <w:rPr>
          <w:rFonts w:ascii="Arial" w:eastAsia="Arial" w:hAnsi="Arial" w:cs="Arial"/>
          <w:color w:val="363435"/>
          <w:sz w:val="18"/>
          <w:szCs w:val="18"/>
        </w:rPr>
        <w:t>ew</w:t>
      </w:r>
      <w:r>
        <w:rPr>
          <w:rFonts w:ascii="Arial" w:eastAsia="Arial" w:hAnsi="Arial" w:cs="Arial"/>
          <w:color w:val="363435"/>
          <w:spacing w:val="2"/>
          <w:sz w:val="18"/>
          <w:szCs w:val="18"/>
        </w:rPr>
        <w:t xml:space="preserve"> </w:t>
      </w:r>
      <w:r>
        <w:rPr>
          <w:rFonts w:ascii="Arial" w:eastAsia="Arial" w:hAnsi="Arial" w:cs="Arial"/>
          <w:color w:val="363435"/>
          <w:sz w:val="18"/>
          <w:szCs w:val="18"/>
        </w:rPr>
        <w:t>Co</w:t>
      </w:r>
      <w:r>
        <w:rPr>
          <w:rFonts w:ascii="Arial" w:eastAsia="Arial" w:hAnsi="Arial" w:cs="Arial"/>
          <w:color w:val="363435"/>
          <w:spacing w:val="3"/>
          <w:sz w:val="18"/>
          <w:szCs w:val="18"/>
        </w:rPr>
        <w:t>r</w:t>
      </w:r>
      <w:r>
        <w:rPr>
          <w:rFonts w:ascii="Arial" w:eastAsia="Arial" w:hAnsi="Arial" w:cs="Arial"/>
          <w:color w:val="363435"/>
          <w:sz w:val="18"/>
          <w:szCs w:val="18"/>
        </w:rPr>
        <w:t>nell</w:t>
      </w:r>
    </w:p>
    <w:p w14:paraId="28FD329C"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Industry</w:t>
      </w:r>
      <w:r>
        <w:rPr>
          <w:rFonts w:ascii="Arial" w:eastAsia="Arial" w:hAnsi="Arial" w:cs="Arial"/>
          <w:color w:val="363435"/>
          <w:spacing w:val="6"/>
          <w:sz w:val="18"/>
          <w:szCs w:val="18"/>
        </w:rPr>
        <w:t xml:space="preserve"> </w:t>
      </w:r>
      <w:r>
        <w:rPr>
          <w:rFonts w:ascii="Arial" w:eastAsia="Arial" w:hAnsi="Arial" w:cs="Arial"/>
          <w:color w:val="363435"/>
          <w:sz w:val="18"/>
          <w:szCs w:val="18"/>
        </w:rPr>
        <w:t>Member</w:t>
      </w:r>
      <w:r>
        <w:rPr>
          <w:rFonts w:ascii="Arial" w:eastAsia="Arial" w:hAnsi="Arial" w:cs="Arial"/>
          <w:color w:val="363435"/>
          <w:spacing w:val="7"/>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Murphy</w:t>
      </w:r>
      <w:r>
        <w:rPr>
          <w:rFonts w:ascii="Arial" w:eastAsia="Arial" w:hAnsi="Arial" w:cs="Arial"/>
          <w:color w:val="363435"/>
          <w:spacing w:val="12"/>
          <w:sz w:val="18"/>
          <w:szCs w:val="18"/>
        </w:rPr>
        <w:t xml:space="preserve"> </w:t>
      </w:r>
      <w:r>
        <w:rPr>
          <w:rFonts w:ascii="Arial" w:eastAsia="Arial" w:hAnsi="Arial" w:cs="Arial"/>
          <w:color w:val="363435"/>
          <w:sz w:val="18"/>
          <w:szCs w:val="18"/>
        </w:rPr>
        <w:t>Industries</w:t>
      </w:r>
    </w:p>
    <w:p w14:paraId="148B4EA3"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P</w:t>
      </w:r>
      <w:r>
        <w:rPr>
          <w:rFonts w:ascii="Arial" w:eastAsia="Arial" w:hAnsi="Arial" w:cs="Arial"/>
          <w:color w:val="363435"/>
          <w:spacing w:val="-3"/>
          <w:sz w:val="18"/>
          <w:szCs w:val="18"/>
        </w:rPr>
        <w:t>r</w:t>
      </w:r>
      <w:r>
        <w:rPr>
          <w:rFonts w:ascii="Arial" w:eastAsia="Arial" w:hAnsi="Arial" w:cs="Arial"/>
          <w:color w:val="363435"/>
          <w:sz w:val="18"/>
          <w:szCs w:val="18"/>
        </w:rPr>
        <w:t>esident</w:t>
      </w:r>
      <w:r>
        <w:rPr>
          <w:rFonts w:ascii="Arial" w:eastAsia="Arial" w:hAnsi="Arial" w:cs="Arial"/>
          <w:color w:val="363435"/>
          <w:spacing w:val="-13"/>
          <w:sz w:val="18"/>
          <w:szCs w:val="18"/>
        </w:rPr>
        <w:t>’</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Mark</w:t>
      </w:r>
      <w:r>
        <w:rPr>
          <w:rFonts w:ascii="Arial" w:eastAsia="Arial" w:hAnsi="Arial" w:cs="Arial"/>
          <w:color w:val="363435"/>
          <w:spacing w:val="4"/>
          <w:sz w:val="18"/>
          <w:szCs w:val="18"/>
        </w:rPr>
        <w:t xml:space="preserve"> </w:t>
      </w:r>
      <w:r>
        <w:rPr>
          <w:rFonts w:ascii="Arial" w:eastAsia="Arial" w:hAnsi="Arial" w:cs="Arial"/>
          <w:color w:val="363435"/>
          <w:sz w:val="18"/>
          <w:szCs w:val="18"/>
        </w:rPr>
        <w:t>Stuenkel</w:t>
      </w:r>
    </w:p>
    <w:p w14:paraId="3F546D06"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Heritage</w:t>
      </w:r>
      <w:r>
        <w:rPr>
          <w:rFonts w:ascii="Arial" w:eastAsia="Arial" w:hAnsi="Arial" w:cs="Arial"/>
          <w:color w:val="363435"/>
          <w:spacing w:val="-7"/>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Jim</w:t>
      </w:r>
      <w:r>
        <w:rPr>
          <w:rFonts w:ascii="Arial" w:eastAsia="Arial" w:hAnsi="Arial" w:cs="Arial"/>
          <w:color w:val="363435"/>
          <w:spacing w:val="6"/>
          <w:sz w:val="18"/>
          <w:szCs w:val="18"/>
        </w:rPr>
        <w:t xml:space="preserve"> </w:t>
      </w:r>
      <w:r>
        <w:rPr>
          <w:rFonts w:ascii="Arial" w:eastAsia="Arial" w:hAnsi="Arial" w:cs="Arial"/>
          <w:color w:val="363435"/>
          <w:sz w:val="18"/>
          <w:szCs w:val="18"/>
        </w:rPr>
        <w:t>Pace</w:t>
      </w:r>
    </w:p>
    <w:p w14:paraId="24E766A8"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proofErr w:type="spellStart"/>
      <w:r>
        <w:rPr>
          <w:rFonts w:ascii="Arial" w:eastAsia="Arial" w:hAnsi="Arial" w:cs="Arial"/>
          <w:color w:val="363435"/>
          <w:spacing w:val="-20"/>
          <w:sz w:val="18"/>
          <w:szCs w:val="18"/>
        </w:rPr>
        <w:t>T</w:t>
      </w:r>
      <w:r>
        <w:rPr>
          <w:rFonts w:ascii="Arial" w:eastAsia="Arial" w:hAnsi="Arial" w:cs="Arial"/>
          <w:color w:val="363435"/>
          <w:sz w:val="18"/>
          <w:szCs w:val="18"/>
        </w:rPr>
        <w:t>ancil</w:t>
      </w:r>
      <w:proofErr w:type="spellEnd"/>
      <w:r>
        <w:rPr>
          <w:rFonts w:ascii="Arial" w:eastAsia="Arial" w:hAnsi="Arial" w:cs="Arial"/>
          <w:color w:val="363435"/>
          <w:spacing w:val="-7"/>
          <w:sz w:val="18"/>
          <w:szCs w:val="18"/>
        </w:rPr>
        <w:t xml:space="preserve"> </w:t>
      </w:r>
      <w:r>
        <w:rPr>
          <w:rFonts w:ascii="Arial" w:eastAsia="Arial" w:hAnsi="Arial" w:cs="Arial"/>
          <w:color w:val="363435"/>
          <w:sz w:val="18"/>
          <w:szCs w:val="18"/>
        </w:rPr>
        <w:t>A.</w:t>
      </w:r>
      <w:r>
        <w:rPr>
          <w:rFonts w:ascii="Arial" w:eastAsia="Arial" w:hAnsi="Arial" w:cs="Arial"/>
          <w:color w:val="363435"/>
          <w:spacing w:val="-3"/>
          <w:sz w:val="18"/>
          <w:szCs w:val="18"/>
        </w:rPr>
        <w:t xml:space="preserve"> </w:t>
      </w:r>
      <w:r>
        <w:rPr>
          <w:rFonts w:ascii="Arial" w:eastAsia="Arial" w:hAnsi="Arial" w:cs="Arial"/>
          <w:color w:val="363435"/>
          <w:sz w:val="18"/>
          <w:szCs w:val="18"/>
        </w:rPr>
        <w:t>Ho</w:t>
      </w:r>
      <w:r>
        <w:rPr>
          <w:rFonts w:ascii="Arial" w:eastAsia="Arial" w:hAnsi="Arial" w:cs="Arial"/>
          <w:color w:val="363435"/>
          <w:spacing w:val="3"/>
          <w:sz w:val="18"/>
          <w:szCs w:val="18"/>
        </w:rPr>
        <w:t>r</w:t>
      </w:r>
      <w:r>
        <w:rPr>
          <w:rFonts w:ascii="Arial" w:eastAsia="Arial" w:hAnsi="Arial" w:cs="Arial"/>
          <w:color w:val="363435"/>
          <w:sz w:val="18"/>
          <w:szCs w:val="18"/>
        </w:rPr>
        <w:t>ne</w:t>
      </w:r>
      <w:r>
        <w:rPr>
          <w:rFonts w:ascii="Arial" w:eastAsia="Arial" w:hAnsi="Arial" w:cs="Arial"/>
          <w:color w:val="363435"/>
          <w:spacing w:val="-1"/>
          <w:sz w:val="18"/>
          <w:szCs w:val="18"/>
        </w:rPr>
        <w:t xml:space="preserve"> </w:t>
      </w:r>
      <w:r>
        <w:rPr>
          <w:rFonts w:ascii="Arial" w:eastAsia="Arial" w:hAnsi="Arial" w:cs="Arial"/>
          <w:color w:val="363435"/>
          <w:sz w:val="18"/>
          <w:szCs w:val="18"/>
        </w:rPr>
        <w:t xml:space="preserve">Charity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Camps</w:t>
      </w:r>
      <w:r>
        <w:rPr>
          <w:rFonts w:ascii="Arial" w:eastAsia="Arial" w:hAnsi="Arial" w:cs="Arial"/>
          <w:color w:val="363435"/>
          <w:spacing w:val="6"/>
          <w:sz w:val="18"/>
          <w:szCs w:val="18"/>
        </w:rPr>
        <w:t xml:space="preserve"> </w:t>
      </w:r>
      <w:r>
        <w:rPr>
          <w:rFonts w:ascii="Arial" w:eastAsia="Arial" w:hAnsi="Arial" w:cs="Arial"/>
          <w:color w:val="363435"/>
          <w:sz w:val="18"/>
          <w:szCs w:val="18"/>
        </w:rPr>
        <w:t>for</w:t>
      </w:r>
      <w:r>
        <w:rPr>
          <w:rFonts w:ascii="Arial" w:eastAsia="Arial" w:hAnsi="Arial" w:cs="Arial"/>
          <w:color w:val="363435"/>
          <w:spacing w:val="6"/>
          <w:sz w:val="18"/>
          <w:szCs w:val="18"/>
        </w:rPr>
        <w:t xml:space="preserve"> </w:t>
      </w:r>
      <w:r>
        <w:rPr>
          <w:rFonts w:ascii="Arial" w:eastAsia="Arial" w:hAnsi="Arial" w:cs="Arial"/>
          <w:color w:val="363435"/>
          <w:sz w:val="18"/>
          <w:szCs w:val="18"/>
        </w:rPr>
        <w:t>Blind</w:t>
      </w:r>
      <w:r>
        <w:rPr>
          <w:rFonts w:ascii="Arial" w:eastAsia="Arial" w:hAnsi="Arial" w:cs="Arial"/>
          <w:color w:val="363435"/>
          <w:spacing w:val="8"/>
          <w:sz w:val="18"/>
          <w:szCs w:val="18"/>
        </w:rPr>
        <w:t xml:space="preserve"> </w:t>
      </w:r>
      <w:r>
        <w:rPr>
          <w:rFonts w:ascii="Arial" w:eastAsia="Arial" w:hAnsi="Arial" w:cs="Arial"/>
          <w:color w:val="363435"/>
          <w:w w:val="101"/>
          <w:sz w:val="18"/>
          <w:szCs w:val="18"/>
        </w:rPr>
        <w:t>Child</w:t>
      </w:r>
      <w:r>
        <w:rPr>
          <w:rFonts w:ascii="Arial" w:eastAsia="Arial" w:hAnsi="Arial" w:cs="Arial"/>
          <w:color w:val="363435"/>
          <w:spacing w:val="-3"/>
          <w:w w:val="101"/>
          <w:sz w:val="18"/>
          <w:szCs w:val="18"/>
        </w:rPr>
        <w:t>r</w:t>
      </w:r>
      <w:r>
        <w:rPr>
          <w:rFonts w:ascii="Arial" w:eastAsia="Arial" w:hAnsi="Arial" w:cs="Arial"/>
          <w:color w:val="363435"/>
          <w:w w:val="98"/>
          <w:sz w:val="18"/>
          <w:szCs w:val="18"/>
        </w:rPr>
        <w:t>en</w:t>
      </w:r>
    </w:p>
    <w:p w14:paraId="5C5A0EF3"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High</w:t>
      </w:r>
      <w:r>
        <w:rPr>
          <w:rFonts w:ascii="Arial" w:eastAsia="Arial" w:hAnsi="Arial" w:cs="Arial"/>
          <w:color w:val="363435"/>
          <w:spacing w:val="-1"/>
          <w:sz w:val="18"/>
          <w:szCs w:val="18"/>
        </w:rPr>
        <w:t xml:space="preserve"> </w:t>
      </w:r>
      <w:r>
        <w:rPr>
          <w:rFonts w:ascii="Arial" w:eastAsia="Arial" w:hAnsi="Arial" w:cs="Arial"/>
          <w:color w:val="363435"/>
          <w:sz w:val="18"/>
          <w:szCs w:val="18"/>
        </w:rPr>
        <w:t>Roller</w:t>
      </w:r>
      <w:r>
        <w:rPr>
          <w:rFonts w:ascii="Arial" w:eastAsia="Arial" w:hAnsi="Arial" w:cs="Arial"/>
          <w:color w:val="363435"/>
          <w:spacing w:val="-10"/>
          <w:sz w:val="18"/>
          <w:szCs w:val="18"/>
        </w:rPr>
        <w:t xml:space="preserve"> </w:t>
      </w:r>
      <w:r>
        <w:rPr>
          <w:rFonts w:ascii="Arial" w:eastAsia="Arial" w:hAnsi="Arial" w:cs="Arial"/>
          <w:color w:val="363435"/>
          <w:sz w:val="18"/>
          <w:szCs w:val="18"/>
        </w:rPr>
        <w:t>Lifetime</w:t>
      </w:r>
      <w:r>
        <w:rPr>
          <w:rFonts w:ascii="Arial" w:eastAsia="Arial" w:hAnsi="Arial" w:cs="Arial"/>
          <w:color w:val="363435"/>
          <w:spacing w:val="5"/>
          <w:sz w:val="18"/>
          <w:szCs w:val="18"/>
        </w:rPr>
        <w:t xml:space="preserve"> </w:t>
      </w:r>
      <w:r>
        <w:rPr>
          <w:rFonts w:ascii="Arial" w:eastAsia="Arial" w:hAnsi="Arial" w:cs="Arial"/>
          <w:color w:val="363435"/>
          <w:sz w:val="18"/>
          <w:szCs w:val="18"/>
        </w:rPr>
        <w:t>Achievement</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z w:val="18"/>
          <w:szCs w:val="18"/>
        </w:rPr>
        <w:t>Dennis</w:t>
      </w:r>
      <w:r>
        <w:rPr>
          <w:rFonts w:ascii="Arial" w:eastAsia="Arial" w:hAnsi="Arial" w:cs="Arial"/>
          <w:color w:val="363435"/>
          <w:spacing w:val="-12"/>
          <w:sz w:val="18"/>
          <w:szCs w:val="18"/>
        </w:rPr>
        <w:t xml:space="preserve"> </w:t>
      </w:r>
      <w:r>
        <w:rPr>
          <w:rFonts w:ascii="Arial" w:eastAsia="Arial" w:hAnsi="Arial" w:cs="Arial"/>
          <w:color w:val="363435"/>
          <w:w w:val="101"/>
          <w:sz w:val="18"/>
          <w:szCs w:val="18"/>
        </w:rPr>
        <w:t>Schlabach</w:t>
      </w:r>
    </w:p>
    <w:p w14:paraId="05FC6AE7" w14:textId="77777777" w:rsidR="000836DB" w:rsidRDefault="00000000">
      <w:pPr>
        <w:spacing w:before="13"/>
        <w:ind w:left="240"/>
        <w:rPr>
          <w:rFonts w:ascii="Arial" w:eastAsia="Arial" w:hAnsi="Arial" w:cs="Arial"/>
          <w:sz w:val="18"/>
          <w:szCs w:val="18"/>
        </w:rPr>
      </w:pPr>
      <w:r>
        <w:rPr>
          <w:rFonts w:ascii="Arial" w:eastAsia="Arial" w:hAnsi="Arial" w:cs="Arial"/>
          <w:color w:val="363435"/>
          <w:sz w:val="18"/>
          <w:szCs w:val="18"/>
        </w:rPr>
        <w:t>(150</w:t>
      </w:r>
      <w:r>
        <w:rPr>
          <w:rFonts w:ascii="Arial" w:eastAsia="Arial" w:hAnsi="Arial" w:cs="Arial"/>
          <w:color w:val="363435"/>
          <w:spacing w:val="-14"/>
          <w:sz w:val="18"/>
          <w:szCs w:val="18"/>
        </w:rPr>
        <w:t xml:space="preserve"> </w:t>
      </w:r>
      <w:r>
        <w:rPr>
          <w:rFonts w:ascii="Arial" w:eastAsia="Arial" w:hAnsi="Arial" w:cs="Arial"/>
          <w:color w:val="363435"/>
          <w:sz w:val="18"/>
          <w:szCs w:val="18"/>
        </w:rPr>
        <w:t xml:space="preserve">members </w:t>
      </w:r>
      <w:r>
        <w:rPr>
          <w:rFonts w:ascii="Arial" w:eastAsia="Arial" w:hAnsi="Arial" w:cs="Arial"/>
          <w:color w:val="363435"/>
          <w:spacing w:val="-3"/>
          <w:sz w:val="18"/>
          <w:szCs w:val="18"/>
        </w:rPr>
        <w:t>r</w:t>
      </w:r>
      <w:r>
        <w:rPr>
          <w:rFonts w:ascii="Arial" w:eastAsia="Arial" w:hAnsi="Arial" w:cs="Arial"/>
          <w:color w:val="363435"/>
          <w:sz w:val="18"/>
          <w:szCs w:val="18"/>
        </w:rPr>
        <w:t>ecruited)</w:t>
      </w:r>
    </w:p>
    <w:p w14:paraId="3F9DE59A" w14:textId="77777777" w:rsidR="000836DB" w:rsidRDefault="000836DB">
      <w:pPr>
        <w:spacing w:before="8" w:line="140" w:lineRule="exact"/>
        <w:rPr>
          <w:sz w:val="14"/>
          <w:szCs w:val="14"/>
        </w:rPr>
      </w:pPr>
    </w:p>
    <w:p w14:paraId="277E1BF0" w14:textId="77777777" w:rsidR="000836DB" w:rsidRDefault="000836DB">
      <w:pPr>
        <w:spacing w:line="200" w:lineRule="exact"/>
      </w:pPr>
    </w:p>
    <w:p w14:paraId="2C029B9B" w14:textId="77777777" w:rsidR="000836DB" w:rsidRDefault="00000000">
      <w:pPr>
        <w:spacing w:line="255" w:lineRule="auto"/>
        <w:ind w:right="396"/>
        <w:rPr>
          <w:rFonts w:ascii="Arial" w:eastAsia="Arial" w:hAnsi="Arial" w:cs="Arial"/>
          <w:sz w:val="18"/>
          <w:szCs w:val="18"/>
        </w:rPr>
      </w:pPr>
      <w:r>
        <w:rPr>
          <w:rFonts w:ascii="Arial" w:eastAsia="Arial" w:hAnsi="Arial" w:cs="Arial"/>
          <w:b/>
          <w:color w:val="363435"/>
          <w:sz w:val="18"/>
          <w:szCs w:val="18"/>
        </w:rPr>
        <w:t>Recognition</w:t>
      </w:r>
      <w:r>
        <w:rPr>
          <w:rFonts w:ascii="Arial" w:eastAsia="Arial" w:hAnsi="Arial" w:cs="Arial"/>
          <w:b/>
          <w:color w:val="363435"/>
          <w:spacing w:val="-10"/>
          <w:sz w:val="18"/>
          <w:szCs w:val="18"/>
        </w:rPr>
        <w:t xml:space="preserve"> </w:t>
      </w:r>
      <w:r>
        <w:rPr>
          <w:rFonts w:ascii="Arial" w:eastAsia="Arial" w:hAnsi="Arial" w:cs="Arial"/>
          <w:b/>
          <w:color w:val="363435"/>
          <w:sz w:val="18"/>
          <w:szCs w:val="18"/>
        </w:rPr>
        <w:t>awa</w:t>
      </w:r>
      <w:r>
        <w:rPr>
          <w:rFonts w:ascii="Arial" w:eastAsia="Arial" w:hAnsi="Arial" w:cs="Arial"/>
          <w:b/>
          <w:color w:val="363435"/>
          <w:spacing w:val="-3"/>
          <w:sz w:val="18"/>
          <w:szCs w:val="18"/>
        </w:rPr>
        <w:t>r</w:t>
      </w:r>
      <w:r>
        <w:rPr>
          <w:rFonts w:ascii="Arial" w:eastAsia="Arial" w:hAnsi="Arial" w:cs="Arial"/>
          <w:b/>
          <w:color w:val="363435"/>
          <w:sz w:val="18"/>
          <w:szCs w:val="18"/>
        </w:rPr>
        <w:t>ds</w:t>
      </w:r>
      <w:r>
        <w:rPr>
          <w:rFonts w:ascii="Arial" w:eastAsia="Arial" w:hAnsi="Arial" w:cs="Arial"/>
          <w:b/>
          <w:color w:val="363435"/>
          <w:spacing w:val="8"/>
          <w:sz w:val="18"/>
          <w:szCs w:val="18"/>
        </w:rPr>
        <w:t xml:space="preserve"> </w:t>
      </w:r>
      <w:r>
        <w:rPr>
          <w:rFonts w:ascii="Arial" w:eastAsia="Arial" w:hAnsi="Arial" w:cs="Arial"/>
          <w:b/>
          <w:color w:val="363435"/>
          <w:sz w:val="18"/>
          <w:szCs w:val="18"/>
        </w:rPr>
        <w:t>p</w:t>
      </w:r>
      <w:r>
        <w:rPr>
          <w:rFonts w:ascii="Arial" w:eastAsia="Arial" w:hAnsi="Arial" w:cs="Arial"/>
          <w:b/>
          <w:color w:val="363435"/>
          <w:spacing w:val="-3"/>
          <w:sz w:val="18"/>
          <w:szCs w:val="18"/>
        </w:rPr>
        <w:t>r</w:t>
      </w:r>
      <w:r>
        <w:rPr>
          <w:rFonts w:ascii="Arial" w:eastAsia="Arial" w:hAnsi="Arial" w:cs="Arial"/>
          <w:b/>
          <w:color w:val="363435"/>
          <w:sz w:val="18"/>
          <w:szCs w:val="18"/>
        </w:rPr>
        <w:t>esented</w:t>
      </w:r>
      <w:r>
        <w:rPr>
          <w:rFonts w:ascii="Arial" w:eastAsia="Arial" w:hAnsi="Arial" w:cs="Arial"/>
          <w:b/>
          <w:color w:val="363435"/>
          <w:spacing w:val="7"/>
          <w:sz w:val="18"/>
          <w:szCs w:val="18"/>
        </w:rPr>
        <w:t xml:space="preserve"> </w:t>
      </w:r>
      <w:r>
        <w:rPr>
          <w:rFonts w:ascii="Arial" w:eastAsia="Arial" w:hAnsi="Arial" w:cs="Arial"/>
          <w:b/>
          <w:color w:val="363435"/>
          <w:sz w:val="18"/>
          <w:szCs w:val="18"/>
        </w:rPr>
        <w:t>during</w:t>
      </w:r>
      <w:r>
        <w:rPr>
          <w:rFonts w:ascii="Arial" w:eastAsia="Arial" w:hAnsi="Arial" w:cs="Arial"/>
          <w:b/>
          <w:color w:val="363435"/>
          <w:spacing w:val="-11"/>
          <w:sz w:val="18"/>
          <w:szCs w:val="18"/>
        </w:rPr>
        <w:t xml:space="preserve"> </w:t>
      </w:r>
      <w:r>
        <w:rPr>
          <w:rFonts w:ascii="Arial" w:eastAsia="Arial" w:hAnsi="Arial" w:cs="Arial"/>
          <w:b/>
          <w:color w:val="363435"/>
          <w:sz w:val="18"/>
          <w:szCs w:val="18"/>
        </w:rPr>
        <w:t>the</w:t>
      </w:r>
      <w:r>
        <w:rPr>
          <w:rFonts w:ascii="Arial" w:eastAsia="Arial" w:hAnsi="Arial" w:cs="Arial"/>
          <w:b/>
          <w:color w:val="363435"/>
          <w:spacing w:val="3"/>
          <w:sz w:val="18"/>
          <w:szCs w:val="18"/>
        </w:rPr>
        <w:t xml:space="preserve"> </w:t>
      </w:r>
      <w:r>
        <w:rPr>
          <w:rFonts w:ascii="Arial" w:eastAsia="Arial" w:hAnsi="Arial" w:cs="Arial"/>
          <w:b/>
          <w:color w:val="363435"/>
          <w:sz w:val="18"/>
          <w:szCs w:val="18"/>
        </w:rPr>
        <w:t xml:space="preserve">2007 </w:t>
      </w:r>
      <w:proofErr w:type="spellStart"/>
      <w:r>
        <w:rPr>
          <w:rFonts w:ascii="Arial" w:eastAsia="Arial" w:hAnsi="Arial" w:cs="Arial"/>
          <w:b/>
          <w:color w:val="363435"/>
          <w:sz w:val="18"/>
          <w:szCs w:val="18"/>
        </w:rPr>
        <w:t>IDAExpo</w:t>
      </w:r>
      <w:proofErr w:type="spellEnd"/>
      <w:r>
        <w:rPr>
          <w:rFonts w:ascii="Arial" w:eastAsia="Arial" w:hAnsi="Arial" w:cs="Arial"/>
          <w:b/>
          <w:color w:val="363435"/>
          <w:sz w:val="18"/>
          <w:szCs w:val="18"/>
        </w:rPr>
        <w:t xml:space="preserve"> in</w:t>
      </w:r>
      <w:r>
        <w:rPr>
          <w:rFonts w:ascii="Arial" w:eastAsia="Arial" w:hAnsi="Arial" w:cs="Arial"/>
          <w:b/>
          <w:color w:val="363435"/>
          <w:spacing w:val="-8"/>
          <w:sz w:val="18"/>
          <w:szCs w:val="18"/>
        </w:rPr>
        <w:t xml:space="preserve"> </w:t>
      </w:r>
      <w:r>
        <w:rPr>
          <w:rFonts w:ascii="Arial" w:eastAsia="Arial" w:hAnsi="Arial" w:cs="Arial"/>
          <w:b/>
          <w:color w:val="363435"/>
          <w:sz w:val="18"/>
          <w:szCs w:val="18"/>
        </w:rPr>
        <w:t>Orlando,</w:t>
      </w:r>
      <w:r>
        <w:rPr>
          <w:rFonts w:ascii="Arial" w:eastAsia="Arial" w:hAnsi="Arial" w:cs="Arial"/>
          <w:b/>
          <w:color w:val="363435"/>
          <w:spacing w:val="-7"/>
          <w:sz w:val="18"/>
          <w:szCs w:val="18"/>
        </w:rPr>
        <w:t xml:space="preserve"> </w:t>
      </w:r>
      <w:r>
        <w:rPr>
          <w:rFonts w:ascii="Arial" w:eastAsia="Arial" w:hAnsi="Arial" w:cs="Arial"/>
          <w:b/>
          <w:color w:val="363435"/>
          <w:sz w:val="18"/>
          <w:szCs w:val="18"/>
        </w:rPr>
        <w:t>Florida</w:t>
      </w:r>
    </w:p>
    <w:p w14:paraId="7B1865D7" w14:textId="77777777" w:rsidR="000836DB" w:rsidRDefault="00000000">
      <w:pPr>
        <w:spacing w:before="58"/>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Joseph</w:t>
      </w:r>
      <w:r>
        <w:rPr>
          <w:rFonts w:ascii="Arial" w:eastAsia="Arial" w:hAnsi="Arial" w:cs="Arial"/>
          <w:color w:val="363435"/>
          <w:spacing w:val="6"/>
          <w:sz w:val="18"/>
          <w:szCs w:val="18"/>
        </w:rPr>
        <w:t xml:space="preserve"> </w:t>
      </w:r>
      <w:r>
        <w:rPr>
          <w:rFonts w:ascii="Arial" w:eastAsia="Arial" w:hAnsi="Arial" w:cs="Arial"/>
          <w:color w:val="363435"/>
          <w:sz w:val="18"/>
          <w:szCs w:val="18"/>
        </w:rPr>
        <w:t>Caputo</w:t>
      </w:r>
      <w:r>
        <w:rPr>
          <w:rFonts w:ascii="Arial" w:eastAsia="Arial" w:hAnsi="Arial" w:cs="Arial"/>
          <w:color w:val="363435"/>
          <w:spacing w:val="12"/>
          <w:sz w:val="18"/>
          <w:szCs w:val="18"/>
        </w:rPr>
        <w:t xml:space="preserve"> </w:t>
      </w:r>
      <w:r>
        <w:rPr>
          <w:rFonts w:ascii="Arial" w:eastAsia="Arial" w:hAnsi="Arial" w:cs="Arial"/>
          <w:color w:val="363435"/>
          <w:sz w:val="18"/>
          <w:szCs w:val="18"/>
        </w:rPr>
        <w:t>Dealer</w:t>
      </w:r>
      <w:r>
        <w:rPr>
          <w:rFonts w:ascii="Arial" w:eastAsia="Arial" w:hAnsi="Arial" w:cs="Arial"/>
          <w:color w:val="363435"/>
          <w:spacing w:val="-16"/>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pacing w:val="-20"/>
          <w:sz w:val="18"/>
          <w:szCs w:val="18"/>
        </w:rPr>
        <w:t>Y</w:t>
      </w:r>
      <w:r>
        <w:rPr>
          <w:rFonts w:ascii="Arial" w:eastAsia="Arial" w:hAnsi="Arial" w:cs="Arial"/>
          <w:color w:val="363435"/>
          <w:sz w:val="18"/>
          <w:szCs w:val="18"/>
        </w:rPr>
        <w:t>ear</w:t>
      </w:r>
      <w:r>
        <w:rPr>
          <w:rFonts w:ascii="Arial" w:eastAsia="Arial" w:hAnsi="Arial" w:cs="Arial"/>
          <w:color w:val="363435"/>
          <w:spacing w:val="-11"/>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J</w:t>
      </w:r>
      <w:r>
        <w:rPr>
          <w:rFonts w:ascii="Arial" w:eastAsia="Arial" w:hAnsi="Arial" w:cs="Arial"/>
          <w:color w:val="363435"/>
          <w:spacing w:val="3"/>
          <w:sz w:val="18"/>
          <w:szCs w:val="18"/>
        </w:rPr>
        <w:t xml:space="preserve"> </w:t>
      </w:r>
      <w:r>
        <w:rPr>
          <w:rFonts w:ascii="Arial" w:eastAsia="Arial" w:hAnsi="Arial" w:cs="Arial"/>
          <w:color w:val="363435"/>
          <w:sz w:val="18"/>
          <w:szCs w:val="18"/>
        </w:rPr>
        <w:t>B</w:t>
      </w:r>
      <w:r>
        <w:rPr>
          <w:rFonts w:ascii="Arial" w:eastAsia="Arial" w:hAnsi="Arial" w:cs="Arial"/>
          <w:color w:val="363435"/>
          <w:spacing w:val="2"/>
          <w:sz w:val="18"/>
          <w:szCs w:val="18"/>
        </w:rPr>
        <w:t xml:space="preserve"> </w:t>
      </w:r>
      <w:r>
        <w:rPr>
          <w:rFonts w:ascii="Arial" w:eastAsia="Arial" w:hAnsi="Arial" w:cs="Arial"/>
          <w:color w:val="363435"/>
          <w:w w:val="101"/>
          <w:sz w:val="18"/>
          <w:szCs w:val="18"/>
        </w:rPr>
        <w:t>Mathews</w:t>
      </w:r>
    </w:p>
    <w:p w14:paraId="7207F5D1" w14:textId="77777777" w:rsidR="000836DB" w:rsidRDefault="00000000">
      <w:pPr>
        <w:spacing w:before="13"/>
        <w:ind w:left="240"/>
        <w:rPr>
          <w:rFonts w:ascii="Arial" w:eastAsia="Arial" w:hAnsi="Arial" w:cs="Arial"/>
          <w:sz w:val="18"/>
          <w:szCs w:val="18"/>
        </w:rPr>
      </w:pPr>
      <w:r>
        <w:rPr>
          <w:rFonts w:ascii="Arial" w:eastAsia="Arial" w:hAnsi="Arial" w:cs="Arial"/>
          <w:color w:val="363435"/>
          <w:w w:val="101"/>
          <w:sz w:val="18"/>
          <w:szCs w:val="18"/>
        </w:rPr>
        <w:t>Company</w:t>
      </w:r>
    </w:p>
    <w:p w14:paraId="366E57ED"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P</w:t>
      </w:r>
      <w:r>
        <w:rPr>
          <w:rFonts w:ascii="Arial" w:eastAsia="Arial" w:hAnsi="Arial" w:cs="Arial"/>
          <w:color w:val="363435"/>
          <w:spacing w:val="-3"/>
          <w:sz w:val="18"/>
          <w:szCs w:val="18"/>
        </w:rPr>
        <w:t>r</w:t>
      </w:r>
      <w:r>
        <w:rPr>
          <w:rFonts w:ascii="Arial" w:eastAsia="Arial" w:hAnsi="Arial" w:cs="Arial"/>
          <w:color w:val="363435"/>
          <w:sz w:val="18"/>
          <w:szCs w:val="18"/>
        </w:rPr>
        <w:t>esidential</w:t>
      </w:r>
      <w:r>
        <w:rPr>
          <w:rFonts w:ascii="Arial" w:eastAsia="Arial" w:hAnsi="Arial" w:cs="Arial"/>
          <w:color w:val="363435"/>
          <w:spacing w:val="-4"/>
          <w:sz w:val="18"/>
          <w:szCs w:val="18"/>
        </w:rPr>
        <w:t xml:space="preserve"> </w:t>
      </w:r>
      <w:r>
        <w:rPr>
          <w:rFonts w:ascii="Arial" w:eastAsia="Arial" w:hAnsi="Arial" w:cs="Arial"/>
          <w:color w:val="363435"/>
          <w:sz w:val="18"/>
          <w:szCs w:val="18"/>
        </w:rPr>
        <w:t>Service</w:t>
      </w:r>
      <w:r>
        <w:rPr>
          <w:rFonts w:ascii="Arial" w:eastAsia="Arial" w:hAnsi="Arial" w:cs="Arial"/>
          <w:color w:val="363435"/>
          <w:spacing w:val="-6"/>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Bob</w:t>
      </w:r>
      <w:r>
        <w:rPr>
          <w:rFonts w:ascii="Arial" w:eastAsia="Arial" w:hAnsi="Arial" w:cs="Arial"/>
          <w:color w:val="363435"/>
          <w:spacing w:val="13"/>
          <w:sz w:val="18"/>
          <w:szCs w:val="18"/>
        </w:rPr>
        <w:t xml:space="preserve"> </w:t>
      </w:r>
      <w:r>
        <w:rPr>
          <w:rFonts w:ascii="Arial" w:eastAsia="Arial" w:hAnsi="Arial" w:cs="Arial"/>
          <w:color w:val="363435"/>
          <w:sz w:val="18"/>
          <w:szCs w:val="18"/>
        </w:rPr>
        <w:t>Hammersley</w:t>
      </w:r>
    </w:p>
    <w:p w14:paraId="422FE275"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Distinguished Service</w:t>
      </w:r>
      <w:r>
        <w:rPr>
          <w:rFonts w:ascii="Arial" w:eastAsia="Arial" w:hAnsi="Arial" w:cs="Arial"/>
          <w:color w:val="363435"/>
          <w:spacing w:val="-6"/>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Gerha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Rauch</w:t>
      </w:r>
      <w:r>
        <w:rPr>
          <w:rFonts w:ascii="Arial" w:eastAsia="Arial" w:hAnsi="Arial" w:cs="Arial"/>
          <w:color w:val="363435"/>
          <w:spacing w:val="-5"/>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Henry</w:t>
      </w:r>
    </w:p>
    <w:p w14:paraId="420F87A8" w14:textId="77777777" w:rsidR="000836DB" w:rsidRDefault="00000000">
      <w:pPr>
        <w:spacing w:before="13"/>
        <w:ind w:left="240"/>
        <w:rPr>
          <w:rFonts w:ascii="Arial" w:eastAsia="Arial" w:hAnsi="Arial" w:cs="Arial"/>
          <w:sz w:val="18"/>
          <w:szCs w:val="18"/>
        </w:rPr>
      </w:pPr>
      <w:r>
        <w:rPr>
          <w:rFonts w:ascii="Arial" w:eastAsia="Arial" w:hAnsi="Arial" w:cs="Arial"/>
          <w:color w:val="363435"/>
          <w:sz w:val="18"/>
          <w:szCs w:val="18"/>
        </w:rPr>
        <w:t>Neels,</w:t>
      </w:r>
      <w:r>
        <w:rPr>
          <w:rFonts w:ascii="Arial" w:eastAsia="Arial" w:hAnsi="Arial" w:cs="Arial"/>
          <w:color w:val="363435"/>
          <w:spacing w:val="-10"/>
          <w:sz w:val="18"/>
          <w:szCs w:val="18"/>
        </w:rPr>
        <w:t xml:space="preserve"> </w:t>
      </w:r>
      <w:r>
        <w:rPr>
          <w:rFonts w:ascii="Arial" w:eastAsia="Arial" w:hAnsi="Arial" w:cs="Arial"/>
          <w:color w:val="363435"/>
          <w:sz w:val="18"/>
          <w:szCs w:val="18"/>
        </w:rPr>
        <w:t>Helton</w:t>
      </w:r>
      <w:r>
        <w:rPr>
          <w:rFonts w:ascii="Arial" w:eastAsia="Arial" w:hAnsi="Arial" w:cs="Arial"/>
          <w:color w:val="363435"/>
          <w:spacing w:val="5"/>
          <w:sz w:val="18"/>
          <w:szCs w:val="18"/>
        </w:rPr>
        <w:t xml:space="preserve"> </w:t>
      </w:r>
      <w:r>
        <w:rPr>
          <w:rFonts w:ascii="Arial" w:eastAsia="Arial" w:hAnsi="Arial" w:cs="Arial"/>
          <w:color w:val="363435"/>
          <w:sz w:val="18"/>
          <w:szCs w:val="18"/>
        </w:rPr>
        <w:t>Industries</w:t>
      </w:r>
    </w:p>
    <w:p w14:paraId="68D41A1C"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Industry</w:t>
      </w:r>
      <w:r>
        <w:rPr>
          <w:rFonts w:ascii="Arial" w:eastAsia="Arial" w:hAnsi="Arial" w:cs="Arial"/>
          <w:color w:val="363435"/>
          <w:spacing w:val="6"/>
          <w:sz w:val="18"/>
          <w:szCs w:val="18"/>
        </w:rPr>
        <w:t xml:space="preserve"> </w:t>
      </w:r>
      <w:r>
        <w:rPr>
          <w:rFonts w:ascii="Arial" w:eastAsia="Arial" w:hAnsi="Arial" w:cs="Arial"/>
          <w:color w:val="363435"/>
          <w:sz w:val="18"/>
          <w:szCs w:val="18"/>
        </w:rPr>
        <w:t>Member</w:t>
      </w:r>
      <w:r>
        <w:rPr>
          <w:rFonts w:ascii="Arial" w:eastAsia="Arial" w:hAnsi="Arial" w:cs="Arial"/>
          <w:color w:val="363435"/>
          <w:spacing w:val="7"/>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Martin</w:t>
      </w:r>
      <w:r>
        <w:rPr>
          <w:rFonts w:ascii="Arial" w:eastAsia="Arial" w:hAnsi="Arial" w:cs="Arial"/>
          <w:color w:val="363435"/>
          <w:spacing w:val="10"/>
          <w:sz w:val="18"/>
          <w:szCs w:val="18"/>
        </w:rPr>
        <w:t xml:space="preserve"> </w:t>
      </w:r>
      <w:r>
        <w:rPr>
          <w:rFonts w:ascii="Arial" w:eastAsia="Arial" w:hAnsi="Arial" w:cs="Arial"/>
          <w:color w:val="363435"/>
          <w:sz w:val="18"/>
          <w:szCs w:val="18"/>
        </w:rPr>
        <w:t>Door</w:t>
      </w:r>
    </w:p>
    <w:p w14:paraId="2BFA9B76"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Heritage</w:t>
      </w:r>
      <w:r>
        <w:rPr>
          <w:rFonts w:ascii="Arial" w:eastAsia="Arial" w:hAnsi="Arial" w:cs="Arial"/>
          <w:color w:val="363435"/>
          <w:spacing w:val="-7"/>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proofErr w:type="gramStart"/>
      <w:r>
        <w:rPr>
          <w:rFonts w:ascii="Arial" w:eastAsia="Arial" w:hAnsi="Arial" w:cs="Arial"/>
          <w:color w:val="363435"/>
          <w:sz w:val="18"/>
          <w:szCs w:val="18"/>
        </w:rPr>
        <w:t>The</w:t>
      </w:r>
      <w:proofErr w:type="gramEnd"/>
      <w:r>
        <w:rPr>
          <w:rFonts w:ascii="Arial" w:eastAsia="Arial" w:hAnsi="Arial" w:cs="Arial"/>
          <w:color w:val="363435"/>
          <w:spacing w:val="-12"/>
          <w:sz w:val="18"/>
          <w:szCs w:val="18"/>
        </w:rPr>
        <w:t xml:space="preserve"> </w:t>
      </w:r>
      <w:r>
        <w:rPr>
          <w:rFonts w:ascii="Arial" w:eastAsia="Arial" w:hAnsi="Arial" w:cs="Arial"/>
          <w:color w:val="363435"/>
          <w:sz w:val="18"/>
          <w:szCs w:val="18"/>
        </w:rPr>
        <w:t>Cookson</w:t>
      </w:r>
      <w:r>
        <w:rPr>
          <w:rFonts w:ascii="Arial" w:eastAsia="Arial" w:hAnsi="Arial" w:cs="Arial"/>
          <w:color w:val="363435"/>
          <w:spacing w:val="7"/>
          <w:sz w:val="18"/>
          <w:szCs w:val="18"/>
        </w:rPr>
        <w:t xml:space="preserve"> </w:t>
      </w:r>
      <w:r>
        <w:rPr>
          <w:rFonts w:ascii="Arial" w:eastAsia="Arial" w:hAnsi="Arial" w:cs="Arial"/>
          <w:color w:val="363435"/>
          <w:w w:val="101"/>
          <w:sz w:val="18"/>
          <w:szCs w:val="18"/>
        </w:rPr>
        <w:t>Company</w:t>
      </w:r>
    </w:p>
    <w:p w14:paraId="482AB7F0"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The</w:t>
      </w:r>
      <w:r>
        <w:rPr>
          <w:rFonts w:ascii="Arial" w:eastAsia="Arial" w:hAnsi="Arial" w:cs="Arial"/>
          <w:color w:val="363435"/>
          <w:spacing w:val="-12"/>
          <w:sz w:val="18"/>
          <w:szCs w:val="18"/>
        </w:rPr>
        <w:t xml:space="preserve"> </w:t>
      </w:r>
      <w:r>
        <w:rPr>
          <w:rFonts w:ascii="Arial" w:eastAsia="Arial" w:hAnsi="Arial" w:cs="Arial"/>
          <w:color w:val="363435"/>
          <w:sz w:val="18"/>
          <w:szCs w:val="18"/>
        </w:rPr>
        <w:t xml:space="preserve">Globe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Garry</w:t>
      </w:r>
      <w:r>
        <w:rPr>
          <w:rFonts w:ascii="Arial" w:eastAsia="Arial" w:hAnsi="Arial" w:cs="Arial"/>
          <w:color w:val="363435"/>
          <w:spacing w:val="-9"/>
          <w:sz w:val="18"/>
          <w:szCs w:val="18"/>
        </w:rPr>
        <w:t xml:space="preserve"> </w:t>
      </w:r>
      <w:r>
        <w:rPr>
          <w:rFonts w:ascii="Arial" w:eastAsia="Arial" w:hAnsi="Arial" w:cs="Arial"/>
          <w:color w:val="363435"/>
          <w:w w:val="101"/>
          <w:sz w:val="18"/>
          <w:szCs w:val="18"/>
        </w:rPr>
        <w:t>Stewart</w:t>
      </w:r>
    </w:p>
    <w:p w14:paraId="29DF4343"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 xml:space="preserve">Humanitarian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Norman Miller</w:t>
      </w:r>
    </w:p>
    <w:p w14:paraId="75242958" w14:textId="77777777" w:rsidR="000836DB" w:rsidRDefault="00000000">
      <w:pPr>
        <w:spacing w:before="13"/>
        <w:ind w:left="240"/>
        <w:rPr>
          <w:rFonts w:ascii="Arial" w:eastAsia="Arial" w:hAnsi="Arial" w:cs="Arial"/>
          <w:sz w:val="18"/>
          <w:szCs w:val="18"/>
        </w:rPr>
      </w:pPr>
      <w:r>
        <w:rPr>
          <w:rFonts w:ascii="Arial" w:eastAsia="Arial" w:hAnsi="Arial" w:cs="Arial"/>
          <w:color w:val="363435"/>
          <w:sz w:val="18"/>
          <w:szCs w:val="18"/>
        </w:rPr>
        <w:t>(1st</w:t>
      </w:r>
      <w:r>
        <w:rPr>
          <w:rFonts w:ascii="Arial" w:eastAsia="Arial" w:hAnsi="Arial" w:cs="Arial"/>
          <w:color w:val="363435"/>
          <w:spacing w:val="-9"/>
          <w:sz w:val="18"/>
          <w:szCs w:val="18"/>
        </w:rPr>
        <w:t xml:space="preserve"> </w:t>
      </w:r>
      <w:r>
        <w:rPr>
          <w:rFonts w:ascii="Arial" w:eastAsia="Arial" w:hAnsi="Arial" w:cs="Arial"/>
          <w:color w:val="363435"/>
          <w:spacing w:val="-3"/>
          <w:sz w:val="18"/>
          <w:szCs w:val="18"/>
        </w:rPr>
        <w:t>r</w:t>
      </w:r>
      <w:r>
        <w:rPr>
          <w:rFonts w:ascii="Arial" w:eastAsia="Arial" w:hAnsi="Arial" w:cs="Arial"/>
          <w:color w:val="363435"/>
          <w:sz w:val="18"/>
          <w:szCs w:val="18"/>
        </w:rPr>
        <w:t>ecipient</w:t>
      </w:r>
      <w:r>
        <w:rPr>
          <w:rFonts w:ascii="Arial" w:eastAsia="Arial" w:hAnsi="Arial" w:cs="Arial"/>
          <w:color w:val="363435"/>
          <w:spacing w:val="12"/>
          <w:sz w:val="18"/>
          <w:szCs w:val="18"/>
        </w:rPr>
        <w:t xml:space="preserve">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this</w:t>
      </w:r>
      <w:r>
        <w:rPr>
          <w:rFonts w:ascii="Arial" w:eastAsia="Arial" w:hAnsi="Arial" w:cs="Arial"/>
          <w:color w:val="363435"/>
          <w:spacing w:val="6"/>
          <w:sz w:val="18"/>
          <w:szCs w:val="18"/>
        </w:rPr>
        <w:t xml:space="preserve"> </w:t>
      </w:r>
      <w:r>
        <w:rPr>
          <w:rFonts w:ascii="Arial" w:eastAsia="Arial" w:hAnsi="Arial" w:cs="Arial"/>
          <w:color w:val="363435"/>
          <w:sz w:val="18"/>
          <w:szCs w:val="18"/>
        </w:rPr>
        <w:t>awa</w:t>
      </w:r>
      <w:r>
        <w:rPr>
          <w:rFonts w:ascii="Arial" w:eastAsia="Arial" w:hAnsi="Arial" w:cs="Arial"/>
          <w:color w:val="363435"/>
          <w:spacing w:val="-3"/>
          <w:sz w:val="18"/>
          <w:szCs w:val="18"/>
        </w:rPr>
        <w:t>r</w:t>
      </w:r>
      <w:r>
        <w:rPr>
          <w:rFonts w:ascii="Arial" w:eastAsia="Arial" w:hAnsi="Arial" w:cs="Arial"/>
          <w:color w:val="363435"/>
          <w:sz w:val="18"/>
          <w:szCs w:val="18"/>
        </w:rPr>
        <w:t>d)</w:t>
      </w:r>
    </w:p>
    <w:p w14:paraId="0753042B"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sz w:val="18"/>
          <w:szCs w:val="18"/>
        </w:rPr>
        <w:t>IDA</w:t>
      </w:r>
      <w:r>
        <w:rPr>
          <w:rFonts w:ascii="Arial" w:eastAsia="Arial" w:hAnsi="Arial" w:cs="Arial"/>
          <w:color w:val="363435"/>
          <w:spacing w:val="-12"/>
          <w:sz w:val="18"/>
          <w:szCs w:val="18"/>
        </w:rPr>
        <w:t xml:space="preserve"> </w:t>
      </w:r>
      <w:r>
        <w:rPr>
          <w:rFonts w:ascii="Arial" w:eastAsia="Arial" w:hAnsi="Arial" w:cs="Arial"/>
          <w:color w:val="363435"/>
          <w:sz w:val="18"/>
          <w:szCs w:val="18"/>
        </w:rPr>
        <w:t>Special Service</w:t>
      </w:r>
      <w:r>
        <w:rPr>
          <w:rFonts w:ascii="Arial" w:eastAsia="Arial" w:hAnsi="Arial" w:cs="Arial"/>
          <w:color w:val="363435"/>
          <w:spacing w:val="-6"/>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20"/>
          <w:sz w:val="18"/>
          <w:szCs w:val="18"/>
        </w:rPr>
        <w:t>T</w:t>
      </w:r>
      <w:r>
        <w:rPr>
          <w:rFonts w:ascii="Arial" w:eastAsia="Arial" w:hAnsi="Arial" w:cs="Arial"/>
          <w:color w:val="363435"/>
          <w:sz w:val="18"/>
          <w:szCs w:val="18"/>
        </w:rPr>
        <w:t>om</w:t>
      </w:r>
      <w:r>
        <w:rPr>
          <w:rFonts w:ascii="Arial" w:eastAsia="Arial" w:hAnsi="Arial" w:cs="Arial"/>
          <w:color w:val="363435"/>
          <w:spacing w:val="-2"/>
          <w:sz w:val="18"/>
          <w:szCs w:val="18"/>
        </w:rPr>
        <w:t xml:space="preserve"> </w:t>
      </w:r>
      <w:r>
        <w:rPr>
          <w:rFonts w:ascii="Arial" w:eastAsia="Arial" w:hAnsi="Arial" w:cs="Arial"/>
          <w:color w:val="363435"/>
          <w:sz w:val="18"/>
          <w:szCs w:val="18"/>
        </w:rPr>
        <w:t>Schafer</w:t>
      </w:r>
    </w:p>
    <w:p w14:paraId="16D38804" w14:textId="77777777" w:rsidR="000836DB" w:rsidRDefault="00000000">
      <w:pPr>
        <w:spacing w:before="70"/>
        <w:rPr>
          <w:rFonts w:ascii="Arial" w:eastAsia="Arial" w:hAnsi="Arial" w:cs="Arial"/>
          <w:sz w:val="18"/>
          <w:szCs w:val="18"/>
        </w:r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r>
        <w:rPr>
          <w:rFonts w:ascii="Arial" w:eastAsia="Arial" w:hAnsi="Arial" w:cs="Arial"/>
          <w:color w:val="363435"/>
          <w:w w:val="95"/>
          <w:sz w:val="18"/>
          <w:szCs w:val="18"/>
        </w:rPr>
        <w:t>IDEA</w:t>
      </w:r>
      <w:r>
        <w:rPr>
          <w:rFonts w:ascii="Arial" w:eastAsia="Arial" w:hAnsi="Arial" w:cs="Arial"/>
          <w:color w:val="363435"/>
          <w:spacing w:val="2"/>
          <w:w w:val="95"/>
          <w:sz w:val="18"/>
          <w:szCs w:val="18"/>
        </w:rPr>
        <w:t xml:space="preserve"> </w:t>
      </w:r>
      <w:r>
        <w:rPr>
          <w:rFonts w:ascii="Arial" w:eastAsia="Arial" w:hAnsi="Arial" w:cs="Arial"/>
          <w:color w:val="363435"/>
          <w:sz w:val="18"/>
          <w:szCs w:val="18"/>
        </w:rPr>
        <w:t>Commitment</w:t>
      </w:r>
      <w:r>
        <w:rPr>
          <w:rFonts w:ascii="Arial" w:eastAsia="Arial" w:hAnsi="Arial" w:cs="Arial"/>
          <w:color w:val="363435"/>
          <w:spacing w:val="20"/>
          <w:sz w:val="18"/>
          <w:szCs w:val="18"/>
        </w:rPr>
        <w:t xml:space="preserve"> </w:t>
      </w:r>
      <w:r>
        <w:rPr>
          <w:rFonts w:ascii="Arial" w:eastAsia="Arial" w:hAnsi="Arial" w:cs="Arial"/>
          <w:color w:val="363435"/>
          <w:sz w:val="18"/>
          <w:szCs w:val="18"/>
        </w:rPr>
        <w:t>to</w:t>
      </w:r>
      <w:r>
        <w:rPr>
          <w:rFonts w:ascii="Arial" w:eastAsia="Arial" w:hAnsi="Arial" w:cs="Arial"/>
          <w:color w:val="363435"/>
          <w:spacing w:val="9"/>
          <w:sz w:val="18"/>
          <w:szCs w:val="18"/>
        </w:rPr>
        <w:t xml:space="preserve"> </w:t>
      </w:r>
      <w:r>
        <w:rPr>
          <w:rFonts w:ascii="Arial" w:eastAsia="Arial" w:hAnsi="Arial" w:cs="Arial"/>
          <w:color w:val="363435"/>
          <w:sz w:val="18"/>
          <w:szCs w:val="18"/>
        </w:rPr>
        <w:t>Excellence</w:t>
      </w:r>
      <w:r>
        <w:rPr>
          <w:rFonts w:ascii="Arial" w:eastAsia="Arial" w:hAnsi="Arial" w:cs="Arial"/>
          <w:color w:val="363435"/>
          <w:spacing w:val="-9"/>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5"/>
          <w:sz w:val="18"/>
          <w:szCs w:val="18"/>
        </w:rPr>
        <w:t xml:space="preserve"> </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z w:val="18"/>
          <w:szCs w:val="18"/>
        </w:rPr>
        <w:t>C H I</w:t>
      </w:r>
      <w:r>
        <w:rPr>
          <w:rFonts w:ascii="Arial" w:eastAsia="Arial" w:hAnsi="Arial" w:cs="Arial"/>
          <w:color w:val="363435"/>
          <w:spacing w:val="-3"/>
          <w:sz w:val="18"/>
          <w:szCs w:val="18"/>
        </w:rPr>
        <w:t xml:space="preserve"> </w:t>
      </w:r>
      <w:r>
        <w:rPr>
          <w:rFonts w:ascii="Arial" w:eastAsia="Arial" w:hAnsi="Arial" w:cs="Arial"/>
          <w:color w:val="363435"/>
          <w:sz w:val="18"/>
          <w:szCs w:val="18"/>
        </w:rPr>
        <w:t>Industries</w:t>
      </w:r>
    </w:p>
    <w:p w14:paraId="4C15C33D" w14:textId="77777777" w:rsidR="000836DB" w:rsidRDefault="00000000">
      <w:pPr>
        <w:spacing w:before="70" w:line="255" w:lineRule="auto"/>
        <w:ind w:left="240" w:right="84" w:hanging="240"/>
        <w:rPr>
          <w:rFonts w:ascii="Arial" w:eastAsia="Arial" w:hAnsi="Arial" w:cs="Arial"/>
          <w:sz w:val="18"/>
          <w:szCs w:val="18"/>
        </w:rPr>
        <w:sectPr w:rsidR="000836DB">
          <w:type w:val="continuous"/>
          <w:pgSz w:w="12240" w:h="15840"/>
          <w:pgMar w:top="1480" w:right="720" w:bottom="280" w:left="960" w:header="720" w:footer="720" w:gutter="0"/>
          <w:cols w:num="2" w:space="720" w:equalWidth="0">
            <w:col w:w="4999" w:space="341"/>
            <w:col w:w="5220"/>
          </w:cols>
        </w:sectPr>
      </w:pPr>
      <w:r>
        <w:rPr>
          <w:rFonts w:ascii="Arial" w:eastAsia="Arial" w:hAnsi="Arial" w:cs="Arial"/>
          <w:color w:val="363435"/>
          <w:w w:val="142"/>
          <w:sz w:val="18"/>
          <w:szCs w:val="18"/>
        </w:rPr>
        <w:t xml:space="preserve">• </w:t>
      </w:r>
      <w:r>
        <w:rPr>
          <w:rFonts w:ascii="Arial" w:eastAsia="Arial" w:hAnsi="Arial" w:cs="Arial"/>
          <w:color w:val="363435"/>
          <w:spacing w:val="8"/>
          <w:w w:val="142"/>
          <w:sz w:val="18"/>
          <w:szCs w:val="18"/>
        </w:rPr>
        <w:t xml:space="preserve"> </w:t>
      </w:r>
      <w:proofErr w:type="spellStart"/>
      <w:r>
        <w:rPr>
          <w:rFonts w:ascii="Arial" w:eastAsia="Arial" w:hAnsi="Arial" w:cs="Arial"/>
          <w:color w:val="363435"/>
          <w:spacing w:val="-20"/>
          <w:sz w:val="18"/>
          <w:szCs w:val="18"/>
        </w:rPr>
        <w:t>T</w:t>
      </w:r>
      <w:r>
        <w:rPr>
          <w:rFonts w:ascii="Arial" w:eastAsia="Arial" w:hAnsi="Arial" w:cs="Arial"/>
          <w:color w:val="363435"/>
          <w:sz w:val="18"/>
          <w:szCs w:val="18"/>
        </w:rPr>
        <w:t>ancil</w:t>
      </w:r>
      <w:proofErr w:type="spellEnd"/>
      <w:r>
        <w:rPr>
          <w:rFonts w:ascii="Arial" w:eastAsia="Arial" w:hAnsi="Arial" w:cs="Arial"/>
          <w:color w:val="363435"/>
          <w:spacing w:val="-8"/>
          <w:sz w:val="18"/>
          <w:szCs w:val="18"/>
        </w:rPr>
        <w:t xml:space="preserve"> </w:t>
      </w:r>
      <w:r>
        <w:rPr>
          <w:rFonts w:ascii="Arial" w:eastAsia="Arial" w:hAnsi="Arial" w:cs="Arial"/>
          <w:color w:val="363435"/>
          <w:sz w:val="18"/>
          <w:szCs w:val="18"/>
        </w:rPr>
        <w:t>A.</w:t>
      </w:r>
      <w:r>
        <w:rPr>
          <w:rFonts w:ascii="Arial" w:eastAsia="Arial" w:hAnsi="Arial" w:cs="Arial"/>
          <w:color w:val="363435"/>
          <w:spacing w:val="-4"/>
          <w:sz w:val="18"/>
          <w:szCs w:val="18"/>
        </w:rPr>
        <w:t xml:space="preserve"> </w:t>
      </w:r>
      <w:r>
        <w:rPr>
          <w:rFonts w:ascii="Arial" w:eastAsia="Arial" w:hAnsi="Arial" w:cs="Arial"/>
          <w:color w:val="363435"/>
          <w:sz w:val="18"/>
          <w:szCs w:val="18"/>
        </w:rPr>
        <w:t>Ho</w:t>
      </w:r>
      <w:r>
        <w:rPr>
          <w:rFonts w:ascii="Arial" w:eastAsia="Arial" w:hAnsi="Arial" w:cs="Arial"/>
          <w:color w:val="363435"/>
          <w:spacing w:val="3"/>
          <w:sz w:val="18"/>
          <w:szCs w:val="18"/>
        </w:rPr>
        <w:t>r</w:t>
      </w:r>
      <w:r>
        <w:rPr>
          <w:rFonts w:ascii="Arial" w:eastAsia="Arial" w:hAnsi="Arial" w:cs="Arial"/>
          <w:color w:val="363435"/>
          <w:sz w:val="18"/>
          <w:szCs w:val="18"/>
        </w:rPr>
        <w:t>ne</w:t>
      </w:r>
      <w:r>
        <w:rPr>
          <w:rFonts w:ascii="Arial" w:eastAsia="Arial" w:hAnsi="Arial" w:cs="Arial"/>
          <w:color w:val="363435"/>
          <w:spacing w:val="-2"/>
          <w:sz w:val="18"/>
          <w:szCs w:val="18"/>
        </w:rPr>
        <w:t xml:space="preserve"> </w:t>
      </w:r>
      <w:r>
        <w:rPr>
          <w:rFonts w:ascii="Arial" w:eastAsia="Arial" w:hAnsi="Arial" w:cs="Arial"/>
          <w:color w:val="363435"/>
          <w:sz w:val="18"/>
          <w:szCs w:val="18"/>
        </w:rPr>
        <w:t>Charity</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A</w:t>
      </w:r>
      <w:r>
        <w:rPr>
          <w:rFonts w:ascii="Arial" w:eastAsia="Arial" w:hAnsi="Arial" w:cs="Arial"/>
          <w:color w:val="363435"/>
          <w:sz w:val="18"/>
          <w:szCs w:val="18"/>
        </w:rPr>
        <w:t>wa</w:t>
      </w:r>
      <w:r>
        <w:rPr>
          <w:rFonts w:ascii="Arial" w:eastAsia="Arial" w:hAnsi="Arial" w:cs="Arial"/>
          <w:color w:val="363435"/>
          <w:spacing w:val="-3"/>
          <w:sz w:val="18"/>
          <w:szCs w:val="18"/>
        </w:rPr>
        <w:t>r</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z w:val="18"/>
          <w:szCs w:val="18"/>
        </w:rPr>
        <w:t>Retts</w:t>
      </w:r>
      <w:r>
        <w:rPr>
          <w:rFonts w:ascii="Arial" w:eastAsia="Arial" w:hAnsi="Arial" w:cs="Arial"/>
          <w:color w:val="363435"/>
          <w:spacing w:val="-1"/>
          <w:sz w:val="18"/>
          <w:szCs w:val="18"/>
        </w:rPr>
        <w:t xml:space="preserve"> </w:t>
      </w:r>
      <w:r>
        <w:rPr>
          <w:rFonts w:ascii="Arial" w:eastAsia="Arial" w:hAnsi="Arial" w:cs="Arial"/>
          <w:color w:val="363435"/>
          <w:sz w:val="18"/>
          <w:szCs w:val="18"/>
        </w:rPr>
        <w:t>Synd</w:t>
      </w:r>
      <w:r>
        <w:rPr>
          <w:rFonts w:ascii="Arial" w:eastAsia="Arial" w:hAnsi="Arial" w:cs="Arial"/>
          <w:color w:val="363435"/>
          <w:spacing w:val="-3"/>
          <w:sz w:val="18"/>
          <w:szCs w:val="18"/>
        </w:rPr>
        <w:t>r</w:t>
      </w:r>
      <w:r>
        <w:rPr>
          <w:rFonts w:ascii="Arial" w:eastAsia="Arial" w:hAnsi="Arial" w:cs="Arial"/>
          <w:color w:val="363435"/>
          <w:sz w:val="18"/>
          <w:szCs w:val="18"/>
        </w:rPr>
        <w:t>ome</w:t>
      </w:r>
      <w:r>
        <w:rPr>
          <w:rFonts w:ascii="Arial" w:eastAsia="Arial" w:hAnsi="Arial" w:cs="Arial"/>
          <w:color w:val="363435"/>
          <w:spacing w:val="-1"/>
          <w:sz w:val="18"/>
          <w:szCs w:val="18"/>
        </w:rPr>
        <w:t xml:space="preserve"> </w:t>
      </w:r>
      <w:r>
        <w:rPr>
          <w:rFonts w:ascii="Arial" w:eastAsia="Arial" w:hAnsi="Arial" w:cs="Arial"/>
          <w:color w:val="363435"/>
          <w:w w:val="101"/>
          <w:sz w:val="18"/>
          <w:szCs w:val="18"/>
        </w:rPr>
        <w:t xml:space="preserve">Association </w:t>
      </w:r>
      <w:r>
        <w:rPr>
          <w:rFonts w:ascii="Arial" w:eastAsia="Arial" w:hAnsi="Arial" w:cs="Arial"/>
          <w:color w:val="363435"/>
          <w:sz w:val="18"/>
          <w:szCs w:val="18"/>
        </w:rPr>
        <w:t>of</w:t>
      </w:r>
      <w:r>
        <w:rPr>
          <w:rFonts w:ascii="Arial" w:eastAsia="Arial" w:hAnsi="Arial" w:cs="Arial"/>
          <w:color w:val="363435"/>
          <w:spacing w:val="6"/>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United</w:t>
      </w:r>
      <w:r>
        <w:rPr>
          <w:rFonts w:ascii="Arial" w:eastAsia="Arial" w:hAnsi="Arial" w:cs="Arial"/>
          <w:color w:val="363435"/>
          <w:spacing w:val="5"/>
          <w:sz w:val="18"/>
          <w:szCs w:val="18"/>
        </w:rPr>
        <w:t xml:space="preserve"> </w:t>
      </w:r>
      <w:r>
        <w:rPr>
          <w:rFonts w:ascii="Arial" w:eastAsia="Arial" w:hAnsi="Arial" w:cs="Arial"/>
          <w:color w:val="363435"/>
          <w:w w:val="102"/>
          <w:sz w:val="18"/>
          <w:szCs w:val="18"/>
        </w:rPr>
        <w:t>Kingdom</w:t>
      </w:r>
    </w:p>
    <w:p w14:paraId="79EFE76E" w14:textId="77777777" w:rsidR="000836DB" w:rsidRDefault="00000000">
      <w:pPr>
        <w:spacing w:before="25" w:line="800" w:lineRule="exact"/>
        <w:ind w:left="3104"/>
        <w:rPr>
          <w:rFonts w:ascii="Arial" w:eastAsia="Arial" w:hAnsi="Arial" w:cs="Arial"/>
          <w:sz w:val="73"/>
          <w:szCs w:val="73"/>
        </w:rPr>
      </w:pPr>
      <w:r>
        <w:lastRenderedPageBreak/>
        <w:pict w14:anchorId="11434563">
          <v:group id="_x0000_s2184" style="position:absolute;left:0;text-align:left;margin-left:387.95pt;margin-top:65.95pt;width:99.15pt;height:119.8pt;z-index:-3860;mso-position-horizontal-relative:page" coordorigin="7759,1319" coordsize="1983,2396">
            <v:shape id="_x0000_s2186" type="#_x0000_t75" style="position:absolute;left:7769;top:1329;width:1963;height:2376">
              <v:imagedata r:id="rId70" o:title=""/>
            </v:shape>
            <v:shape id="_x0000_s2185" style="position:absolute;left:7769;top:1329;width:1963;height:2376" coordorigin="7769,1329" coordsize="1963,2376" path="m7769,3705r1963,l9732,1329r-1963,l7769,3705xe" filled="f" strokecolor="#363435" strokeweight="1pt">
              <v:path arrowok="t"/>
            </v:shape>
            <w10:wrap anchorx="page"/>
          </v:group>
        </w:pict>
      </w:r>
      <w:r>
        <w:rPr>
          <w:rFonts w:ascii="Arial" w:eastAsia="Arial" w:hAnsi="Arial" w:cs="Arial"/>
          <w:color w:val="363435"/>
          <w:position w:val="-3"/>
          <w:sz w:val="73"/>
          <w:szCs w:val="73"/>
        </w:rPr>
        <w:t>2007 &amp;</w:t>
      </w:r>
      <w:r>
        <w:rPr>
          <w:rFonts w:ascii="Arial" w:eastAsia="Arial" w:hAnsi="Arial" w:cs="Arial"/>
          <w:color w:val="363435"/>
          <w:spacing w:val="-24"/>
          <w:position w:val="-3"/>
          <w:sz w:val="73"/>
          <w:szCs w:val="73"/>
        </w:rPr>
        <w:t xml:space="preserve"> </w:t>
      </w:r>
      <w:r>
        <w:rPr>
          <w:rFonts w:ascii="Arial" w:eastAsia="Arial" w:hAnsi="Arial" w:cs="Arial"/>
          <w:color w:val="363435"/>
          <w:position w:val="-3"/>
          <w:sz w:val="73"/>
          <w:szCs w:val="73"/>
        </w:rPr>
        <w:t>2008</w:t>
      </w:r>
    </w:p>
    <w:p w14:paraId="038E52DD" w14:textId="77777777" w:rsidR="000836DB" w:rsidRDefault="000836DB">
      <w:pPr>
        <w:spacing w:line="200" w:lineRule="exact"/>
      </w:pPr>
    </w:p>
    <w:p w14:paraId="060D8AFB" w14:textId="77777777" w:rsidR="000836DB" w:rsidRDefault="000836DB">
      <w:pPr>
        <w:spacing w:before="10" w:line="200" w:lineRule="exact"/>
        <w:sectPr w:rsidR="000836DB">
          <w:pgSz w:w="12240" w:h="15840"/>
          <w:pgMar w:top="480" w:right="940" w:bottom="280" w:left="960" w:header="0" w:footer="998" w:gutter="0"/>
          <w:cols w:space="720"/>
        </w:sectPr>
      </w:pPr>
    </w:p>
    <w:p w14:paraId="5099767B" w14:textId="77777777" w:rsidR="000836DB" w:rsidRDefault="00000000">
      <w:pPr>
        <w:spacing w:before="36"/>
        <w:ind w:left="134"/>
        <w:rPr>
          <w:rFonts w:ascii="Arial" w:eastAsia="Arial" w:hAnsi="Arial" w:cs="Arial"/>
        </w:rPr>
      </w:pPr>
      <w:r>
        <w:pict w14:anchorId="5CC994E6">
          <v:group id="_x0000_s2182" style="position:absolute;left:0;text-align:left;margin-left:54.7pt;margin-top:-14.2pt;width:501.85pt;height:0;z-index:-3863;mso-position-horizontal-relative:page" coordorigin="1094,-284" coordsize="10037,0">
            <v:shape id="_x0000_s2183" style="position:absolute;left:1094;top:-284;width:10037;height:0" coordorigin="1094,-284" coordsize="10037,0" path="m1094,-284r10037,e" filled="f" strokecolor="#363435" strokeweight="1pt">
              <v:path arrowok="t"/>
            </v:shape>
            <w10:wrap anchorx="page"/>
          </v:group>
        </w:pict>
      </w:r>
      <w:r>
        <w:pict w14:anchorId="3C62134C">
          <v:group id="_x0000_s2176" style="position:absolute;left:0;text-align:left;margin-left:55.35pt;margin-top:26.65pt;width:111.9pt;height:39.55pt;z-index:-3861;mso-position-horizontal-relative:page;mso-position-vertical-relative:page" coordorigin="1107,533" coordsize="2238,791">
            <v:shape id="_x0000_s2181" type="#_x0000_t75" style="position:absolute;left:1107;top:533;width:2210;height:791">
              <v:imagedata r:id="rId67" o:title=""/>
            </v:shape>
            <v:shape id="_x0000_s2180" style="position:absolute;left:3277;top:1022;width:61;height:76" coordorigin="3277,1022" coordsize="61,76" path="m3309,1027r4,-3l3318,1024r6,4l3325,1033r,4l3320,1041r-6,2l3309,1043r,2l3314,1045r5,2l3321,1051r1,4l3322,1060r,2l3327,1067r7,l3338,1063r-2,-4l3335,1063r-4,-2l3329,1055r-1,-5l3324,1046r-5,-1l3319,1044r4,l3327,1042r5,-3l3334,1033r-2,-6l3325,1023r-4,-1l3315,1022r-6,5xe" fillcolor="#0067ab" stroked="f">
              <v:path arrowok="t"/>
            </v:shape>
            <v:shape id="_x0000_s2179" style="position:absolute;left:3277;top:1022;width:61;height:76" coordorigin="3277,1022" coordsize="61,76" path="m3316,1066r-3,-2l3309,1060r,-33l3315,1022r-21,l3297,1024r4,4l3301,1060r-2,4l3294,1064r,2l3316,1066xe" fillcolor="#0067ab" stroked="f">
              <v:path arrowok="t"/>
            </v:shape>
            <v:shape id="_x0000_s2178" style="position:absolute;left:3277;top:1022;width:61;height:76" coordorigin="3277,1022" coordsize="61,76" path="m3281,1054r,-19l3285,1027r6,-6l3298,1014r8,-3l3324,1011r8,3l3339,1021r6,6l3349,1035r,19l3345,1062r-6,7l3332,1075r-8,3l3315,1078r10,4l3334,1079r8,-8l3349,1064r4,-9l3353,1034r-4,-9l3342,1018r-8,-7l3325,1007r-20,l3296,1011r-8,7l3281,1025r-4,9l3277,1055r4,9l3288,1071r-3,-9l3281,1054xe" fillcolor="#0067ab" stroked="f">
              <v:path arrowok="t"/>
            </v:shape>
            <v:shape id="_x0000_s2177" style="position:absolute;left:3277;top:1022;width:61;height:76" coordorigin="3277,1022" coordsize="61,76" path="m3285,1062r3,9l3296,1079r9,3l3325,1082r-10,-4l3306,1078r-8,-3l3291,1069r-6,-7xe" fillcolor="#0067ab" stroked="f">
              <v:path arrowok="t"/>
            </v:shape>
            <w10:wrap anchorx="page" anchory="page"/>
          </v:group>
        </w:pict>
      </w:r>
      <w:r>
        <w:rPr>
          <w:rFonts w:ascii="Arial" w:eastAsia="Arial" w:hAnsi="Arial" w:cs="Arial"/>
          <w:b/>
          <w:color w:val="363435"/>
        </w:rPr>
        <w:t>2007 Officers and Di</w:t>
      </w:r>
      <w:r>
        <w:rPr>
          <w:rFonts w:ascii="Arial" w:eastAsia="Arial" w:hAnsi="Arial" w:cs="Arial"/>
          <w:b/>
          <w:color w:val="363435"/>
          <w:spacing w:val="-4"/>
        </w:rPr>
        <w:t>r</w:t>
      </w:r>
      <w:r>
        <w:rPr>
          <w:rFonts w:ascii="Arial" w:eastAsia="Arial" w:hAnsi="Arial" w:cs="Arial"/>
          <w:b/>
          <w:color w:val="363435"/>
          <w:w w:val="101"/>
        </w:rPr>
        <w:t>ectors</w:t>
      </w:r>
    </w:p>
    <w:p w14:paraId="2A632879" w14:textId="77777777" w:rsidR="000836DB" w:rsidRDefault="00000000">
      <w:pPr>
        <w:spacing w:before="10" w:line="250" w:lineRule="auto"/>
        <w:ind w:left="134" w:right="2399"/>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 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w w:val="103"/>
        </w:rPr>
        <w:t xml:space="preserve">Lett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Luckie</w:t>
      </w:r>
      <w:r>
        <w:rPr>
          <w:rFonts w:ascii="Arial" w:eastAsia="Arial" w:hAnsi="Arial" w:cs="Arial"/>
          <w:color w:val="363435"/>
          <w:spacing w:val="6"/>
        </w:rPr>
        <w:t xml:space="preserve"> </w:t>
      </w:r>
      <w:r>
        <w:rPr>
          <w:rFonts w:ascii="Arial" w:eastAsia="Arial" w:hAnsi="Arial" w:cs="Arial"/>
          <w:color w:val="363435"/>
        </w:rPr>
        <w:t>Jennings</w:t>
      </w:r>
    </w:p>
    <w:p w14:paraId="391470FD" w14:textId="77777777" w:rsidR="000836DB" w:rsidRDefault="00000000">
      <w:pPr>
        <w:spacing w:line="250" w:lineRule="auto"/>
        <w:ind w:left="134" w:right="414"/>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 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w w:val="102"/>
        </w:rPr>
        <w:t xml:space="preserve">McManus </w:t>
      </w: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rPr>
        <w:t>Beltrami,</w:t>
      </w:r>
      <w:r>
        <w:rPr>
          <w:rFonts w:ascii="Arial" w:eastAsia="Arial" w:hAnsi="Arial" w:cs="Arial"/>
          <w:color w:val="363435"/>
          <w:spacing w:val="8"/>
        </w:rPr>
        <w:t xml:space="preserve"> </w:t>
      </w:r>
      <w:r>
        <w:rPr>
          <w:rFonts w:ascii="Arial" w:eastAsia="Arial" w:hAnsi="Arial" w:cs="Arial"/>
          <w:color w:val="363435"/>
        </w:rPr>
        <w:t>Cathy</w:t>
      </w:r>
    </w:p>
    <w:p w14:paraId="603F7B3E" w14:textId="77777777" w:rsidR="000836DB" w:rsidRDefault="00000000">
      <w:pPr>
        <w:spacing w:line="250" w:lineRule="auto"/>
        <w:ind w:left="394" w:right="102"/>
        <w:jc w:val="both"/>
        <w:rPr>
          <w:rFonts w:ascii="Arial" w:eastAsia="Arial" w:hAnsi="Arial" w:cs="Arial"/>
        </w:rPr>
      </w:pPr>
      <w:r>
        <w:rPr>
          <w:rFonts w:ascii="Arial" w:eastAsia="Arial" w:hAnsi="Arial" w:cs="Arial"/>
          <w:color w:val="363435"/>
        </w:rPr>
        <w:t>Buckingham,</w:t>
      </w:r>
      <w:r>
        <w:rPr>
          <w:rFonts w:ascii="Arial" w:eastAsia="Arial" w:hAnsi="Arial" w:cs="Arial"/>
          <w:color w:val="363435"/>
          <w:spacing w:val="12"/>
        </w:rPr>
        <w:t xml:space="preserve"> </w:t>
      </w:r>
      <w:r>
        <w:rPr>
          <w:rFonts w:ascii="Arial" w:eastAsia="Arial" w:hAnsi="Arial" w:cs="Arial"/>
          <w:color w:val="363435"/>
        </w:rPr>
        <w:t>Lorraine</w:t>
      </w:r>
      <w:r>
        <w:rPr>
          <w:rFonts w:ascii="Arial" w:eastAsia="Arial" w:hAnsi="Arial" w:cs="Arial"/>
          <w:color w:val="363435"/>
          <w:spacing w:val="-7"/>
        </w:rPr>
        <w:t xml:space="preserve"> </w:t>
      </w:r>
      <w:r>
        <w:rPr>
          <w:rFonts w:ascii="Arial" w:eastAsia="Arial" w:hAnsi="Arial" w:cs="Arial"/>
          <w:color w:val="363435"/>
        </w:rPr>
        <w:t>Giles,</w:t>
      </w:r>
      <w:r>
        <w:rPr>
          <w:rFonts w:ascii="Arial" w:eastAsia="Arial" w:hAnsi="Arial" w:cs="Arial"/>
          <w:color w:val="363435"/>
          <w:spacing w:val="-10"/>
        </w:rPr>
        <w:t xml:space="preserve"> </w:t>
      </w:r>
      <w:r>
        <w:rPr>
          <w:rFonts w:ascii="Arial" w:eastAsia="Arial" w:hAnsi="Arial" w:cs="Arial"/>
          <w:color w:val="363435"/>
        </w:rPr>
        <w:t>Dave</w:t>
      </w:r>
      <w:r>
        <w:rPr>
          <w:rFonts w:ascii="Arial" w:eastAsia="Arial" w:hAnsi="Arial" w:cs="Arial"/>
          <w:color w:val="363435"/>
          <w:spacing w:val="-14"/>
        </w:rPr>
        <w:t xml:space="preserve"> </w:t>
      </w:r>
      <w:r>
        <w:rPr>
          <w:rFonts w:ascii="Arial" w:eastAsia="Arial" w:hAnsi="Arial" w:cs="Arial"/>
          <w:color w:val="363435"/>
        </w:rPr>
        <w:t>Haslam,</w:t>
      </w:r>
      <w:r>
        <w:rPr>
          <w:rFonts w:ascii="Arial" w:eastAsia="Arial" w:hAnsi="Arial" w:cs="Arial"/>
          <w:color w:val="363435"/>
          <w:spacing w:val="-7"/>
        </w:rPr>
        <w:t xml:space="preserve"> </w:t>
      </w:r>
      <w:r>
        <w:rPr>
          <w:rFonts w:ascii="Arial" w:eastAsia="Arial" w:hAnsi="Arial" w:cs="Arial"/>
          <w:color w:val="363435"/>
        </w:rPr>
        <w:t>Lance Little,</w:t>
      </w:r>
      <w:r>
        <w:rPr>
          <w:rFonts w:ascii="Arial" w:eastAsia="Arial" w:hAnsi="Arial" w:cs="Arial"/>
          <w:color w:val="363435"/>
          <w:spacing w:val="10"/>
        </w:rPr>
        <w:t xml:space="preserve"> </w:t>
      </w:r>
      <w:r>
        <w:rPr>
          <w:rFonts w:ascii="Arial" w:eastAsia="Arial" w:hAnsi="Arial" w:cs="Arial"/>
          <w:color w:val="363435"/>
        </w:rPr>
        <w:t>Patti</w:t>
      </w:r>
      <w:r>
        <w:rPr>
          <w:rFonts w:ascii="Arial" w:eastAsia="Arial" w:hAnsi="Arial" w:cs="Arial"/>
          <w:color w:val="363435"/>
          <w:spacing w:val="4"/>
        </w:rPr>
        <w:t xml:space="preserve"> </w:t>
      </w:r>
      <w:r>
        <w:rPr>
          <w:rFonts w:ascii="Arial" w:eastAsia="Arial" w:hAnsi="Arial" w:cs="Arial"/>
          <w:color w:val="363435"/>
        </w:rPr>
        <w:t>McCombs,</w:t>
      </w:r>
      <w:r>
        <w:rPr>
          <w:rFonts w:ascii="Arial" w:eastAsia="Arial" w:hAnsi="Arial" w:cs="Arial"/>
          <w:color w:val="363435"/>
          <w:spacing w:val="29"/>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Mu</w:t>
      </w:r>
      <w:r>
        <w:rPr>
          <w:rFonts w:ascii="Arial" w:eastAsia="Arial" w:hAnsi="Arial" w:cs="Arial"/>
          <w:color w:val="363435"/>
          <w:spacing w:val="-4"/>
        </w:rPr>
        <w:t>r</w:t>
      </w:r>
      <w:r>
        <w:rPr>
          <w:rFonts w:ascii="Arial" w:eastAsia="Arial" w:hAnsi="Arial" w:cs="Arial"/>
          <w:color w:val="363435"/>
        </w:rPr>
        <w:t>dock,</w:t>
      </w:r>
      <w:r>
        <w:rPr>
          <w:rFonts w:ascii="Arial" w:eastAsia="Arial" w:hAnsi="Arial" w:cs="Arial"/>
          <w:color w:val="363435"/>
          <w:spacing w:val="26"/>
        </w:rPr>
        <w:t xml:space="preserve"> </w:t>
      </w:r>
      <w:r>
        <w:rPr>
          <w:rFonts w:ascii="Arial" w:eastAsia="Arial" w:hAnsi="Arial" w:cs="Arial"/>
          <w:color w:val="363435"/>
        </w:rPr>
        <w:t xml:space="preserve">Rich </w:t>
      </w:r>
      <w:r>
        <w:rPr>
          <w:rFonts w:ascii="Arial" w:eastAsia="Arial" w:hAnsi="Arial" w:cs="Arial"/>
          <w:color w:val="363435"/>
          <w:w w:val="101"/>
        </w:rPr>
        <w:t xml:space="preserve">Nolda, </w:t>
      </w: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Andy Pom</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2"/>
        </w:rPr>
        <w:t xml:space="preserve"> </w:t>
      </w:r>
      <w:r>
        <w:rPr>
          <w:rFonts w:ascii="Arial" w:eastAsia="Arial" w:hAnsi="Arial" w:cs="Arial"/>
          <w:color w:val="363435"/>
        </w:rPr>
        <w:t>Glenn</w:t>
      </w:r>
      <w:r>
        <w:rPr>
          <w:rFonts w:ascii="Arial" w:eastAsia="Arial" w:hAnsi="Arial" w:cs="Arial"/>
          <w:color w:val="363435"/>
          <w:spacing w:val="-11"/>
        </w:rPr>
        <w:t xml:space="preserve"> </w:t>
      </w:r>
      <w:r>
        <w:rPr>
          <w:rFonts w:ascii="Arial" w:eastAsia="Arial" w:hAnsi="Arial" w:cs="Arial"/>
          <w:color w:val="363435"/>
          <w:spacing w:val="-22"/>
          <w:w w:val="94"/>
        </w:rPr>
        <w:t>T</w:t>
      </w:r>
      <w:r>
        <w:rPr>
          <w:rFonts w:ascii="Arial" w:eastAsia="Arial" w:hAnsi="Arial" w:cs="Arial"/>
          <w:color w:val="363435"/>
          <w:w w:val="104"/>
        </w:rPr>
        <w:t>occi,</w:t>
      </w:r>
    </w:p>
    <w:p w14:paraId="7E67D17C" w14:textId="77777777" w:rsidR="000836DB" w:rsidRDefault="00000000">
      <w:pPr>
        <w:ind w:left="134"/>
        <w:rPr>
          <w:rFonts w:ascii="Arial" w:eastAsia="Arial" w:hAnsi="Arial" w:cs="Arial"/>
        </w:rPr>
      </w:pPr>
      <w:r>
        <w:rPr>
          <w:rFonts w:ascii="Arial" w:eastAsia="Arial" w:hAnsi="Arial" w:cs="Arial"/>
          <w:color w:val="363435"/>
        </w:rPr>
        <w:t>Scott</w:t>
      </w:r>
      <w:r>
        <w:rPr>
          <w:rFonts w:ascii="Arial" w:eastAsia="Arial" w:hAnsi="Arial" w:cs="Arial"/>
          <w:color w:val="363435"/>
          <w:spacing w:val="18"/>
        </w:rPr>
        <w:t xml:space="preserve"> </w:t>
      </w:r>
      <w:r>
        <w:rPr>
          <w:rFonts w:ascii="Arial" w:eastAsia="Arial" w:hAnsi="Arial" w:cs="Arial"/>
          <w:color w:val="363435"/>
        </w:rPr>
        <w:t>Wilson, and</w:t>
      </w:r>
      <w:r>
        <w:rPr>
          <w:rFonts w:ascii="Arial" w:eastAsia="Arial" w:hAnsi="Arial" w:cs="Arial"/>
          <w:color w:val="363435"/>
          <w:spacing w:val="3"/>
        </w:rPr>
        <w:t xml:space="preserve"> </w:t>
      </w:r>
      <w:r>
        <w:rPr>
          <w:rFonts w:ascii="Arial" w:eastAsia="Arial" w:hAnsi="Arial" w:cs="Arial"/>
          <w:color w:val="363435"/>
        </w:rPr>
        <w:t>Kevin</w:t>
      </w:r>
      <w:r>
        <w:rPr>
          <w:rFonts w:ascii="Arial" w:eastAsia="Arial" w:hAnsi="Arial" w:cs="Arial"/>
          <w:color w:val="363435"/>
          <w:spacing w:val="-5"/>
        </w:rPr>
        <w:t xml:space="preserve"> </w:t>
      </w:r>
      <w:r>
        <w:rPr>
          <w:rFonts w:ascii="Arial" w:eastAsia="Arial" w:hAnsi="Arial" w:cs="Arial"/>
          <w:color w:val="363435"/>
          <w:spacing w:val="-11"/>
        </w:rPr>
        <w:t>W</w:t>
      </w:r>
      <w:r>
        <w:rPr>
          <w:rFonts w:ascii="Arial" w:eastAsia="Arial" w:hAnsi="Arial" w:cs="Arial"/>
          <w:color w:val="363435"/>
        </w:rPr>
        <w:t>etzel</w:t>
      </w:r>
    </w:p>
    <w:p w14:paraId="6FDC8BB0" w14:textId="77777777" w:rsidR="000836DB" w:rsidRDefault="00000000">
      <w:pPr>
        <w:spacing w:before="10"/>
        <w:ind w:left="134"/>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7AE7D2B3" w14:textId="77777777" w:rsidR="000836DB" w:rsidRDefault="000836DB">
      <w:pPr>
        <w:spacing w:before="10" w:line="240" w:lineRule="exact"/>
        <w:rPr>
          <w:sz w:val="24"/>
          <w:szCs w:val="24"/>
        </w:rPr>
      </w:pPr>
    </w:p>
    <w:p w14:paraId="2A8B0F4B" w14:textId="77777777" w:rsidR="000836DB" w:rsidRDefault="00000000">
      <w:pPr>
        <w:ind w:left="134"/>
        <w:rPr>
          <w:rFonts w:ascii="Arial" w:eastAsia="Arial" w:hAnsi="Arial" w:cs="Arial"/>
        </w:rPr>
      </w:pPr>
      <w:r>
        <w:rPr>
          <w:rFonts w:ascii="Arial" w:eastAsia="Arial" w:hAnsi="Arial" w:cs="Arial"/>
          <w:b/>
          <w:color w:val="363435"/>
        </w:rPr>
        <w:t>2008 Officers and Di</w:t>
      </w:r>
      <w:r>
        <w:rPr>
          <w:rFonts w:ascii="Arial" w:eastAsia="Arial" w:hAnsi="Arial" w:cs="Arial"/>
          <w:b/>
          <w:color w:val="363435"/>
          <w:spacing w:val="-4"/>
        </w:rPr>
        <w:t>r</w:t>
      </w:r>
      <w:r>
        <w:rPr>
          <w:rFonts w:ascii="Arial" w:eastAsia="Arial" w:hAnsi="Arial" w:cs="Arial"/>
          <w:b/>
          <w:color w:val="363435"/>
          <w:w w:val="101"/>
        </w:rPr>
        <w:t>ectors</w:t>
      </w:r>
    </w:p>
    <w:p w14:paraId="33D68A3C" w14:textId="77777777" w:rsidR="000836DB" w:rsidRDefault="00000000">
      <w:pPr>
        <w:spacing w:before="10" w:line="250" w:lineRule="auto"/>
        <w:ind w:left="134" w:right="2144"/>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 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w w:val="103"/>
        </w:rPr>
        <w:t xml:space="preserve">Lett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 xml:space="preserve">Cathy </w:t>
      </w:r>
      <w:r>
        <w:rPr>
          <w:rFonts w:ascii="Arial" w:eastAsia="Arial" w:hAnsi="Arial" w:cs="Arial"/>
          <w:color w:val="363435"/>
          <w:w w:val="101"/>
        </w:rPr>
        <w:t>Buckingham</w:t>
      </w:r>
    </w:p>
    <w:p w14:paraId="4881FF68" w14:textId="77777777" w:rsidR="000836DB" w:rsidRDefault="00000000">
      <w:pPr>
        <w:spacing w:line="250" w:lineRule="auto"/>
        <w:ind w:left="134" w:right="466"/>
        <w:jc w:val="both"/>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w w:val="101"/>
        </w:rPr>
        <w:t xml:space="preserve">Beltrami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w w:val="102"/>
        </w:rPr>
        <w:t xml:space="preserve">McManus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esident-elect:</w:t>
      </w:r>
      <w:r>
        <w:rPr>
          <w:rFonts w:ascii="Arial" w:eastAsia="Arial" w:hAnsi="Arial" w:cs="Arial"/>
          <w:color w:val="363435"/>
          <w:spacing w:val="20"/>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3E3009EE" w14:textId="77777777" w:rsidR="000836DB" w:rsidRDefault="00000000">
      <w:pPr>
        <w:spacing w:line="250" w:lineRule="auto"/>
        <w:ind w:left="394" w:right="204" w:hanging="260"/>
        <w:rPr>
          <w:rFonts w:ascii="Arial" w:eastAsia="Arial" w:hAnsi="Arial" w:cs="Arial"/>
        </w:rPr>
      </w:pP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Earwood, Bill</w:t>
      </w:r>
      <w:r>
        <w:rPr>
          <w:rFonts w:ascii="Arial" w:eastAsia="Arial" w:hAnsi="Arial" w:cs="Arial"/>
          <w:color w:val="363435"/>
          <w:spacing w:val="3"/>
        </w:rPr>
        <w:t xml:space="preserve"> </w:t>
      </w:r>
      <w:r>
        <w:rPr>
          <w:rFonts w:ascii="Arial" w:eastAsia="Arial" w:hAnsi="Arial" w:cs="Arial"/>
          <w:color w:val="363435"/>
        </w:rPr>
        <w:t>Gibson,</w:t>
      </w:r>
      <w:r>
        <w:rPr>
          <w:rFonts w:ascii="Arial" w:eastAsia="Arial" w:hAnsi="Arial" w:cs="Arial"/>
          <w:color w:val="363435"/>
          <w:spacing w:val="7"/>
        </w:rPr>
        <w:t xml:space="preserve"> </w:t>
      </w:r>
      <w:r>
        <w:rPr>
          <w:rFonts w:ascii="Arial" w:eastAsia="Arial" w:hAnsi="Arial" w:cs="Arial"/>
          <w:color w:val="363435"/>
        </w:rPr>
        <w:t>Lorraine</w:t>
      </w:r>
      <w:r>
        <w:rPr>
          <w:rFonts w:ascii="Arial" w:eastAsia="Arial" w:hAnsi="Arial" w:cs="Arial"/>
          <w:color w:val="363435"/>
          <w:spacing w:val="-7"/>
        </w:rPr>
        <w:t xml:space="preserve"> </w:t>
      </w:r>
      <w:r>
        <w:rPr>
          <w:rFonts w:ascii="Arial" w:eastAsia="Arial" w:hAnsi="Arial" w:cs="Arial"/>
          <w:color w:val="363435"/>
        </w:rPr>
        <w:t>Giles, Lance</w:t>
      </w:r>
      <w:r>
        <w:rPr>
          <w:rFonts w:ascii="Arial" w:eastAsia="Arial" w:hAnsi="Arial" w:cs="Arial"/>
          <w:color w:val="363435"/>
          <w:spacing w:val="-5"/>
        </w:rPr>
        <w:t xml:space="preserve"> </w:t>
      </w:r>
      <w:r>
        <w:rPr>
          <w:rFonts w:ascii="Arial" w:eastAsia="Arial" w:hAnsi="Arial" w:cs="Arial"/>
          <w:color w:val="363435"/>
        </w:rPr>
        <w:t>Little,</w:t>
      </w:r>
      <w:r>
        <w:rPr>
          <w:rFonts w:ascii="Arial" w:eastAsia="Arial" w:hAnsi="Arial" w:cs="Arial"/>
          <w:color w:val="363435"/>
          <w:spacing w:val="10"/>
        </w:rPr>
        <w:t xml:space="preserve"> </w:t>
      </w:r>
      <w:r>
        <w:rPr>
          <w:rFonts w:ascii="Arial" w:eastAsia="Arial" w:hAnsi="Arial" w:cs="Arial"/>
          <w:color w:val="363435"/>
        </w:rPr>
        <w:t>John</w:t>
      </w:r>
      <w:r>
        <w:rPr>
          <w:rFonts w:ascii="Arial" w:eastAsia="Arial" w:hAnsi="Arial" w:cs="Arial"/>
          <w:color w:val="363435"/>
          <w:spacing w:val="4"/>
        </w:rPr>
        <w:t xml:space="preserve"> </w:t>
      </w:r>
      <w:r>
        <w:rPr>
          <w:rFonts w:ascii="Arial" w:eastAsia="Arial" w:hAnsi="Arial" w:cs="Arial"/>
          <w:color w:val="363435"/>
        </w:rPr>
        <w:t>Mathews,</w:t>
      </w:r>
      <w:r>
        <w:rPr>
          <w:rFonts w:ascii="Arial" w:eastAsia="Arial" w:hAnsi="Arial" w:cs="Arial"/>
          <w:color w:val="363435"/>
          <w:spacing w:val="9"/>
        </w:rPr>
        <w:t xml:space="preserve"> </w:t>
      </w:r>
      <w:r>
        <w:rPr>
          <w:rFonts w:ascii="Arial" w:eastAsia="Arial" w:hAnsi="Arial" w:cs="Arial"/>
          <w:color w:val="363435"/>
        </w:rPr>
        <w:t>Patti</w:t>
      </w:r>
      <w:r>
        <w:rPr>
          <w:rFonts w:ascii="Arial" w:eastAsia="Arial" w:hAnsi="Arial" w:cs="Arial"/>
          <w:color w:val="363435"/>
          <w:spacing w:val="4"/>
        </w:rPr>
        <w:t xml:space="preserve"> </w:t>
      </w:r>
      <w:r>
        <w:rPr>
          <w:rFonts w:ascii="Arial" w:eastAsia="Arial" w:hAnsi="Arial" w:cs="Arial"/>
          <w:color w:val="363435"/>
          <w:w w:val="103"/>
        </w:rPr>
        <w:t>McCombs,</w:t>
      </w:r>
    </w:p>
    <w:p w14:paraId="53F9BE6F" w14:textId="77777777" w:rsidR="000836DB" w:rsidRDefault="00000000">
      <w:pPr>
        <w:spacing w:line="250" w:lineRule="auto"/>
        <w:ind w:left="394" w:right="335" w:hanging="260"/>
        <w:rPr>
          <w:rFonts w:ascii="Arial" w:eastAsia="Arial" w:hAnsi="Arial" w:cs="Arial"/>
        </w:rPr>
      </w:pP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Mu</w:t>
      </w:r>
      <w:r>
        <w:rPr>
          <w:rFonts w:ascii="Arial" w:eastAsia="Arial" w:hAnsi="Arial" w:cs="Arial"/>
          <w:color w:val="363435"/>
          <w:spacing w:val="-4"/>
        </w:rPr>
        <w:t>r</w:t>
      </w:r>
      <w:r>
        <w:rPr>
          <w:rFonts w:ascii="Arial" w:eastAsia="Arial" w:hAnsi="Arial" w:cs="Arial"/>
          <w:color w:val="363435"/>
        </w:rPr>
        <w:t>dock,</w:t>
      </w:r>
      <w:r>
        <w:rPr>
          <w:rFonts w:ascii="Arial" w:eastAsia="Arial" w:hAnsi="Arial" w:cs="Arial"/>
          <w:color w:val="363435"/>
          <w:spacing w:val="26"/>
        </w:rPr>
        <w:t xml:space="preserve"> </w:t>
      </w:r>
      <w:r>
        <w:rPr>
          <w:rFonts w:ascii="Arial" w:eastAsia="Arial" w:hAnsi="Arial" w:cs="Arial"/>
          <w:color w:val="363435"/>
        </w:rPr>
        <w:t>Rich Nolda,</w:t>
      </w:r>
      <w:r>
        <w:rPr>
          <w:rFonts w:ascii="Arial" w:eastAsia="Arial" w:hAnsi="Arial" w:cs="Arial"/>
          <w:color w:val="363435"/>
          <w:spacing w:val="6"/>
        </w:rPr>
        <w:t xml:space="preserve"> </w:t>
      </w: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Andy Pom</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2"/>
        </w:rPr>
        <w:t xml:space="preserve"> </w:t>
      </w:r>
      <w:r>
        <w:rPr>
          <w:rFonts w:ascii="Arial" w:eastAsia="Arial" w:hAnsi="Arial" w:cs="Arial"/>
          <w:color w:val="363435"/>
          <w:spacing w:val="-22"/>
        </w:rPr>
        <w:t>T</w:t>
      </w:r>
      <w:r>
        <w:rPr>
          <w:rFonts w:ascii="Arial" w:eastAsia="Arial" w:hAnsi="Arial" w:cs="Arial"/>
          <w:color w:val="363435"/>
        </w:rPr>
        <w:t>ony</w:t>
      </w:r>
      <w:r>
        <w:rPr>
          <w:rFonts w:ascii="Arial" w:eastAsia="Arial" w:hAnsi="Arial" w:cs="Arial"/>
          <w:color w:val="363435"/>
          <w:spacing w:val="-4"/>
        </w:rPr>
        <w:t xml:space="preserve"> </w:t>
      </w:r>
      <w:r>
        <w:rPr>
          <w:rFonts w:ascii="Arial" w:eastAsia="Arial" w:hAnsi="Arial" w:cs="Arial"/>
          <w:color w:val="363435"/>
        </w:rPr>
        <w:t xml:space="preserve">Price, </w:t>
      </w:r>
      <w:r>
        <w:rPr>
          <w:rFonts w:ascii="Arial" w:eastAsia="Arial" w:hAnsi="Arial" w:cs="Arial"/>
          <w:color w:val="363435"/>
          <w:spacing w:val="-7"/>
        </w:rPr>
        <w:t>L</w:t>
      </w:r>
      <w:r>
        <w:rPr>
          <w:rFonts w:ascii="Arial" w:eastAsia="Arial" w:hAnsi="Arial" w:cs="Arial"/>
          <w:color w:val="363435"/>
        </w:rPr>
        <w:t>yle</w:t>
      </w:r>
      <w:r>
        <w:rPr>
          <w:rFonts w:ascii="Arial" w:eastAsia="Arial" w:hAnsi="Arial" w:cs="Arial"/>
          <w:color w:val="363435"/>
          <w:spacing w:val="-5"/>
        </w:rPr>
        <w:t xml:space="preserve"> </w:t>
      </w:r>
      <w:r>
        <w:rPr>
          <w:rFonts w:ascii="Arial" w:eastAsia="Arial" w:hAnsi="Arial" w:cs="Arial"/>
          <w:color w:val="363435"/>
        </w:rPr>
        <w:t>Symons, Glenn</w:t>
      </w:r>
      <w:r>
        <w:rPr>
          <w:rFonts w:ascii="Arial" w:eastAsia="Arial" w:hAnsi="Arial" w:cs="Arial"/>
          <w:color w:val="363435"/>
          <w:spacing w:val="-11"/>
        </w:rPr>
        <w:t xml:space="preserve"> </w:t>
      </w:r>
      <w:r>
        <w:rPr>
          <w:rFonts w:ascii="Arial" w:eastAsia="Arial" w:hAnsi="Arial" w:cs="Arial"/>
          <w:color w:val="363435"/>
          <w:spacing w:val="-22"/>
          <w:w w:val="94"/>
        </w:rPr>
        <w:t>T</w:t>
      </w:r>
      <w:r>
        <w:rPr>
          <w:rFonts w:ascii="Arial" w:eastAsia="Arial" w:hAnsi="Arial" w:cs="Arial"/>
          <w:color w:val="363435"/>
          <w:w w:val="104"/>
        </w:rPr>
        <w:t xml:space="preserve">occi, </w:t>
      </w:r>
      <w:r>
        <w:rPr>
          <w:rFonts w:ascii="Arial" w:eastAsia="Arial" w:hAnsi="Arial" w:cs="Arial"/>
          <w:color w:val="363435"/>
        </w:rPr>
        <w:t>Kevin</w:t>
      </w:r>
      <w:r>
        <w:rPr>
          <w:rFonts w:ascii="Arial" w:eastAsia="Arial" w:hAnsi="Arial" w:cs="Arial"/>
          <w:color w:val="363435"/>
          <w:spacing w:val="-5"/>
        </w:rPr>
        <w:t xml:space="preserve"> </w:t>
      </w:r>
      <w:r>
        <w:rPr>
          <w:rFonts w:ascii="Arial" w:eastAsia="Arial" w:hAnsi="Arial" w:cs="Arial"/>
          <w:color w:val="363435"/>
          <w:spacing w:val="-11"/>
        </w:rPr>
        <w:t>W</w:t>
      </w:r>
      <w:r>
        <w:rPr>
          <w:rFonts w:ascii="Arial" w:eastAsia="Arial" w:hAnsi="Arial" w:cs="Arial"/>
          <w:color w:val="363435"/>
        </w:rPr>
        <w:t>etzel,</w:t>
      </w:r>
      <w:r>
        <w:rPr>
          <w:rFonts w:ascii="Arial" w:eastAsia="Arial" w:hAnsi="Arial" w:cs="Arial"/>
          <w:color w:val="363435"/>
          <w:spacing w:val="-9"/>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Scott</w:t>
      </w:r>
      <w:r>
        <w:rPr>
          <w:rFonts w:ascii="Arial" w:eastAsia="Arial" w:hAnsi="Arial" w:cs="Arial"/>
          <w:color w:val="363435"/>
          <w:spacing w:val="18"/>
        </w:rPr>
        <w:t xml:space="preserve"> </w:t>
      </w:r>
      <w:r>
        <w:rPr>
          <w:rFonts w:ascii="Arial" w:eastAsia="Arial" w:hAnsi="Arial" w:cs="Arial"/>
          <w:color w:val="363435"/>
        </w:rPr>
        <w:t>Wilson</w:t>
      </w:r>
    </w:p>
    <w:p w14:paraId="2F0B9366" w14:textId="77777777" w:rsidR="000836DB" w:rsidRDefault="00000000">
      <w:pPr>
        <w:ind w:left="134"/>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6A22792F" w14:textId="77777777" w:rsidR="000836DB" w:rsidRDefault="000836DB">
      <w:pPr>
        <w:spacing w:line="120" w:lineRule="exact"/>
        <w:rPr>
          <w:sz w:val="13"/>
          <w:szCs w:val="13"/>
        </w:rPr>
      </w:pPr>
    </w:p>
    <w:p w14:paraId="478FE4B4" w14:textId="77777777" w:rsidR="000836DB" w:rsidRDefault="000836DB">
      <w:pPr>
        <w:spacing w:line="200" w:lineRule="exact"/>
      </w:pPr>
    </w:p>
    <w:p w14:paraId="7645A50E" w14:textId="77777777" w:rsidR="000836DB" w:rsidRDefault="000836DB">
      <w:pPr>
        <w:spacing w:line="200" w:lineRule="exact"/>
      </w:pPr>
    </w:p>
    <w:p w14:paraId="68D9F7DB" w14:textId="77777777" w:rsidR="000836DB" w:rsidRDefault="000836DB">
      <w:pPr>
        <w:spacing w:line="200" w:lineRule="exact"/>
      </w:pPr>
    </w:p>
    <w:p w14:paraId="0D066A72" w14:textId="77777777" w:rsidR="000836DB" w:rsidRDefault="00000000">
      <w:pPr>
        <w:spacing w:line="250" w:lineRule="auto"/>
        <w:ind w:left="134" w:right="66"/>
        <w:rPr>
          <w:rFonts w:ascii="Arial" w:eastAsia="Arial" w:hAnsi="Arial" w:cs="Arial"/>
        </w:rPr>
      </w:pPr>
      <w:r>
        <w:rPr>
          <w:rFonts w:ascii="Arial" w:eastAsia="Arial" w:hAnsi="Arial" w:cs="Arial"/>
          <w:color w:val="363435"/>
        </w:rPr>
        <w:t>During the</w:t>
      </w:r>
      <w:r>
        <w:rPr>
          <w:rFonts w:ascii="Arial" w:eastAsia="Arial" w:hAnsi="Arial" w:cs="Arial"/>
          <w:color w:val="363435"/>
          <w:spacing w:val="3"/>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7"/>
        </w:rPr>
        <w:t xml:space="preserve"> </w:t>
      </w:r>
      <w:r>
        <w:rPr>
          <w:rFonts w:ascii="Arial" w:eastAsia="Arial" w:hAnsi="Arial" w:cs="Arial"/>
          <w:color w:val="363435"/>
        </w:rPr>
        <w:t>term</w:t>
      </w:r>
      <w:r>
        <w:rPr>
          <w:rFonts w:ascii="Arial" w:eastAsia="Arial" w:hAnsi="Arial" w:cs="Arial"/>
          <w:color w:val="363435"/>
          <w:spacing w:val="4"/>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 xml:space="preserve">Stuenkel, </w:t>
      </w:r>
      <w:r>
        <w:rPr>
          <w:rFonts w:ascii="Arial" w:eastAsia="Arial" w:hAnsi="Arial" w:cs="Arial"/>
          <w:color w:val="363435"/>
          <w:w w:val="101"/>
        </w:rPr>
        <w:t xml:space="preserve">the </w:t>
      </w:r>
      <w:r>
        <w:rPr>
          <w:rFonts w:ascii="Arial" w:eastAsia="Arial" w:hAnsi="Arial" w:cs="Arial"/>
          <w:color w:val="363435"/>
        </w:rPr>
        <w:t>association</w:t>
      </w:r>
      <w:r>
        <w:rPr>
          <w:rFonts w:ascii="Arial" w:eastAsia="Arial" w:hAnsi="Arial" w:cs="Arial"/>
          <w:color w:val="363435"/>
          <w:spacing w:val="10"/>
        </w:rPr>
        <w:t xml:space="preserve"> </w:t>
      </w:r>
      <w:r>
        <w:rPr>
          <w:rFonts w:ascii="Arial" w:eastAsia="Arial" w:hAnsi="Arial" w:cs="Arial"/>
          <w:color w:val="363435"/>
        </w:rPr>
        <w:t>int</w:t>
      </w:r>
      <w:r>
        <w:rPr>
          <w:rFonts w:ascii="Arial" w:eastAsia="Arial" w:hAnsi="Arial" w:cs="Arial"/>
          <w:color w:val="363435"/>
          <w:spacing w:val="-4"/>
        </w:rPr>
        <w:t>r</w:t>
      </w:r>
      <w:r>
        <w:rPr>
          <w:rFonts w:ascii="Arial" w:eastAsia="Arial" w:hAnsi="Arial" w:cs="Arial"/>
          <w:color w:val="363435"/>
        </w:rPr>
        <w:t>oduced</w:t>
      </w:r>
      <w:r>
        <w:rPr>
          <w:rFonts w:ascii="Arial" w:eastAsia="Arial" w:hAnsi="Arial" w:cs="Arial"/>
          <w:color w:val="363435"/>
          <w:spacing w:val="25"/>
        </w:rPr>
        <w:t xml:space="preserve"> </w:t>
      </w:r>
      <w:proofErr w:type="spellStart"/>
      <w:r>
        <w:rPr>
          <w:rFonts w:ascii="Arial" w:eastAsia="Arial" w:hAnsi="Arial" w:cs="Arial"/>
          <w:color w:val="363435"/>
        </w:rPr>
        <w:t>Super</w:t>
      </w:r>
      <w:r>
        <w:rPr>
          <w:rFonts w:ascii="Arial" w:eastAsia="Arial" w:hAnsi="Arial" w:cs="Arial"/>
          <w:color w:val="363435"/>
          <w:spacing w:val="-22"/>
        </w:rPr>
        <w:t>T</w:t>
      </w:r>
      <w:r>
        <w:rPr>
          <w:rFonts w:ascii="Arial" w:eastAsia="Arial" w:hAnsi="Arial" w:cs="Arial"/>
          <w:color w:val="363435"/>
        </w:rPr>
        <w:t>ech</w:t>
      </w:r>
      <w:proofErr w:type="spellEnd"/>
      <w:r>
        <w:rPr>
          <w:rFonts w:ascii="Arial" w:eastAsia="Arial" w:hAnsi="Arial" w:cs="Arial"/>
          <w:color w:val="363435"/>
          <w:spacing w:val="-4"/>
        </w:rPr>
        <w:t xml:space="preserve"> </w:t>
      </w:r>
      <w:r>
        <w:rPr>
          <w:rFonts w:ascii="Arial" w:eastAsia="Arial" w:hAnsi="Arial" w:cs="Arial"/>
          <w:color w:val="363435"/>
        </w:rPr>
        <w:t>Da</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1"/>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special</w:t>
      </w:r>
      <w:r>
        <w:rPr>
          <w:rFonts w:ascii="Arial" w:eastAsia="Arial" w:hAnsi="Arial" w:cs="Arial"/>
          <w:color w:val="363435"/>
          <w:spacing w:val="6"/>
        </w:rPr>
        <w:t xml:space="preserve"> </w:t>
      </w:r>
      <w:r>
        <w:rPr>
          <w:rFonts w:ascii="Arial" w:eastAsia="Arial" w:hAnsi="Arial" w:cs="Arial"/>
          <w:color w:val="363435"/>
          <w:w w:val="101"/>
        </w:rPr>
        <w:t xml:space="preserve">day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spacing w:val="-4"/>
        </w:rPr>
        <w:t>r</w:t>
      </w:r>
      <w:r>
        <w:rPr>
          <w:rFonts w:ascii="Arial" w:eastAsia="Arial" w:hAnsi="Arial" w:cs="Arial"/>
          <w:color w:val="363435"/>
        </w:rPr>
        <w:t>ecognize the</w:t>
      </w:r>
      <w:r>
        <w:rPr>
          <w:rFonts w:ascii="Arial" w:eastAsia="Arial" w:hAnsi="Arial" w:cs="Arial"/>
          <w:color w:val="363435"/>
          <w:spacing w:val="3"/>
        </w:rPr>
        <w:t xml:space="preserve"> </w:t>
      </w:r>
      <w:r>
        <w:rPr>
          <w:rFonts w:ascii="Arial" w:eastAsia="Arial" w:hAnsi="Arial" w:cs="Arial"/>
          <w:color w:val="363435"/>
        </w:rPr>
        <w:t>industry</w:t>
      </w:r>
      <w:r>
        <w:rPr>
          <w:rFonts w:ascii="Arial" w:eastAsia="Arial" w:hAnsi="Arial" w:cs="Arial"/>
          <w:color w:val="363435"/>
          <w:spacing w:val="-15"/>
        </w:rPr>
        <w:t>’</w:t>
      </w:r>
      <w:r>
        <w:rPr>
          <w:rFonts w:ascii="Arial" w:eastAsia="Arial" w:hAnsi="Arial" w:cs="Arial"/>
          <w:color w:val="363435"/>
        </w:rPr>
        <w:t>s</w:t>
      </w:r>
      <w:r>
        <w:rPr>
          <w:rFonts w:ascii="Arial" w:eastAsia="Arial" w:hAnsi="Arial" w:cs="Arial"/>
          <w:color w:val="363435"/>
          <w:spacing w:val="22"/>
        </w:rPr>
        <w:t xml:space="preserve"> </w:t>
      </w:r>
      <w:r>
        <w:rPr>
          <w:rFonts w:ascii="Arial" w:eastAsia="Arial" w:hAnsi="Arial" w:cs="Arial"/>
          <w:color w:val="363435"/>
        </w:rPr>
        <w:t>door</w:t>
      </w:r>
      <w:r>
        <w:rPr>
          <w:rFonts w:ascii="Arial" w:eastAsia="Arial" w:hAnsi="Arial" w:cs="Arial"/>
          <w:color w:val="363435"/>
          <w:spacing w:val="12"/>
        </w:rPr>
        <w:t xml:space="preserve"> </w:t>
      </w:r>
      <w:r>
        <w:rPr>
          <w:rFonts w:ascii="Arial" w:eastAsia="Arial" w:hAnsi="Arial" w:cs="Arial"/>
          <w:color w:val="363435"/>
        </w:rPr>
        <w:t>technicians</w:t>
      </w:r>
      <w:r>
        <w:rPr>
          <w:rFonts w:ascii="Arial" w:eastAsia="Arial" w:hAnsi="Arial" w:cs="Arial"/>
          <w:color w:val="363435"/>
          <w:spacing w:val="10"/>
        </w:rPr>
        <w:t xml:space="preserve"> </w:t>
      </w:r>
      <w:r>
        <w:rPr>
          <w:rFonts w:ascii="Arial" w:eastAsia="Arial" w:hAnsi="Arial" w:cs="Arial"/>
          <w:color w:val="363435"/>
        </w:rPr>
        <w:t>for</w:t>
      </w:r>
      <w:r>
        <w:rPr>
          <w:rFonts w:ascii="Arial" w:eastAsia="Arial" w:hAnsi="Arial" w:cs="Arial"/>
          <w:color w:val="363435"/>
          <w:spacing w:val="7"/>
        </w:rPr>
        <w:t xml:space="preserve"> </w:t>
      </w:r>
      <w:r>
        <w:rPr>
          <w:rFonts w:ascii="Arial" w:eastAsia="Arial" w:hAnsi="Arial" w:cs="Arial"/>
          <w:color w:val="363435"/>
          <w:w w:val="101"/>
        </w:rPr>
        <w:t xml:space="preserve">the </w:t>
      </w:r>
      <w:r>
        <w:rPr>
          <w:rFonts w:ascii="Arial" w:eastAsia="Arial" w:hAnsi="Arial" w:cs="Arial"/>
          <w:color w:val="363435"/>
        </w:rPr>
        <w:t>value</w:t>
      </w:r>
      <w:r>
        <w:rPr>
          <w:rFonts w:ascii="Arial" w:eastAsia="Arial" w:hAnsi="Arial" w:cs="Arial"/>
          <w:color w:val="363435"/>
          <w:spacing w:val="-10"/>
        </w:rPr>
        <w:t xml:space="preserve"> </w:t>
      </w:r>
      <w:r>
        <w:rPr>
          <w:rFonts w:ascii="Arial" w:eastAsia="Arial" w:hAnsi="Arial" w:cs="Arial"/>
          <w:color w:val="363435"/>
        </w:rPr>
        <w:t>they</w:t>
      </w:r>
      <w:r>
        <w:rPr>
          <w:rFonts w:ascii="Arial" w:eastAsia="Arial" w:hAnsi="Arial" w:cs="Arial"/>
          <w:color w:val="363435"/>
          <w:spacing w:val="4"/>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ovide</w:t>
      </w:r>
      <w:r>
        <w:rPr>
          <w:rFonts w:ascii="Arial" w:eastAsia="Arial" w:hAnsi="Arial" w:cs="Arial"/>
          <w:color w:val="363435"/>
          <w:spacing w:val="12"/>
        </w:rPr>
        <w:t xml:space="preserve"> </w:t>
      </w:r>
      <w:proofErr w:type="gramStart"/>
      <w:r>
        <w:rPr>
          <w:rFonts w:ascii="Arial" w:eastAsia="Arial" w:hAnsi="Arial" w:cs="Arial"/>
          <w:color w:val="363435"/>
        </w:rPr>
        <w:t>each</w:t>
      </w:r>
      <w:r>
        <w:rPr>
          <w:rFonts w:ascii="Arial" w:eastAsia="Arial" w:hAnsi="Arial" w:cs="Arial"/>
          <w:color w:val="363435"/>
          <w:spacing w:val="-4"/>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every</w:t>
      </w:r>
      <w:proofErr w:type="gramEnd"/>
      <w:r>
        <w:rPr>
          <w:rFonts w:ascii="Arial" w:eastAsia="Arial" w:hAnsi="Arial" w:cs="Arial"/>
          <w:color w:val="363435"/>
          <w:spacing w:val="-10"/>
        </w:rPr>
        <w:t xml:space="preserve"> </w:t>
      </w:r>
      <w:r>
        <w:rPr>
          <w:rFonts w:ascii="Arial" w:eastAsia="Arial" w:hAnsi="Arial" w:cs="Arial"/>
          <w:color w:val="363435"/>
        </w:rPr>
        <w:t>da</w:t>
      </w:r>
      <w:r>
        <w:rPr>
          <w:rFonts w:ascii="Arial" w:eastAsia="Arial" w:hAnsi="Arial" w:cs="Arial"/>
          <w:color w:val="363435"/>
          <w:spacing w:val="-15"/>
        </w:rPr>
        <w:t>y</w:t>
      </w:r>
      <w:r>
        <w:rPr>
          <w:rFonts w:ascii="Arial" w:eastAsia="Arial" w:hAnsi="Arial" w:cs="Arial"/>
          <w:color w:val="363435"/>
        </w:rPr>
        <w:t xml:space="preserve">. </w:t>
      </w:r>
      <w:r>
        <w:rPr>
          <w:rFonts w:ascii="Arial" w:eastAsia="Arial" w:hAnsi="Arial" w:cs="Arial"/>
          <w:color w:val="363435"/>
          <w:spacing w:val="3"/>
        </w:rPr>
        <w:t xml:space="preserve"> </w:t>
      </w:r>
      <w:proofErr w:type="spellStart"/>
      <w:r>
        <w:rPr>
          <w:rFonts w:ascii="Arial" w:eastAsia="Arial" w:hAnsi="Arial" w:cs="Arial"/>
          <w:color w:val="363435"/>
        </w:rPr>
        <w:t>Super</w:t>
      </w:r>
      <w:r>
        <w:rPr>
          <w:rFonts w:ascii="Arial" w:eastAsia="Arial" w:hAnsi="Arial" w:cs="Arial"/>
          <w:color w:val="363435"/>
          <w:spacing w:val="-22"/>
        </w:rPr>
        <w:t>T</w:t>
      </w:r>
      <w:r>
        <w:rPr>
          <w:rFonts w:ascii="Arial" w:eastAsia="Arial" w:hAnsi="Arial" w:cs="Arial"/>
          <w:color w:val="363435"/>
        </w:rPr>
        <w:t>ech</w:t>
      </w:r>
      <w:proofErr w:type="spellEnd"/>
      <w:r>
        <w:rPr>
          <w:rFonts w:ascii="Arial" w:eastAsia="Arial" w:hAnsi="Arial" w:cs="Arial"/>
          <w:color w:val="363435"/>
        </w:rPr>
        <w:t xml:space="preserve"> Day</w:t>
      </w:r>
      <w:r>
        <w:rPr>
          <w:rFonts w:ascii="Arial" w:eastAsia="Arial" w:hAnsi="Arial" w:cs="Arial"/>
          <w:color w:val="363435"/>
          <w:spacing w:val="-11"/>
        </w:rPr>
        <w:t xml:space="preserve"> </w:t>
      </w:r>
      <w:r>
        <w:rPr>
          <w:rFonts w:ascii="Arial" w:eastAsia="Arial" w:hAnsi="Arial" w:cs="Arial"/>
          <w:color w:val="363435"/>
        </w:rPr>
        <w:t>was c</w:t>
      </w:r>
      <w:r>
        <w:rPr>
          <w:rFonts w:ascii="Arial" w:eastAsia="Arial" w:hAnsi="Arial" w:cs="Arial"/>
          <w:color w:val="363435"/>
          <w:spacing w:val="-4"/>
        </w:rPr>
        <w:t>r</w:t>
      </w:r>
      <w:r>
        <w:rPr>
          <w:rFonts w:ascii="Arial" w:eastAsia="Arial" w:hAnsi="Arial" w:cs="Arial"/>
          <w:color w:val="363435"/>
        </w:rPr>
        <w:t>eated</w:t>
      </w:r>
      <w:r>
        <w:rPr>
          <w:rFonts w:ascii="Arial" w:eastAsia="Arial" w:hAnsi="Arial" w:cs="Arial"/>
          <w:color w:val="363435"/>
          <w:spacing w:val="7"/>
        </w:rPr>
        <w:t xml:space="preserve"> </w:t>
      </w:r>
      <w:r>
        <w:rPr>
          <w:rFonts w:ascii="Arial" w:eastAsia="Arial" w:hAnsi="Arial" w:cs="Arial"/>
          <w:color w:val="363435"/>
        </w:rPr>
        <w:t>utilizing</w:t>
      </w:r>
      <w:r>
        <w:rPr>
          <w:rFonts w:ascii="Arial" w:eastAsia="Arial" w:hAnsi="Arial" w:cs="Arial"/>
          <w:color w:val="363435"/>
          <w:spacing w:val="7"/>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ogram</w:t>
      </w:r>
      <w:r>
        <w:rPr>
          <w:rFonts w:ascii="Arial" w:eastAsia="Arial" w:hAnsi="Arial" w:cs="Arial"/>
          <w:color w:val="363435"/>
          <w:spacing w:val="13"/>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w w:val="101"/>
        </w:rPr>
        <w:t xml:space="preserve">Merik </w:t>
      </w:r>
      <w:r>
        <w:rPr>
          <w:rFonts w:ascii="Arial" w:eastAsia="Arial" w:hAnsi="Arial" w:cs="Arial"/>
          <w:color w:val="363435"/>
        </w:rPr>
        <w:t>Industries as</w:t>
      </w:r>
      <w:r>
        <w:rPr>
          <w:rFonts w:ascii="Arial" w:eastAsia="Arial" w:hAnsi="Arial" w:cs="Arial"/>
          <w:color w:val="363435"/>
          <w:spacing w:val="-4"/>
        </w:rPr>
        <w:t xml:space="preserve"> </w:t>
      </w:r>
      <w:r>
        <w:rPr>
          <w:rFonts w:ascii="Arial" w:eastAsia="Arial" w:hAnsi="Arial" w:cs="Arial"/>
          <w:color w:val="363435"/>
        </w:rPr>
        <w:t>its</w:t>
      </w:r>
      <w:r>
        <w:rPr>
          <w:rFonts w:ascii="Arial" w:eastAsia="Arial" w:hAnsi="Arial" w:cs="Arial"/>
          <w:color w:val="363435"/>
          <w:spacing w:val="6"/>
        </w:rPr>
        <w:t xml:space="preserve"> </w:t>
      </w:r>
      <w:r>
        <w:rPr>
          <w:rFonts w:ascii="Arial" w:eastAsia="Arial" w:hAnsi="Arial" w:cs="Arial"/>
          <w:color w:val="363435"/>
          <w:w w:val="101"/>
        </w:rPr>
        <w:t>model.</w:t>
      </w:r>
    </w:p>
    <w:p w14:paraId="4A2E61BE" w14:textId="77777777" w:rsidR="000836DB" w:rsidRDefault="000836DB">
      <w:pPr>
        <w:spacing w:line="240" w:lineRule="exact"/>
        <w:rPr>
          <w:sz w:val="24"/>
          <w:szCs w:val="24"/>
        </w:rPr>
      </w:pPr>
    </w:p>
    <w:p w14:paraId="7068970E" w14:textId="77777777" w:rsidR="000836DB" w:rsidRDefault="00000000">
      <w:pPr>
        <w:spacing w:line="250" w:lineRule="auto"/>
        <w:ind w:left="134" w:right="-34"/>
        <w:rPr>
          <w:rFonts w:ascii="Arial" w:eastAsia="Arial" w:hAnsi="Arial" w:cs="Arial"/>
        </w:rPr>
      </w:pPr>
      <w:r>
        <w:rPr>
          <w:rFonts w:ascii="Arial" w:eastAsia="Arial" w:hAnsi="Arial" w:cs="Arial"/>
          <w:color w:val="363435"/>
        </w:rPr>
        <w:t>The</w:t>
      </w:r>
      <w:r>
        <w:rPr>
          <w:rFonts w:ascii="Arial" w:eastAsia="Arial" w:hAnsi="Arial" w:cs="Arial"/>
          <w:color w:val="363435"/>
          <w:spacing w:val="-14"/>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expanded</w:t>
      </w:r>
      <w:r>
        <w:rPr>
          <w:rFonts w:ascii="Arial" w:eastAsia="Arial" w:hAnsi="Arial" w:cs="Arial"/>
          <w:color w:val="363435"/>
          <w:spacing w:val="9"/>
        </w:rPr>
        <w:t xml:space="preserve"> </w:t>
      </w:r>
      <w:r>
        <w:rPr>
          <w:rFonts w:ascii="Arial" w:eastAsia="Arial" w:hAnsi="Arial" w:cs="Arial"/>
          <w:color w:val="363435"/>
        </w:rPr>
        <w:t>into</w:t>
      </w:r>
      <w:r>
        <w:rPr>
          <w:rFonts w:ascii="Arial" w:eastAsia="Arial" w:hAnsi="Arial" w:cs="Arial"/>
          <w:color w:val="363435"/>
          <w:spacing w:val="10"/>
        </w:rPr>
        <w:t xml:space="preserve"> </w:t>
      </w:r>
      <w:r>
        <w:rPr>
          <w:rFonts w:ascii="Arial" w:eastAsia="Arial" w:hAnsi="Arial" w:cs="Arial"/>
          <w:color w:val="363435"/>
        </w:rPr>
        <w:t>Mexico</w:t>
      </w:r>
      <w:r>
        <w:rPr>
          <w:rFonts w:ascii="Arial" w:eastAsia="Arial" w:hAnsi="Arial" w:cs="Arial"/>
          <w:color w:val="363435"/>
          <w:spacing w:val="13"/>
        </w:rPr>
        <w:t xml:space="preserve"> </w:t>
      </w:r>
      <w:r>
        <w:rPr>
          <w:rFonts w:ascii="Arial" w:eastAsia="Arial" w:hAnsi="Arial" w:cs="Arial"/>
          <w:color w:val="363435"/>
        </w:rPr>
        <w:t>with</w:t>
      </w:r>
      <w:r>
        <w:rPr>
          <w:rFonts w:ascii="Arial" w:eastAsia="Arial" w:hAnsi="Arial" w:cs="Arial"/>
          <w:color w:val="363435"/>
          <w:spacing w:val="14"/>
        </w:rPr>
        <w:t xml:space="preserve"> </w:t>
      </w:r>
      <w:r>
        <w:rPr>
          <w:rFonts w:ascii="Arial" w:eastAsia="Arial" w:hAnsi="Arial" w:cs="Arial"/>
          <w:color w:val="363435"/>
        </w:rPr>
        <w:t xml:space="preserve">52 </w:t>
      </w:r>
      <w:r>
        <w:rPr>
          <w:rFonts w:ascii="Arial" w:eastAsia="Arial" w:hAnsi="Arial" w:cs="Arial"/>
          <w:color w:val="363435"/>
          <w:w w:val="103"/>
        </w:rPr>
        <w:t xml:space="preserve">distributors </w:t>
      </w:r>
      <w:r>
        <w:rPr>
          <w:rFonts w:ascii="Arial" w:eastAsia="Arial" w:hAnsi="Arial" w:cs="Arial"/>
          <w:color w:val="363435"/>
          <w:w w:val="95"/>
        </w:rPr>
        <w:t>(dealers)</w:t>
      </w:r>
      <w:r>
        <w:rPr>
          <w:rFonts w:ascii="Arial" w:eastAsia="Arial" w:hAnsi="Arial" w:cs="Arial"/>
          <w:color w:val="363435"/>
          <w:spacing w:val="3"/>
          <w:w w:val="95"/>
        </w:rPr>
        <w:t xml:space="preserve"> </w:t>
      </w:r>
      <w:r>
        <w:rPr>
          <w:rFonts w:ascii="Arial" w:eastAsia="Arial" w:hAnsi="Arial" w:cs="Arial"/>
          <w:color w:val="363435"/>
        </w:rPr>
        <w:t>added</w:t>
      </w:r>
      <w:r>
        <w:rPr>
          <w:rFonts w:ascii="Arial" w:eastAsia="Arial" w:hAnsi="Arial" w:cs="Arial"/>
          <w:color w:val="363435"/>
          <w:spacing w:val="11"/>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membership</w:t>
      </w:r>
      <w:r>
        <w:rPr>
          <w:rFonts w:ascii="Arial" w:eastAsia="Arial" w:hAnsi="Arial" w:cs="Arial"/>
          <w:color w:val="363435"/>
          <w:spacing w:val="11"/>
        </w:rPr>
        <w:t xml:space="preserve"> </w:t>
      </w:r>
      <w:proofErr w:type="spellStart"/>
      <w:r>
        <w:rPr>
          <w:rFonts w:ascii="Arial" w:eastAsia="Arial" w:hAnsi="Arial" w:cs="Arial"/>
          <w:color w:val="363435"/>
          <w:spacing w:val="-4"/>
        </w:rPr>
        <w:t>r</w:t>
      </w:r>
      <w:r>
        <w:rPr>
          <w:rFonts w:ascii="Arial" w:eastAsia="Arial" w:hAnsi="Arial" w:cs="Arial"/>
          <w:color w:val="363435"/>
        </w:rPr>
        <w:t>oles</w:t>
      </w:r>
      <w:proofErr w:type="spellEnd"/>
      <w:r>
        <w:rPr>
          <w:rFonts w:ascii="Arial" w:eastAsia="Arial" w:hAnsi="Arial" w:cs="Arial"/>
          <w:color w:val="363435"/>
        </w:rPr>
        <w:t>. The</w:t>
      </w:r>
      <w:r>
        <w:rPr>
          <w:rFonts w:ascii="Arial" w:eastAsia="Arial" w:hAnsi="Arial" w:cs="Arial"/>
          <w:color w:val="363435"/>
          <w:spacing w:val="-14"/>
        </w:rPr>
        <w:t xml:space="preserve"> </w:t>
      </w:r>
      <w:r>
        <w:rPr>
          <w:rFonts w:ascii="Arial" w:eastAsia="Arial" w:hAnsi="Arial" w:cs="Arial"/>
          <w:color w:val="363435"/>
          <w:spacing w:val="-4"/>
        </w:rPr>
        <w:t>r</w:t>
      </w:r>
      <w:r>
        <w:rPr>
          <w:rFonts w:ascii="Arial" w:eastAsia="Arial" w:hAnsi="Arial" w:cs="Arial"/>
          <w:color w:val="363435"/>
          <w:w w:val="101"/>
        </w:rPr>
        <w:t xml:space="preserve">ecently </w:t>
      </w:r>
      <w:r>
        <w:rPr>
          <w:rFonts w:ascii="Arial" w:eastAsia="Arial" w:hAnsi="Arial" w:cs="Arial"/>
          <w:color w:val="363435"/>
        </w:rPr>
        <w:t>int</w:t>
      </w:r>
      <w:r>
        <w:rPr>
          <w:rFonts w:ascii="Arial" w:eastAsia="Arial" w:hAnsi="Arial" w:cs="Arial"/>
          <w:color w:val="363435"/>
          <w:spacing w:val="-4"/>
        </w:rPr>
        <w:t>r</w:t>
      </w:r>
      <w:r>
        <w:rPr>
          <w:rFonts w:ascii="Arial" w:eastAsia="Arial" w:hAnsi="Arial" w:cs="Arial"/>
          <w:color w:val="363435"/>
        </w:rPr>
        <w:t>oduced</w:t>
      </w:r>
      <w:r>
        <w:rPr>
          <w:rFonts w:ascii="Arial" w:eastAsia="Arial" w:hAnsi="Arial" w:cs="Arial"/>
          <w:color w:val="363435"/>
          <w:spacing w:val="25"/>
        </w:rPr>
        <w:t xml:space="preserve"> </w:t>
      </w:r>
      <w:proofErr w:type="spellStart"/>
      <w:r>
        <w:rPr>
          <w:rFonts w:ascii="Arial" w:eastAsia="Arial" w:hAnsi="Arial" w:cs="Arial"/>
          <w:color w:val="363435"/>
        </w:rPr>
        <w:t>IDAssurance</w:t>
      </w:r>
      <w:proofErr w:type="spellEnd"/>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 xml:space="preserve">LLC </w:t>
      </w:r>
      <w:r>
        <w:rPr>
          <w:rFonts w:ascii="Arial" w:eastAsia="Arial" w:hAnsi="Arial" w:cs="Arial"/>
          <w:color w:val="363435"/>
          <w:spacing w:val="-4"/>
        </w:rPr>
        <w:t>r</w:t>
      </w:r>
      <w:r>
        <w:rPr>
          <w:rFonts w:ascii="Arial" w:eastAsia="Arial" w:hAnsi="Arial" w:cs="Arial"/>
          <w:color w:val="363435"/>
        </w:rPr>
        <w:t>eached $1,000,000 in p</w:t>
      </w:r>
      <w:r>
        <w:rPr>
          <w:rFonts w:ascii="Arial" w:eastAsia="Arial" w:hAnsi="Arial" w:cs="Arial"/>
          <w:color w:val="363435"/>
          <w:spacing w:val="-4"/>
        </w:rPr>
        <w:t>r</w:t>
      </w:r>
      <w:r>
        <w:rPr>
          <w:rFonts w:ascii="Arial" w:eastAsia="Arial" w:hAnsi="Arial" w:cs="Arial"/>
          <w:color w:val="363435"/>
        </w:rPr>
        <w:t>emium</w:t>
      </w:r>
      <w:r>
        <w:rPr>
          <w:rFonts w:ascii="Arial" w:eastAsia="Arial" w:hAnsi="Arial" w:cs="Arial"/>
          <w:color w:val="363435"/>
          <w:spacing w:val="7"/>
        </w:rPr>
        <w:t xml:space="preserve"> </w:t>
      </w:r>
      <w:r>
        <w:rPr>
          <w:rFonts w:ascii="Arial" w:eastAsia="Arial" w:hAnsi="Arial" w:cs="Arial"/>
          <w:color w:val="363435"/>
        </w:rPr>
        <w:t>written,</w:t>
      </w:r>
      <w:r>
        <w:rPr>
          <w:rFonts w:ascii="Arial" w:eastAsia="Arial" w:hAnsi="Arial" w:cs="Arial"/>
          <w:color w:val="363435"/>
          <w:spacing w:val="13"/>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Garage</w:t>
      </w:r>
      <w:r>
        <w:rPr>
          <w:rFonts w:ascii="Arial" w:eastAsia="Arial" w:hAnsi="Arial" w:cs="Arial"/>
          <w:color w:val="363435"/>
          <w:spacing w:val="-11"/>
        </w:rPr>
        <w:t>W</w:t>
      </w:r>
      <w:r>
        <w:rPr>
          <w:rFonts w:ascii="Arial" w:eastAsia="Arial" w:hAnsi="Arial" w:cs="Arial"/>
          <w:color w:val="363435"/>
        </w:rPr>
        <w:t>owNo</w:t>
      </w:r>
      <w:r>
        <w:rPr>
          <w:rFonts w:ascii="Arial" w:eastAsia="Arial" w:hAnsi="Arial" w:cs="Arial"/>
          <w:color w:val="363435"/>
          <w:spacing w:val="-11"/>
        </w:rPr>
        <w:t>w</w:t>
      </w:r>
      <w:r>
        <w:rPr>
          <w:rFonts w:ascii="Arial" w:eastAsia="Arial" w:hAnsi="Arial" w:cs="Arial"/>
          <w:color w:val="363435"/>
        </w:rPr>
        <w:t>.com,</w:t>
      </w:r>
      <w:r>
        <w:rPr>
          <w:rFonts w:ascii="Arial" w:eastAsia="Arial" w:hAnsi="Arial" w:cs="Arial"/>
          <w:color w:val="363435"/>
          <w:spacing w:val="17"/>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w w:val="104"/>
        </w:rPr>
        <w:t xml:space="preserve">public </w:t>
      </w:r>
      <w:r>
        <w:rPr>
          <w:rFonts w:ascii="Arial" w:eastAsia="Arial" w:hAnsi="Arial" w:cs="Arial"/>
          <w:color w:val="363435"/>
          <w:spacing w:val="-4"/>
        </w:rPr>
        <w:t>r</w:t>
      </w:r>
      <w:r>
        <w:rPr>
          <w:rFonts w:ascii="Arial" w:eastAsia="Arial" w:hAnsi="Arial" w:cs="Arial"/>
          <w:color w:val="363435"/>
        </w:rPr>
        <w:t>elations joint</w:t>
      </w:r>
      <w:r>
        <w:rPr>
          <w:rFonts w:ascii="Arial" w:eastAsia="Arial" w:hAnsi="Arial" w:cs="Arial"/>
          <w:color w:val="363435"/>
          <w:spacing w:val="11"/>
        </w:rPr>
        <w:t xml:space="preserve"> </w:t>
      </w:r>
      <w:r>
        <w:rPr>
          <w:rFonts w:ascii="Arial" w:eastAsia="Arial" w:hAnsi="Arial" w:cs="Arial"/>
          <w:color w:val="363435"/>
        </w:rPr>
        <w:t>ventu</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4"/>
        </w:rPr>
        <w:t xml:space="preserve"> </w:t>
      </w:r>
      <w:r>
        <w:rPr>
          <w:rFonts w:ascii="Arial" w:eastAsia="Arial" w:hAnsi="Arial" w:cs="Arial"/>
          <w:color w:val="363435"/>
        </w:rPr>
        <w:t>between</w:t>
      </w:r>
      <w:r>
        <w:rPr>
          <w:rFonts w:ascii="Arial" w:eastAsia="Arial" w:hAnsi="Arial" w:cs="Arial"/>
          <w:color w:val="363435"/>
          <w:spacing w:val="8"/>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DASMA was enhanced to</w:t>
      </w:r>
      <w:r>
        <w:rPr>
          <w:rFonts w:ascii="Arial" w:eastAsia="Arial" w:hAnsi="Arial" w:cs="Arial"/>
          <w:color w:val="363435"/>
          <w:spacing w:val="10"/>
        </w:rPr>
        <w:t xml:space="preserve"> </w:t>
      </w:r>
      <w:r>
        <w:rPr>
          <w:rFonts w:ascii="Arial" w:eastAsia="Arial" w:hAnsi="Arial" w:cs="Arial"/>
          <w:color w:val="363435"/>
        </w:rPr>
        <w:t>serve</w:t>
      </w:r>
      <w:r>
        <w:rPr>
          <w:rFonts w:ascii="Arial" w:eastAsia="Arial" w:hAnsi="Arial" w:cs="Arial"/>
          <w:color w:val="363435"/>
          <w:spacing w:val="-10"/>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industry</w:t>
      </w:r>
      <w:r>
        <w:rPr>
          <w:rFonts w:ascii="Arial" w:eastAsia="Arial" w:hAnsi="Arial" w:cs="Arial"/>
          <w:color w:val="363435"/>
          <w:spacing w:val="14"/>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higher</w:t>
      </w:r>
      <w:r>
        <w:rPr>
          <w:rFonts w:ascii="Arial" w:eastAsia="Arial" w:hAnsi="Arial" w:cs="Arial"/>
          <w:color w:val="363435"/>
          <w:spacing w:val="-6"/>
        </w:rPr>
        <w:t xml:space="preserve"> </w:t>
      </w:r>
      <w:r>
        <w:rPr>
          <w:rFonts w:ascii="Arial" w:eastAsia="Arial" w:hAnsi="Arial" w:cs="Arial"/>
          <w:color w:val="363435"/>
        </w:rPr>
        <w:t xml:space="preserve">level than </w:t>
      </w:r>
      <w:r>
        <w:rPr>
          <w:rFonts w:ascii="Arial" w:eastAsia="Arial" w:hAnsi="Arial" w:cs="Arial"/>
          <w:color w:val="363435"/>
          <w:w w:val="102"/>
        </w:rPr>
        <w:t>befo</w:t>
      </w:r>
      <w:r>
        <w:rPr>
          <w:rFonts w:ascii="Arial" w:eastAsia="Arial" w:hAnsi="Arial" w:cs="Arial"/>
          <w:color w:val="363435"/>
          <w:spacing w:val="-4"/>
          <w:w w:val="102"/>
        </w:rPr>
        <w:t>r</w:t>
      </w:r>
      <w:r>
        <w:rPr>
          <w:rFonts w:ascii="Arial" w:eastAsia="Arial" w:hAnsi="Arial" w:cs="Arial"/>
          <w:color w:val="363435"/>
          <w:w w:val="97"/>
        </w:rPr>
        <w:t>e.</w:t>
      </w:r>
    </w:p>
    <w:p w14:paraId="7777D68A" w14:textId="77777777" w:rsidR="000836DB" w:rsidRDefault="000836DB">
      <w:pPr>
        <w:spacing w:line="240" w:lineRule="exact"/>
        <w:rPr>
          <w:sz w:val="24"/>
          <w:szCs w:val="24"/>
        </w:rPr>
      </w:pPr>
    </w:p>
    <w:p w14:paraId="4B6E600C" w14:textId="77777777" w:rsidR="000836DB" w:rsidRDefault="00000000">
      <w:pPr>
        <w:spacing w:line="250" w:lineRule="auto"/>
        <w:ind w:left="134" w:right="158"/>
        <w:rPr>
          <w:rFonts w:ascii="Arial" w:eastAsia="Arial" w:hAnsi="Arial" w:cs="Arial"/>
        </w:rPr>
      </w:pPr>
      <w:r>
        <w:pict w14:anchorId="198B18FD">
          <v:group id="_x0000_s2174" style="position:absolute;left:0;text-align:left;margin-left:306pt;margin-top:-527.45pt;width:0;height:613.45pt;z-index:-3862;mso-position-horizontal-relative:page" coordorigin="6120,-10549" coordsize="0,12269">
            <v:shape id="_x0000_s2175" style="position:absolute;left:6120;top:-10549;width:0;height:12269" coordorigin="6120,-10549" coordsize="0,12269" path="m6120,1720r,-12269e" filled="f" strokecolor="#bcbec0">
              <v:path arrowok="t"/>
            </v:shape>
            <w10:wrap anchorx="page"/>
          </v:group>
        </w:pic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Di</w:t>
      </w:r>
      <w:r>
        <w:rPr>
          <w:rFonts w:ascii="Arial" w:eastAsia="Arial" w:hAnsi="Arial" w:cs="Arial"/>
          <w:color w:val="363435"/>
          <w:spacing w:val="-4"/>
        </w:rPr>
        <w:t>r</w:t>
      </w:r>
      <w:r>
        <w:rPr>
          <w:rFonts w:ascii="Arial" w:eastAsia="Arial" w:hAnsi="Arial" w:cs="Arial"/>
          <w:color w:val="363435"/>
        </w:rPr>
        <w:t>ecto</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Oliver</w:t>
      </w:r>
      <w:r>
        <w:rPr>
          <w:rFonts w:ascii="Arial" w:eastAsia="Arial" w:hAnsi="Arial" w:cs="Arial"/>
          <w:color w:val="363435"/>
          <w:spacing w:val="-10"/>
        </w:rPr>
        <w:t xml:space="preserve"> </w:t>
      </w:r>
      <w:r>
        <w:rPr>
          <w:rFonts w:ascii="Arial" w:eastAsia="Arial" w:hAnsi="Arial" w:cs="Arial"/>
          <w:color w:val="363435"/>
        </w:rPr>
        <w:t>Overhead Door Compan</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9"/>
        </w:rPr>
        <w:t xml:space="preserve"> </w:t>
      </w:r>
      <w:r>
        <w:rPr>
          <w:rFonts w:ascii="Arial" w:eastAsia="Arial" w:hAnsi="Arial" w:cs="Arial"/>
          <w:color w:val="363435"/>
        </w:rPr>
        <w:t>Ltd.,</w:t>
      </w:r>
      <w:r>
        <w:rPr>
          <w:rFonts w:ascii="Arial" w:eastAsia="Arial" w:hAnsi="Arial" w:cs="Arial"/>
          <w:color w:val="363435"/>
          <w:spacing w:val="12"/>
        </w:rPr>
        <w:t xml:space="preserve"> </w:t>
      </w:r>
      <w:proofErr w:type="spellStart"/>
      <w:r>
        <w:rPr>
          <w:rFonts w:ascii="Arial" w:eastAsia="Arial" w:hAnsi="Arial" w:cs="Arial"/>
          <w:color w:val="363435"/>
        </w:rPr>
        <w:t>Brackle</w:t>
      </w:r>
      <w:r>
        <w:rPr>
          <w:rFonts w:ascii="Arial" w:eastAsia="Arial" w:hAnsi="Arial" w:cs="Arial"/>
          <w:color w:val="363435"/>
          <w:spacing w:val="-15"/>
        </w:rPr>
        <w:t>y</w:t>
      </w:r>
      <w:proofErr w:type="spellEnd"/>
      <w:r>
        <w:rPr>
          <w:rFonts w:ascii="Arial" w:eastAsia="Arial" w:hAnsi="Arial" w:cs="Arial"/>
          <w:color w:val="363435"/>
        </w:rPr>
        <w:t>, Northants,</w:t>
      </w:r>
      <w:r>
        <w:rPr>
          <w:rFonts w:ascii="Arial" w:eastAsia="Arial" w:hAnsi="Arial" w:cs="Arial"/>
          <w:color w:val="363435"/>
          <w:spacing w:val="9"/>
        </w:rPr>
        <w:t xml:space="preserve"> </w:t>
      </w:r>
      <w:r>
        <w:rPr>
          <w:rFonts w:ascii="Arial" w:eastAsia="Arial" w:hAnsi="Arial" w:cs="Arial"/>
          <w:color w:val="363435"/>
        </w:rPr>
        <w:t xml:space="preserve">England was elected. </w:t>
      </w:r>
      <w:r>
        <w:rPr>
          <w:rFonts w:ascii="Arial" w:eastAsia="Arial" w:hAnsi="Arial" w:cs="Arial"/>
          <w:color w:val="363435"/>
          <w:spacing w:val="7"/>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very</w:t>
      </w:r>
      <w:r>
        <w:rPr>
          <w:rFonts w:ascii="Arial" w:eastAsia="Arial" w:hAnsi="Arial" w:cs="Arial"/>
          <w:color w:val="363435"/>
          <w:spacing w:val="-8"/>
        </w:rPr>
        <w:t xml:space="preserve"> </w:t>
      </w:r>
      <w:r>
        <w:rPr>
          <w:rFonts w:ascii="Arial" w:eastAsia="Arial" w:hAnsi="Arial" w:cs="Arial"/>
          <w:color w:val="363435"/>
        </w:rPr>
        <w:t>special</w:t>
      </w:r>
      <w:r>
        <w:rPr>
          <w:rFonts w:ascii="Arial" w:eastAsia="Arial" w:hAnsi="Arial" w:cs="Arial"/>
          <w:color w:val="363435"/>
          <w:spacing w:val="6"/>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ogram</w:t>
      </w:r>
      <w:r>
        <w:rPr>
          <w:rFonts w:ascii="Arial" w:eastAsia="Arial" w:hAnsi="Arial" w:cs="Arial"/>
          <w:color w:val="363435"/>
          <w:spacing w:val="13"/>
        </w:rPr>
        <w:t xml:space="preserve"> </w:t>
      </w:r>
      <w:r>
        <w:rPr>
          <w:rFonts w:ascii="Arial" w:eastAsia="Arial" w:hAnsi="Arial" w:cs="Arial"/>
          <w:color w:val="363435"/>
        </w:rPr>
        <w:t>that</w:t>
      </w:r>
      <w:r>
        <w:rPr>
          <w:rFonts w:ascii="Arial" w:eastAsia="Arial" w:hAnsi="Arial" w:cs="Arial"/>
          <w:color w:val="363435"/>
          <w:spacing w:val="10"/>
        </w:rPr>
        <w:t xml:space="preserve"> </w:t>
      </w:r>
      <w:r>
        <w:rPr>
          <w:rFonts w:ascii="Arial" w:eastAsia="Arial" w:hAnsi="Arial" w:cs="Arial"/>
          <w:color w:val="363435"/>
          <w:w w:val="104"/>
        </w:rPr>
        <w:t>p</w:t>
      </w:r>
      <w:r>
        <w:rPr>
          <w:rFonts w:ascii="Arial" w:eastAsia="Arial" w:hAnsi="Arial" w:cs="Arial"/>
          <w:color w:val="363435"/>
          <w:spacing w:val="-4"/>
          <w:w w:val="104"/>
        </w:rPr>
        <w:t>r</w:t>
      </w:r>
      <w:r>
        <w:rPr>
          <w:rFonts w:ascii="Arial" w:eastAsia="Arial" w:hAnsi="Arial" w:cs="Arial"/>
          <w:color w:val="363435"/>
          <w:w w:val="102"/>
        </w:rPr>
        <w:t xml:space="preserve">ovided </w:t>
      </w:r>
      <w:r>
        <w:rPr>
          <w:rFonts w:ascii="Arial" w:eastAsia="Arial" w:hAnsi="Arial" w:cs="Arial"/>
          <w:color w:val="363435"/>
        </w:rPr>
        <w:t>doors</w:t>
      </w:r>
      <w:r>
        <w:rPr>
          <w:rFonts w:ascii="Arial" w:eastAsia="Arial" w:hAnsi="Arial" w:cs="Arial"/>
          <w:color w:val="363435"/>
          <w:spacing w:val="10"/>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veterans</w:t>
      </w:r>
      <w:r>
        <w:rPr>
          <w:rFonts w:ascii="Arial" w:eastAsia="Arial" w:hAnsi="Arial" w:cs="Arial"/>
          <w:color w:val="363435"/>
          <w:spacing w:val="-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Operation Desert</w:t>
      </w:r>
      <w:r>
        <w:rPr>
          <w:rFonts w:ascii="Arial" w:eastAsia="Arial" w:hAnsi="Arial" w:cs="Arial"/>
          <w:color w:val="363435"/>
          <w:spacing w:val="-6"/>
        </w:rPr>
        <w:t xml:space="preserve"> </w:t>
      </w:r>
      <w:r>
        <w:rPr>
          <w:rFonts w:ascii="Arial" w:eastAsia="Arial" w:hAnsi="Arial" w:cs="Arial"/>
          <w:color w:val="363435"/>
        </w:rPr>
        <w:t>Storm</w:t>
      </w:r>
      <w:r>
        <w:rPr>
          <w:rFonts w:ascii="Arial" w:eastAsia="Arial" w:hAnsi="Arial" w:cs="Arial"/>
          <w:color w:val="363435"/>
          <w:spacing w:val="11"/>
        </w:rPr>
        <w:t xml:space="preserve"> </w:t>
      </w:r>
      <w:r>
        <w:rPr>
          <w:rFonts w:ascii="Arial" w:eastAsia="Arial" w:hAnsi="Arial" w:cs="Arial"/>
          <w:color w:val="363435"/>
          <w:w w:val="116"/>
        </w:rPr>
        <w:t xml:space="preserve">- </w:t>
      </w:r>
      <w:r>
        <w:rPr>
          <w:rFonts w:ascii="Arial" w:eastAsia="Arial" w:hAnsi="Arial" w:cs="Arial"/>
          <w:color w:val="363435"/>
        </w:rPr>
        <w:t>Opening Doors for</w:t>
      </w:r>
      <w:r>
        <w:rPr>
          <w:rFonts w:ascii="Arial" w:eastAsia="Arial" w:hAnsi="Arial" w:cs="Arial"/>
          <w:color w:val="363435"/>
          <w:spacing w:val="7"/>
        </w:rPr>
        <w:t xml:space="preserve">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oops</w:t>
      </w:r>
      <w:r>
        <w:rPr>
          <w:rFonts w:ascii="Arial" w:eastAsia="Arial" w:hAnsi="Arial" w:cs="Arial"/>
          <w:color w:val="363435"/>
          <w:spacing w:val="6"/>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ogram</w:t>
      </w:r>
      <w:r>
        <w:rPr>
          <w:rFonts w:ascii="Arial" w:eastAsia="Arial" w:hAnsi="Arial" w:cs="Arial"/>
          <w:color w:val="363435"/>
          <w:spacing w:val="2"/>
        </w:rPr>
        <w:t xml:space="preserve"> </w:t>
      </w:r>
      <w:r>
        <w:rPr>
          <w:rFonts w:ascii="Arial" w:eastAsia="Arial" w:hAnsi="Arial" w:cs="Arial"/>
          <w:color w:val="363435"/>
        </w:rPr>
        <w:t xml:space="preserve">was </w:t>
      </w:r>
      <w:r>
        <w:rPr>
          <w:rFonts w:ascii="Arial" w:eastAsia="Arial" w:hAnsi="Arial" w:cs="Arial"/>
          <w:color w:val="363435"/>
          <w:w w:val="103"/>
        </w:rPr>
        <w:t xml:space="preserve">conducted. </w:t>
      </w:r>
      <w:r>
        <w:rPr>
          <w:rFonts w:ascii="Arial" w:eastAsia="Arial" w:hAnsi="Arial" w:cs="Arial"/>
          <w:color w:val="363435"/>
        </w:rPr>
        <w:t>In</w:t>
      </w:r>
      <w:r>
        <w:rPr>
          <w:rFonts w:ascii="Arial" w:eastAsia="Arial" w:hAnsi="Arial" w:cs="Arial"/>
          <w:color w:val="363435"/>
          <w:spacing w:val="-5"/>
        </w:rPr>
        <w:t xml:space="preserve"> </w:t>
      </w:r>
      <w:r>
        <w:rPr>
          <w:rFonts w:ascii="Arial" w:eastAsia="Arial" w:hAnsi="Arial" w:cs="Arial"/>
          <w:color w:val="363435"/>
        </w:rPr>
        <w:t>2008, 18 Scholarships we</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1"/>
        </w:rPr>
        <w:t xml:space="preserve"> </w:t>
      </w:r>
      <w:r>
        <w:rPr>
          <w:rFonts w:ascii="Arial" w:eastAsia="Arial" w:hAnsi="Arial" w:cs="Arial"/>
          <w:color w:val="363435"/>
        </w:rPr>
        <w:t>awa</w:t>
      </w:r>
      <w:r>
        <w:rPr>
          <w:rFonts w:ascii="Arial" w:eastAsia="Arial" w:hAnsi="Arial" w:cs="Arial"/>
          <w:color w:val="363435"/>
          <w:spacing w:val="-4"/>
        </w:rPr>
        <w:t>r</w:t>
      </w:r>
      <w:r>
        <w:rPr>
          <w:rFonts w:ascii="Arial" w:eastAsia="Arial" w:hAnsi="Arial" w:cs="Arial"/>
          <w:color w:val="363435"/>
        </w:rPr>
        <w:t>ded</w:t>
      </w:r>
      <w:r>
        <w:rPr>
          <w:rFonts w:ascii="Arial" w:eastAsia="Arial" w:hAnsi="Arial" w:cs="Arial"/>
          <w:color w:val="363435"/>
          <w:spacing w:val="6"/>
        </w:rPr>
        <w:t xml:space="preserve"> </w:t>
      </w:r>
      <w:r>
        <w:rPr>
          <w:rFonts w:ascii="Arial" w:eastAsia="Arial" w:hAnsi="Arial" w:cs="Arial"/>
          <w:color w:val="363435"/>
        </w:rPr>
        <w:t>by</w:t>
      </w:r>
      <w:r>
        <w:rPr>
          <w:rFonts w:ascii="Arial" w:eastAsia="Arial" w:hAnsi="Arial" w:cs="Arial"/>
          <w:color w:val="363435"/>
          <w:spacing w:val="6"/>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IDA Scholarship</w:t>
      </w:r>
      <w:r>
        <w:rPr>
          <w:rFonts w:ascii="Arial" w:eastAsia="Arial" w:hAnsi="Arial" w:cs="Arial"/>
          <w:color w:val="363435"/>
          <w:spacing w:val="10"/>
        </w:rPr>
        <w:t xml:space="preserve"> </w:t>
      </w:r>
      <w:r>
        <w:rPr>
          <w:rFonts w:ascii="Arial" w:eastAsia="Arial" w:hAnsi="Arial" w:cs="Arial"/>
          <w:color w:val="363435"/>
          <w:w w:val="101"/>
        </w:rPr>
        <w:t>Foundation.</w:t>
      </w:r>
    </w:p>
    <w:p w14:paraId="64678632" w14:textId="77777777" w:rsidR="000836DB" w:rsidRDefault="00000000">
      <w:pPr>
        <w:spacing w:line="140" w:lineRule="exact"/>
        <w:rPr>
          <w:sz w:val="15"/>
          <w:szCs w:val="15"/>
        </w:rPr>
      </w:pPr>
      <w:r>
        <w:br w:type="column"/>
      </w:r>
    </w:p>
    <w:p w14:paraId="72942432" w14:textId="77777777" w:rsidR="000836DB" w:rsidRDefault="000836DB">
      <w:pPr>
        <w:spacing w:line="200" w:lineRule="exact"/>
      </w:pPr>
    </w:p>
    <w:p w14:paraId="383D91EB" w14:textId="77777777" w:rsidR="000836DB" w:rsidRDefault="000836DB">
      <w:pPr>
        <w:spacing w:line="200" w:lineRule="exact"/>
      </w:pPr>
    </w:p>
    <w:p w14:paraId="2D13B2AC" w14:textId="77777777" w:rsidR="000836DB" w:rsidRDefault="000836DB">
      <w:pPr>
        <w:spacing w:line="200" w:lineRule="exact"/>
      </w:pPr>
    </w:p>
    <w:p w14:paraId="67BA4334" w14:textId="77777777" w:rsidR="000836DB" w:rsidRDefault="000836DB">
      <w:pPr>
        <w:spacing w:line="200" w:lineRule="exact"/>
      </w:pPr>
    </w:p>
    <w:p w14:paraId="6FB1101C" w14:textId="77777777" w:rsidR="000836DB" w:rsidRDefault="000836DB">
      <w:pPr>
        <w:spacing w:line="200" w:lineRule="exact"/>
      </w:pPr>
    </w:p>
    <w:p w14:paraId="76C3E36D" w14:textId="77777777" w:rsidR="000836DB" w:rsidRDefault="000836DB">
      <w:pPr>
        <w:spacing w:line="200" w:lineRule="exact"/>
      </w:pPr>
    </w:p>
    <w:p w14:paraId="53F8C41B" w14:textId="77777777" w:rsidR="000836DB" w:rsidRDefault="000836DB">
      <w:pPr>
        <w:spacing w:line="200" w:lineRule="exact"/>
      </w:pPr>
    </w:p>
    <w:p w14:paraId="0988353A" w14:textId="77777777" w:rsidR="000836DB" w:rsidRDefault="000836DB">
      <w:pPr>
        <w:spacing w:line="200" w:lineRule="exact"/>
      </w:pPr>
    </w:p>
    <w:p w14:paraId="496E9762" w14:textId="77777777" w:rsidR="000836DB" w:rsidRDefault="000836DB">
      <w:pPr>
        <w:spacing w:line="200" w:lineRule="exact"/>
      </w:pPr>
    </w:p>
    <w:p w14:paraId="32B275FA" w14:textId="77777777" w:rsidR="000836DB" w:rsidRDefault="000836DB">
      <w:pPr>
        <w:spacing w:line="200" w:lineRule="exact"/>
      </w:pPr>
    </w:p>
    <w:p w14:paraId="0364B677" w14:textId="77777777" w:rsidR="000836DB" w:rsidRDefault="000836DB">
      <w:pPr>
        <w:spacing w:line="200" w:lineRule="exact"/>
      </w:pPr>
    </w:p>
    <w:p w14:paraId="49B8A103" w14:textId="77777777" w:rsidR="000836DB" w:rsidRDefault="000836DB">
      <w:pPr>
        <w:spacing w:line="200" w:lineRule="exact"/>
      </w:pPr>
    </w:p>
    <w:p w14:paraId="4B05C941" w14:textId="77777777" w:rsidR="000836DB" w:rsidRDefault="00000000">
      <w:pPr>
        <w:ind w:left="1667" w:right="1826"/>
        <w:jc w:val="center"/>
        <w:rPr>
          <w:rFonts w:ascii="Arial" w:eastAsia="Arial" w:hAnsi="Arial" w:cs="Arial"/>
        </w:rPr>
      </w:pPr>
      <w:r>
        <w:rPr>
          <w:rFonts w:ascii="Arial" w:eastAsia="Arial" w:hAnsi="Arial" w:cs="Arial"/>
          <w:b/>
          <w:color w:val="363435"/>
        </w:rPr>
        <w:t>Mark</w:t>
      </w:r>
      <w:r>
        <w:rPr>
          <w:rFonts w:ascii="Arial" w:eastAsia="Arial" w:hAnsi="Arial" w:cs="Arial"/>
          <w:b/>
          <w:color w:val="363435"/>
          <w:spacing w:val="19"/>
        </w:rPr>
        <w:t xml:space="preserve"> </w:t>
      </w:r>
      <w:r>
        <w:rPr>
          <w:rFonts w:ascii="Arial" w:eastAsia="Arial" w:hAnsi="Arial" w:cs="Arial"/>
          <w:b/>
          <w:color w:val="363435"/>
        </w:rPr>
        <w:t>Stuenkel</w:t>
      </w:r>
    </w:p>
    <w:p w14:paraId="3806A24C" w14:textId="77777777" w:rsidR="000836DB" w:rsidRDefault="000836DB">
      <w:pPr>
        <w:spacing w:before="8" w:line="100" w:lineRule="exact"/>
        <w:rPr>
          <w:sz w:val="10"/>
          <w:szCs w:val="10"/>
        </w:rPr>
      </w:pPr>
    </w:p>
    <w:p w14:paraId="718D15B9" w14:textId="77777777" w:rsidR="000836DB" w:rsidRDefault="000836DB">
      <w:pPr>
        <w:spacing w:line="200" w:lineRule="exact"/>
      </w:pPr>
    </w:p>
    <w:p w14:paraId="4C874B6C" w14:textId="77777777" w:rsidR="000836DB" w:rsidRDefault="00000000">
      <w:pPr>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2008</w:t>
      </w:r>
      <w:proofErr w:type="gramEnd"/>
    </w:p>
    <w:p w14:paraId="7D6559C1"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Las</w:t>
      </w:r>
      <w:r>
        <w:rPr>
          <w:rFonts w:ascii="Arial" w:eastAsia="Arial" w:hAnsi="Arial" w:cs="Arial"/>
          <w:b/>
          <w:color w:val="363435"/>
          <w:spacing w:val="-7"/>
        </w:rPr>
        <w:t xml:space="preserve"> </w:t>
      </w:r>
      <w:r>
        <w:rPr>
          <w:rFonts w:ascii="Arial" w:eastAsia="Arial" w:hAnsi="Arial" w:cs="Arial"/>
          <w:b/>
          <w:color w:val="363435"/>
          <w:spacing w:val="-11"/>
        </w:rPr>
        <w:t>V</w:t>
      </w:r>
      <w:r>
        <w:rPr>
          <w:rFonts w:ascii="Arial" w:eastAsia="Arial" w:hAnsi="Arial" w:cs="Arial"/>
          <w:b/>
          <w:color w:val="363435"/>
        </w:rPr>
        <w:t>egas:</w:t>
      </w:r>
    </w:p>
    <w:p w14:paraId="3431340E" w14:textId="77777777" w:rsidR="000836DB" w:rsidRDefault="00000000">
      <w:pPr>
        <w:spacing w:before="7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Ar</w:t>
      </w:r>
      <w:r>
        <w:rPr>
          <w:rFonts w:ascii="Arial" w:eastAsia="Arial" w:hAnsi="Arial" w:cs="Arial"/>
          <w:color w:val="363435"/>
          <w:spacing w:val="-4"/>
        </w:rPr>
        <w:t>r</w:t>
      </w:r>
      <w:r>
        <w:rPr>
          <w:rFonts w:ascii="Arial" w:eastAsia="Arial" w:hAnsi="Arial" w:cs="Arial"/>
          <w:color w:val="363435"/>
        </w:rPr>
        <w:t>ow</w:t>
      </w:r>
      <w:r>
        <w:rPr>
          <w:rFonts w:ascii="Arial" w:eastAsia="Arial" w:hAnsi="Arial" w:cs="Arial"/>
          <w:color w:val="363435"/>
          <w:spacing w:val="5"/>
        </w:rPr>
        <w:t xml:space="preserve"> </w:t>
      </w:r>
      <w:r>
        <w:rPr>
          <w:rFonts w:ascii="Arial" w:eastAsia="Arial" w:hAnsi="Arial" w:cs="Arial"/>
          <w:color w:val="363435"/>
          <w:spacing w:val="-18"/>
        </w:rPr>
        <w:t>T</w:t>
      </w:r>
      <w:r>
        <w:rPr>
          <w:rFonts w:ascii="Arial" w:eastAsia="Arial" w:hAnsi="Arial" w:cs="Arial"/>
          <w:color w:val="363435"/>
        </w:rPr>
        <w:t>ru-Line</w:t>
      </w:r>
    </w:p>
    <w:p w14:paraId="5EA6C923" w14:textId="77777777" w:rsidR="000836DB" w:rsidRDefault="00000000">
      <w:pPr>
        <w:spacing w:before="75" w:line="250" w:lineRule="auto"/>
        <w:ind w:left="240" w:right="69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Bill</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ahler</w:t>
      </w:r>
    </w:p>
    <w:p w14:paraId="3F7F2B91" w14:textId="77777777" w:rsidR="000836DB" w:rsidRDefault="00000000">
      <w:pPr>
        <w:spacing w:before="65" w:line="250" w:lineRule="auto"/>
        <w:ind w:left="240" w:right="277"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Garage</w:t>
      </w:r>
      <w:r>
        <w:rPr>
          <w:rFonts w:ascii="Arial" w:eastAsia="Arial" w:hAnsi="Arial" w:cs="Arial"/>
          <w:color w:val="363435"/>
          <w:spacing w:val="-13"/>
        </w:rPr>
        <w:t xml:space="preserve"> </w:t>
      </w:r>
      <w:r>
        <w:rPr>
          <w:rFonts w:ascii="Arial" w:eastAsia="Arial" w:hAnsi="Arial" w:cs="Arial"/>
          <w:color w:val="363435"/>
        </w:rPr>
        <w:t>Doors &amp; Gate</w:t>
      </w:r>
      <w:r>
        <w:rPr>
          <w:rFonts w:ascii="Arial" w:eastAsia="Arial" w:hAnsi="Arial" w:cs="Arial"/>
          <w:color w:val="363435"/>
          <w:spacing w:val="-4"/>
        </w:rPr>
        <w:t xml:space="preserve"> </w:t>
      </w:r>
      <w:r>
        <w:rPr>
          <w:rFonts w:ascii="Arial" w:eastAsia="Arial" w:hAnsi="Arial" w:cs="Arial"/>
          <w:color w:val="363435"/>
        </w:rPr>
        <w:t>Solutions</w:t>
      </w:r>
      <w:r>
        <w:rPr>
          <w:rFonts w:ascii="Arial" w:eastAsia="Arial" w:hAnsi="Arial" w:cs="Arial"/>
          <w:color w:val="363435"/>
          <w:spacing w:val="8"/>
        </w:rPr>
        <w:t xml:space="preserve"> </w:t>
      </w:r>
      <w:r>
        <w:rPr>
          <w:rFonts w:ascii="Arial" w:eastAsia="Arial" w:hAnsi="Arial" w:cs="Arial"/>
          <w:color w:val="363435"/>
        </w:rPr>
        <w:t>Pty</w:t>
      </w:r>
      <w:r>
        <w:rPr>
          <w:rFonts w:ascii="Arial" w:eastAsia="Arial" w:hAnsi="Arial" w:cs="Arial"/>
          <w:color w:val="363435"/>
          <w:spacing w:val="3"/>
        </w:rPr>
        <w:t xml:space="preserve"> </w:t>
      </w:r>
      <w:r>
        <w:rPr>
          <w:rFonts w:ascii="Arial" w:eastAsia="Arial" w:hAnsi="Arial" w:cs="Arial"/>
          <w:color w:val="363435"/>
        </w:rPr>
        <w:t>Ltd,</w:t>
      </w:r>
      <w:r>
        <w:rPr>
          <w:rFonts w:ascii="Arial" w:eastAsia="Arial" w:hAnsi="Arial" w:cs="Arial"/>
          <w:color w:val="363435"/>
          <w:spacing w:val="13"/>
        </w:rPr>
        <w:t xml:space="preserve"> </w:t>
      </w:r>
      <w:r>
        <w:rPr>
          <w:rFonts w:ascii="Arial" w:eastAsia="Arial" w:hAnsi="Arial" w:cs="Arial"/>
          <w:color w:val="363435"/>
        </w:rPr>
        <w:t>Australia</w:t>
      </w:r>
    </w:p>
    <w:p w14:paraId="0CB72A14" w14:textId="77777777" w:rsidR="000836DB" w:rsidRDefault="00000000">
      <w:pPr>
        <w:spacing w:before="65" w:line="250" w:lineRule="auto"/>
        <w:ind w:left="240" w:right="2058"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 xml:space="preserve">Humanitarian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Garage</w:t>
      </w:r>
      <w:r>
        <w:rPr>
          <w:rFonts w:ascii="Arial" w:eastAsia="Arial" w:hAnsi="Arial" w:cs="Arial"/>
          <w:color w:val="363435"/>
          <w:spacing w:val="-13"/>
        </w:rPr>
        <w:t xml:space="preserve"> </w:t>
      </w:r>
      <w:r>
        <w:rPr>
          <w:rFonts w:ascii="Arial" w:eastAsia="Arial" w:hAnsi="Arial" w:cs="Arial"/>
          <w:color w:val="363435"/>
        </w:rPr>
        <w:t>Doors of</w:t>
      </w:r>
      <w:r>
        <w:rPr>
          <w:rFonts w:ascii="Arial" w:eastAsia="Arial" w:hAnsi="Arial" w:cs="Arial"/>
          <w:color w:val="363435"/>
          <w:spacing w:val="7"/>
        </w:rPr>
        <w:t xml:space="preserve"> </w:t>
      </w:r>
      <w:r>
        <w:rPr>
          <w:rFonts w:ascii="Arial" w:eastAsia="Arial" w:hAnsi="Arial" w:cs="Arial"/>
          <w:color w:val="363435"/>
        </w:rPr>
        <w:t>Indianapolis</w:t>
      </w:r>
    </w:p>
    <w:p w14:paraId="69D5F0EB" w14:textId="77777777" w:rsidR="000836DB" w:rsidRDefault="00000000">
      <w:pPr>
        <w:spacing w:before="65" w:line="250" w:lineRule="auto"/>
        <w:ind w:left="240" w:right="706"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Be</w:t>
      </w:r>
      <w:r>
        <w:rPr>
          <w:rFonts w:ascii="Arial" w:eastAsia="Arial" w:hAnsi="Arial" w:cs="Arial"/>
          <w:color w:val="363435"/>
          <w:spacing w:val="4"/>
        </w:rPr>
        <w:t>r</w:t>
      </w:r>
      <w:r>
        <w:rPr>
          <w:rFonts w:ascii="Arial" w:eastAsia="Arial" w:hAnsi="Arial" w:cs="Arial"/>
          <w:color w:val="363435"/>
          <w:w w:val="98"/>
        </w:rPr>
        <w:t>na</w:t>
      </w:r>
      <w:r>
        <w:rPr>
          <w:rFonts w:ascii="Arial" w:eastAsia="Arial" w:hAnsi="Arial" w:cs="Arial"/>
          <w:color w:val="363435"/>
          <w:spacing w:val="-4"/>
          <w:w w:val="98"/>
        </w:rPr>
        <w:t>r</w:t>
      </w:r>
      <w:r>
        <w:rPr>
          <w:rFonts w:ascii="Arial" w:eastAsia="Arial" w:hAnsi="Arial" w:cs="Arial"/>
          <w:color w:val="363435"/>
          <w:w w:val="104"/>
        </w:rPr>
        <w:t xml:space="preserve">d, </w:t>
      </w:r>
      <w:r>
        <w:rPr>
          <w:rFonts w:ascii="Arial" w:eastAsia="Arial" w:hAnsi="Arial" w:cs="Arial"/>
          <w:color w:val="363435"/>
        </w:rPr>
        <w:t>National Door Industries</w:t>
      </w:r>
    </w:p>
    <w:p w14:paraId="4F88554A" w14:textId="77777777" w:rsidR="000836DB" w:rsidRDefault="00000000">
      <w:pPr>
        <w:spacing w:before="6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Caputo</w:t>
      </w:r>
      <w:r>
        <w:rPr>
          <w:rFonts w:ascii="Arial" w:eastAsia="Arial" w:hAnsi="Arial" w:cs="Arial"/>
          <w:color w:val="363435"/>
          <w:spacing w:val="13"/>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Davis</w:t>
      </w:r>
      <w:r>
        <w:rPr>
          <w:rFonts w:ascii="Arial" w:eastAsia="Arial" w:hAnsi="Arial" w:cs="Arial"/>
          <w:color w:val="363435"/>
          <w:spacing w:val="-10"/>
        </w:rPr>
        <w:t xml:space="preserve"> </w:t>
      </w:r>
      <w:r>
        <w:rPr>
          <w:rFonts w:ascii="Arial" w:eastAsia="Arial" w:hAnsi="Arial" w:cs="Arial"/>
          <w:color w:val="363435"/>
        </w:rPr>
        <w:t>Door</w:t>
      </w:r>
    </w:p>
    <w:p w14:paraId="3C3CE3A1" w14:textId="77777777" w:rsidR="000836DB" w:rsidRDefault="00000000">
      <w:pPr>
        <w:spacing w:before="10"/>
        <w:ind w:left="240"/>
        <w:rPr>
          <w:rFonts w:ascii="Arial" w:eastAsia="Arial" w:hAnsi="Arial" w:cs="Arial"/>
        </w:rPr>
      </w:pP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rPr>
        <w:t xml:space="preserve">Seattle, </w:t>
      </w:r>
      <w:r>
        <w:rPr>
          <w:rFonts w:ascii="Arial" w:eastAsia="Arial" w:hAnsi="Arial" w:cs="Arial"/>
          <w:color w:val="363435"/>
          <w:spacing w:val="-7"/>
          <w:w w:val="98"/>
        </w:rPr>
        <w:t>W</w:t>
      </w:r>
      <w:r>
        <w:rPr>
          <w:rFonts w:ascii="Arial" w:eastAsia="Arial" w:hAnsi="Arial" w:cs="Arial"/>
          <w:color w:val="363435"/>
          <w:w w:val="101"/>
        </w:rPr>
        <w:t>ashington</w:t>
      </w:r>
    </w:p>
    <w:p w14:paraId="06F578F9" w14:textId="77777777" w:rsidR="000836DB" w:rsidRDefault="00000000">
      <w:pPr>
        <w:spacing w:before="7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4"/>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 xml:space="preserve">Janet </w:t>
      </w:r>
      <w:r>
        <w:rPr>
          <w:rFonts w:ascii="Arial" w:eastAsia="Arial" w:hAnsi="Arial" w:cs="Arial"/>
          <w:color w:val="363435"/>
          <w:w w:val="103"/>
        </w:rPr>
        <w:t>Lett</w:t>
      </w:r>
    </w:p>
    <w:p w14:paraId="122EA800" w14:textId="77777777" w:rsidR="000836DB" w:rsidRDefault="00000000">
      <w:pPr>
        <w:spacing w:before="75"/>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2009</w:t>
      </w:r>
      <w:proofErr w:type="gramEnd"/>
    </w:p>
    <w:p w14:paraId="22EFBCAD"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Nashville,</w:t>
      </w:r>
      <w:r>
        <w:rPr>
          <w:rFonts w:ascii="Arial" w:eastAsia="Arial" w:hAnsi="Arial" w:cs="Arial"/>
          <w:b/>
          <w:color w:val="363435"/>
          <w:spacing w:val="-19"/>
        </w:rPr>
        <w:t xml:space="preserve"> </w:t>
      </w:r>
      <w:r>
        <w:rPr>
          <w:rFonts w:ascii="Arial" w:eastAsia="Arial" w:hAnsi="Arial" w:cs="Arial"/>
          <w:b/>
          <w:color w:val="363435"/>
          <w:spacing w:val="-22"/>
        </w:rPr>
        <w:t>T</w:t>
      </w:r>
      <w:r>
        <w:rPr>
          <w:rFonts w:ascii="Arial" w:eastAsia="Arial" w:hAnsi="Arial" w:cs="Arial"/>
          <w:b/>
          <w:color w:val="363435"/>
        </w:rPr>
        <w:t>ennessee:</w:t>
      </w:r>
    </w:p>
    <w:p w14:paraId="622606EC" w14:textId="77777777" w:rsidR="000836DB" w:rsidRDefault="00000000">
      <w:pPr>
        <w:spacing w:before="7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Heritage</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The</w:t>
      </w:r>
      <w:r>
        <w:rPr>
          <w:rFonts w:ascii="Arial" w:eastAsia="Arial" w:hAnsi="Arial" w:cs="Arial"/>
          <w:color w:val="363435"/>
          <w:spacing w:val="-14"/>
        </w:rPr>
        <w:t xml:space="preserve"> </w:t>
      </w:r>
      <w:r>
        <w:rPr>
          <w:rFonts w:ascii="Arial" w:eastAsia="Arial" w:hAnsi="Arial" w:cs="Arial"/>
          <w:color w:val="363435"/>
        </w:rPr>
        <w:t>Co</w:t>
      </w:r>
      <w:r>
        <w:rPr>
          <w:rFonts w:ascii="Arial" w:eastAsia="Arial" w:hAnsi="Arial" w:cs="Arial"/>
          <w:color w:val="363435"/>
          <w:spacing w:val="4"/>
        </w:rPr>
        <w:t>r</w:t>
      </w:r>
      <w:r>
        <w:rPr>
          <w:rFonts w:ascii="Arial" w:eastAsia="Arial" w:hAnsi="Arial" w:cs="Arial"/>
          <w:color w:val="363435"/>
        </w:rPr>
        <w:t>nell</w:t>
      </w:r>
      <w:r>
        <w:rPr>
          <w:rFonts w:ascii="Arial" w:eastAsia="Arial" w:hAnsi="Arial" w:cs="Arial"/>
          <w:color w:val="363435"/>
          <w:spacing w:val="-3"/>
        </w:rPr>
        <w:t xml:space="preserve"> </w:t>
      </w:r>
      <w:r>
        <w:rPr>
          <w:rFonts w:ascii="Arial" w:eastAsia="Arial" w:hAnsi="Arial" w:cs="Arial"/>
          <w:color w:val="363435"/>
          <w:w w:val="101"/>
        </w:rPr>
        <w:t>Company</w:t>
      </w:r>
    </w:p>
    <w:p w14:paraId="67E46FE9" w14:textId="77777777" w:rsidR="000836DB" w:rsidRDefault="00000000">
      <w:pPr>
        <w:spacing w:before="7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Caputo</w:t>
      </w:r>
      <w:r>
        <w:rPr>
          <w:rFonts w:ascii="Arial" w:eastAsia="Arial" w:hAnsi="Arial" w:cs="Arial"/>
          <w:color w:val="363435"/>
          <w:spacing w:val="13"/>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Dan</w:t>
      </w:r>
      <w:r>
        <w:rPr>
          <w:rFonts w:ascii="Arial" w:eastAsia="Arial" w:hAnsi="Arial" w:cs="Arial"/>
          <w:color w:val="363435"/>
          <w:spacing w:val="-15"/>
        </w:rPr>
        <w:t>’</w:t>
      </w:r>
      <w:r>
        <w:rPr>
          <w:rFonts w:ascii="Arial" w:eastAsia="Arial" w:hAnsi="Arial" w:cs="Arial"/>
          <w:color w:val="363435"/>
        </w:rPr>
        <w:t>s Overhead</w:t>
      </w:r>
    </w:p>
    <w:p w14:paraId="41A6383A" w14:textId="77777777" w:rsidR="000836DB" w:rsidRDefault="00000000">
      <w:pPr>
        <w:spacing w:before="10"/>
        <w:ind w:left="240"/>
        <w:rPr>
          <w:rFonts w:ascii="Arial" w:eastAsia="Arial" w:hAnsi="Arial" w:cs="Arial"/>
        </w:rPr>
      </w:pPr>
      <w:r>
        <w:rPr>
          <w:rFonts w:ascii="Arial" w:eastAsia="Arial" w:hAnsi="Arial" w:cs="Arial"/>
          <w:color w:val="363435"/>
        </w:rPr>
        <w:t>Doors &amp;</w:t>
      </w:r>
      <w:r>
        <w:rPr>
          <w:rFonts w:ascii="Arial" w:eastAsia="Arial" w:hAnsi="Arial" w:cs="Arial"/>
          <w:color w:val="363435"/>
          <w:spacing w:val="-8"/>
        </w:rPr>
        <w:t xml:space="preserve"> </w:t>
      </w:r>
      <w:r>
        <w:rPr>
          <w:rFonts w:ascii="Arial" w:eastAsia="Arial" w:hAnsi="Arial" w:cs="Arial"/>
          <w:color w:val="363435"/>
        </w:rPr>
        <w:t>Mo</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5"/>
        </w:rPr>
        <w:t xml:space="preserve"> </w:t>
      </w:r>
      <w:r>
        <w:rPr>
          <w:rFonts w:ascii="Arial" w:eastAsia="Arial" w:hAnsi="Arial" w:cs="Arial"/>
          <w:color w:val="363435"/>
        </w:rPr>
        <w:t>Libert</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6"/>
        </w:rPr>
        <w:t xml:space="preserve"> </w:t>
      </w:r>
      <w:r>
        <w:rPr>
          <w:rFonts w:ascii="Arial" w:eastAsia="Arial" w:hAnsi="Arial" w:cs="Arial"/>
          <w:color w:val="363435"/>
        </w:rPr>
        <w:t>Iowa</w:t>
      </w:r>
    </w:p>
    <w:p w14:paraId="20C7E935" w14:textId="77777777" w:rsidR="000836DB" w:rsidRDefault="00000000">
      <w:pPr>
        <w:spacing w:before="7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Humanitarian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Herb B</w:t>
      </w:r>
      <w:r>
        <w:rPr>
          <w:rFonts w:ascii="Arial" w:eastAsia="Arial" w:hAnsi="Arial" w:cs="Arial"/>
          <w:color w:val="363435"/>
          <w:spacing w:val="-4"/>
        </w:rPr>
        <w:t>r</w:t>
      </w:r>
      <w:r>
        <w:rPr>
          <w:rFonts w:ascii="Arial" w:eastAsia="Arial" w:hAnsi="Arial" w:cs="Arial"/>
          <w:color w:val="363435"/>
        </w:rPr>
        <w:t>enner</w:t>
      </w:r>
    </w:p>
    <w:p w14:paraId="304A4B74" w14:textId="77777777" w:rsidR="000836DB" w:rsidRDefault="00000000">
      <w:pPr>
        <w:spacing w:before="10"/>
        <w:ind w:left="240"/>
        <w:rPr>
          <w:rFonts w:ascii="Arial" w:eastAsia="Arial" w:hAnsi="Arial" w:cs="Arial"/>
        </w:rPr>
      </w:pPr>
      <w:r>
        <w:rPr>
          <w:rFonts w:ascii="Arial" w:eastAsia="Arial" w:hAnsi="Arial" w:cs="Arial"/>
          <w:color w:val="363435"/>
        </w:rPr>
        <w:t>(Posthumously)</w:t>
      </w:r>
    </w:p>
    <w:p w14:paraId="2D3D79A2" w14:textId="77777777" w:rsidR="000836DB" w:rsidRDefault="00000000">
      <w:pPr>
        <w:spacing w:before="75" w:line="250" w:lineRule="auto"/>
        <w:ind w:left="240" w:right="2257"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Haas</w:t>
      </w:r>
      <w:r>
        <w:rPr>
          <w:rFonts w:ascii="Arial" w:eastAsia="Arial" w:hAnsi="Arial" w:cs="Arial"/>
          <w:color w:val="363435"/>
          <w:spacing w:val="-9"/>
        </w:rPr>
        <w:t xml:space="preserve"> </w:t>
      </w:r>
      <w:r>
        <w:rPr>
          <w:rFonts w:ascii="Arial" w:eastAsia="Arial" w:hAnsi="Arial" w:cs="Arial"/>
          <w:color w:val="363435"/>
        </w:rPr>
        <w:t>Doo</w:t>
      </w:r>
      <w:r>
        <w:rPr>
          <w:rFonts w:ascii="Arial" w:eastAsia="Arial" w:hAnsi="Arial" w:cs="Arial"/>
          <w:color w:val="363435"/>
          <w:spacing w:val="-18"/>
        </w:rPr>
        <w:t>r</w:t>
      </w:r>
      <w:r>
        <w:rPr>
          <w:rFonts w:ascii="Arial" w:eastAsia="Arial" w:hAnsi="Arial" w:cs="Arial"/>
          <w:color w:val="363435"/>
        </w:rPr>
        <w:t xml:space="preserve">, </w:t>
      </w:r>
      <w:r>
        <w:rPr>
          <w:rFonts w:ascii="Arial" w:eastAsia="Arial" w:hAnsi="Arial" w:cs="Arial"/>
          <w:color w:val="363435"/>
          <w:spacing w:val="-7"/>
        </w:rPr>
        <w:t>W</w:t>
      </w:r>
      <w:r>
        <w:rPr>
          <w:rFonts w:ascii="Arial" w:eastAsia="Arial" w:hAnsi="Arial" w:cs="Arial"/>
          <w:color w:val="363435"/>
        </w:rPr>
        <w:t>auseon,</w:t>
      </w:r>
      <w:r>
        <w:rPr>
          <w:rFonts w:ascii="Arial" w:eastAsia="Arial" w:hAnsi="Arial" w:cs="Arial"/>
          <w:color w:val="363435"/>
          <w:spacing w:val="-11"/>
        </w:rPr>
        <w:t xml:space="preserve"> </w:t>
      </w:r>
      <w:r>
        <w:rPr>
          <w:rFonts w:ascii="Arial" w:eastAsia="Arial" w:hAnsi="Arial" w:cs="Arial"/>
          <w:color w:val="363435"/>
        </w:rPr>
        <w:t>Ohio</w:t>
      </w:r>
    </w:p>
    <w:p w14:paraId="2A70032F" w14:textId="77777777" w:rsidR="000836DB" w:rsidRDefault="00000000">
      <w:pPr>
        <w:spacing w:before="6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Randy</w:t>
      </w:r>
      <w:r>
        <w:rPr>
          <w:rFonts w:ascii="Arial" w:eastAsia="Arial" w:hAnsi="Arial" w:cs="Arial"/>
          <w:color w:val="363435"/>
          <w:spacing w:val="-6"/>
        </w:rPr>
        <w:t xml:space="preserve"> </w:t>
      </w:r>
      <w:r>
        <w:rPr>
          <w:rFonts w:ascii="Arial" w:eastAsia="Arial" w:hAnsi="Arial" w:cs="Arial"/>
          <w:color w:val="363435"/>
        </w:rPr>
        <w:t>Oliver</w:t>
      </w:r>
    </w:p>
    <w:p w14:paraId="2636F8EB" w14:textId="77777777" w:rsidR="000836DB" w:rsidRDefault="00000000">
      <w:pPr>
        <w:spacing w:before="75" w:line="250" w:lineRule="auto"/>
        <w:ind w:left="240" w:right="169"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Door </w:t>
      </w:r>
      <w:r>
        <w:rPr>
          <w:rFonts w:ascii="Arial" w:eastAsia="Arial" w:hAnsi="Arial" w:cs="Arial"/>
          <w:color w:val="363435"/>
          <w:spacing w:val="-22"/>
        </w:rPr>
        <w:t>T</w:t>
      </w:r>
      <w:r>
        <w:rPr>
          <w:rFonts w:ascii="Arial" w:eastAsia="Arial" w:hAnsi="Arial" w:cs="Arial"/>
          <w:color w:val="363435"/>
        </w:rPr>
        <w:t>echnician</w:t>
      </w:r>
      <w:r>
        <w:rPr>
          <w:rFonts w:ascii="Arial" w:eastAsia="Arial" w:hAnsi="Arial" w:cs="Arial"/>
          <w:color w:val="363435"/>
          <w:spacing w:val="-7"/>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Floyd Phelps, Crawfo</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14"/>
        </w:rPr>
        <w:t xml:space="preserve"> </w:t>
      </w:r>
      <w:r>
        <w:rPr>
          <w:rFonts w:ascii="Arial" w:eastAsia="Arial" w:hAnsi="Arial" w:cs="Arial"/>
          <w:color w:val="363435"/>
        </w:rPr>
        <w:t>Doo</w:t>
      </w:r>
      <w:r>
        <w:rPr>
          <w:rFonts w:ascii="Arial" w:eastAsia="Arial" w:hAnsi="Arial" w:cs="Arial"/>
          <w:color w:val="363435"/>
          <w:spacing w:val="-18"/>
        </w:rPr>
        <w:t>r</w:t>
      </w:r>
      <w:r>
        <w:rPr>
          <w:rFonts w:ascii="Arial" w:eastAsia="Arial" w:hAnsi="Arial" w:cs="Arial"/>
          <w:color w:val="363435"/>
        </w:rPr>
        <w:t>, Wilmington,</w:t>
      </w:r>
      <w:r>
        <w:rPr>
          <w:rFonts w:ascii="Arial" w:eastAsia="Arial" w:hAnsi="Arial" w:cs="Arial"/>
          <w:color w:val="363435"/>
          <w:spacing w:val="10"/>
        </w:rPr>
        <w:t xml:space="preserve"> </w:t>
      </w:r>
      <w:r>
        <w:rPr>
          <w:rFonts w:ascii="Arial" w:eastAsia="Arial" w:hAnsi="Arial" w:cs="Arial"/>
          <w:color w:val="363435"/>
        </w:rPr>
        <w:t>NC (1st</w:t>
      </w:r>
      <w:r>
        <w:rPr>
          <w:rFonts w:ascii="Arial" w:eastAsia="Arial" w:hAnsi="Arial" w:cs="Arial"/>
          <w:color w:val="363435"/>
          <w:spacing w:val="-10"/>
        </w:rPr>
        <w:t xml:space="preserve"> </w:t>
      </w:r>
      <w:r>
        <w:rPr>
          <w:rFonts w:ascii="Arial" w:eastAsia="Arial" w:hAnsi="Arial" w:cs="Arial"/>
          <w:color w:val="363435"/>
          <w:spacing w:val="-4"/>
        </w:rPr>
        <w:t>r</w:t>
      </w:r>
      <w:r>
        <w:rPr>
          <w:rFonts w:ascii="Arial" w:eastAsia="Arial" w:hAnsi="Arial" w:cs="Arial"/>
          <w:color w:val="363435"/>
        </w:rPr>
        <w:t>ecipient)</w:t>
      </w:r>
    </w:p>
    <w:p w14:paraId="25F816DB" w14:textId="77777777" w:rsidR="000836DB" w:rsidRDefault="00000000">
      <w:pPr>
        <w:spacing w:before="6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Globe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Jim</w:t>
      </w:r>
      <w:r>
        <w:rPr>
          <w:rFonts w:ascii="Arial" w:eastAsia="Arial" w:hAnsi="Arial" w:cs="Arial"/>
          <w:color w:val="363435"/>
          <w:spacing w:val="6"/>
        </w:rPr>
        <w:t xml:space="preserve"> </w:t>
      </w:r>
      <w:r>
        <w:rPr>
          <w:rFonts w:ascii="Arial" w:eastAsia="Arial" w:hAnsi="Arial" w:cs="Arial"/>
          <w:color w:val="363435"/>
          <w:w w:val="103"/>
        </w:rPr>
        <w:t>Lett</w:t>
      </w:r>
    </w:p>
    <w:p w14:paraId="39918DF9" w14:textId="77777777" w:rsidR="000836DB" w:rsidRDefault="00000000">
      <w:pPr>
        <w:spacing w:before="75" w:line="250" w:lineRule="auto"/>
        <w:ind w:left="240" w:right="272"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Roe</w:t>
      </w:r>
      <w:r>
        <w:rPr>
          <w:rFonts w:ascii="Arial" w:eastAsia="Arial" w:hAnsi="Arial" w:cs="Arial"/>
          <w:color w:val="363435"/>
          <w:spacing w:val="-11"/>
        </w:rPr>
        <w:t xml:space="preserve"> </w:t>
      </w:r>
      <w:r>
        <w:rPr>
          <w:rFonts w:ascii="Arial" w:eastAsia="Arial" w:hAnsi="Arial" w:cs="Arial"/>
          <w:color w:val="363435"/>
          <w:w w:val="102"/>
        </w:rPr>
        <w:t>Long-</w:t>
      </w:r>
      <w:r>
        <w:rPr>
          <w:rFonts w:ascii="Arial" w:eastAsia="Arial" w:hAnsi="Arial" w:cs="Arial"/>
          <w:color w:val="363435"/>
          <w:spacing w:val="-7"/>
          <w:w w:val="102"/>
        </w:rPr>
        <w:t>W</w:t>
      </w:r>
      <w:r>
        <w:rPr>
          <w:rFonts w:ascii="Arial" w:eastAsia="Arial" w:hAnsi="Arial" w:cs="Arial"/>
          <w:color w:val="363435"/>
          <w:w w:val="99"/>
        </w:rPr>
        <w:t xml:space="preserve">agner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 xml:space="preserve">Chris </w:t>
      </w:r>
      <w:r>
        <w:rPr>
          <w:rFonts w:ascii="Arial" w:eastAsia="Arial" w:hAnsi="Arial" w:cs="Arial"/>
          <w:color w:val="363435"/>
          <w:w w:val="101"/>
        </w:rPr>
        <w:t>Long</w:t>
      </w:r>
    </w:p>
    <w:p w14:paraId="20006F10" w14:textId="77777777" w:rsidR="000836DB" w:rsidRDefault="00000000">
      <w:pPr>
        <w:spacing w:before="6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Overhead</w:t>
      </w:r>
      <w:r>
        <w:rPr>
          <w:rFonts w:ascii="Arial" w:eastAsia="Arial" w:hAnsi="Arial" w:cs="Arial"/>
          <w:color w:val="363435"/>
          <w:spacing w:val="-9"/>
        </w:rPr>
        <w:t xml:space="preserve"> </w:t>
      </w:r>
      <w:r>
        <w:rPr>
          <w:rFonts w:ascii="Arial" w:eastAsia="Arial" w:hAnsi="Arial" w:cs="Arial"/>
          <w:color w:val="363435"/>
        </w:rPr>
        <w:t>Door</w:t>
      </w:r>
    </w:p>
    <w:p w14:paraId="4BB177FA" w14:textId="77777777" w:rsidR="000836DB" w:rsidRDefault="00000000">
      <w:pPr>
        <w:spacing w:before="10"/>
        <w:ind w:left="240"/>
        <w:rPr>
          <w:rFonts w:ascii="Arial" w:eastAsia="Arial" w:hAnsi="Arial" w:cs="Arial"/>
        </w:rPr>
      </w:pPr>
      <w:r>
        <w:rPr>
          <w:rFonts w:ascii="Arial" w:eastAsia="Arial" w:hAnsi="Arial" w:cs="Arial"/>
          <w:color w:val="363435"/>
        </w:rPr>
        <w:t>Company</w:t>
      </w:r>
      <w:r>
        <w:rPr>
          <w:rFonts w:ascii="Arial" w:eastAsia="Arial" w:hAnsi="Arial" w:cs="Arial"/>
          <w:color w:val="363435"/>
          <w:spacing w:val="9"/>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I</w:t>
      </w:r>
      <w:r>
        <w:rPr>
          <w:rFonts w:ascii="Arial" w:eastAsia="Arial" w:hAnsi="Arial" w:cs="Arial"/>
          <w:color w:val="363435"/>
          <w:spacing w:val="-4"/>
        </w:rPr>
        <w:t>r</w:t>
      </w:r>
      <w:r>
        <w:rPr>
          <w:rFonts w:ascii="Arial" w:eastAsia="Arial" w:hAnsi="Arial" w:cs="Arial"/>
          <w:color w:val="363435"/>
        </w:rPr>
        <w:t>eland</w:t>
      </w:r>
    </w:p>
    <w:p w14:paraId="72549061" w14:textId="77777777" w:rsidR="000836DB" w:rsidRDefault="00000000">
      <w:pPr>
        <w:spacing w:before="75"/>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4"/>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3133BBEC" w14:textId="77777777" w:rsidR="000836DB" w:rsidRDefault="00000000">
      <w:pPr>
        <w:spacing w:before="75"/>
        <w:rPr>
          <w:rFonts w:ascii="Arial" w:eastAsia="Arial" w:hAnsi="Arial" w:cs="Arial"/>
        </w:rPr>
        <w:sectPr w:rsidR="000836DB">
          <w:type w:val="continuous"/>
          <w:pgSz w:w="12240" w:h="15840"/>
          <w:pgMar w:top="1480" w:right="940" w:bottom="280" w:left="960" w:header="720" w:footer="720" w:gutter="0"/>
          <w:cols w:num="2" w:space="720" w:equalWidth="0">
            <w:col w:w="4947" w:space="453"/>
            <w:col w:w="4940"/>
          </w:cols>
        </w:sectPr>
      </w:pPr>
      <w:r>
        <w:rPr>
          <w:rFonts w:ascii="Arial" w:eastAsia="Arial" w:hAnsi="Arial" w:cs="Arial"/>
          <w:color w:val="363435"/>
          <w:w w:val="142"/>
        </w:rPr>
        <w:t>•</w:t>
      </w:r>
      <w:r>
        <w:rPr>
          <w:rFonts w:ascii="Arial" w:eastAsia="Arial" w:hAnsi="Arial" w:cs="Arial"/>
          <w:color w:val="363435"/>
          <w:spacing w:val="62"/>
          <w:w w:val="142"/>
        </w:rPr>
        <w:t xml:space="preserve"> </w:t>
      </w:r>
      <w:proofErr w:type="spellStart"/>
      <w:r>
        <w:rPr>
          <w:rFonts w:ascii="Arial" w:eastAsia="Arial" w:hAnsi="Arial" w:cs="Arial"/>
          <w:color w:val="363435"/>
          <w:spacing w:val="-22"/>
        </w:rPr>
        <w:t>T</w:t>
      </w:r>
      <w:r>
        <w:rPr>
          <w:rFonts w:ascii="Arial" w:eastAsia="Arial" w:hAnsi="Arial" w:cs="Arial"/>
          <w:color w:val="363435"/>
        </w:rPr>
        <w:t>ancil</w:t>
      </w:r>
      <w:proofErr w:type="spellEnd"/>
      <w:r>
        <w:rPr>
          <w:rFonts w:ascii="Arial" w:eastAsia="Arial" w:hAnsi="Arial" w:cs="Arial"/>
          <w:color w:val="363435"/>
          <w:spacing w:val="-7"/>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Ho</w:t>
      </w:r>
      <w:r>
        <w:rPr>
          <w:rFonts w:ascii="Arial" w:eastAsia="Arial" w:hAnsi="Arial" w:cs="Arial"/>
          <w:color w:val="363435"/>
          <w:spacing w:val="4"/>
        </w:rPr>
        <w:t>r</w:t>
      </w:r>
      <w:r>
        <w:rPr>
          <w:rFonts w:ascii="Arial" w:eastAsia="Arial" w:hAnsi="Arial" w:cs="Arial"/>
          <w:color w:val="363435"/>
        </w:rPr>
        <w:t>ne</w:t>
      </w:r>
      <w:r>
        <w:rPr>
          <w:rFonts w:ascii="Arial" w:eastAsia="Arial" w:hAnsi="Arial" w:cs="Arial"/>
          <w:color w:val="363435"/>
          <w:spacing w:val="-1"/>
        </w:rPr>
        <w:t xml:space="preserve"> </w:t>
      </w:r>
      <w:r>
        <w:rPr>
          <w:rFonts w:ascii="Arial" w:eastAsia="Arial" w:hAnsi="Arial" w:cs="Arial"/>
          <w:color w:val="363435"/>
        </w:rPr>
        <w:t xml:space="preserve">Charity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Chapel</w:t>
      </w:r>
      <w:r>
        <w:rPr>
          <w:rFonts w:ascii="Arial" w:eastAsia="Arial" w:hAnsi="Arial" w:cs="Arial"/>
          <w:color w:val="363435"/>
          <w:spacing w:val="-6"/>
        </w:rPr>
        <w:t xml:space="preserve"> </w:t>
      </w:r>
      <w:r>
        <w:rPr>
          <w:rFonts w:ascii="Arial" w:eastAsia="Arial" w:hAnsi="Arial" w:cs="Arial"/>
          <w:color w:val="363435"/>
        </w:rPr>
        <w:t>Hill House</w:t>
      </w:r>
    </w:p>
    <w:p w14:paraId="28BD08C1" w14:textId="77777777" w:rsidR="000836DB" w:rsidRDefault="00000000">
      <w:pPr>
        <w:spacing w:before="25" w:line="800" w:lineRule="exact"/>
        <w:ind w:left="3147"/>
        <w:rPr>
          <w:rFonts w:ascii="Arial" w:eastAsia="Arial" w:hAnsi="Arial" w:cs="Arial"/>
          <w:sz w:val="73"/>
          <w:szCs w:val="73"/>
        </w:rPr>
      </w:pPr>
      <w:r>
        <w:rPr>
          <w:rFonts w:ascii="Arial" w:eastAsia="Arial" w:hAnsi="Arial" w:cs="Arial"/>
          <w:color w:val="363435"/>
          <w:position w:val="-3"/>
          <w:sz w:val="73"/>
          <w:szCs w:val="73"/>
        </w:rPr>
        <w:lastRenderedPageBreak/>
        <w:t>2009 &amp;</w:t>
      </w:r>
      <w:r>
        <w:rPr>
          <w:rFonts w:ascii="Arial" w:eastAsia="Arial" w:hAnsi="Arial" w:cs="Arial"/>
          <w:color w:val="363435"/>
          <w:spacing w:val="-24"/>
          <w:position w:val="-3"/>
          <w:sz w:val="73"/>
          <w:szCs w:val="73"/>
        </w:rPr>
        <w:t xml:space="preserve"> </w:t>
      </w:r>
      <w:r>
        <w:rPr>
          <w:rFonts w:ascii="Arial" w:eastAsia="Arial" w:hAnsi="Arial" w:cs="Arial"/>
          <w:color w:val="363435"/>
          <w:position w:val="-3"/>
          <w:sz w:val="73"/>
          <w:szCs w:val="73"/>
        </w:rPr>
        <w:t>2</w:t>
      </w:r>
      <w:r>
        <w:rPr>
          <w:rFonts w:ascii="Arial" w:eastAsia="Arial" w:hAnsi="Arial" w:cs="Arial"/>
          <w:color w:val="363435"/>
          <w:spacing w:val="-29"/>
          <w:position w:val="-3"/>
          <w:sz w:val="73"/>
          <w:szCs w:val="73"/>
        </w:rPr>
        <w:t>0</w:t>
      </w:r>
      <w:r>
        <w:rPr>
          <w:rFonts w:ascii="Arial" w:eastAsia="Arial" w:hAnsi="Arial" w:cs="Arial"/>
          <w:color w:val="363435"/>
          <w:spacing w:val="-58"/>
          <w:position w:val="-3"/>
          <w:sz w:val="73"/>
          <w:szCs w:val="73"/>
        </w:rPr>
        <w:t>1</w:t>
      </w:r>
      <w:r>
        <w:rPr>
          <w:rFonts w:ascii="Arial" w:eastAsia="Arial" w:hAnsi="Arial" w:cs="Arial"/>
          <w:color w:val="363435"/>
          <w:position w:val="-3"/>
          <w:sz w:val="73"/>
          <w:szCs w:val="73"/>
        </w:rPr>
        <w:t>0</w:t>
      </w:r>
    </w:p>
    <w:p w14:paraId="77059A8B" w14:textId="77777777" w:rsidR="000836DB" w:rsidRDefault="000836DB">
      <w:pPr>
        <w:spacing w:line="200" w:lineRule="exact"/>
      </w:pPr>
    </w:p>
    <w:p w14:paraId="2D06BCCF" w14:textId="77777777" w:rsidR="000836DB" w:rsidRDefault="000836DB">
      <w:pPr>
        <w:spacing w:before="19" w:line="200" w:lineRule="exact"/>
        <w:sectPr w:rsidR="000836DB">
          <w:pgSz w:w="12240" w:h="15840"/>
          <w:pgMar w:top="480" w:right="920" w:bottom="280" w:left="960" w:header="0" w:footer="998" w:gutter="0"/>
          <w:cols w:space="720"/>
        </w:sectPr>
      </w:pPr>
    </w:p>
    <w:p w14:paraId="768623D8" w14:textId="77777777" w:rsidR="000836DB" w:rsidRDefault="00000000">
      <w:pPr>
        <w:spacing w:before="36" w:line="250" w:lineRule="auto"/>
        <w:ind w:left="120" w:right="2128"/>
        <w:rPr>
          <w:rFonts w:ascii="Arial" w:eastAsia="Arial" w:hAnsi="Arial" w:cs="Arial"/>
        </w:rPr>
      </w:pPr>
      <w:r>
        <w:pict w14:anchorId="084A553D">
          <v:group id="_x0000_s2172" style="position:absolute;left:0;text-align:left;margin-left:54.7pt;margin-top:-14.65pt;width:501.85pt;height:0;z-index:-3859;mso-position-horizontal-relative:page" coordorigin="1094,-293" coordsize="10037,0">
            <v:shape id="_x0000_s2173" style="position:absolute;left:1094;top:-293;width:10037;height:0" coordorigin="1094,-293" coordsize="10037,0" path="m1094,-293r10037,e" filled="f" strokecolor="#363435" strokeweight="1pt">
              <v:path arrowok="t"/>
            </v:shape>
            <w10:wrap anchorx="page"/>
          </v:group>
        </w:pict>
      </w:r>
      <w:r>
        <w:pict w14:anchorId="26B4C8E6">
          <v:group id="_x0000_s2166" style="position:absolute;left:0;text-align:left;margin-left:55.35pt;margin-top:26.65pt;width:111.9pt;height:39.55pt;z-index:-3857;mso-position-horizontal-relative:page;mso-position-vertical-relative:page" coordorigin="1107,533" coordsize="2238,791">
            <v:shape id="_x0000_s2171" type="#_x0000_t75" style="position:absolute;left:1107;top:533;width:2210;height:791">
              <v:imagedata r:id="rId67" o:title=""/>
            </v:shape>
            <v:shape id="_x0000_s2170" style="position:absolute;left:3277;top:1022;width:61;height:76" coordorigin="3277,1022" coordsize="61,76" path="m3309,1027r4,-3l3318,1024r6,4l3325,1033r,4l3320,1041r-6,2l3309,1043r,2l3314,1045r5,2l3321,1051r1,4l3322,1060r,2l3327,1067r7,l3338,1063r-2,-4l3335,1063r-4,-2l3329,1055r-1,-5l3324,1046r-5,-1l3319,1044r4,l3327,1042r5,-3l3334,1033r-2,-6l3325,1023r-4,-1l3315,1022r-6,5xe" fillcolor="#0067ab" stroked="f">
              <v:path arrowok="t"/>
            </v:shape>
            <v:shape id="_x0000_s2169" style="position:absolute;left:3277;top:1022;width:61;height:76" coordorigin="3277,1022" coordsize="61,76" path="m3316,1066r-3,-2l3309,1060r,-33l3315,1022r-21,l3297,1024r4,4l3301,1060r-2,4l3294,1064r,2l3316,1066xe" fillcolor="#0067ab" stroked="f">
              <v:path arrowok="t"/>
            </v:shape>
            <v:shape id="_x0000_s2168" style="position:absolute;left:3277;top:1022;width:61;height:76" coordorigin="3277,1022" coordsize="61,76" path="m3281,1054r,-19l3285,1027r6,-6l3298,1014r8,-3l3324,1011r8,3l3339,1021r6,6l3349,1035r,19l3345,1062r-6,7l3332,1075r-8,3l3315,1078r10,4l3334,1079r8,-8l3349,1064r4,-9l3353,1034r-4,-9l3342,1018r-8,-7l3325,1007r-20,l3296,1011r-8,7l3281,1025r-4,9l3277,1055r4,9l3288,1071r-3,-9l3281,1054xe" fillcolor="#0067ab" stroked="f">
              <v:path arrowok="t"/>
            </v:shape>
            <v:shape id="_x0000_s2167" style="position:absolute;left:3277;top:1022;width:61;height:76" coordorigin="3277,1022" coordsize="61,76" path="m3285,1062r3,9l3296,1079r9,3l3325,1082r-10,-4l3306,1078r-8,-3l3291,1069r-6,-7xe" fillcolor="#0067ab" stroked="f">
              <v:path arrowok="t"/>
            </v:shape>
            <w10:wrap anchorx="page" anchory="page"/>
          </v:group>
        </w:pict>
      </w:r>
      <w:r>
        <w:rPr>
          <w:rFonts w:ascii="Arial" w:eastAsia="Arial" w:hAnsi="Arial" w:cs="Arial"/>
          <w:b/>
          <w:color w:val="363435"/>
        </w:rPr>
        <w:t>2009 Officers and Di</w:t>
      </w:r>
      <w:r>
        <w:rPr>
          <w:rFonts w:ascii="Arial" w:eastAsia="Arial" w:hAnsi="Arial" w:cs="Arial"/>
          <w:b/>
          <w:color w:val="363435"/>
          <w:spacing w:val="-4"/>
        </w:rPr>
        <w:t>r</w:t>
      </w:r>
      <w:r>
        <w:rPr>
          <w:rFonts w:ascii="Arial" w:eastAsia="Arial" w:hAnsi="Arial" w:cs="Arial"/>
          <w:b/>
          <w:color w:val="363435"/>
          <w:w w:val="101"/>
        </w:rPr>
        <w:t xml:space="preserve">ectors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 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 xml:space="preserve">Stuenkel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 xml:space="preserve">Cathy </w:t>
      </w:r>
      <w:r>
        <w:rPr>
          <w:rFonts w:ascii="Arial" w:eastAsia="Arial" w:hAnsi="Arial" w:cs="Arial"/>
          <w:color w:val="363435"/>
          <w:w w:val="101"/>
        </w:rPr>
        <w:t>Buckingham</w:t>
      </w:r>
    </w:p>
    <w:p w14:paraId="1319FCB9" w14:textId="77777777" w:rsidR="000836DB" w:rsidRDefault="00000000">
      <w:pPr>
        <w:spacing w:line="250" w:lineRule="auto"/>
        <w:ind w:left="120" w:right="-34"/>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w w:val="101"/>
        </w:rPr>
        <w:t xml:space="preserve">Beltrami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Earwood 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spacing w:val="-11"/>
        </w:rPr>
        <w:t>W</w:t>
      </w:r>
      <w:r>
        <w:rPr>
          <w:rFonts w:ascii="Arial" w:eastAsia="Arial" w:hAnsi="Arial" w:cs="Arial"/>
          <w:color w:val="363435"/>
        </w:rPr>
        <w:t>es</w:t>
      </w:r>
      <w:r>
        <w:rPr>
          <w:rFonts w:ascii="Arial" w:eastAsia="Arial" w:hAnsi="Arial" w:cs="Arial"/>
          <w:color w:val="363435"/>
          <w:spacing w:val="-8"/>
        </w:rPr>
        <w:t xml:space="preserve"> </w:t>
      </w:r>
      <w:r>
        <w:rPr>
          <w:rFonts w:ascii="Arial" w:eastAsia="Arial" w:hAnsi="Arial" w:cs="Arial"/>
          <w:color w:val="363435"/>
        </w:rPr>
        <w:t>Da</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1"/>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rPr>
        <w:t>Gibson,</w:t>
      </w:r>
      <w:r>
        <w:rPr>
          <w:rFonts w:ascii="Arial" w:eastAsia="Arial" w:hAnsi="Arial" w:cs="Arial"/>
          <w:color w:val="363435"/>
          <w:spacing w:val="7"/>
        </w:rPr>
        <w:t xml:space="preserve"> </w:t>
      </w:r>
      <w:r>
        <w:rPr>
          <w:rFonts w:ascii="Arial" w:eastAsia="Arial" w:hAnsi="Arial" w:cs="Arial"/>
          <w:color w:val="363435"/>
        </w:rPr>
        <w:t>Alejand</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4"/>
        </w:rPr>
        <w:t xml:space="preserve"> </w:t>
      </w:r>
      <w:r>
        <w:rPr>
          <w:rFonts w:ascii="Arial" w:eastAsia="Arial" w:hAnsi="Arial" w:cs="Arial"/>
          <w:color w:val="363435"/>
        </w:rPr>
        <w:t>G</w:t>
      </w:r>
      <w:r>
        <w:rPr>
          <w:rFonts w:ascii="Arial" w:eastAsia="Arial" w:hAnsi="Arial" w:cs="Arial"/>
          <w:color w:val="363435"/>
          <w:spacing w:val="-4"/>
        </w:rPr>
        <w:t>r</w:t>
      </w:r>
      <w:r>
        <w:rPr>
          <w:rFonts w:ascii="Arial" w:eastAsia="Arial" w:hAnsi="Arial" w:cs="Arial"/>
          <w:color w:val="363435"/>
        </w:rPr>
        <w:t>ossmann,</w:t>
      </w:r>
    </w:p>
    <w:p w14:paraId="6701045F" w14:textId="77777777" w:rsidR="000836DB" w:rsidRDefault="00000000">
      <w:pPr>
        <w:spacing w:line="250" w:lineRule="auto"/>
        <w:ind w:left="380" w:right="375"/>
        <w:rPr>
          <w:rFonts w:ascii="Arial" w:eastAsia="Arial" w:hAnsi="Arial" w:cs="Arial"/>
        </w:rPr>
      </w:pPr>
      <w:r>
        <w:rPr>
          <w:rFonts w:ascii="Arial" w:eastAsia="Arial" w:hAnsi="Arial" w:cs="Arial"/>
          <w:color w:val="363435"/>
        </w:rPr>
        <w:t>John</w:t>
      </w:r>
      <w:r>
        <w:rPr>
          <w:rFonts w:ascii="Arial" w:eastAsia="Arial" w:hAnsi="Arial" w:cs="Arial"/>
          <w:color w:val="363435"/>
          <w:spacing w:val="4"/>
        </w:rPr>
        <w:t xml:space="preserve"> </w:t>
      </w:r>
      <w:r>
        <w:rPr>
          <w:rFonts w:ascii="Arial" w:eastAsia="Arial" w:hAnsi="Arial" w:cs="Arial"/>
          <w:color w:val="363435"/>
        </w:rPr>
        <w:t>Mathews,</w:t>
      </w:r>
      <w:r>
        <w:rPr>
          <w:rFonts w:ascii="Arial" w:eastAsia="Arial" w:hAnsi="Arial" w:cs="Arial"/>
          <w:color w:val="363435"/>
          <w:spacing w:val="9"/>
        </w:rPr>
        <w:t xml:space="preserve"> </w:t>
      </w:r>
      <w:r>
        <w:rPr>
          <w:rFonts w:ascii="Arial" w:eastAsia="Arial" w:hAnsi="Arial" w:cs="Arial"/>
          <w:color w:val="363435"/>
        </w:rPr>
        <w:t>Patti</w:t>
      </w:r>
      <w:r>
        <w:rPr>
          <w:rFonts w:ascii="Arial" w:eastAsia="Arial" w:hAnsi="Arial" w:cs="Arial"/>
          <w:color w:val="363435"/>
          <w:spacing w:val="4"/>
        </w:rPr>
        <w:t xml:space="preserve"> </w:t>
      </w:r>
      <w:r>
        <w:rPr>
          <w:rFonts w:ascii="Arial" w:eastAsia="Arial" w:hAnsi="Arial" w:cs="Arial"/>
          <w:color w:val="363435"/>
        </w:rPr>
        <w:t>McCombs,</w:t>
      </w:r>
      <w:r>
        <w:rPr>
          <w:rFonts w:ascii="Arial" w:eastAsia="Arial" w:hAnsi="Arial" w:cs="Arial"/>
          <w:color w:val="363435"/>
          <w:spacing w:val="29"/>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w w:val="102"/>
        </w:rPr>
        <w:t>Mu</w:t>
      </w:r>
      <w:r>
        <w:rPr>
          <w:rFonts w:ascii="Arial" w:eastAsia="Arial" w:hAnsi="Arial" w:cs="Arial"/>
          <w:color w:val="363435"/>
          <w:spacing w:val="-4"/>
          <w:w w:val="102"/>
        </w:rPr>
        <w:t>r</w:t>
      </w:r>
      <w:r>
        <w:rPr>
          <w:rFonts w:ascii="Arial" w:eastAsia="Arial" w:hAnsi="Arial" w:cs="Arial"/>
          <w:color w:val="363435"/>
          <w:w w:val="104"/>
        </w:rPr>
        <w:t xml:space="preserve">dock, </w:t>
      </w:r>
      <w:r>
        <w:rPr>
          <w:rFonts w:ascii="Arial" w:eastAsia="Arial" w:hAnsi="Arial" w:cs="Arial"/>
          <w:color w:val="363435"/>
        </w:rPr>
        <w:t>Shaun</w:t>
      </w:r>
      <w:r>
        <w:rPr>
          <w:rFonts w:ascii="Arial" w:eastAsia="Arial" w:hAnsi="Arial" w:cs="Arial"/>
          <w:color w:val="363435"/>
          <w:spacing w:val="-12"/>
        </w:rPr>
        <w:t xml:space="preserve"> </w:t>
      </w:r>
      <w:r>
        <w:rPr>
          <w:rFonts w:ascii="Arial" w:eastAsia="Arial" w:hAnsi="Arial" w:cs="Arial"/>
          <w:color w:val="363435"/>
        </w:rPr>
        <w:t>Murph</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3"/>
        </w:rPr>
        <w:t xml:space="preserve"> </w:t>
      </w: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Steve</w:t>
      </w:r>
      <w:r>
        <w:rPr>
          <w:rFonts w:ascii="Arial" w:eastAsia="Arial" w:hAnsi="Arial" w:cs="Arial"/>
          <w:color w:val="363435"/>
          <w:spacing w:val="-5"/>
        </w:rPr>
        <w:t xml:space="preserve"> </w:t>
      </w:r>
      <w:r>
        <w:rPr>
          <w:rFonts w:ascii="Arial" w:eastAsia="Arial" w:hAnsi="Arial" w:cs="Arial"/>
          <w:color w:val="363435"/>
        </w:rPr>
        <w:t xml:space="preserve">Pascuzzi, </w:t>
      </w:r>
      <w:r>
        <w:rPr>
          <w:rFonts w:ascii="Arial" w:eastAsia="Arial" w:hAnsi="Arial" w:cs="Arial"/>
          <w:color w:val="363435"/>
          <w:spacing w:val="-22"/>
        </w:rPr>
        <w:t>T</w:t>
      </w:r>
      <w:r>
        <w:rPr>
          <w:rFonts w:ascii="Arial" w:eastAsia="Arial" w:hAnsi="Arial" w:cs="Arial"/>
          <w:color w:val="363435"/>
        </w:rPr>
        <w:t>ony</w:t>
      </w:r>
      <w:r>
        <w:rPr>
          <w:rFonts w:ascii="Arial" w:eastAsia="Arial" w:hAnsi="Arial" w:cs="Arial"/>
          <w:color w:val="363435"/>
          <w:spacing w:val="-4"/>
        </w:rPr>
        <w:t xml:space="preserve"> </w:t>
      </w:r>
      <w:r>
        <w:rPr>
          <w:rFonts w:ascii="Arial" w:eastAsia="Arial" w:hAnsi="Arial" w:cs="Arial"/>
          <w:color w:val="363435"/>
        </w:rPr>
        <w:t xml:space="preserve">Price, </w:t>
      </w:r>
      <w:r>
        <w:rPr>
          <w:rFonts w:ascii="Arial" w:eastAsia="Arial" w:hAnsi="Arial" w:cs="Arial"/>
          <w:color w:val="363435"/>
          <w:spacing w:val="-7"/>
        </w:rPr>
        <w:t>L</w:t>
      </w:r>
      <w:r>
        <w:rPr>
          <w:rFonts w:ascii="Arial" w:eastAsia="Arial" w:hAnsi="Arial" w:cs="Arial"/>
          <w:color w:val="363435"/>
        </w:rPr>
        <w:t>yle</w:t>
      </w:r>
      <w:r>
        <w:rPr>
          <w:rFonts w:ascii="Arial" w:eastAsia="Arial" w:hAnsi="Arial" w:cs="Arial"/>
          <w:color w:val="363435"/>
          <w:spacing w:val="-5"/>
        </w:rPr>
        <w:t xml:space="preserve"> </w:t>
      </w:r>
      <w:r>
        <w:rPr>
          <w:rFonts w:ascii="Arial" w:eastAsia="Arial" w:hAnsi="Arial" w:cs="Arial"/>
          <w:color w:val="363435"/>
        </w:rPr>
        <w:t>Symons, Glenn</w:t>
      </w:r>
      <w:r>
        <w:rPr>
          <w:rFonts w:ascii="Arial" w:eastAsia="Arial" w:hAnsi="Arial" w:cs="Arial"/>
          <w:color w:val="363435"/>
          <w:spacing w:val="-11"/>
        </w:rPr>
        <w:t xml:space="preserve"> </w:t>
      </w:r>
      <w:r>
        <w:rPr>
          <w:rFonts w:ascii="Arial" w:eastAsia="Arial" w:hAnsi="Arial" w:cs="Arial"/>
          <w:color w:val="363435"/>
          <w:spacing w:val="-22"/>
          <w:w w:val="94"/>
        </w:rPr>
        <w:t>T</w:t>
      </w:r>
      <w:r>
        <w:rPr>
          <w:rFonts w:ascii="Arial" w:eastAsia="Arial" w:hAnsi="Arial" w:cs="Arial"/>
          <w:color w:val="363435"/>
          <w:w w:val="104"/>
        </w:rPr>
        <w:t>occi,</w:t>
      </w:r>
    </w:p>
    <w:p w14:paraId="2D118F13" w14:textId="77777777" w:rsidR="000836DB" w:rsidRDefault="00000000">
      <w:pPr>
        <w:ind w:left="120"/>
        <w:rPr>
          <w:rFonts w:ascii="Arial" w:eastAsia="Arial" w:hAnsi="Arial" w:cs="Arial"/>
        </w:rPr>
      </w:pPr>
      <w:r>
        <w:rPr>
          <w:rFonts w:ascii="Arial" w:eastAsia="Arial" w:hAnsi="Arial" w:cs="Arial"/>
          <w:color w:val="363435"/>
        </w:rPr>
        <w:t>Kevin</w:t>
      </w:r>
      <w:r>
        <w:rPr>
          <w:rFonts w:ascii="Arial" w:eastAsia="Arial" w:hAnsi="Arial" w:cs="Arial"/>
          <w:color w:val="363435"/>
          <w:spacing w:val="-5"/>
        </w:rPr>
        <w:t xml:space="preserve"> </w:t>
      </w:r>
      <w:r>
        <w:rPr>
          <w:rFonts w:ascii="Arial" w:eastAsia="Arial" w:hAnsi="Arial" w:cs="Arial"/>
          <w:color w:val="363435"/>
          <w:spacing w:val="-11"/>
        </w:rPr>
        <w:t>W</w:t>
      </w:r>
      <w:r>
        <w:rPr>
          <w:rFonts w:ascii="Arial" w:eastAsia="Arial" w:hAnsi="Arial" w:cs="Arial"/>
          <w:color w:val="363435"/>
        </w:rPr>
        <w:t>etzel,</w:t>
      </w:r>
      <w:r>
        <w:rPr>
          <w:rFonts w:ascii="Arial" w:eastAsia="Arial" w:hAnsi="Arial" w:cs="Arial"/>
          <w:color w:val="363435"/>
          <w:spacing w:val="-9"/>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Scott</w:t>
      </w:r>
      <w:r>
        <w:rPr>
          <w:rFonts w:ascii="Arial" w:eastAsia="Arial" w:hAnsi="Arial" w:cs="Arial"/>
          <w:color w:val="363435"/>
          <w:spacing w:val="18"/>
        </w:rPr>
        <w:t xml:space="preserve"> </w:t>
      </w:r>
      <w:r>
        <w:rPr>
          <w:rFonts w:ascii="Arial" w:eastAsia="Arial" w:hAnsi="Arial" w:cs="Arial"/>
          <w:color w:val="363435"/>
        </w:rPr>
        <w:t>Wilson</w:t>
      </w:r>
    </w:p>
    <w:p w14:paraId="15AA8839" w14:textId="77777777" w:rsidR="000836DB" w:rsidRDefault="00000000">
      <w:pPr>
        <w:spacing w:before="10"/>
        <w:ind w:left="120"/>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4A38AEA6" w14:textId="77777777" w:rsidR="000836DB" w:rsidRDefault="000836DB">
      <w:pPr>
        <w:spacing w:before="10" w:line="240" w:lineRule="exact"/>
        <w:rPr>
          <w:sz w:val="24"/>
          <w:szCs w:val="24"/>
        </w:rPr>
      </w:pPr>
    </w:p>
    <w:p w14:paraId="7B90FC21" w14:textId="77777777" w:rsidR="000836DB" w:rsidRDefault="00000000">
      <w:pPr>
        <w:spacing w:line="250" w:lineRule="auto"/>
        <w:ind w:left="120" w:right="2128"/>
        <w:rPr>
          <w:rFonts w:ascii="Arial" w:eastAsia="Arial" w:hAnsi="Arial" w:cs="Arial"/>
        </w:rPr>
      </w:pPr>
      <w:r>
        <w:rPr>
          <w:rFonts w:ascii="Arial" w:eastAsia="Arial" w:hAnsi="Arial" w:cs="Arial"/>
          <w:b/>
          <w:color w:val="363435"/>
        </w:rPr>
        <w:t>2010 Officers and Di</w:t>
      </w:r>
      <w:r>
        <w:rPr>
          <w:rFonts w:ascii="Arial" w:eastAsia="Arial" w:hAnsi="Arial" w:cs="Arial"/>
          <w:b/>
          <w:color w:val="363435"/>
          <w:spacing w:val="-4"/>
        </w:rPr>
        <w:t>r</w:t>
      </w:r>
      <w:r>
        <w:rPr>
          <w:rFonts w:ascii="Arial" w:eastAsia="Arial" w:hAnsi="Arial" w:cs="Arial"/>
          <w:b/>
          <w:color w:val="363435"/>
          <w:w w:val="101"/>
        </w:rPr>
        <w:t xml:space="preserve">ectors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 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 xml:space="preserve">Stuenkel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 xml:space="preserve">Cathy </w:t>
      </w:r>
      <w:r>
        <w:rPr>
          <w:rFonts w:ascii="Arial" w:eastAsia="Arial" w:hAnsi="Arial" w:cs="Arial"/>
          <w:color w:val="363435"/>
          <w:w w:val="101"/>
        </w:rPr>
        <w:t>Buckingham</w:t>
      </w:r>
    </w:p>
    <w:p w14:paraId="0425786D" w14:textId="77777777" w:rsidR="000836DB" w:rsidRDefault="00000000">
      <w:pPr>
        <w:spacing w:line="250" w:lineRule="auto"/>
        <w:ind w:left="120" w:right="465"/>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w w:val="101"/>
        </w:rPr>
        <w:t xml:space="preserve">Gibson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Patti</w:t>
      </w:r>
      <w:r>
        <w:rPr>
          <w:rFonts w:ascii="Arial" w:eastAsia="Arial" w:hAnsi="Arial" w:cs="Arial"/>
          <w:color w:val="363435"/>
          <w:spacing w:val="4"/>
        </w:rPr>
        <w:t xml:space="preserve"> </w:t>
      </w:r>
      <w:r>
        <w:rPr>
          <w:rFonts w:ascii="Arial" w:eastAsia="Arial" w:hAnsi="Arial" w:cs="Arial"/>
          <w:color w:val="363435"/>
          <w:w w:val="103"/>
        </w:rPr>
        <w:t xml:space="preserve">McCombs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esident-elect:</w:t>
      </w:r>
      <w:r>
        <w:rPr>
          <w:rFonts w:ascii="Arial" w:eastAsia="Arial" w:hAnsi="Arial" w:cs="Arial"/>
          <w:color w:val="363435"/>
          <w:spacing w:val="20"/>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w w:val="101"/>
        </w:rPr>
        <w:t>Beltrami</w:t>
      </w:r>
    </w:p>
    <w:p w14:paraId="2C899995" w14:textId="77777777" w:rsidR="000836DB" w:rsidRDefault="00000000">
      <w:pPr>
        <w:ind w:left="120"/>
        <w:rPr>
          <w:rFonts w:ascii="Arial" w:eastAsia="Arial" w:hAnsi="Arial" w:cs="Arial"/>
        </w:rPr>
      </w:pP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spacing w:val="-22"/>
        </w:rPr>
        <w:t>T</w:t>
      </w:r>
      <w:r>
        <w:rPr>
          <w:rFonts w:ascii="Arial" w:eastAsia="Arial" w:hAnsi="Arial" w:cs="Arial"/>
          <w:color w:val="363435"/>
        </w:rPr>
        <w:t>y</w:t>
      </w:r>
      <w:r>
        <w:rPr>
          <w:rFonts w:ascii="Arial" w:eastAsia="Arial" w:hAnsi="Arial" w:cs="Arial"/>
          <w:color w:val="363435"/>
          <w:spacing w:val="-7"/>
        </w:rPr>
        <w:t xml:space="preserve"> </w:t>
      </w:r>
      <w:r>
        <w:rPr>
          <w:rFonts w:ascii="Arial" w:eastAsia="Arial" w:hAnsi="Arial" w:cs="Arial"/>
          <w:color w:val="363435"/>
        </w:rPr>
        <w:t xml:space="preserve">Collins, </w:t>
      </w:r>
      <w:r>
        <w:rPr>
          <w:rFonts w:ascii="Arial" w:eastAsia="Arial" w:hAnsi="Arial" w:cs="Arial"/>
          <w:color w:val="363435"/>
          <w:spacing w:val="-11"/>
        </w:rPr>
        <w:t>W</w:t>
      </w:r>
      <w:r>
        <w:rPr>
          <w:rFonts w:ascii="Arial" w:eastAsia="Arial" w:hAnsi="Arial" w:cs="Arial"/>
          <w:color w:val="363435"/>
        </w:rPr>
        <w:t>es</w:t>
      </w:r>
      <w:r>
        <w:rPr>
          <w:rFonts w:ascii="Arial" w:eastAsia="Arial" w:hAnsi="Arial" w:cs="Arial"/>
          <w:color w:val="363435"/>
          <w:spacing w:val="-8"/>
        </w:rPr>
        <w:t xml:space="preserve"> </w:t>
      </w:r>
      <w:r>
        <w:rPr>
          <w:rFonts w:ascii="Arial" w:eastAsia="Arial" w:hAnsi="Arial" w:cs="Arial"/>
          <w:color w:val="363435"/>
        </w:rPr>
        <w:t>Da</w:t>
      </w:r>
      <w:r>
        <w:rPr>
          <w:rFonts w:ascii="Arial" w:eastAsia="Arial" w:hAnsi="Arial" w:cs="Arial"/>
          <w:color w:val="363435"/>
          <w:spacing w:val="-15"/>
        </w:rPr>
        <w:t>y</w:t>
      </w:r>
      <w:r>
        <w:rPr>
          <w:rFonts w:ascii="Arial" w:eastAsia="Arial" w:hAnsi="Arial" w:cs="Arial"/>
          <w:color w:val="363435"/>
        </w:rPr>
        <w:t>,</w:t>
      </w:r>
    </w:p>
    <w:p w14:paraId="35D5B482" w14:textId="77777777" w:rsidR="000836DB" w:rsidRDefault="00000000">
      <w:pPr>
        <w:spacing w:before="10" w:line="250" w:lineRule="auto"/>
        <w:ind w:left="380" w:right="212"/>
        <w:rPr>
          <w:rFonts w:ascii="Arial" w:eastAsia="Arial" w:hAnsi="Arial" w:cs="Arial"/>
        </w:rPr>
      </w:pPr>
      <w:r>
        <w:rPr>
          <w:rFonts w:ascii="Arial" w:eastAsia="Arial" w:hAnsi="Arial" w:cs="Arial"/>
          <w:color w:val="363435"/>
        </w:rPr>
        <w:t>John</w:t>
      </w:r>
      <w:r>
        <w:rPr>
          <w:rFonts w:ascii="Arial" w:eastAsia="Arial" w:hAnsi="Arial" w:cs="Arial"/>
          <w:color w:val="363435"/>
          <w:spacing w:val="4"/>
        </w:rPr>
        <w:t xml:space="preserve"> </w:t>
      </w:r>
      <w:r>
        <w:rPr>
          <w:rFonts w:ascii="Arial" w:eastAsia="Arial" w:hAnsi="Arial" w:cs="Arial"/>
          <w:color w:val="363435"/>
        </w:rPr>
        <w:t>Dunn,</w:t>
      </w:r>
      <w:r>
        <w:rPr>
          <w:rFonts w:ascii="Arial" w:eastAsia="Arial" w:hAnsi="Arial" w:cs="Arial"/>
          <w:color w:val="363435"/>
          <w:spacing w:val="-5"/>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Earwood, Alejand</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4"/>
        </w:rPr>
        <w:t xml:space="preserve"> </w:t>
      </w:r>
      <w:r>
        <w:rPr>
          <w:rFonts w:ascii="Arial" w:eastAsia="Arial" w:hAnsi="Arial" w:cs="Arial"/>
          <w:color w:val="363435"/>
        </w:rPr>
        <w:t>G</w:t>
      </w:r>
      <w:r>
        <w:rPr>
          <w:rFonts w:ascii="Arial" w:eastAsia="Arial" w:hAnsi="Arial" w:cs="Arial"/>
          <w:color w:val="363435"/>
          <w:spacing w:val="-4"/>
        </w:rPr>
        <w:t>r</w:t>
      </w:r>
      <w:r>
        <w:rPr>
          <w:rFonts w:ascii="Arial" w:eastAsia="Arial" w:hAnsi="Arial" w:cs="Arial"/>
          <w:color w:val="363435"/>
        </w:rPr>
        <w:t>ossmann, Ned Jones, John</w:t>
      </w:r>
      <w:r>
        <w:rPr>
          <w:rFonts w:ascii="Arial" w:eastAsia="Arial" w:hAnsi="Arial" w:cs="Arial"/>
          <w:color w:val="363435"/>
          <w:spacing w:val="4"/>
        </w:rPr>
        <w:t xml:space="preserve"> </w:t>
      </w:r>
      <w:r>
        <w:rPr>
          <w:rFonts w:ascii="Arial" w:eastAsia="Arial" w:hAnsi="Arial" w:cs="Arial"/>
          <w:color w:val="363435"/>
        </w:rPr>
        <w:t>Mathews,</w:t>
      </w:r>
      <w:r>
        <w:rPr>
          <w:rFonts w:ascii="Arial" w:eastAsia="Arial" w:hAnsi="Arial" w:cs="Arial"/>
          <w:color w:val="363435"/>
          <w:spacing w:val="9"/>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w w:val="102"/>
        </w:rPr>
        <w:t>Mu</w:t>
      </w:r>
      <w:r>
        <w:rPr>
          <w:rFonts w:ascii="Arial" w:eastAsia="Arial" w:hAnsi="Arial" w:cs="Arial"/>
          <w:color w:val="363435"/>
          <w:spacing w:val="-4"/>
          <w:w w:val="102"/>
        </w:rPr>
        <w:t>r</w:t>
      </w:r>
      <w:r>
        <w:rPr>
          <w:rFonts w:ascii="Arial" w:eastAsia="Arial" w:hAnsi="Arial" w:cs="Arial"/>
          <w:color w:val="363435"/>
          <w:w w:val="104"/>
        </w:rPr>
        <w:t>dock,</w:t>
      </w:r>
    </w:p>
    <w:p w14:paraId="627AAEB9" w14:textId="77777777" w:rsidR="000836DB" w:rsidRDefault="00000000">
      <w:pPr>
        <w:spacing w:line="250" w:lineRule="auto"/>
        <w:ind w:left="380" w:right="5"/>
        <w:rPr>
          <w:rFonts w:ascii="Arial" w:eastAsia="Arial" w:hAnsi="Arial" w:cs="Arial"/>
        </w:rPr>
      </w:pPr>
      <w:r>
        <w:rPr>
          <w:rFonts w:ascii="Arial" w:eastAsia="Arial" w:hAnsi="Arial" w:cs="Arial"/>
          <w:color w:val="363435"/>
        </w:rPr>
        <w:t>Rich Nolda,</w:t>
      </w:r>
      <w:r>
        <w:rPr>
          <w:rFonts w:ascii="Arial" w:eastAsia="Arial" w:hAnsi="Arial" w:cs="Arial"/>
          <w:color w:val="363435"/>
          <w:spacing w:val="6"/>
        </w:rPr>
        <w:t xml:space="preserve"> </w:t>
      </w:r>
      <w:r>
        <w:rPr>
          <w:rFonts w:ascii="Arial" w:eastAsia="Arial" w:hAnsi="Arial" w:cs="Arial"/>
          <w:color w:val="363435"/>
        </w:rPr>
        <w:t>Shaun</w:t>
      </w:r>
      <w:r>
        <w:rPr>
          <w:rFonts w:ascii="Arial" w:eastAsia="Arial" w:hAnsi="Arial" w:cs="Arial"/>
          <w:color w:val="363435"/>
          <w:spacing w:val="-12"/>
        </w:rPr>
        <w:t xml:space="preserve"> </w:t>
      </w:r>
      <w:r>
        <w:rPr>
          <w:rFonts w:ascii="Arial" w:eastAsia="Arial" w:hAnsi="Arial" w:cs="Arial"/>
          <w:color w:val="363435"/>
        </w:rPr>
        <w:t>Murph</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3"/>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Nixa, Robin Olive</w:t>
      </w:r>
      <w:r>
        <w:rPr>
          <w:rFonts w:ascii="Arial" w:eastAsia="Arial" w:hAnsi="Arial" w:cs="Arial"/>
          <w:color w:val="363435"/>
          <w:spacing w:val="-18"/>
        </w:rPr>
        <w:t>r</w:t>
      </w:r>
      <w:r>
        <w:rPr>
          <w:rFonts w:ascii="Arial" w:eastAsia="Arial" w:hAnsi="Arial" w:cs="Arial"/>
          <w:color w:val="363435"/>
        </w:rPr>
        <w:t>, Andy Pom</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2"/>
        </w:rPr>
        <w:t xml:space="preserve"> </w:t>
      </w:r>
      <w:r>
        <w:rPr>
          <w:rFonts w:ascii="Arial" w:eastAsia="Arial" w:hAnsi="Arial" w:cs="Arial"/>
          <w:color w:val="363435"/>
        </w:rPr>
        <w:t>Steve</w:t>
      </w:r>
      <w:r>
        <w:rPr>
          <w:rFonts w:ascii="Arial" w:eastAsia="Arial" w:hAnsi="Arial" w:cs="Arial"/>
          <w:color w:val="363435"/>
          <w:spacing w:val="-5"/>
        </w:rPr>
        <w:t xml:space="preserve"> </w:t>
      </w:r>
      <w:r>
        <w:rPr>
          <w:rFonts w:ascii="Arial" w:eastAsia="Arial" w:hAnsi="Arial" w:cs="Arial"/>
          <w:color w:val="363435"/>
        </w:rPr>
        <w:t>Pascuzzi,</w:t>
      </w:r>
      <w:r>
        <w:rPr>
          <w:rFonts w:ascii="Arial" w:eastAsia="Arial" w:hAnsi="Arial" w:cs="Arial"/>
          <w:color w:val="363435"/>
          <w:spacing w:val="-9"/>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rPr>
        <w:t>Peloquin,</w:t>
      </w:r>
    </w:p>
    <w:p w14:paraId="178DE4B3" w14:textId="77777777" w:rsidR="000836DB" w:rsidRDefault="00000000">
      <w:pPr>
        <w:ind w:left="380"/>
        <w:rPr>
          <w:rFonts w:ascii="Arial" w:eastAsia="Arial" w:hAnsi="Arial" w:cs="Arial"/>
        </w:rPr>
      </w:pPr>
      <w:r>
        <w:rPr>
          <w:rFonts w:ascii="Arial" w:eastAsia="Arial" w:hAnsi="Arial" w:cs="Arial"/>
          <w:color w:val="363435"/>
          <w:spacing w:val="-22"/>
        </w:rPr>
        <w:t>T</w:t>
      </w:r>
      <w:r>
        <w:rPr>
          <w:rFonts w:ascii="Arial" w:eastAsia="Arial" w:hAnsi="Arial" w:cs="Arial"/>
          <w:color w:val="363435"/>
        </w:rPr>
        <w:t>ony</w:t>
      </w:r>
      <w:r>
        <w:rPr>
          <w:rFonts w:ascii="Arial" w:eastAsia="Arial" w:hAnsi="Arial" w:cs="Arial"/>
          <w:color w:val="363435"/>
          <w:spacing w:val="-4"/>
        </w:rPr>
        <w:t xml:space="preserve"> </w:t>
      </w:r>
      <w:r>
        <w:rPr>
          <w:rFonts w:ascii="Arial" w:eastAsia="Arial" w:hAnsi="Arial" w:cs="Arial"/>
          <w:color w:val="363435"/>
        </w:rPr>
        <w:t xml:space="preserve">Price, </w:t>
      </w:r>
      <w:r>
        <w:rPr>
          <w:rFonts w:ascii="Arial" w:eastAsia="Arial" w:hAnsi="Arial" w:cs="Arial"/>
          <w:color w:val="363435"/>
          <w:spacing w:val="-7"/>
        </w:rPr>
        <w:t>L</w:t>
      </w:r>
      <w:r>
        <w:rPr>
          <w:rFonts w:ascii="Arial" w:eastAsia="Arial" w:hAnsi="Arial" w:cs="Arial"/>
          <w:color w:val="363435"/>
        </w:rPr>
        <w:t>yle</w:t>
      </w:r>
      <w:r>
        <w:rPr>
          <w:rFonts w:ascii="Arial" w:eastAsia="Arial" w:hAnsi="Arial" w:cs="Arial"/>
          <w:color w:val="363435"/>
          <w:spacing w:val="-5"/>
        </w:rPr>
        <w:t xml:space="preserve"> </w:t>
      </w:r>
      <w:r>
        <w:rPr>
          <w:rFonts w:ascii="Arial" w:eastAsia="Arial" w:hAnsi="Arial" w:cs="Arial"/>
          <w:color w:val="363435"/>
        </w:rPr>
        <w:t>Symons, and</w:t>
      </w:r>
      <w:r>
        <w:rPr>
          <w:rFonts w:ascii="Arial" w:eastAsia="Arial" w:hAnsi="Arial" w:cs="Arial"/>
          <w:color w:val="363435"/>
          <w:spacing w:val="3"/>
        </w:rPr>
        <w:t xml:space="preserve"> </w:t>
      </w:r>
      <w:r>
        <w:rPr>
          <w:rFonts w:ascii="Arial" w:eastAsia="Arial" w:hAnsi="Arial" w:cs="Arial"/>
          <w:color w:val="363435"/>
        </w:rPr>
        <w:t>Kevin</w:t>
      </w:r>
      <w:r>
        <w:rPr>
          <w:rFonts w:ascii="Arial" w:eastAsia="Arial" w:hAnsi="Arial" w:cs="Arial"/>
          <w:color w:val="363435"/>
          <w:spacing w:val="-5"/>
        </w:rPr>
        <w:t xml:space="preserve"> </w:t>
      </w:r>
      <w:r>
        <w:rPr>
          <w:rFonts w:ascii="Arial" w:eastAsia="Arial" w:hAnsi="Arial" w:cs="Arial"/>
          <w:color w:val="363435"/>
          <w:spacing w:val="-11"/>
        </w:rPr>
        <w:t>W</w:t>
      </w:r>
      <w:r>
        <w:rPr>
          <w:rFonts w:ascii="Arial" w:eastAsia="Arial" w:hAnsi="Arial" w:cs="Arial"/>
          <w:color w:val="363435"/>
        </w:rPr>
        <w:t>etzel</w:t>
      </w:r>
    </w:p>
    <w:p w14:paraId="398B5350" w14:textId="77777777" w:rsidR="000836DB" w:rsidRDefault="00000000">
      <w:pPr>
        <w:spacing w:before="10"/>
        <w:ind w:left="120"/>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3107E4F4" w14:textId="77777777" w:rsidR="000836DB" w:rsidRDefault="000836DB">
      <w:pPr>
        <w:spacing w:before="10" w:line="240" w:lineRule="exact"/>
        <w:rPr>
          <w:sz w:val="24"/>
          <w:szCs w:val="24"/>
        </w:rPr>
      </w:pPr>
    </w:p>
    <w:p w14:paraId="16E723A8" w14:textId="77777777" w:rsidR="000836DB" w:rsidRDefault="00000000">
      <w:pPr>
        <w:ind w:left="120"/>
        <w:rPr>
          <w:rFonts w:ascii="Arial" w:eastAsia="Arial" w:hAnsi="Arial" w:cs="Arial"/>
        </w:rPr>
      </w:pPr>
      <w:r>
        <w:rPr>
          <w:rFonts w:ascii="Arial" w:eastAsia="Arial" w:hAnsi="Arial" w:cs="Arial"/>
          <w:color w:val="363435"/>
        </w:rPr>
        <w:t>During the</w:t>
      </w:r>
      <w:r>
        <w:rPr>
          <w:rFonts w:ascii="Arial" w:eastAsia="Arial" w:hAnsi="Arial" w:cs="Arial"/>
          <w:color w:val="363435"/>
          <w:spacing w:val="3"/>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7"/>
        </w:rPr>
        <w:t xml:space="preserve"> </w:t>
      </w:r>
      <w:r>
        <w:rPr>
          <w:rFonts w:ascii="Arial" w:eastAsia="Arial" w:hAnsi="Arial" w:cs="Arial"/>
          <w:color w:val="363435"/>
        </w:rPr>
        <w:t>term</w:t>
      </w:r>
      <w:r>
        <w:rPr>
          <w:rFonts w:ascii="Arial" w:eastAsia="Arial" w:hAnsi="Arial" w:cs="Arial"/>
          <w:color w:val="363435"/>
          <w:spacing w:val="4"/>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1"/>
        </w:rPr>
        <w:t xml:space="preserve"> </w:t>
      </w:r>
      <w:r>
        <w:rPr>
          <w:rFonts w:ascii="Arial" w:eastAsia="Arial" w:hAnsi="Arial" w:cs="Arial"/>
          <w:color w:val="363435"/>
          <w:w w:val="101"/>
        </w:rPr>
        <w:t>the</w:t>
      </w:r>
    </w:p>
    <w:p w14:paraId="3C4FB4A8" w14:textId="77777777" w:rsidR="000836DB" w:rsidRDefault="00000000">
      <w:pPr>
        <w:spacing w:before="10" w:line="250" w:lineRule="auto"/>
        <w:ind w:left="120" w:right="210"/>
        <w:rPr>
          <w:rFonts w:ascii="Arial" w:eastAsia="Arial" w:hAnsi="Arial" w:cs="Arial"/>
        </w:rPr>
      </w:pPr>
      <w:r>
        <w:rPr>
          <w:rFonts w:ascii="Arial" w:eastAsia="Arial" w:hAnsi="Arial" w:cs="Arial"/>
          <w:color w:val="363435"/>
        </w:rPr>
        <w:t>2nd</w:t>
      </w:r>
      <w:r>
        <w:rPr>
          <w:rFonts w:ascii="Arial" w:eastAsia="Arial" w:hAnsi="Arial" w:cs="Arial"/>
          <w:color w:val="363435"/>
          <w:spacing w:val="7"/>
        </w:rPr>
        <w:t xml:space="preserve"> </w:t>
      </w:r>
      <w:r>
        <w:rPr>
          <w:rFonts w:ascii="Arial" w:eastAsia="Arial" w:hAnsi="Arial" w:cs="Arial"/>
          <w:color w:val="363435"/>
        </w:rPr>
        <w:t>Annual</w:t>
      </w:r>
      <w:r>
        <w:rPr>
          <w:rFonts w:ascii="Arial" w:eastAsia="Arial" w:hAnsi="Arial" w:cs="Arial"/>
          <w:color w:val="363435"/>
          <w:spacing w:val="-12"/>
        </w:rPr>
        <w:t xml:space="preserve"> </w:t>
      </w:r>
      <w:proofErr w:type="spellStart"/>
      <w:r>
        <w:rPr>
          <w:rFonts w:ascii="Arial" w:eastAsia="Arial" w:hAnsi="Arial" w:cs="Arial"/>
          <w:color w:val="363435"/>
        </w:rPr>
        <w:t>Super</w:t>
      </w:r>
      <w:r>
        <w:rPr>
          <w:rFonts w:ascii="Arial" w:eastAsia="Arial" w:hAnsi="Arial" w:cs="Arial"/>
          <w:color w:val="363435"/>
          <w:spacing w:val="-22"/>
        </w:rPr>
        <w:t>T</w:t>
      </w:r>
      <w:r>
        <w:rPr>
          <w:rFonts w:ascii="Arial" w:eastAsia="Arial" w:hAnsi="Arial" w:cs="Arial"/>
          <w:color w:val="363435"/>
        </w:rPr>
        <w:t>ech</w:t>
      </w:r>
      <w:proofErr w:type="spellEnd"/>
      <w:r>
        <w:rPr>
          <w:rFonts w:ascii="Arial" w:eastAsia="Arial" w:hAnsi="Arial" w:cs="Arial"/>
          <w:color w:val="363435"/>
          <w:spacing w:val="-4"/>
        </w:rPr>
        <w:t xml:space="preserve"> </w:t>
      </w:r>
      <w:r>
        <w:rPr>
          <w:rFonts w:ascii="Arial" w:eastAsia="Arial" w:hAnsi="Arial" w:cs="Arial"/>
          <w:color w:val="363435"/>
        </w:rPr>
        <w:t>Day</w:t>
      </w:r>
      <w:r>
        <w:rPr>
          <w:rFonts w:ascii="Arial" w:eastAsia="Arial" w:hAnsi="Arial" w:cs="Arial"/>
          <w:color w:val="363435"/>
          <w:spacing w:val="-11"/>
        </w:rPr>
        <w:t xml:space="preserve"> </w:t>
      </w:r>
      <w:r>
        <w:rPr>
          <w:rFonts w:ascii="Arial" w:eastAsia="Arial" w:hAnsi="Arial" w:cs="Arial"/>
          <w:color w:val="363435"/>
        </w:rPr>
        <w:t>was celebrated</w:t>
      </w:r>
      <w:r>
        <w:rPr>
          <w:rFonts w:ascii="Arial" w:eastAsia="Arial" w:hAnsi="Arial" w:cs="Arial"/>
          <w:color w:val="363435"/>
          <w:spacing w:val="9"/>
        </w:rPr>
        <w:t xml:space="preserve"> </w:t>
      </w:r>
      <w:r>
        <w:rPr>
          <w:rFonts w:ascii="Arial" w:eastAsia="Arial" w:hAnsi="Arial" w:cs="Arial"/>
          <w:color w:val="363435"/>
        </w:rPr>
        <w:t>as</w:t>
      </w:r>
      <w:r>
        <w:rPr>
          <w:rFonts w:ascii="Arial" w:eastAsia="Arial" w:hAnsi="Arial" w:cs="Arial"/>
          <w:color w:val="363435"/>
          <w:spacing w:val="-4"/>
        </w:rPr>
        <w:t xml:space="preserve"> </w:t>
      </w:r>
      <w:r>
        <w:rPr>
          <w:rFonts w:ascii="Arial" w:eastAsia="Arial" w:hAnsi="Arial" w:cs="Arial"/>
          <w:color w:val="363435"/>
          <w:w w:val="102"/>
        </w:rPr>
        <w:t>mo</w:t>
      </w:r>
      <w:r>
        <w:rPr>
          <w:rFonts w:ascii="Arial" w:eastAsia="Arial" w:hAnsi="Arial" w:cs="Arial"/>
          <w:color w:val="363435"/>
          <w:spacing w:val="-4"/>
          <w:w w:val="102"/>
        </w:rPr>
        <w:t>r</w:t>
      </w:r>
      <w:r>
        <w:rPr>
          <w:rFonts w:ascii="Arial" w:eastAsia="Arial" w:hAnsi="Arial" w:cs="Arial"/>
          <w:color w:val="363435"/>
          <w:w w:val="96"/>
        </w:rPr>
        <w:t xml:space="preserve">e </w:t>
      </w:r>
      <w:r>
        <w:rPr>
          <w:rFonts w:ascii="Arial" w:eastAsia="Arial" w:hAnsi="Arial" w:cs="Arial"/>
          <w:color w:val="363435"/>
        </w:rPr>
        <w:t>door</w:t>
      </w:r>
      <w:r>
        <w:rPr>
          <w:rFonts w:ascii="Arial" w:eastAsia="Arial" w:hAnsi="Arial" w:cs="Arial"/>
          <w:color w:val="363435"/>
          <w:spacing w:val="12"/>
        </w:rPr>
        <w:t xml:space="preserve"> </w:t>
      </w:r>
      <w:r>
        <w:rPr>
          <w:rFonts w:ascii="Arial" w:eastAsia="Arial" w:hAnsi="Arial" w:cs="Arial"/>
          <w:color w:val="363435"/>
        </w:rPr>
        <w:t>technicians</w:t>
      </w:r>
      <w:r>
        <w:rPr>
          <w:rFonts w:ascii="Arial" w:eastAsia="Arial" w:hAnsi="Arial" w:cs="Arial"/>
          <w:color w:val="363435"/>
          <w:spacing w:val="10"/>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installers</w:t>
      </w:r>
      <w:r>
        <w:rPr>
          <w:rFonts w:ascii="Arial" w:eastAsia="Arial" w:hAnsi="Arial" w:cs="Arial"/>
          <w:color w:val="363435"/>
          <w:spacing w:val="-8"/>
        </w:rPr>
        <w:t xml:space="preserve"> </w:t>
      </w:r>
      <w:r>
        <w:rPr>
          <w:rFonts w:ascii="Arial" w:eastAsia="Arial" w:hAnsi="Arial" w:cs="Arial"/>
          <w:color w:val="363435"/>
        </w:rPr>
        <w:t>we</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1"/>
        </w:rPr>
        <w:t xml:space="preserve"> </w:t>
      </w:r>
      <w:r>
        <w:rPr>
          <w:rFonts w:ascii="Arial" w:eastAsia="Arial" w:hAnsi="Arial" w:cs="Arial"/>
          <w:color w:val="363435"/>
          <w:w w:val="102"/>
        </w:rPr>
        <w:t xml:space="preserve">acknowledged </w:t>
      </w:r>
      <w:r>
        <w:rPr>
          <w:rFonts w:ascii="Arial" w:eastAsia="Arial" w:hAnsi="Arial" w:cs="Arial"/>
          <w:color w:val="363435"/>
        </w:rPr>
        <w:t>for</w:t>
      </w:r>
      <w:r>
        <w:rPr>
          <w:rFonts w:ascii="Arial" w:eastAsia="Arial" w:hAnsi="Arial" w:cs="Arial"/>
          <w:color w:val="363435"/>
          <w:spacing w:val="7"/>
        </w:rPr>
        <w:t xml:space="preserve"> </w:t>
      </w:r>
      <w:r>
        <w:rPr>
          <w:rFonts w:ascii="Arial" w:eastAsia="Arial" w:hAnsi="Arial" w:cs="Arial"/>
          <w:color w:val="363435"/>
        </w:rPr>
        <w:t>their industry</w:t>
      </w:r>
      <w:r>
        <w:rPr>
          <w:rFonts w:ascii="Arial" w:eastAsia="Arial" w:hAnsi="Arial" w:cs="Arial"/>
          <w:color w:val="363435"/>
          <w:spacing w:val="14"/>
        </w:rPr>
        <w:t xml:space="preserve"> </w:t>
      </w:r>
      <w:r>
        <w:rPr>
          <w:rFonts w:ascii="Arial" w:eastAsia="Arial" w:hAnsi="Arial" w:cs="Arial"/>
          <w:color w:val="363435"/>
        </w:rPr>
        <w:t xml:space="preserve">contributions. </w:t>
      </w:r>
      <w:r>
        <w:rPr>
          <w:rFonts w:ascii="Arial" w:eastAsia="Arial" w:hAnsi="Arial" w:cs="Arial"/>
          <w:color w:val="363435"/>
          <w:spacing w:val="36"/>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special</w:t>
      </w:r>
      <w:r>
        <w:rPr>
          <w:rFonts w:ascii="Arial" w:eastAsia="Arial" w:hAnsi="Arial" w:cs="Arial"/>
          <w:color w:val="363435"/>
          <w:spacing w:val="6"/>
        </w:rPr>
        <w:t xml:space="preserve"> </w:t>
      </w:r>
      <w:proofErr w:type="spellStart"/>
      <w:r>
        <w:rPr>
          <w:rFonts w:ascii="Arial" w:eastAsia="Arial" w:hAnsi="Arial" w:cs="Arial"/>
          <w:color w:val="363435"/>
        </w:rPr>
        <w:t>IDAExpo</w:t>
      </w:r>
      <w:proofErr w:type="spellEnd"/>
      <w:r>
        <w:rPr>
          <w:rFonts w:ascii="Arial" w:eastAsia="Arial" w:hAnsi="Arial" w:cs="Arial"/>
          <w:color w:val="363435"/>
        </w:rPr>
        <w:t xml:space="preserve"> Strategic</w:t>
      </w:r>
      <w:r>
        <w:rPr>
          <w:rFonts w:ascii="Arial" w:eastAsia="Arial" w:hAnsi="Arial" w:cs="Arial"/>
          <w:color w:val="363435"/>
          <w:spacing w:val="8"/>
        </w:rPr>
        <w:t xml:space="preserve"> </w:t>
      </w:r>
      <w:r>
        <w:rPr>
          <w:rFonts w:ascii="Arial" w:eastAsia="Arial" w:hAnsi="Arial" w:cs="Arial"/>
          <w:color w:val="363435"/>
        </w:rPr>
        <w:t>Planning</w:t>
      </w:r>
      <w:r>
        <w:rPr>
          <w:rFonts w:ascii="Arial" w:eastAsia="Arial" w:hAnsi="Arial" w:cs="Arial"/>
          <w:color w:val="363435"/>
          <w:spacing w:val="-8"/>
        </w:rPr>
        <w:t xml:space="preserve"> </w:t>
      </w:r>
      <w:r>
        <w:rPr>
          <w:rFonts w:ascii="Arial" w:eastAsia="Arial" w:hAnsi="Arial" w:cs="Arial"/>
          <w:color w:val="363435"/>
        </w:rPr>
        <w:t>Committee</w:t>
      </w:r>
      <w:r>
        <w:rPr>
          <w:rFonts w:ascii="Arial" w:eastAsia="Arial" w:hAnsi="Arial" w:cs="Arial"/>
          <w:color w:val="363435"/>
          <w:spacing w:val="10"/>
        </w:rPr>
        <w:t xml:space="preserve"> </w:t>
      </w:r>
      <w:r>
        <w:rPr>
          <w:rFonts w:ascii="Arial" w:eastAsia="Arial" w:hAnsi="Arial" w:cs="Arial"/>
          <w:color w:val="363435"/>
        </w:rPr>
        <w:t>met</w:t>
      </w:r>
      <w:r>
        <w:rPr>
          <w:rFonts w:ascii="Arial" w:eastAsia="Arial" w:hAnsi="Arial" w:cs="Arial"/>
          <w:color w:val="363435"/>
          <w:spacing w:val="7"/>
        </w:rPr>
        <w:t xml:space="preserve"> </w:t>
      </w:r>
      <w:r>
        <w:rPr>
          <w:rFonts w:ascii="Arial" w:eastAsia="Arial" w:hAnsi="Arial" w:cs="Arial"/>
          <w:color w:val="363435"/>
        </w:rPr>
        <w:t>and</w:t>
      </w:r>
      <w:r>
        <w:rPr>
          <w:rFonts w:ascii="Arial" w:eastAsia="Arial" w:hAnsi="Arial" w:cs="Arial"/>
          <w:color w:val="363435"/>
          <w:spacing w:val="3"/>
        </w:rPr>
        <w:t xml:space="preserve"> </w:t>
      </w:r>
      <w:proofErr w:type="gramStart"/>
      <w:r>
        <w:rPr>
          <w:rFonts w:ascii="Arial" w:eastAsia="Arial" w:hAnsi="Arial" w:cs="Arial"/>
          <w:color w:val="363435"/>
          <w:w w:val="101"/>
        </w:rPr>
        <w:t>developed</w:t>
      </w:r>
      <w:proofErr w:type="gramEnd"/>
    </w:p>
    <w:p w14:paraId="58D25597" w14:textId="77777777" w:rsidR="000836DB" w:rsidRDefault="00000000">
      <w:pPr>
        <w:spacing w:line="250" w:lineRule="auto"/>
        <w:ind w:left="120" w:right="95"/>
        <w:rPr>
          <w:rFonts w:ascii="Arial" w:eastAsia="Arial" w:hAnsi="Arial" w:cs="Arial"/>
        </w:rPr>
      </w:pP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plan for</w:t>
      </w:r>
      <w:r>
        <w:rPr>
          <w:rFonts w:ascii="Arial" w:eastAsia="Arial" w:hAnsi="Arial" w:cs="Arial"/>
          <w:color w:val="363435"/>
          <w:spacing w:val="7"/>
        </w:rPr>
        <w:t xml:space="preserve"> </w:t>
      </w:r>
      <w:r>
        <w:rPr>
          <w:rFonts w:ascii="Arial" w:eastAsia="Arial" w:hAnsi="Arial" w:cs="Arial"/>
          <w:color w:val="363435"/>
        </w:rPr>
        <w:t>futu</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4"/>
        </w:rPr>
        <w:t xml:space="preserve"> </w:t>
      </w:r>
      <w:proofErr w:type="spellStart"/>
      <w:r>
        <w:rPr>
          <w:rFonts w:ascii="Arial" w:eastAsia="Arial" w:hAnsi="Arial" w:cs="Arial"/>
          <w:color w:val="363435"/>
        </w:rPr>
        <w:t>IDAExpos</w:t>
      </w:r>
      <w:proofErr w:type="spellEnd"/>
      <w:r>
        <w:rPr>
          <w:rFonts w:ascii="Arial" w:eastAsia="Arial" w:hAnsi="Arial" w:cs="Arial"/>
          <w:color w:val="363435"/>
        </w:rPr>
        <w:t>.</w:t>
      </w:r>
      <w:r>
        <w:rPr>
          <w:rFonts w:ascii="Arial" w:eastAsia="Arial" w:hAnsi="Arial" w:cs="Arial"/>
          <w:color w:val="363435"/>
          <w:spacing w:val="46"/>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price</w:t>
      </w:r>
      <w:r>
        <w:rPr>
          <w:rFonts w:ascii="Arial" w:eastAsia="Arial" w:hAnsi="Arial" w:cs="Arial"/>
          <w:color w:val="363435"/>
          <w:spacing w:val="9"/>
        </w:rPr>
        <w:t xml:space="preserve"> </w:t>
      </w:r>
      <w:r>
        <w:rPr>
          <w:rFonts w:ascii="Arial" w:eastAsia="Arial" w:hAnsi="Arial" w:cs="Arial"/>
          <w:color w:val="363435"/>
        </w:rPr>
        <w:t>discount</w:t>
      </w:r>
      <w:r>
        <w:rPr>
          <w:rFonts w:ascii="Arial" w:eastAsia="Arial" w:hAnsi="Arial" w:cs="Arial"/>
          <w:color w:val="363435"/>
          <w:spacing w:val="22"/>
        </w:rPr>
        <w:t xml:space="preserve"> </w:t>
      </w:r>
      <w:r>
        <w:rPr>
          <w:rFonts w:ascii="Arial" w:eastAsia="Arial" w:hAnsi="Arial" w:cs="Arial"/>
          <w:color w:val="363435"/>
          <w:w w:val="103"/>
        </w:rPr>
        <w:t xml:space="preserve">for </w:t>
      </w:r>
      <w:r>
        <w:rPr>
          <w:rFonts w:ascii="Arial" w:eastAsia="Arial" w:hAnsi="Arial" w:cs="Arial"/>
          <w:color w:val="363435"/>
        </w:rPr>
        <w:t>exhibitors</w:t>
      </w:r>
      <w:r>
        <w:rPr>
          <w:rFonts w:ascii="Arial" w:eastAsia="Arial" w:hAnsi="Arial" w:cs="Arial"/>
          <w:color w:val="363435"/>
          <w:spacing w:val="17"/>
        </w:rPr>
        <w:t xml:space="preserve"> </w:t>
      </w:r>
      <w:r>
        <w:rPr>
          <w:rFonts w:ascii="Arial" w:eastAsia="Arial" w:hAnsi="Arial" w:cs="Arial"/>
          <w:color w:val="363435"/>
        </w:rPr>
        <w:t>with</w:t>
      </w:r>
      <w:r>
        <w:rPr>
          <w:rFonts w:ascii="Arial" w:eastAsia="Arial" w:hAnsi="Arial" w:cs="Arial"/>
          <w:color w:val="363435"/>
          <w:spacing w:val="14"/>
        </w:rPr>
        <w:t xml:space="preserve"> </w:t>
      </w:r>
      <w:r>
        <w:rPr>
          <w:rFonts w:ascii="Arial" w:eastAsia="Arial" w:hAnsi="Arial" w:cs="Arial"/>
          <w:color w:val="363435"/>
        </w:rPr>
        <w:t>continuous</w:t>
      </w:r>
      <w:r>
        <w:rPr>
          <w:rFonts w:ascii="Arial" w:eastAsia="Arial" w:hAnsi="Arial" w:cs="Arial"/>
          <w:color w:val="363435"/>
          <w:spacing w:val="19"/>
        </w:rPr>
        <w:t xml:space="preserve"> </w:t>
      </w:r>
      <w:r>
        <w:rPr>
          <w:rFonts w:ascii="Arial" w:eastAsia="Arial" w:hAnsi="Arial" w:cs="Arial"/>
          <w:color w:val="363435"/>
        </w:rPr>
        <w:t>participation</w:t>
      </w:r>
      <w:r>
        <w:rPr>
          <w:rFonts w:ascii="Arial" w:eastAsia="Arial" w:hAnsi="Arial" w:cs="Arial"/>
          <w:color w:val="363435"/>
          <w:spacing w:val="32"/>
        </w:rPr>
        <w:t xml:space="preserve"> </w:t>
      </w:r>
      <w:r>
        <w:rPr>
          <w:rFonts w:ascii="Arial" w:eastAsia="Arial" w:hAnsi="Arial" w:cs="Arial"/>
          <w:color w:val="363435"/>
        </w:rPr>
        <w:t xml:space="preserve">was </w:t>
      </w:r>
      <w:r>
        <w:rPr>
          <w:rFonts w:ascii="Arial" w:eastAsia="Arial" w:hAnsi="Arial" w:cs="Arial"/>
          <w:color w:val="363435"/>
          <w:w w:val="103"/>
        </w:rPr>
        <w:t xml:space="preserve">adopted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base</w:t>
      </w:r>
      <w:r>
        <w:rPr>
          <w:rFonts w:ascii="Arial" w:eastAsia="Arial" w:hAnsi="Arial" w:cs="Arial"/>
          <w:color w:val="363435"/>
          <w:spacing w:val="-4"/>
        </w:rPr>
        <w:t xml:space="preserve"> </w:t>
      </w:r>
      <w:r>
        <w:rPr>
          <w:rFonts w:ascii="Arial" w:eastAsia="Arial" w:hAnsi="Arial" w:cs="Arial"/>
          <w:color w:val="363435"/>
        </w:rPr>
        <w:t>squa</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4"/>
        </w:rPr>
        <w:t xml:space="preserve"> </w:t>
      </w:r>
      <w:r>
        <w:rPr>
          <w:rFonts w:ascii="Arial" w:eastAsia="Arial" w:hAnsi="Arial" w:cs="Arial"/>
          <w:color w:val="363435"/>
        </w:rPr>
        <w:t>footage</w:t>
      </w:r>
      <w:r>
        <w:rPr>
          <w:rFonts w:ascii="Arial" w:eastAsia="Arial" w:hAnsi="Arial" w:cs="Arial"/>
          <w:color w:val="363435"/>
          <w:spacing w:val="13"/>
        </w:rPr>
        <w:t xml:space="preserve"> </w:t>
      </w:r>
      <w:r>
        <w:rPr>
          <w:rFonts w:ascii="Arial" w:eastAsia="Arial" w:hAnsi="Arial" w:cs="Arial"/>
          <w:color w:val="363435"/>
        </w:rPr>
        <w:t>price</w:t>
      </w:r>
      <w:r>
        <w:rPr>
          <w:rFonts w:ascii="Arial" w:eastAsia="Arial" w:hAnsi="Arial" w:cs="Arial"/>
          <w:color w:val="363435"/>
          <w:spacing w:val="9"/>
        </w:rPr>
        <w:t xml:space="preserve"> </w:t>
      </w:r>
      <w:r>
        <w:rPr>
          <w:rFonts w:ascii="Arial" w:eastAsia="Arial" w:hAnsi="Arial" w:cs="Arial"/>
          <w:color w:val="363435"/>
          <w:w w:val="102"/>
        </w:rPr>
        <w:t>inc</w:t>
      </w:r>
      <w:r>
        <w:rPr>
          <w:rFonts w:ascii="Arial" w:eastAsia="Arial" w:hAnsi="Arial" w:cs="Arial"/>
          <w:color w:val="363435"/>
          <w:spacing w:val="-4"/>
          <w:w w:val="102"/>
        </w:rPr>
        <w:t>r</w:t>
      </w:r>
      <w:r>
        <w:rPr>
          <w:rFonts w:ascii="Arial" w:eastAsia="Arial" w:hAnsi="Arial" w:cs="Arial"/>
          <w:color w:val="363435"/>
          <w:w w:val="99"/>
        </w:rPr>
        <w:t>eased.</w:t>
      </w:r>
    </w:p>
    <w:p w14:paraId="182A636A" w14:textId="77777777" w:rsidR="000836DB" w:rsidRDefault="000836DB">
      <w:pPr>
        <w:spacing w:line="240" w:lineRule="exact"/>
        <w:rPr>
          <w:sz w:val="24"/>
          <w:szCs w:val="24"/>
        </w:rPr>
      </w:pPr>
    </w:p>
    <w:p w14:paraId="2D34A004" w14:textId="77777777" w:rsidR="000836DB" w:rsidRDefault="00000000">
      <w:pPr>
        <w:spacing w:line="250" w:lineRule="auto"/>
        <w:ind w:left="120" w:right="125"/>
        <w:rPr>
          <w:rFonts w:ascii="Arial" w:eastAsia="Arial" w:hAnsi="Arial" w:cs="Arial"/>
        </w:rPr>
      </w:pPr>
      <w:r>
        <w:rPr>
          <w:rFonts w:ascii="Arial" w:eastAsia="Arial" w:hAnsi="Arial" w:cs="Arial"/>
          <w:color w:val="363435"/>
        </w:rPr>
        <w:t>For</w:t>
      </w:r>
      <w:r>
        <w:rPr>
          <w:rFonts w:ascii="Arial" w:eastAsia="Arial" w:hAnsi="Arial" w:cs="Arial"/>
          <w:color w:val="363435"/>
          <w:spacing w:val="-6"/>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first</w:t>
      </w:r>
      <w:r>
        <w:rPr>
          <w:rFonts w:ascii="Arial" w:eastAsia="Arial" w:hAnsi="Arial" w:cs="Arial"/>
          <w:color w:val="363435"/>
          <w:spacing w:val="10"/>
        </w:rPr>
        <w:t xml:space="preserve"> </w:t>
      </w:r>
      <w:r>
        <w:rPr>
          <w:rFonts w:ascii="Arial" w:eastAsia="Arial" w:hAnsi="Arial" w:cs="Arial"/>
          <w:color w:val="363435"/>
        </w:rPr>
        <w:t>time</w:t>
      </w:r>
      <w:r>
        <w:rPr>
          <w:rFonts w:ascii="Arial" w:eastAsia="Arial" w:hAnsi="Arial" w:cs="Arial"/>
          <w:color w:val="363435"/>
          <w:spacing w:val="8"/>
        </w:rPr>
        <w:t xml:space="preserve"> </w:t>
      </w:r>
      <w:r>
        <w:rPr>
          <w:rFonts w:ascii="Arial" w:eastAsia="Arial" w:hAnsi="Arial" w:cs="Arial"/>
          <w:color w:val="363435"/>
        </w:rPr>
        <w:t>in the</w:t>
      </w:r>
      <w:r>
        <w:rPr>
          <w:rFonts w:ascii="Arial" w:eastAsia="Arial" w:hAnsi="Arial" w:cs="Arial"/>
          <w:color w:val="363435"/>
          <w:spacing w:val="3"/>
        </w:rPr>
        <w:t xml:space="preserve"> </w:t>
      </w:r>
      <w:r>
        <w:rPr>
          <w:rFonts w:ascii="Arial" w:eastAsia="Arial" w:hAnsi="Arial" w:cs="Arial"/>
          <w:color w:val="363435"/>
        </w:rPr>
        <w:t>association</w:t>
      </w:r>
      <w:r>
        <w:rPr>
          <w:rFonts w:ascii="Arial" w:eastAsia="Arial" w:hAnsi="Arial" w:cs="Arial"/>
          <w:color w:val="363435"/>
          <w:spacing w:val="-15"/>
        </w:rPr>
        <w:t>’</w:t>
      </w:r>
      <w:r>
        <w:rPr>
          <w:rFonts w:ascii="Arial" w:eastAsia="Arial" w:hAnsi="Arial" w:cs="Arial"/>
          <w:color w:val="363435"/>
        </w:rPr>
        <w:t>s</w:t>
      </w:r>
      <w:r>
        <w:rPr>
          <w:rFonts w:ascii="Arial" w:eastAsia="Arial" w:hAnsi="Arial" w:cs="Arial"/>
          <w:color w:val="363435"/>
          <w:spacing w:val="21"/>
        </w:rPr>
        <w:t xml:space="preserve"> </w:t>
      </w:r>
      <w:r>
        <w:rPr>
          <w:rFonts w:ascii="Arial" w:eastAsia="Arial" w:hAnsi="Arial" w:cs="Arial"/>
          <w:color w:val="363435"/>
        </w:rPr>
        <w:t>histor</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6"/>
        </w:rPr>
        <w:t xml:space="preserve"> </w:t>
      </w:r>
      <w:r>
        <w:rPr>
          <w:rFonts w:ascii="Arial" w:eastAsia="Arial" w:hAnsi="Arial" w:cs="Arial"/>
          <w:color w:val="363435"/>
          <w:w w:val="101"/>
        </w:rPr>
        <w:t xml:space="preserve">the </w:t>
      </w:r>
      <w:r>
        <w:rPr>
          <w:rFonts w:ascii="Arial" w:eastAsia="Arial" w:hAnsi="Arial" w:cs="Arial"/>
          <w:color w:val="363435"/>
        </w:rPr>
        <w:t>Boa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7"/>
        </w:rPr>
        <w:t xml:space="preserve"> </w:t>
      </w:r>
      <w:r>
        <w:rPr>
          <w:rFonts w:ascii="Arial" w:eastAsia="Arial" w:hAnsi="Arial" w:cs="Arial"/>
          <w:color w:val="363435"/>
        </w:rPr>
        <w:t>included</w:t>
      </w:r>
      <w:r>
        <w:rPr>
          <w:rFonts w:ascii="Arial" w:eastAsia="Arial" w:hAnsi="Arial" w:cs="Arial"/>
          <w:color w:val="363435"/>
          <w:spacing w:val="15"/>
        </w:rPr>
        <w:t xml:space="preserve"> </w:t>
      </w:r>
      <w:r>
        <w:rPr>
          <w:rFonts w:ascii="Arial" w:eastAsia="Arial" w:hAnsi="Arial" w:cs="Arial"/>
          <w:color w:val="363435"/>
        </w:rPr>
        <w:t>th</w:t>
      </w:r>
      <w:r>
        <w:rPr>
          <w:rFonts w:ascii="Arial" w:eastAsia="Arial" w:hAnsi="Arial" w:cs="Arial"/>
          <w:color w:val="363435"/>
          <w:spacing w:val="-4"/>
        </w:rPr>
        <w:t>r</w:t>
      </w:r>
      <w:r>
        <w:rPr>
          <w:rFonts w:ascii="Arial" w:eastAsia="Arial" w:hAnsi="Arial" w:cs="Arial"/>
          <w:color w:val="363435"/>
        </w:rPr>
        <w:t>ee</w:t>
      </w:r>
      <w:r>
        <w:rPr>
          <w:rFonts w:ascii="Arial" w:eastAsia="Arial" w:hAnsi="Arial" w:cs="Arial"/>
          <w:color w:val="363435"/>
          <w:spacing w:val="-2"/>
        </w:rPr>
        <w:t xml:space="preserve"> </w:t>
      </w: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18"/>
        </w:rPr>
        <w:t xml:space="preserve"> </w:t>
      </w:r>
      <w:r>
        <w:rPr>
          <w:rFonts w:ascii="Arial" w:eastAsia="Arial" w:hAnsi="Arial" w:cs="Arial"/>
          <w:color w:val="363435"/>
        </w:rPr>
        <w:t>f</w:t>
      </w:r>
      <w:r>
        <w:rPr>
          <w:rFonts w:ascii="Arial" w:eastAsia="Arial" w:hAnsi="Arial" w:cs="Arial"/>
          <w:color w:val="363435"/>
          <w:spacing w:val="-4"/>
        </w:rPr>
        <w:t>r</w:t>
      </w:r>
      <w:r>
        <w:rPr>
          <w:rFonts w:ascii="Arial" w:eastAsia="Arial" w:hAnsi="Arial" w:cs="Arial"/>
          <w:color w:val="363435"/>
        </w:rPr>
        <w:t>om</w:t>
      </w:r>
      <w:r>
        <w:rPr>
          <w:rFonts w:ascii="Arial" w:eastAsia="Arial" w:hAnsi="Arial" w:cs="Arial"/>
          <w:color w:val="363435"/>
          <w:spacing w:val="9"/>
        </w:rPr>
        <w:t xml:space="preserve"> </w:t>
      </w:r>
      <w:r>
        <w:rPr>
          <w:rFonts w:ascii="Arial" w:eastAsia="Arial" w:hAnsi="Arial" w:cs="Arial"/>
          <w:color w:val="363435"/>
        </w:rPr>
        <w:t>outside</w:t>
      </w:r>
      <w:r>
        <w:rPr>
          <w:rFonts w:ascii="Arial" w:eastAsia="Arial" w:hAnsi="Arial" w:cs="Arial"/>
          <w:color w:val="363435"/>
          <w:spacing w:val="13"/>
        </w:rPr>
        <w:t xml:space="preserve"> </w:t>
      </w:r>
      <w:r>
        <w:rPr>
          <w:rFonts w:ascii="Arial" w:eastAsia="Arial" w:hAnsi="Arial" w:cs="Arial"/>
          <w:color w:val="363435"/>
          <w:w w:val="101"/>
        </w:rPr>
        <w:t xml:space="preserve">the </w:t>
      </w:r>
      <w:r>
        <w:rPr>
          <w:rFonts w:ascii="Arial" w:eastAsia="Arial" w:hAnsi="Arial" w:cs="Arial"/>
          <w:color w:val="363435"/>
        </w:rPr>
        <w:t>United</w:t>
      </w:r>
      <w:r>
        <w:rPr>
          <w:rFonts w:ascii="Arial" w:eastAsia="Arial" w:hAnsi="Arial" w:cs="Arial"/>
          <w:color w:val="363435"/>
          <w:spacing w:val="6"/>
        </w:rPr>
        <w:t xml:space="preserve"> </w:t>
      </w:r>
      <w:r>
        <w:rPr>
          <w:rFonts w:ascii="Arial" w:eastAsia="Arial" w:hAnsi="Arial" w:cs="Arial"/>
          <w:color w:val="363435"/>
        </w:rPr>
        <w:t>States: Cathy Buckingham</w:t>
      </w:r>
      <w:r>
        <w:rPr>
          <w:rFonts w:ascii="Arial" w:eastAsia="Arial" w:hAnsi="Arial" w:cs="Arial"/>
          <w:color w:val="363435"/>
          <w:spacing w:val="11"/>
        </w:rPr>
        <w:t xml:space="preserve"> </w:t>
      </w:r>
      <w:r>
        <w:rPr>
          <w:rFonts w:ascii="Arial" w:eastAsia="Arial" w:hAnsi="Arial" w:cs="Arial"/>
          <w:color w:val="363435"/>
          <w:w w:val="96"/>
        </w:rPr>
        <w:t>(Canada),</w:t>
      </w:r>
      <w:r>
        <w:rPr>
          <w:rFonts w:ascii="Arial" w:eastAsia="Arial" w:hAnsi="Arial" w:cs="Arial"/>
          <w:color w:val="363435"/>
          <w:spacing w:val="2"/>
          <w:w w:val="96"/>
        </w:rPr>
        <w:t xml:space="preserve"> </w:t>
      </w:r>
      <w:r>
        <w:rPr>
          <w:rFonts w:ascii="Arial" w:eastAsia="Arial" w:hAnsi="Arial" w:cs="Arial"/>
          <w:color w:val="363435"/>
        </w:rPr>
        <w:t>Robin Oliver</w:t>
      </w:r>
      <w:r>
        <w:rPr>
          <w:rFonts w:ascii="Arial" w:eastAsia="Arial" w:hAnsi="Arial" w:cs="Arial"/>
          <w:color w:val="363435"/>
          <w:spacing w:val="-10"/>
        </w:rPr>
        <w:t xml:space="preserve"> </w:t>
      </w:r>
      <w:r>
        <w:rPr>
          <w:rFonts w:ascii="Arial" w:eastAsia="Arial" w:hAnsi="Arial" w:cs="Arial"/>
          <w:color w:val="363435"/>
          <w:w w:val="96"/>
        </w:rPr>
        <w:t>(England),</w:t>
      </w:r>
      <w:r>
        <w:rPr>
          <w:rFonts w:ascii="Arial" w:eastAsia="Arial" w:hAnsi="Arial" w:cs="Arial"/>
          <w:color w:val="363435"/>
          <w:spacing w:val="2"/>
          <w:w w:val="96"/>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Alejand</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4"/>
        </w:rPr>
        <w:t xml:space="preserve"> </w:t>
      </w:r>
      <w:r>
        <w:rPr>
          <w:rFonts w:ascii="Arial" w:eastAsia="Arial" w:hAnsi="Arial" w:cs="Arial"/>
          <w:color w:val="363435"/>
        </w:rPr>
        <w:t>G</w:t>
      </w:r>
      <w:r>
        <w:rPr>
          <w:rFonts w:ascii="Arial" w:eastAsia="Arial" w:hAnsi="Arial" w:cs="Arial"/>
          <w:color w:val="363435"/>
          <w:spacing w:val="-4"/>
        </w:rPr>
        <w:t>r</w:t>
      </w:r>
      <w:r>
        <w:rPr>
          <w:rFonts w:ascii="Arial" w:eastAsia="Arial" w:hAnsi="Arial" w:cs="Arial"/>
          <w:color w:val="363435"/>
        </w:rPr>
        <w:t>ossmann</w:t>
      </w:r>
      <w:r>
        <w:rPr>
          <w:rFonts w:ascii="Arial" w:eastAsia="Arial" w:hAnsi="Arial" w:cs="Arial"/>
          <w:color w:val="363435"/>
          <w:spacing w:val="-4"/>
        </w:rPr>
        <w:t xml:space="preserve"> </w:t>
      </w:r>
      <w:r>
        <w:rPr>
          <w:rFonts w:ascii="Arial" w:eastAsia="Arial" w:hAnsi="Arial" w:cs="Arial"/>
          <w:color w:val="363435"/>
        </w:rPr>
        <w:t>(Mexico). The</w:t>
      </w:r>
      <w:r>
        <w:rPr>
          <w:rFonts w:ascii="Arial" w:eastAsia="Arial" w:hAnsi="Arial" w:cs="Arial"/>
          <w:color w:val="363435"/>
          <w:spacing w:val="-14"/>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was truly</w:t>
      </w:r>
      <w:r>
        <w:rPr>
          <w:rFonts w:ascii="Arial" w:eastAsia="Arial" w:hAnsi="Arial" w:cs="Arial"/>
          <w:color w:val="363435"/>
          <w:spacing w:val="8"/>
        </w:rPr>
        <w:t xml:space="preserve"> </w:t>
      </w:r>
      <w:r>
        <w:rPr>
          <w:rFonts w:ascii="Arial" w:eastAsia="Arial" w:hAnsi="Arial" w:cs="Arial"/>
          <w:color w:val="363435"/>
        </w:rPr>
        <w:t>eme</w:t>
      </w:r>
      <w:r>
        <w:rPr>
          <w:rFonts w:ascii="Arial" w:eastAsia="Arial" w:hAnsi="Arial" w:cs="Arial"/>
          <w:color w:val="363435"/>
          <w:spacing w:val="-6"/>
        </w:rPr>
        <w:t>r</w:t>
      </w:r>
      <w:r>
        <w:rPr>
          <w:rFonts w:ascii="Arial" w:eastAsia="Arial" w:hAnsi="Arial" w:cs="Arial"/>
          <w:color w:val="363435"/>
        </w:rPr>
        <w:t>ging</w:t>
      </w:r>
      <w:r>
        <w:rPr>
          <w:rFonts w:ascii="Arial" w:eastAsia="Arial" w:hAnsi="Arial" w:cs="Arial"/>
          <w:color w:val="363435"/>
          <w:spacing w:val="-1"/>
        </w:rPr>
        <w:t xml:space="preserve"> </w:t>
      </w:r>
      <w:r>
        <w:rPr>
          <w:rFonts w:ascii="Arial" w:eastAsia="Arial" w:hAnsi="Arial" w:cs="Arial"/>
          <w:color w:val="363435"/>
        </w:rPr>
        <w:t>into</w:t>
      </w:r>
      <w:r>
        <w:rPr>
          <w:rFonts w:ascii="Arial" w:eastAsia="Arial" w:hAnsi="Arial" w:cs="Arial"/>
          <w:color w:val="363435"/>
          <w:spacing w:val="10"/>
        </w:rPr>
        <w:t xml:space="preserve"> </w:t>
      </w:r>
      <w:r>
        <w:rPr>
          <w:rFonts w:ascii="Arial" w:eastAsia="Arial" w:hAnsi="Arial" w:cs="Arial"/>
          <w:color w:val="363435"/>
        </w:rPr>
        <w:t>truly</w:t>
      </w:r>
      <w:r>
        <w:rPr>
          <w:rFonts w:ascii="Arial" w:eastAsia="Arial" w:hAnsi="Arial" w:cs="Arial"/>
          <w:color w:val="363435"/>
          <w:spacing w:val="8"/>
        </w:rPr>
        <w:t xml:space="preserve"> </w:t>
      </w:r>
      <w:proofErr w:type="gramStart"/>
      <w:r>
        <w:rPr>
          <w:rFonts w:ascii="Arial" w:eastAsia="Arial" w:hAnsi="Arial" w:cs="Arial"/>
          <w:color w:val="363435"/>
          <w:w w:val="102"/>
        </w:rPr>
        <w:t>becoming</w:t>
      </w:r>
      <w:proofErr w:type="gramEnd"/>
    </w:p>
    <w:p w14:paraId="56EB905E" w14:textId="77777777" w:rsidR="000836DB" w:rsidRDefault="00000000">
      <w:pPr>
        <w:ind w:left="120"/>
        <w:rPr>
          <w:rFonts w:ascii="Arial" w:eastAsia="Arial" w:hAnsi="Arial" w:cs="Arial"/>
        </w:rPr>
      </w:pP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 xml:space="preserve">national’. </w:t>
      </w:r>
      <w:r>
        <w:rPr>
          <w:rFonts w:ascii="Arial" w:eastAsia="Arial" w:hAnsi="Arial" w:cs="Arial"/>
          <w:color w:val="363435"/>
          <w:spacing w:val="17"/>
        </w:rPr>
        <w:t xml:space="preserve"> </w:t>
      </w:r>
      <w:r>
        <w:rPr>
          <w:rFonts w:ascii="Arial" w:eastAsia="Arial" w:hAnsi="Arial" w:cs="Arial"/>
          <w:color w:val="363435"/>
        </w:rPr>
        <w:t>The</w:t>
      </w:r>
      <w:r>
        <w:rPr>
          <w:rFonts w:ascii="Arial" w:eastAsia="Arial" w:hAnsi="Arial" w:cs="Arial"/>
          <w:color w:val="363435"/>
          <w:spacing w:val="-14"/>
        </w:rPr>
        <w:t xml:space="preserve"> </w:t>
      </w:r>
      <w:r>
        <w:rPr>
          <w:rFonts w:ascii="Arial" w:eastAsia="Arial" w:hAnsi="Arial" w:cs="Arial"/>
          <w:color w:val="363435"/>
        </w:rPr>
        <w:t>association</w:t>
      </w:r>
      <w:r>
        <w:rPr>
          <w:rFonts w:ascii="Arial" w:eastAsia="Arial" w:hAnsi="Arial" w:cs="Arial"/>
          <w:color w:val="363435"/>
          <w:spacing w:val="10"/>
        </w:rPr>
        <w:t xml:space="preserve"> </w:t>
      </w:r>
      <w:r>
        <w:rPr>
          <w:rFonts w:ascii="Arial" w:eastAsia="Arial" w:hAnsi="Arial" w:cs="Arial"/>
          <w:color w:val="363435"/>
        </w:rPr>
        <w:t>participated</w:t>
      </w:r>
      <w:r>
        <w:rPr>
          <w:rFonts w:ascii="Arial" w:eastAsia="Arial" w:hAnsi="Arial" w:cs="Arial"/>
          <w:color w:val="363435"/>
          <w:spacing w:val="31"/>
        </w:rPr>
        <w:t xml:space="preserve"> </w:t>
      </w:r>
      <w:r>
        <w:rPr>
          <w:rFonts w:ascii="Arial" w:eastAsia="Arial" w:hAnsi="Arial" w:cs="Arial"/>
          <w:color w:val="363435"/>
        </w:rPr>
        <w:t xml:space="preserve">in </w:t>
      </w:r>
      <w:r>
        <w:rPr>
          <w:rFonts w:ascii="Arial" w:eastAsia="Arial" w:hAnsi="Arial" w:cs="Arial"/>
          <w:color w:val="363435"/>
          <w:w w:val="101"/>
        </w:rPr>
        <w:t>the</w:t>
      </w:r>
    </w:p>
    <w:p w14:paraId="260E5AF7" w14:textId="77777777" w:rsidR="000836DB" w:rsidRDefault="00000000">
      <w:pPr>
        <w:spacing w:before="10"/>
        <w:ind w:left="120"/>
        <w:rPr>
          <w:rFonts w:ascii="Arial" w:eastAsia="Arial" w:hAnsi="Arial" w:cs="Arial"/>
        </w:rPr>
      </w:pPr>
      <w:r>
        <w:rPr>
          <w:rFonts w:ascii="Arial" w:eastAsia="Arial" w:hAnsi="Arial" w:cs="Arial"/>
          <w:color w:val="363435"/>
        </w:rPr>
        <w:t>Eu</w:t>
      </w:r>
      <w:r>
        <w:rPr>
          <w:rFonts w:ascii="Arial" w:eastAsia="Arial" w:hAnsi="Arial" w:cs="Arial"/>
          <w:color w:val="363435"/>
          <w:spacing w:val="-4"/>
        </w:rPr>
        <w:t>r</w:t>
      </w:r>
      <w:r>
        <w:rPr>
          <w:rFonts w:ascii="Arial" w:eastAsia="Arial" w:hAnsi="Arial" w:cs="Arial"/>
          <w:color w:val="363435"/>
        </w:rPr>
        <w:t>opean</w:t>
      </w:r>
      <w:r>
        <w:rPr>
          <w:rFonts w:ascii="Arial" w:eastAsia="Arial" w:hAnsi="Arial" w:cs="Arial"/>
          <w:color w:val="363435"/>
          <w:spacing w:val="-12"/>
        </w:rPr>
        <w:t xml:space="preserve"> </w:t>
      </w:r>
      <w:r>
        <w:rPr>
          <w:rFonts w:ascii="Arial" w:eastAsia="Arial" w:hAnsi="Arial" w:cs="Arial"/>
          <w:color w:val="363435"/>
        </w:rPr>
        <w:t>trade</w:t>
      </w:r>
      <w:r>
        <w:rPr>
          <w:rFonts w:ascii="Arial" w:eastAsia="Arial" w:hAnsi="Arial" w:cs="Arial"/>
          <w:color w:val="363435"/>
          <w:spacing w:val="5"/>
        </w:rPr>
        <w:t xml:space="preserve"> </w:t>
      </w:r>
      <w:r>
        <w:rPr>
          <w:rFonts w:ascii="Arial" w:eastAsia="Arial" w:hAnsi="Arial" w:cs="Arial"/>
          <w:color w:val="363435"/>
        </w:rPr>
        <w:t>sho</w:t>
      </w:r>
      <w:r>
        <w:rPr>
          <w:rFonts w:ascii="Arial" w:eastAsia="Arial" w:hAnsi="Arial" w:cs="Arial"/>
          <w:color w:val="363435"/>
          <w:spacing w:val="-11"/>
        </w:rPr>
        <w:t>w</w:t>
      </w:r>
      <w:r>
        <w:rPr>
          <w:rFonts w:ascii="Arial" w:eastAsia="Arial" w:hAnsi="Arial" w:cs="Arial"/>
          <w:color w:val="363435"/>
        </w:rPr>
        <w:t>,</w:t>
      </w:r>
      <w:r>
        <w:rPr>
          <w:rFonts w:ascii="Arial" w:eastAsia="Arial" w:hAnsi="Arial" w:cs="Arial"/>
          <w:color w:val="363435"/>
          <w:spacing w:val="9"/>
        </w:rPr>
        <w:t xml:space="preserve"> </w:t>
      </w:r>
      <w:r>
        <w:rPr>
          <w:rFonts w:ascii="Arial" w:eastAsia="Arial" w:hAnsi="Arial" w:cs="Arial"/>
          <w:color w:val="363435"/>
          <w:w w:val="94"/>
        </w:rPr>
        <w:t>R&amp;</w:t>
      </w:r>
      <w:r>
        <w:rPr>
          <w:rFonts w:ascii="Arial" w:eastAsia="Arial" w:hAnsi="Arial" w:cs="Arial"/>
          <w:color w:val="363435"/>
          <w:spacing w:val="-21"/>
          <w:w w:val="94"/>
        </w:rPr>
        <w:t>T</w:t>
      </w:r>
      <w:r>
        <w:rPr>
          <w:rFonts w:ascii="Arial" w:eastAsia="Arial" w:hAnsi="Arial" w:cs="Arial"/>
          <w:color w:val="363435"/>
          <w:w w:val="94"/>
        </w:rPr>
        <w:t>,</w:t>
      </w:r>
      <w:r>
        <w:rPr>
          <w:rFonts w:ascii="Arial" w:eastAsia="Arial" w:hAnsi="Arial" w:cs="Arial"/>
          <w:color w:val="363435"/>
          <w:spacing w:val="5"/>
          <w:w w:val="94"/>
        </w:rPr>
        <w:t xml:space="preserve"> </w:t>
      </w:r>
      <w:r>
        <w:rPr>
          <w:rFonts w:ascii="Arial" w:eastAsia="Arial" w:hAnsi="Arial" w:cs="Arial"/>
          <w:color w:val="363435"/>
        </w:rPr>
        <w:t>Stuttgart,</w:t>
      </w:r>
      <w:r>
        <w:rPr>
          <w:rFonts w:ascii="Arial" w:eastAsia="Arial" w:hAnsi="Arial" w:cs="Arial"/>
          <w:color w:val="363435"/>
          <w:spacing w:val="24"/>
        </w:rPr>
        <w:t xml:space="preserve"> </w:t>
      </w:r>
      <w:r>
        <w:rPr>
          <w:rFonts w:ascii="Arial" w:eastAsia="Arial" w:hAnsi="Arial" w:cs="Arial"/>
          <w:color w:val="363435"/>
        </w:rPr>
        <w:t>German</w:t>
      </w:r>
      <w:r>
        <w:rPr>
          <w:rFonts w:ascii="Arial" w:eastAsia="Arial" w:hAnsi="Arial" w:cs="Arial"/>
          <w:color w:val="363435"/>
          <w:spacing w:val="-15"/>
        </w:rPr>
        <w:t>y</w:t>
      </w:r>
      <w:r>
        <w:rPr>
          <w:rFonts w:ascii="Arial" w:eastAsia="Arial" w:hAnsi="Arial" w:cs="Arial"/>
          <w:color w:val="363435"/>
        </w:rPr>
        <w:t>.</w:t>
      </w:r>
    </w:p>
    <w:p w14:paraId="0FC47007" w14:textId="77777777" w:rsidR="000836DB" w:rsidRDefault="000836DB">
      <w:pPr>
        <w:spacing w:before="10" w:line="240" w:lineRule="exact"/>
        <w:rPr>
          <w:sz w:val="24"/>
          <w:szCs w:val="24"/>
        </w:rPr>
      </w:pPr>
    </w:p>
    <w:p w14:paraId="7E0A7C27" w14:textId="77777777" w:rsidR="000836DB" w:rsidRDefault="00000000">
      <w:pPr>
        <w:ind w:left="120"/>
        <w:rPr>
          <w:rFonts w:ascii="Arial" w:eastAsia="Arial" w:hAnsi="Arial" w:cs="Arial"/>
        </w:rPr>
      </w:pPr>
      <w:r>
        <w:rPr>
          <w:rFonts w:ascii="Arial" w:eastAsia="Arial" w:hAnsi="Arial" w:cs="Arial"/>
          <w:color w:val="363435"/>
          <w:spacing w:val="6"/>
        </w:rPr>
        <w:t>U</w:t>
      </w:r>
      <w:r>
        <w:rPr>
          <w:rFonts w:ascii="Arial" w:eastAsia="Arial" w:hAnsi="Arial" w:cs="Arial"/>
          <w:color w:val="363435"/>
        </w:rPr>
        <w:t>L</w:t>
      </w:r>
      <w:r>
        <w:rPr>
          <w:rFonts w:ascii="Arial" w:eastAsia="Arial" w:hAnsi="Arial" w:cs="Arial"/>
          <w:color w:val="363435"/>
          <w:spacing w:val="12"/>
        </w:rPr>
        <w:t xml:space="preserve"> </w:t>
      </w:r>
      <w:r>
        <w:rPr>
          <w:rFonts w:ascii="Arial" w:eastAsia="Arial" w:hAnsi="Arial" w:cs="Arial"/>
          <w:color w:val="363435"/>
          <w:spacing w:val="6"/>
        </w:rPr>
        <w:t>32</w:t>
      </w:r>
      <w:r>
        <w:rPr>
          <w:rFonts w:ascii="Arial" w:eastAsia="Arial" w:hAnsi="Arial" w:cs="Arial"/>
          <w:color w:val="363435"/>
        </w:rPr>
        <w:t>5</w:t>
      </w:r>
      <w:r>
        <w:rPr>
          <w:rFonts w:ascii="Arial" w:eastAsia="Arial" w:hAnsi="Arial" w:cs="Arial"/>
          <w:color w:val="363435"/>
          <w:spacing w:val="12"/>
        </w:rPr>
        <w:t xml:space="preserve"> </w:t>
      </w:r>
      <w:r>
        <w:rPr>
          <w:rFonts w:ascii="Arial" w:eastAsia="Arial" w:hAnsi="Arial" w:cs="Arial"/>
          <w:color w:val="363435"/>
          <w:spacing w:val="6"/>
        </w:rPr>
        <w:t>fo</w:t>
      </w:r>
      <w:r>
        <w:rPr>
          <w:rFonts w:ascii="Arial" w:eastAsia="Arial" w:hAnsi="Arial" w:cs="Arial"/>
          <w:color w:val="363435"/>
        </w:rPr>
        <w:t>r</w:t>
      </w:r>
      <w:r>
        <w:rPr>
          <w:rFonts w:ascii="Arial" w:eastAsia="Arial" w:hAnsi="Arial" w:cs="Arial"/>
          <w:color w:val="363435"/>
          <w:spacing w:val="19"/>
        </w:rPr>
        <w:t xml:space="preserve"> </w:t>
      </w:r>
      <w:r>
        <w:rPr>
          <w:rFonts w:ascii="Arial" w:eastAsia="Arial" w:hAnsi="Arial" w:cs="Arial"/>
          <w:color w:val="363435"/>
          <w:spacing w:val="6"/>
        </w:rPr>
        <w:t>Comme</w:t>
      </w:r>
      <w:r>
        <w:rPr>
          <w:rFonts w:ascii="Arial" w:eastAsia="Arial" w:hAnsi="Arial" w:cs="Arial"/>
          <w:color w:val="363435"/>
          <w:spacing w:val="2"/>
        </w:rPr>
        <w:t>r</w:t>
      </w:r>
      <w:r>
        <w:rPr>
          <w:rFonts w:ascii="Arial" w:eastAsia="Arial" w:hAnsi="Arial" w:cs="Arial"/>
          <w:color w:val="363435"/>
          <w:spacing w:val="6"/>
        </w:rPr>
        <w:t>cia</w:t>
      </w:r>
      <w:r>
        <w:rPr>
          <w:rFonts w:ascii="Arial" w:eastAsia="Arial" w:hAnsi="Arial" w:cs="Arial"/>
          <w:color w:val="363435"/>
        </w:rPr>
        <w:t>l</w:t>
      </w:r>
      <w:r>
        <w:rPr>
          <w:rFonts w:ascii="Arial" w:eastAsia="Arial" w:hAnsi="Arial" w:cs="Arial"/>
          <w:color w:val="363435"/>
          <w:spacing w:val="23"/>
        </w:rPr>
        <w:t xml:space="preserve"> </w:t>
      </w:r>
      <w:r>
        <w:rPr>
          <w:rFonts w:ascii="Arial" w:eastAsia="Arial" w:hAnsi="Arial" w:cs="Arial"/>
          <w:color w:val="363435"/>
          <w:spacing w:val="6"/>
        </w:rPr>
        <w:t>Operator</w:t>
      </w:r>
      <w:r>
        <w:rPr>
          <w:rFonts w:ascii="Arial" w:eastAsia="Arial" w:hAnsi="Arial" w:cs="Arial"/>
          <w:color w:val="363435"/>
        </w:rPr>
        <w:t>s</w:t>
      </w:r>
      <w:r>
        <w:rPr>
          <w:rFonts w:ascii="Arial" w:eastAsia="Arial" w:hAnsi="Arial" w:cs="Arial"/>
          <w:color w:val="363435"/>
          <w:spacing w:val="12"/>
        </w:rPr>
        <w:t xml:space="preserve"> </w:t>
      </w:r>
      <w:proofErr w:type="gramStart"/>
      <w:r>
        <w:rPr>
          <w:rFonts w:ascii="Arial" w:eastAsia="Arial" w:hAnsi="Arial" w:cs="Arial"/>
          <w:color w:val="363435"/>
          <w:spacing w:val="6"/>
          <w:w w:val="101"/>
        </w:rPr>
        <w:t>became</w:t>
      </w:r>
      <w:proofErr w:type="gramEnd"/>
    </w:p>
    <w:p w14:paraId="7349EC89" w14:textId="77777777" w:rsidR="000836DB" w:rsidRDefault="00000000">
      <w:pPr>
        <w:spacing w:before="10"/>
        <w:ind w:left="120"/>
        <w:rPr>
          <w:rFonts w:ascii="Arial" w:eastAsia="Arial" w:hAnsi="Arial" w:cs="Arial"/>
        </w:rPr>
      </w:pPr>
      <w:r>
        <w:rPr>
          <w:rFonts w:ascii="Arial" w:eastAsia="Arial" w:hAnsi="Arial" w:cs="Arial"/>
          <w:color w:val="363435"/>
          <w:spacing w:val="6"/>
        </w:rPr>
        <w:t>e</w:t>
      </w:r>
      <w:r>
        <w:rPr>
          <w:rFonts w:ascii="Arial" w:eastAsia="Arial" w:hAnsi="Arial" w:cs="Arial"/>
          <w:color w:val="363435"/>
          <w:spacing w:val="2"/>
        </w:rPr>
        <w:t>f</w:t>
      </w:r>
      <w:r>
        <w:rPr>
          <w:rFonts w:ascii="Arial" w:eastAsia="Arial" w:hAnsi="Arial" w:cs="Arial"/>
          <w:color w:val="363435"/>
          <w:spacing w:val="6"/>
        </w:rPr>
        <w:t>fectiv</w:t>
      </w:r>
      <w:r>
        <w:rPr>
          <w:rFonts w:ascii="Arial" w:eastAsia="Arial" w:hAnsi="Arial" w:cs="Arial"/>
          <w:color w:val="363435"/>
        </w:rPr>
        <w:t>e</w:t>
      </w:r>
      <w:r>
        <w:rPr>
          <w:rFonts w:ascii="Arial" w:eastAsia="Arial" w:hAnsi="Arial" w:cs="Arial"/>
          <w:color w:val="363435"/>
          <w:spacing w:val="16"/>
        </w:rPr>
        <w:t xml:space="preserve"> </w:t>
      </w:r>
      <w:r>
        <w:rPr>
          <w:rFonts w:ascii="Arial" w:eastAsia="Arial" w:hAnsi="Arial" w:cs="Arial"/>
          <w:color w:val="363435"/>
          <w:spacing w:val="6"/>
        </w:rPr>
        <w:t>i</w:t>
      </w:r>
      <w:r>
        <w:rPr>
          <w:rFonts w:ascii="Arial" w:eastAsia="Arial" w:hAnsi="Arial" w:cs="Arial"/>
          <w:color w:val="363435"/>
        </w:rPr>
        <w:t>n</w:t>
      </w:r>
      <w:r>
        <w:rPr>
          <w:rFonts w:ascii="Arial" w:eastAsia="Arial" w:hAnsi="Arial" w:cs="Arial"/>
          <w:color w:val="363435"/>
          <w:spacing w:val="12"/>
        </w:rPr>
        <w:t xml:space="preserve"> </w:t>
      </w:r>
      <w:r>
        <w:rPr>
          <w:rFonts w:ascii="Arial" w:eastAsia="Arial" w:hAnsi="Arial" w:cs="Arial"/>
          <w:color w:val="363435"/>
          <w:spacing w:val="6"/>
        </w:rPr>
        <w:t>Augus</w:t>
      </w:r>
      <w:r>
        <w:rPr>
          <w:rFonts w:ascii="Arial" w:eastAsia="Arial" w:hAnsi="Arial" w:cs="Arial"/>
          <w:color w:val="363435"/>
        </w:rPr>
        <w:t>t</w:t>
      </w:r>
      <w:r>
        <w:rPr>
          <w:rFonts w:ascii="Arial" w:eastAsia="Arial" w:hAnsi="Arial" w:cs="Arial"/>
          <w:color w:val="363435"/>
          <w:spacing w:val="18"/>
        </w:rPr>
        <w:t xml:space="preserve"> </w:t>
      </w:r>
      <w:r>
        <w:rPr>
          <w:rFonts w:ascii="Arial" w:eastAsia="Arial" w:hAnsi="Arial" w:cs="Arial"/>
          <w:color w:val="363435"/>
          <w:spacing w:val="6"/>
        </w:rPr>
        <w:t>2010</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spacing w:val="6"/>
        </w:rPr>
        <w:t>an</w:t>
      </w:r>
      <w:r>
        <w:rPr>
          <w:rFonts w:ascii="Arial" w:eastAsia="Arial" w:hAnsi="Arial" w:cs="Arial"/>
          <w:color w:val="363435"/>
        </w:rPr>
        <w:t>d</w:t>
      </w:r>
      <w:r>
        <w:rPr>
          <w:rFonts w:ascii="Arial" w:eastAsia="Arial" w:hAnsi="Arial" w:cs="Arial"/>
          <w:color w:val="363435"/>
          <w:spacing w:val="15"/>
        </w:rPr>
        <w:t xml:space="preserve"> </w:t>
      </w:r>
      <w:r>
        <w:rPr>
          <w:rFonts w:ascii="Arial" w:eastAsia="Arial" w:hAnsi="Arial" w:cs="Arial"/>
          <w:color w:val="363435"/>
          <w:spacing w:val="6"/>
        </w:rPr>
        <w:t>th</w:t>
      </w:r>
      <w:r>
        <w:rPr>
          <w:rFonts w:ascii="Arial" w:eastAsia="Arial" w:hAnsi="Arial" w:cs="Arial"/>
          <w:color w:val="363435"/>
        </w:rPr>
        <w:t>e</w:t>
      </w:r>
      <w:r>
        <w:rPr>
          <w:rFonts w:ascii="Arial" w:eastAsia="Arial" w:hAnsi="Arial" w:cs="Arial"/>
          <w:color w:val="363435"/>
          <w:spacing w:val="15"/>
        </w:rPr>
        <w:t xml:space="preserve"> </w:t>
      </w:r>
      <w:r>
        <w:rPr>
          <w:rFonts w:ascii="Arial" w:eastAsia="Arial" w:hAnsi="Arial" w:cs="Arial"/>
          <w:color w:val="363435"/>
          <w:spacing w:val="6"/>
        </w:rPr>
        <w:t>Garag</w:t>
      </w:r>
      <w:r>
        <w:rPr>
          <w:rFonts w:ascii="Arial" w:eastAsia="Arial" w:hAnsi="Arial" w:cs="Arial"/>
          <w:color w:val="363435"/>
        </w:rPr>
        <w:t>e</w:t>
      </w:r>
      <w:r>
        <w:rPr>
          <w:rFonts w:ascii="Arial" w:eastAsia="Arial" w:hAnsi="Arial" w:cs="Arial"/>
          <w:color w:val="363435"/>
          <w:spacing w:val="-1"/>
        </w:rPr>
        <w:t xml:space="preserve"> </w:t>
      </w:r>
      <w:r>
        <w:rPr>
          <w:rFonts w:ascii="Arial" w:eastAsia="Arial" w:hAnsi="Arial" w:cs="Arial"/>
          <w:color w:val="363435"/>
          <w:spacing w:val="6"/>
        </w:rPr>
        <w:t>Door</w:t>
      </w:r>
    </w:p>
    <w:p w14:paraId="76043416" w14:textId="77777777" w:rsidR="000836DB" w:rsidRDefault="00000000">
      <w:pPr>
        <w:spacing w:before="10"/>
        <w:ind w:left="120"/>
        <w:rPr>
          <w:rFonts w:ascii="Arial" w:eastAsia="Arial" w:hAnsi="Arial" w:cs="Arial"/>
        </w:rPr>
      </w:pPr>
      <w:r>
        <w:rPr>
          <w:rFonts w:ascii="Arial" w:eastAsia="Arial" w:hAnsi="Arial" w:cs="Arial"/>
          <w:color w:val="363435"/>
          <w:spacing w:val="6"/>
        </w:rPr>
        <w:t>Activit</w:t>
      </w:r>
      <w:r>
        <w:rPr>
          <w:rFonts w:ascii="Arial" w:eastAsia="Arial" w:hAnsi="Arial" w:cs="Arial"/>
          <w:color w:val="363435"/>
        </w:rPr>
        <w:t>y</w:t>
      </w:r>
      <w:r>
        <w:rPr>
          <w:rFonts w:ascii="Arial" w:eastAsia="Arial" w:hAnsi="Arial" w:cs="Arial"/>
          <w:color w:val="363435"/>
          <w:spacing w:val="31"/>
        </w:rPr>
        <w:t xml:space="preserve"> </w:t>
      </w:r>
      <w:r>
        <w:rPr>
          <w:rFonts w:ascii="Arial" w:eastAsia="Arial" w:hAnsi="Arial" w:cs="Arial"/>
          <w:color w:val="363435"/>
          <w:spacing w:val="6"/>
        </w:rPr>
        <w:t>Inde</w:t>
      </w:r>
      <w:r>
        <w:rPr>
          <w:rFonts w:ascii="Arial" w:eastAsia="Arial" w:hAnsi="Arial" w:cs="Arial"/>
          <w:color w:val="363435"/>
        </w:rPr>
        <w:t>x</w:t>
      </w:r>
      <w:r>
        <w:rPr>
          <w:rFonts w:ascii="Arial" w:eastAsia="Arial" w:hAnsi="Arial" w:cs="Arial"/>
          <w:color w:val="363435"/>
          <w:spacing w:val="12"/>
        </w:rPr>
        <w:t xml:space="preserve"> </w:t>
      </w:r>
      <w:r>
        <w:rPr>
          <w:rFonts w:ascii="Arial" w:eastAsia="Arial" w:hAnsi="Arial" w:cs="Arial"/>
          <w:color w:val="363435"/>
          <w:spacing w:val="6"/>
        </w:rPr>
        <w:t>wa</w:t>
      </w:r>
      <w:r>
        <w:rPr>
          <w:rFonts w:ascii="Arial" w:eastAsia="Arial" w:hAnsi="Arial" w:cs="Arial"/>
          <w:color w:val="363435"/>
        </w:rPr>
        <w:t>s</w:t>
      </w:r>
      <w:r>
        <w:rPr>
          <w:rFonts w:ascii="Arial" w:eastAsia="Arial" w:hAnsi="Arial" w:cs="Arial"/>
          <w:color w:val="363435"/>
          <w:spacing w:val="12"/>
        </w:rPr>
        <w:t xml:space="preserve"> </w:t>
      </w:r>
      <w:r>
        <w:rPr>
          <w:rFonts w:ascii="Arial" w:eastAsia="Arial" w:hAnsi="Arial" w:cs="Arial"/>
          <w:color w:val="363435"/>
          <w:spacing w:val="6"/>
        </w:rPr>
        <w:t>int</w:t>
      </w:r>
      <w:r>
        <w:rPr>
          <w:rFonts w:ascii="Arial" w:eastAsia="Arial" w:hAnsi="Arial" w:cs="Arial"/>
          <w:color w:val="363435"/>
          <w:spacing w:val="2"/>
        </w:rPr>
        <w:t>r</w:t>
      </w:r>
      <w:r>
        <w:rPr>
          <w:rFonts w:ascii="Arial" w:eastAsia="Arial" w:hAnsi="Arial" w:cs="Arial"/>
          <w:color w:val="363435"/>
          <w:spacing w:val="6"/>
        </w:rPr>
        <w:t>oduce</w:t>
      </w:r>
      <w:r>
        <w:rPr>
          <w:rFonts w:ascii="Arial" w:eastAsia="Arial" w:hAnsi="Arial" w:cs="Arial"/>
          <w:color w:val="363435"/>
        </w:rPr>
        <w:t>d</w:t>
      </w:r>
      <w:r>
        <w:rPr>
          <w:rFonts w:ascii="Arial" w:eastAsia="Arial" w:hAnsi="Arial" w:cs="Arial"/>
          <w:color w:val="363435"/>
          <w:spacing w:val="37"/>
        </w:rPr>
        <w:t xml:space="preserve"> </w:t>
      </w:r>
      <w:r>
        <w:rPr>
          <w:rFonts w:ascii="Arial" w:eastAsia="Arial" w:hAnsi="Arial" w:cs="Arial"/>
          <w:color w:val="363435"/>
          <w:spacing w:val="6"/>
        </w:rPr>
        <w:t>a</w:t>
      </w:r>
      <w:r>
        <w:rPr>
          <w:rFonts w:ascii="Arial" w:eastAsia="Arial" w:hAnsi="Arial" w:cs="Arial"/>
          <w:color w:val="363435"/>
        </w:rPr>
        <w:t>s</w:t>
      </w:r>
      <w:r>
        <w:rPr>
          <w:rFonts w:ascii="Arial" w:eastAsia="Arial" w:hAnsi="Arial" w:cs="Arial"/>
          <w:color w:val="363435"/>
          <w:spacing w:val="8"/>
        </w:rPr>
        <w:t xml:space="preserve"> </w:t>
      </w:r>
      <w:r>
        <w:rPr>
          <w:rFonts w:ascii="Arial" w:eastAsia="Arial" w:hAnsi="Arial" w:cs="Arial"/>
          <w:color w:val="363435"/>
        </w:rPr>
        <w:t>a</w:t>
      </w:r>
      <w:r>
        <w:rPr>
          <w:rFonts w:ascii="Arial" w:eastAsia="Arial" w:hAnsi="Arial" w:cs="Arial"/>
          <w:color w:val="363435"/>
          <w:spacing w:val="8"/>
        </w:rPr>
        <w:t xml:space="preserve"> </w:t>
      </w:r>
      <w:r>
        <w:rPr>
          <w:rFonts w:ascii="Arial" w:eastAsia="Arial" w:hAnsi="Arial" w:cs="Arial"/>
          <w:color w:val="363435"/>
          <w:spacing w:val="6"/>
        </w:rPr>
        <w:t>featu</w:t>
      </w:r>
      <w:r>
        <w:rPr>
          <w:rFonts w:ascii="Arial" w:eastAsia="Arial" w:hAnsi="Arial" w:cs="Arial"/>
          <w:color w:val="363435"/>
          <w:spacing w:val="2"/>
        </w:rPr>
        <w:t>r</w:t>
      </w:r>
      <w:r>
        <w:rPr>
          <w:rFonts w:ascii="Arial" w:eastAsia="Arial" w:hAnsi="Arial" w:cs="Arial"/>
          <w:color w:val="363435"/>
        </w:rPr>
        <w:t>e</w:t>
      </w:r>
      <w:r>
        <w:rPr>
          <w:rFonts w:ascii="Arial" w:eastAsia="Arial" w:hAnsi="Arial" w:cs="Arial"/>
          <w:color w:val="363435"/>
          <w:spacing w:val="8"/>
        </w:rPr>
        <w:t xml:space="preserve"> </w:t>
      </w:r>
      <w:r>
        <w:rPr>
          <w:rFonts w:ascii="Arial" w:eastAsia="Arial" w:hAnsi="Arial" w:cs="Arial"/>
          <w:color w:val="363435"/>
          <w:spacing w:val="6"/>
          <w:w w:val="104"/>
        </w:rPr>
        <w:t>of</w:t>
      </w:r>
    </w:p>
    <w:p w14:paraId="1A4F14A0" w14:textId="77777777" w:rsidR="000836DB" w:rsidRDefault="00000000">
      <w:pPr>
        <w:spacing w:before="10"/>
        <w:ind w:left="120"/>
        <w:rPr>
          <w:rFonts w:ascii="Arial" w:eastAsia="Arial" w:hAnsi="Arial" w:cs="Arial"/>
        </w:rPr>
      </w:pPr>
      <w:r>
        <w:rPr>
          <w:rFonts w:ascii="Arial" w:eastAsia="Arial" w:hAnsi="Arial" w:cs="Arial"/>
          <w:i/>
          <w:color w:val="363435"/>
          <w:spacing w:val="6"/>
        </w:rPr>
        <w:t>Inte</w:t>
      </w:r>
      <w:r>
        <w:rPr>
          <w:rFonts w:ascii="Arial" w:eastAsia="Arial" w:hAnsi="Arial" w:cs="Arial"/>
          <w:i/>
          <w:color w:val="363435"/>
          <w:spacing w:val="7"/>
        </w:rPr>
        <w:t>r</w:t>
      </w:r>
      <w:r>
        <w:rPr>
          <w:rFonts w:ascii="Arial" w:eastAsia="Arial" w:hAnsi="Arial" w:cs="Arial"/>
          <w:i/>
          <w:color w:val="363435"/>
          <w:spacing w:val="6"/>
        </w:rPr>
        <w:t>nationa</w:t>
      </w:r>
      <w:r>
        <w:rPr>
          <w:rFonts w:ascii="Arial" w:eastAsia="Arial" w:hAnsi="Arial" w:cs="Arial"/>
          <w:i/>
          <w:color w:val="363435"/>
        </w:rPr>
        <w:t>l</w:t>
      </w:r>
      <w:r>
        <w:rPr>
          <w:rFonts w:ascii="Arial" w:eastAsia="Arial" w:hAnsi="Arial" w:cs="Arial"/>
          <w:i/>
          <w:color w:val="363435"/>
          <w:spacing w:val="5"/>
        </w:rPr>
        <w:t xml:space="preserve"> </w:t>
      </w:r>
      <w:r>
        <w:rPr>
          <w:rFonts w:ascii="Arial" w:eastAsia="Arial" w:hAnsi="Arial" w:cs="Arial"/>
          <w:i/>
          <w:color w:val="363435"/>
          <w:spacing w:val="6"/>
        </w:rPr>
        <w:t>Doo</w:t>
      </w:r>
      <w:r>
        <w:rPr>
          <w:rFonts w:ascii="Arial" w:eastAsia="Arial" w:hAnsi="Arial" w:cs="Arial"/>
          <w:i/>
          <w:color w:val="363435"/>
        </w:rPr>
        <w:t>r</w:t>
      </w:r>
      <w:r>
        <w:rPr>
          <w:rFonts w:ascii="Arial" w:eastAsia="Arial" w:hAnsi="Arial" w:cs="Arial"/>
          <w:i/>
          <w:color w:val="363435"/>
          <w:spacing w:val="12"/>
        </w:rPr>
        <w:t xml:space="preserve"> </w:t>
      </w:r>
      <w:r>
        <w:rPr>
          <w:rFonts w:ascii="Arial" w:eastAsia="Arial" w:hAnsi="Arial" w:cs="Arial"/>
          <w:i/>
          <w:color w:val="363435"/>
        </w:rPr>
        <w:t>&amp;</w:t>
      </w:r>
      <w:r>
        <w:rPr>
          <w:rFonts w:ascii="Arial" w:eastAsia="Arial" w:hAnsi="Arial" w:cs="Arial"/>
          <w:i/>
          <w:color w:val="363435"/>
          <w:spacing w:val="4"/>
        </w:rPr>
        <w:t xml:space="preserve"> </w:t>
      </w:r>
      <w:r>
        <w:rPr>
          <w:rFonts w:ascii="Arial" w:eastAsia="Arial" w:hAnsi="Arial" w:cs="Arial"/>
          <w:i/>
          <w:color w:val="363435"/>
          <w:spacing w:val="6"/>
        </w:rPr>
        <w:t>Operato</w:t>
      </w:r>
      <w:r>
        <w:rPr>
          <w:rFonts w:ascii="Arial" w:eastAsia="Arial" w:hAnsi="Arial" w:cs="Arial"/>
          <w:i/>
          <w:color w:val="363435"/>
        </w:rPr>
        <w:t>r</w:t>
      </w:r>
      <w:r>
        <w:rPr>
          <w:rFonts w:ascii="Arial" w:eastAsia="Arial" w:hAnsi="Arial" w:cs="Arial"/>
          <w:i/>
          <w:color w:val="363435"/>
          <w:spacing w:val="12"/>
        </w:rPr>
        <w:t xml:space="preserve"> </w:t>
      </w:r>
      <w:r>
        <w:rPr>
          <w:rFonts w:ascii="Arial" w:eastAsia="Arial" w:hAnsi="Arial" w:cs="Arial"/>
          <w:i/>
          <w:color w:val="363435"/>
          <w:spacing w:val="6"/>
        </w:rPr>
        <w:t>Indust</w:t>
      </w:r>
      <w:r>
        <w:rPr>
          <w:rFonts w:ascii="Arial" w:eastAsia="Arial" w:hAnsi="Arial" w:cs="Arial"/>
          <w:i/>
          <w:color w:val="363435"/>
          <w:spacing w:val="10"/>
        </w:rPr>
        <w:t>r</w:t>
      </w:r>
      <w:r>
        <w:rPr>
          <w:rFonts w:ascii="Arial" w:eastAsia="Arial" w:hAnsi="Arial" w:cs="Arial"/>
          <w:i/>
          <w:color w:val="363435"/>
          <w:spacing w:val="-12"/>
        </w:rPr>
        <w:t>y</w:t>
      </w:r>
      <w:r>
        <w:rPr>
          <w:rFonts w:ascii="Arial" w:eastAsia="Arial" w:hAnsi="Arial" w:cs="Arial"/>
          <w:i/>
          <w:color w:val="363435"/>
        </w:rPr>
        <w:t>,</w:t>
      </w:r>
      <w:r>
        <w:rPr>
          <w:rFonts w:ascii="Arial" w:eastAsia="Arial" w:hAnsi="Arial" w:cs="Arial"/>
          <w:i/>
          <w:color w:val="363435"/>
          <w:spacing w:val="14"/>
        </w:rPr>
        <w:t xml:space="preserve"> </w:t>
      </w:r>
      <w:r>
        <w:rPr>
          <w:rFonts w:ascii="Arial" w:eastAsia="Arial" w:hAnsi="Arial" w:cs="Arial"/>
          <w:color w:val="363435"/>
          <w:spacing w:val="6"/>
          <w:w w:val="106"/>
        </w:rPr>
        <w:t>b</w:t>
      </w:r>
      <w:r>
        <w:rPr>
          <w:rFonts w:ascii="Arial" w:eastAsia="Arial" w:hAnsi="Arial" w:cs="Arial"/>
          <w:color w:val="363435"/>
        </w:rPr>
        <w:t>y</w:t>
      </w:r>
    </w:p>
    <w:p w14:paraId="66D6EF80" w14:textId="77777777" w:rsidR="000836DB" w:rsidRDefault="00000000">
      <w:pPr>
        <w:spacing w:before="10"/>
        <w:ind w:left="120"/>
        <w:rPr>
          <w:rFonts w:ascii="Arial" w:eastAsia="Arial" w:hAnsi="Arial" w:cs="Arial"/>
        </w:rPr>
      </w:pPr>
      <w:r>
        <w:rPr>
          <w:rFonts w:ascii="Arial" w:eastAsia="Arial" w:hAnsi="Arial" w:cs="Arial"/>
          <w:color w:val="363435"/>
          <w:spacing w:val="6"/>
        </w:rPr>
        <w:t>D</w:t>
      </w:r>
      <w:r>
        <w:rPr>
          <w:rFonts w:ascii="Arial" w:eastAsia="Arial" w:hAnsi="Arial" w:cs="Arial"/>
          <w:color w:val="363435"/>
          <w:spacing w:val="-12"/>
        </w:rPr>
        <w:t>r</w:t>
      </w:r>
      <w:r>
        <w:rPr>
          <w:rFonts w:ascii="Arial" w:eastAsia="Arial" w:hAnsi="Arial" w:cs="Arial"/>
          <w:color w:val="363435"/>
        </w:rPr>
        <w:t>.</w:t>
      </w:r>
      <w:r>
        <w:rPr>
          <w:rFonts w:ascii="Arial" w:eastAsia="Arial" w:hAnsi="Arial" w:cs="Arial"/>
          <w:color w:val="363435"/>
          <w:spacing w:val="8"/>
        </w:rPr>
        <w:t xml:space="preserve"> </w:t>
      </w:r>
      <w:r>
        <w:rPr>
          <w:rFonts w:ascii="Arial" w:eastAsia="Arial" w:hAnsi="Arial" w:cs="Arial"/>
          <w:color w:val="363435"/>
          <w:spacing w:val="6"/>
        </w:rPr>
        <w:t>Davi</w:t>
      </w:r>
      <w:r>
        <w:rPr>
          <w:rFonts w:ascii="Arial" w:eastAsia="Arial" w:hAnsi="Arial" w:cs="Arial"/>
          <w:color w:val="363435"/>
        </w:rPr>
        <w:t>d</w:t>
      </w:r>
      <w:r>
        <w:rPr>
          <w:rFonts w:ascii="Arial" w:eastAsia="Arial" w:hAnsi="Arial" w:cs="Arial"/>
          <w:color w:val="363435"/>
          <w:spacing w:val="12"/>
        </w:rPr>
        <w:t xml:space="preserve"> </w:t>
      </w:r>
      <w:r>
        <w:rPr>
          <w:rFonts w:ascii="Arial" w:eastAsia="Arial" w:hAnsi="Arial" w:cs="Arial"/>
          <w:color w:val="363435"/>
          <w:spacing w:val="6"/>
        </w:rPr>
        <w:t>Bowe</w:t>
      </w:r>
      <w:r>
        <w:rPr>
          <w:rFonts w:ascii="Arial" w:eastAsia="Arial" w:hAnsi="Arial" w:cs="Arial"/>
          <w:color w:val="363435"/>
        </w:rPr>
        <w:t>n</w:t>
      </w:r>
      <w:r>
        <w:rPr>
          <w:rFonts w:ascii="Arial" w:eastAsia="Arial" w:hAnsi="Arial" w:cs="Arial"/>
          <w:color w:val="363435"/>
          <w:spacing w:val="18"/>
        </w:rPr>
        <w:t xml:space="preserve"> </w:t>
      </w:r>
      <w:r>
        <w:rPr>
          <w:rFonts w:ascii="Arial" w:eastAsia="Arial" w:hAnsi="Arial" w:cs="Arial"/>
          <w:color w:val="363435"/>
          <w:spacing w:val="6"/>
        </w:rPr>
        <w:t>an</w:t>
      </w:r>
      <w:r>
        <w:rPr>
          <w:rFonts w:ascii="Arial" w:eastAsia="Arial" w:hAnsi="Arial" w:cs="Arial"/>
          <w:color w:val="363435"/>
        </w:rPr>
        <w:t>d</w:t>
      </w:r>
      <w:r>
        <w:rPr>
          <w:rFonts w:ascii="Arial" w:eastAsia="Arial" w:hAnsi="Arial" w:cs="Arial"/>
          <w:color w:val="363435"/>
          <w:spacing w:val="15"/>
        </w:rPr>
        <w:t xml:space="preserve"> </w:t>
      </w:r>
      <w:r>
        <w:rPr>
          <w:rFonts w:ascii="Arial" w:eastAsia="Arial" w:hAnsi="Arial" w:cs="Arial"/>
          <w:color w:val="363435"/>
          <w:spacing w:val="6"/>
        </w:rPr>
        <w:t>Joh</w:t>
      </w:r>
      <w:r>
        <w:rPr>
          <w:rFonts w:ascii="Arial" w:eastAsia="Arial" w:hAnsi="Arial" w:cs="Arial"/>
          <w:color w:val="363435"/>
        </w:rPr>
        <w:t>n</w:t>
      </w:r>
      <w:r>
        <w:rPr>
          <w:rFonts w:ascii="Arial" w:eastAsia="Arial" w:hAnsi="Arial" w:cs="Arial"/>
          <w:color w:val="363435"/>
          <w:spacing w:val="16"/>
        </w:rPr>
        <w:t xml:space="preserve"> </w:t>
      </w:r>
      <w:r>
        <w:rPr>
          <w:rFonts w:ascii="Arial" w:eastAsia="Arial" w:hAnsi="Arial" w:cs="Arial"/>
          <w:color w:val="363435"/>
          <w:spacing w:val="6"/>
        </w:rPr>
        <w:t>Zolle</w:t>
      </w:r>
      <w:r>
        <w:rPr>
          <w:rFonts w:ascii="Arial" w:eastAsia="Arial" w:hAnsi="Arial" w:cs="Arial"/>
          <w:color w:val="363435"/>
          <w:spacing w:val="-12"/>
        </w:rPr>
        <w:t>r</w:t>
      </w:r>
      <w:r>
        <w:rPr>
          <w:rFonts w:ascii="Arial" w:eastAsia="Arial" w:hAnsi="Arial" w:cs="Arial"/>
          <w:color w:val="363435"/>
        </w:rPr>
        <w:t>.</w:t>
      </w:r>
    </w:p>
    <w:p w14:paraId="5EAEF63D" w14:textId="77777777" w:rsidR="000836DB" w:rsidRDefault="00000000">
      <w:pPr>
        <w:spacing w:before="1" w:line="140" w:lineRule="exact"/>
        <w:rPr>
          <w:sz w:val="14"/>
          <w:szCs w:val="14"/>
        </w:rPr>
      </w:pPr>
      <w:r>
        <w:br w:type="column"/>
      </w:r>
    </w:p>
    <w:p w14:paraId="79295BD9" w14:textId="77777777" w:rsidR="000836DB" w:rsidRDefault="000836DB">
      <w:pPr>
        <w:spacing w:line="200" w:lineRule="exact"/>
      </w:pPr>
    </w:p>
    <w:p w14:paraId="42B57DEE" w14:textId="77777777" w:rsidR="000836DB" w:rsidRDefault="000836DB">
      <w:pPr>
        <w:spacing w:line="200" w:lineRule="exact"/>
      </w:pPr>
    </w:p>
    <w:p w14:paraId="47ACF518" w14:textId="77777777" w:rsidR="000836DB" w:rsidRDefault="000836DB">
      <w:pPr>
        <w:spacing w:line="200" w:lineRule="exact"/>
      </w:pPr>
    </w:p>
    <w:p w14:paraId="51436732" w14:textId="77777777" w:rsidR="000836DB" w:rsidRDefault="000836DB">
      <w:pPr>
        <w:spacing w:line="200" w:lineRule="exact"/>
      </w:pPr>
    </w:p>
    <w:p w14:paraId="21DABBF6" w14:textId="77777777" w:rsidR="000836DB" w:rsidRDefault="000836DB">
      <w:pPr>
        <w:spacing w:line="200" w:lineRule="exact"/>
      </w:pPr>
    </w:p>
    <w:p w14:paraId="5F699B31" w14:textId="77777777" w:rsidR="000836DB" w:rsidRDefault="000836DB">
      <w:pPr>
        <w:spacing w:line="200" w:lineRule="exact"/>
      </w:pPr>
    </w:p>
    <w:p w14:paraId="717383EF" w14:textId="77777777" w:rsidR="000836DB" w:rsidRDefault="000836DB">
      <w:pPr>
        <w:spacing w:line="200" w:lineRule="exact"/>
      </w:pPr>
    </w:p>
    <w:p w14:paraId="77995F8E" w14:textId="77777777" w:rsidR="000836DB" w:rsidRDefault="000836DB">
      <w:pPr>
        <w:spacing w:line="200" w:lineRule="exact"/>
      </w:pPr>
    </w:p>
    <w:p w14:paraId="51F3D4FA" w14:textId="77777777" w:rsidR="000836DB" w:rsidRDefault="000836DB">
      <w:pPr>
        <w:spacing w:line="200" w:lineRule="exact"/>
      </w:pPr>
    </w:p>
    <w:p w14:paraId="123E678B" w14:textId="77777777" w:rsidR="000836DB" w:rsidRDefault="000836DB">
      <w:pPr>
        <w:spacing w:line="200" w:lineRule="exact"/>
      </w:pPr>
    </w:p>
    <w:p w14:paraId="7F170879" w14:textId="77777777" w:rsidR="000836DB" w:rsidRDefault="000836DB">
      <w:pPr>
        <w:spacing w:line="200" w:lineRule="exact"/>
      </w:pPr>
    </w:p>
    <w:p w14:paraId="31AD0703" w14:textId="77777777" w:rsidR="000836DB" w:rsidRDefault="000836DB">
      <w:pPr>
        <w:spacing w:line="200" w:lineRule="exact"/>
      </w:pPr>
    </w:p>
    <w:p w14:paraId="55F2DE12" w14:textId="77777777" w:rsidR="000836DB" w:rsidRDefault="00000000">
      <w:pPr>
        <w:ind w:left="1537" w:right="1716"/>
        <w:jc w:val="center"/>
        <w:rPr>
          <w:rFonts w:ascii="Arial" w:eastAsia="Arial" w:hAnsi="Arial" w:cs="Arial"/>
        </w:rPr>
      </w:pPr>
      <w:r>
        <w:rPr>
          <w:rFonts w:ascii="Arial" w:eastAsia="Arial" w:hAnsi="Arial" w:cs="Arial"/>
          <w:b/>
          <w:color w:val="363435"/>
        </w:rPr>
        <w:t>Bob</w:t>
      </w:r>
      <w:r>
        <w:rPr>
          <w:rFonts w:ascii="Arial" w:eastAsia="Arial" w:hAnsi="Arial" w:cs="Arial"/>
          <w:b/>
          <w:color w:val="363435"/>
          <w:spacing w:val="-4"/>
        </w:rPr>
        <w:t xml:space="preserve"> </w:t>
      </w:r>
      <w:r>
        <w:rPr>
          <w:rFonts w:ascii="Arial" w:eastAsia="Arial" w:hAnsi="Arial" w:cs="Arial"/>
          <w:b/>
          <w:color w:val="363435"/>
        </w:rPr>
        <w:t>Hammersley</w:t>
      </w:r>
    </w:p>
    <w:p w14:paraId="613E4C87" w14:textId="77777777" w:rsidR="000836DB" w:rsidRDefault="000836DB">
      <w:pPr>
        <w:spacing w:before="4" w:line="100" w:lineRule="exact"/>
        <w:rPr>
          <w:sz w:val="10"/>
          <w:szCs w:val="10"/>
        </w:rPr>
      </w:pPr>
    </w:p>
    <w:p w14:paraId="2E0AB7C7" w14:textId="77777777" w:rsidR="000836DB" w:rsidRDefault="000836DB">
      <w:pPr>
        <w:spacing w:line="200" w:lineRule="exact"/>
      </w:pPr>
    </w:p>
    <w:p w14:paraId="6C3913E0" w14:textId="77777777" w:rsidR="000836DB" w:rsidRDefault="000836DB">
      <w:pPr>
        <w:spacing w:line="200" w:lineRule="exact"/>
      </w:pPr>
    </w:p>
    <w:p w14:paraId="64BC5642" w14:textId="77777777" w:rsidR="000836DB" w:rsidRDefault="00000000">
      <w:pPr>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2010</w:t>
      </w:r>
      <w:proofErr w:type="gramEnd"/>
    </w:p>
    <w:p w14:paraId="284612BF" w14:textId="77777777" w:rsidR="000836DB" w:rsidRDefault="00000000">
      <w:pPr>
        <w:spacing w:before="10"/>
        <w:rPr>
          <w:rFonts w:ascii="Arial" w:eastAsia="Arial" w:hAnsi="Arial" w:cs="Arial"/>
        </w:rPr>
      </w:pPr>
      <w:r>
        <w:pict w14:anchorId="008BDAD4">
          <v:group id="_x0000_s2163" style="position:absolute;margin-left:387.95pt;margin-top:-171.95pt;width:99.15pt;height:119.8pt;z-index:-3856;mso-position-horizontal-relative:page" coordorigin="7759,-3439" coordsize="1983,2396">
            <v:shape id="_x0000_s2165" type="#_x0000_t75" style="position:absolute;left:7769;top:-3429;width:1963;height:2376">
              <v:imagedata r:id="rId71" o:title=""/>
            </v:shape>
            <v:shape id="_x0000_s2164" style="position:absolute;left:7769;top:-3429;width:1963;height:2376" coordorigin="7769,-3429" coordsize="1963,2376" path="m7769,-1053r1963,l9732,-3429r-1963,l7769,-1053xe" filled="f" strokecolor="#363435" strokeweight="1pt">
              <v:path arrowok="t"/>
            </v:shape>
            <w10:wrap anchorx="page"/>
          </v:group>
        </w:pict>
      </w: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Las</w:t>
      </w:r>
      <w:r>
        <w:rPr>
          <w:rFonts w:ascii="Arial" w:eastAsia="Arial" w:hAnsi="Arial" w:cs="Arial"/>
          <w:b/>
          <w:color w:val="363435"/>
          <w:spacing w:val="-7"/>
        </w:rPr>
        <w:t xml:space="preserve"> </w:t>
      </w:r>
      <w:r>
        <w:rPr>
          <w:rFonts w:ascii="Arial" w:eastAsia="Arial" w:hAnsi="Arial" w:cs="Arial"/>
          <w:b/>
          <w:color w:val="363435"/>
          <w:spacing w:val="-11"/>
        </w:rPr>
        <w:t>V</w:t>
      </w:r>
      <w:r>
        <w:rPr>
          <w:rFonts w:ascii="Arial" w:eastAsia="Arial" w:hAnsi="Arial" w:cs="Arial"/>
          <w:b/>
          <w:color w:val="363435"/>
        </w:rPr>
        <w:t>egas:</w:t>
      </w:r>
    </w:p>
    <w:p w14:paraId="2349EB07" w14:textId="77777777" w:rsidR="000836DB" w:rsidRDefault="00000000">
      <w:pPr>
        <w:spacing w:before="53" w:line="250" w:lineRule="auto"/>
        <w:ind w:left="240" w:right="1159"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Special Recognition</w:t>
      </w:r>
      <w:r>
        <w:rPr>
          <w:rFonts w:ascii="Arial" w:eastAsia="Arial" w:hAnsi="Arial" w:cs="Arial"/>
          <w:color w:val="363435"/>
          <w:spacing w:val="11"/>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f</w:t>
      </w:r>
      <w:r>
        <w:rPr>
          <w:rFonts w:ascii="Arial" w:eastAsia="Arial" w:hAnsi="Arial" w:cs="Arial"/>
          <w:color w:val="363435"/>
          <w:spacing w:val="-4"/>
        </w:rPr>
        <w:t>r</w:t>
      </w:r>
      <w:r>
        <w:rPr>
          <w:rFonts w:ascii="Arial" w:eastAsia="Arial" w:hAnsi="Arial" w:cs="Arial"/>
          <w:color w:val="363435"/>
        </w:rPr>
        <w:t>om</w:t>
      </w:r>
      <w:r>
        <w:rPr>
          <w:rFonts w:ascii="Arial" w:eastAsia="Arial" w:hAnsi="Arial" w:cs="Arial"/>
          <w:color w:val="363435"/>
          <w:spacing w:val="9"/>
        </w:rPr>
        <w:t xml:space="preserve"> </w:t>
      </w:r>
      <w:r>
        <w:rPr>
          <w:rFonts w:ascii="Arial" w:eastAsia="Arial" w:hAnsi="Arial" w:cs="Arial"/>
          <w:color w:val="363435"/>
          <w:w w:val="95"/>
        </w:rPr>
        <w:t>IDEA</w:t>
      </w:r>
      <w:r>
        <w:rPr>
          <w:rFonts w:ascii="Arial" w:eastAsia="Arial" w:hAnsi="Arial" w:cs="Arial"/>
          <w:color w:val="363435"/>
          <w:spacing w:val="3"/>
          <w:w w:val="95"/>
        </w:rPr>
        <w:t xml:space="preserve"> </w:t>
      </w:r>
      <w:r>
        <w:rPr>
          <w:rFonts w:ascii="Arial" w:eastAsia="Arial" w:hAnsi="Arial" w:cs="Arial"/>
          <w:color w:val="363435"/>
        </w:rPr>
        <w:t>– Dennis</w:t>
      </w:r>
      <w:r>
        <w:rPr>
          <w:rFonts w:ascii="Arial" w:eastAsia="Arial" w:hAnsi="Arial" w:cs="Arial"/>
          <w:color w:val="363435"/>
          <w:spacing w:val="-12"/>
        </w:rPr>
        <w:t xml:space="preserve"> </w:t>
      </w:r>
      <w:r>
        <w:rPr>
          <w:rFonts w:ascii="Arial" w:eastAsia="Arial" w:hAnsi="Arial" w:cs="Arial"/>
          <w:color w:val="363435"/>
          <w:w w:val="101"/>
        </w:rPr>
        <w:t>Schlabach</w:t>
      </w:r>
    </w:p>
    <w:p w14:paraId="65CA2383" w14:textId="77777777" w:rsidR="000836DB" w:rsidRDefault="00000000">
      <w:pPr>
        <w:spacing w:before="4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proofErr w:type="spellStart"/>
      <w:r>
        <w:rPr>
          <w:rFonts w:ascii="Arial" w:eastAsia="Arial" w:hAnsi="Arial" w:cs="Arial"/>
          <w:color w:val="363435"/>
        </w:rPr>
        <w:t>Garaga</w:t>
      </w:r>
      <w:proofErr w:type="spellEnd"/>
    </w:p>
    <w:p w14:paraId="16C14CBB" w14:textId="77777777" w:rsidR="000836DB" w:rsidRDefault="00000000">
      <w:pPr>
        <w:spacing w:before="53" w:line="250" w:lineRule="auto"/>
        <w:ind w:left="240" w:right="392"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4"/>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 xml:space="preserve">Cathy </w:t>
      </w:r>
      <w:r>
        <w:rPr>
          <w:rFonts w:ascii="Arial" w:eastAsia="Arial" w:hAnsi="Arial" w:cs="Arial"/>
          <w:color w:val="363435"/>
          <w:w w:val="101"/>
        </w:rPr>
        <w:t xml:space="preserve">Buckingham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w:t>
      </w:r>
    </w:p>
    <w:p w14:paraId="10A96A3E" w14:textId="77777777" w:rsidR="000836DB" w:rsidRDefault="00000000">
      <w:pPr>
        <w:spacing w:before="4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Schram</w:t>
      </w:r>
    </w:p>
    <w:p w14:paraId="4E5D8ADD" w14:textId="77777777" w:rsidR="000836DB" w:rsidRDefault="00000000">
      <w:pPr>
        <w:spacing w:before="10"/>
        <w:ind w:left="240"/>
        <w:rPr>
          <w:rFonts w:ascii="Arial" w:eastAsia="Arial" w:hAnsi="Arial" w:cs="Arial"/>
        </w:rPr>
      </w:pPr>
      <w:r>
        <w:rPr>
          <w:rFonts w:ascii="Arial" w:eastAsia="Arial" w:hAnsi="Arial" w:cs="Arial"/>
          <w:color w:val="363435"/>
        </w:rPr>
        <w:t>(Posthumously)</w:t>
      </w:r>
    </w:p>
    <w:p w14:paraId="75A51EEB" w14:textId="77777777" w:rsidR="000836DB" w:rsidRDefault="00000000">
      <w:pPr>
        <w:spacing w:before="53" w:line="250" w:lineRule="auto"/>
        <w:ind w:left="240" w:right="518"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Caputo</w:t>
      </w:r>
      <w:r>
        <w:rPr>
          <w:rFonts w:ascii="Arial" w:eastAsia="Arial" w:hAnsi="Arial" w:cs="Arial"/>
          <w:color w:val="363435"/>
          <w:spacing w:val="13"/>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xml:space="preserve">– </w:t>
      </w:r>
      <w:r>
        <w:rPr>
          <w:rFonts w:ascii="Arial" w:eastAsia="Arial" w:hAnsi="Arial" w:cs="Arial"/>
          <w:color w:val="363435"/>
          <w:w w:val="94"/>
        </w:rPr>
        <w:t>A&amp;E</w:t>
      </w:r>
      <w:r>
        <w:rPr>
          <w:rFonts w:ascii="Arial" w:eastAsia="Arial" w:hAnsi="Arial" w:cs="Arial"/>
          <w:color w:val="363435"/>
          <w:spacing w:val="3"/>
          <w:w w:val="94"/>
        </w:rPr>
        <w:t xml:space="preserve"> </w:t>
      </w:r>
      <w:r>
        <w:rPr>
          <w:rFonts w:ascii="Arial" w:eastAsia="Arial" w:hAnsi="Arial" w:cs="Arial"/>
          <w:color w:val="363435"/>
        </w:rPr>
        <w:t>Door Sales</w:t>
      </w:r>
    </w:p>
    <w:p w14:paraId="5AA00705" w14:textId="77777777" w:rsidR="000836DB" w:rsidRDefault="00000000">
      <w:pPr>
        <w:spacing w:before="43" w:line="250" w:lineRule="auto"/>
        <w:ind w:left="240" w:right="71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Jack</w:t>
      </w:r>
      <w:r>
        <w:rPr>
          <w:rFonts w:ascii="Arial" w:eastAsia="Arial" w:hAnsi="Arial" w:cs="Arial"/>
          <w:color w:val="363435"/>
          <w:spacing w:val="8"/>
        </w:rPr>
        <w:t xml:space="preserve"> </w:t>
      </w:r>
      <w:r>
        <w:rPr>
          <w:rFonts w:ascii="Arial" w:eastAsia="Arial" w:hAnsi="Arial" w:cs="Arial"/>
          <w:color w:val="363435"/>
        </w:rPr>
        <w:t>Graf,</w:t>
      </w:r>
      <w:r>
        <w:rPr>
          <w:rFonts w:ascii="Arial" w:eastAsia="Arial" w:hAnsi="Arial" w:cs="Arial"/>
          <w:color w:val="363435"/>
          <w:spacing w:val="-4"/>
        </w:rPr>
        <w:t xml:space="preserve"> </w:t>
      </w:r>
      <w:r>
        <w:rPr>
          <w:rFonts w:ascii="Arial" w:eastAsia="Arial" w:hAnsi="Arial" w:cs="Arial"/>
          <w:color w:val="363435"/>
          <w:w w:val="102"/>
        </w:rPr>
        <w:t>J</w:t>
      </w:r>
      <w:r>
        <w:rPr>
          <w:rFonts w:ascii="Arial" w:eastAsia="Arial" w:hAnsi="Arial" w:cs="Arial"/>
          <w:color w:val="363435"/>
          <w:spacing w:val="-18"/>
          <w:w w:val="102"/>
        </w:rPr>
        <w:t>r</w:t>
      </w:r>
      <w:r>
        <w:rPr>
          <w:rFonts w:ascii="Arial" w:eastAsia="Arial" w:hAnsi="Arial" w:cs="Arial"/>
          <w:color w:val="363435"/>
        </w:rPr>
        <w:t>.</w:t>
      </w:r>
    </w:p>
    <w:p w14:paraId="483A2927" w14:textId="77777777" w:rsidR="000836DB" w:rsidRDefault="00000000">
      <w:pPr>
        <w:spacing w:before="4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 xml:space="preserve">Humanitarian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Chamberlain</w:t>
      </w:r>
    </w:p>
    <w:p w14:paraId="7A498AF1" w14:textId="77777777" w:rsidR="000836DB" w:rsidRDefault="00000000">
      <w:pPr>
        <w:spacing w:before="53" w:line="250" w:lineRule="auto"/>
        <w:ind w:left="240" w:right="1704"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 xml:space="preserve">Door </w:t>
      </w:r>
      <w:r>
        <w:rPr>
          <w:rFonts w:ascii="Arial" w:eastAsia="Arial" w:hAnsi="Arial" w:cs="Arial"/>
          <w:color w:val="363435"/>
          <w:spacing w:val="-22"/>
        </w:rPr>
        <w:t>T</w:t>
      </w:r>
      <w:r>
        <w:rPr>
          <w:rFonts w:ascii="Arial" w:eastAsia="Arial" w:hAnsi="Arial" w:cs="Arial"/>
          <w:color w:val="363435"/>
        </w:rPr>
        <w:t>echnician</w:t>
      </w:r>
      <w:r>
        <w:rPr>
          <w:rFonts w:ascii="Arial" w:eastAsia="Arial" w:hAnsi="Arial" w:cs="Arial"/>
          <w:color w:val="363435"/>
          <w:spacing w:val="-7"/>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 Graeme</w:t>
      </w:r>
      <w:r>
        <w:rPr>
          <w:rFonts w:ascii="Arial" w:eastAsia="Arial" w:hAnsi="Arial" w:cs="Arial"/>
          <w:color w:val="363435"/>
          <w:spacing w:val="-14"/>
        </w:rPr>
        <w:t xml:space="preserve"> </w:t>
      </w:r>
      <w:proofErr w:type="spellStart"/>
      <w:r>
        <w:rPr>
          <w:rFonts w:ascii="Arial" w:eastAsia="Arial" w:hAnsi="Arial" w:cs="Arial"/>
          <w:color w:val="363435"/>
        </w:rPr>
        <w:t>Kloope</w:t>
      </w:r>
      <w:r>
        <w:rPr>
          <w:rFonts w:ascii="Arial" w:eastAsia="Arial" w:hAnsi="Arial" w:cs="Arial"/>
          <w:color w:val="363435"/>
          <w:spacing w:val="-18"/>
        </w:rPr>
        <w:t>r</w:t>
      </w:r>
      <w:proofErr w:type="spellEnd"/>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Australia</w:t>
      </w:r>
    </w:p>
    <w:p w14:paraId="72642E38" w14:textId="77777777" w:rsidR="000836DB" w:rsidRDefault="00000000">
      <w:pPr>
        <w:spacing w:before="43"/>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2011</w:t>
      </w:r>
      <w:proofErr w:type="gramEnd"/>
    </w:p>
    <w:p w14:paraId="084DFF20"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Indianapolis:</w:t>
      </w:r>
    </w:p>
    <w:p w14:paraId="33412DF1"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spacing w:val="-22"/>
        </w:rPr>
        <w:t>T</w:t>
      </w:r>
      <w:r>
        <w:rPr>
          <w:rFonts w:ascii="Arial" w:eastAsia="Arial" w:hAnsi="Arial" w:cs="Arial"/>
          <w:color w:val="363435"/>
        </w:rPr>
        <w:t>echnician</w:t>
      </w:r>
      <w:r>
        <w:rPr>
          <w:rFonts w:ascii="Arial" w:eastAsia="Arial" w:hAnsi="Arial" w:cs="Arial"/>
          <w:color w:val="363435"/>
          <w:spacing w:val="-7"/>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Ed</w:t>
      </w:r>
      <w:r>
        <w:rPr>
          <w:rFonts w:ascii="Arial" w:eastAsia="Arial" w:hAnsi="Arial" w:cs="Arial"/>
          <w:color w:val="363435"/>
          <w:spacing w:val="-5"/>
        </w:rPr>
        <w:t xml:space="preserve"> </w:t>
      </w:r>
      <w:proofErr w:type="spellStart"/>
      <w:r>
        <w:rPr>
          <w:rFonts w:ascii="Arial" w:eastAsia="Arial" w:hAnsi="Arial" w:cs="Arial"/>
          <w:color w:val="363435"/>
          <w:spacing w:val="-11"/>
        </w:rPr>
        <w:t>V</w:t>
      </w:r>
      <w:r>
        <w:rPr>
          <w:rFonts w:ascii="Arial" w:eastAsia="Arial" w:hAnsi="Arial" w:cs="Arial"/>
          <w:color w:val="363435"/>
        </w:rPr>
        <w:t>esbach</w:t>
      </w:r>
      <w:proofErr w:type="spellEnd"/>
    </w:p>
    <w:p w14:paraId="668C3CAE"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Re-Sou</w:t>
      </w:r>
      <w:r>
        <w:rPr>
          <w:rFonts w:ascii="Arial" w:eastAsia="Arial" w:hAnsi="Arial" w:cs="Arial"/>
          <w:color w:val="363435"/>
          <w:spacing w:val="-4"/>
        </w:rPr>
        <w:t>r</w:t>
      </w:r>
      <w:r>
        <w:rPr>
          <w:rFonts w:ascii="Arial" w:eastAsia="Arial" w:hAnsi="Arial" w:cs="Arial"/>
          <w:color w:val="363435"/>
        </w:rPr>
        <w:t>ce</w:t>
      </w:r>
      <w:r>
        <w:rPr>
          <w:rFonts w:ascii="Arial" w:eastAsia="Arial" w:hAnsi="Arial" w:cs="Arial"/>
          <w:color w:val="363435"/>
          <w:spacing w:val="2"/>
        </w:rPr>
        <w:t xml:space="preserve"> </w:t>
      </w:r>
      <w:r>
        <w:rPr>
          <w:rFonts w:ascii="Arial" w:eastAsia="Arial" w:hAnsi="Arial" w:cs="Arial"/>
          <w:color w:val="363435"/>
        </w:rPr>
        <w:t>Industries</w:t>
      </w:r>
    </w:p>
    <w:p w14:paraId="2D00E004" w14:textId="77777777" w:rsidR="000836DB" w:rsidRDefault="00000000">
      <w:pPr>
        <w:spacing w:before="53" w:line="250" w:lineRule="auto"/>
        <w:ind w:left="240" w:right="1011"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PDQ</w:t>
      </w:r>
      <w:r>
        <w:rPr>
          <w:rFonts w:ascii="Arial" w:eastAsia="Arial" w:hAnsi="Arial" w:cs="Arial"/>
          <w:color w:val="363435"/>
          <w:spacing w:val="-13"/>
        </w:rPr>
        <w:t xml:space="preserve"> </w:t>
      </w:r>
      <w:r>
        <w:rPr>
          <w:rFonts w:ascii="Arial" w:eastAsia="Arial" w:hAnsi="Arial" w:cs="Arial"/>
          <w:color w:val="363435"/>
        </w:rPr>
        <w:t xml:space="preserve">Door </w:t>
      </w:r>
      <w:r>
        <w:rPr>
          <w:rFonts w:ascii="Arial" w:eastAsia="Arial" w:hAnsi="Arial" w:cs="Arial"/>
          <w:color w:val="363435"/>
          <w:w w:val="101"/>
        </w:rPr>
        <w:t>Compan</w:t>
      </w:r>
      <w:r>
        <w:rPr>
          <w:rFonts w:ascii="Arial" w:eastAsia="Arial" w:hAnsi="Arial" w:cs="Arial"/>
          <w:color w:val="363435"/>
          <w:spacing w:val="-15"/>
          <w:w w:val="101"/>
        </w:rPr>
        <w:t>y</w:t>
      </w:r>
      <w:r>
        <w:rPr>
          <w:rFonts w:ascii="Arial" w:eastAsia="Arial" w:hAnsi="Arial" w:cs="Arial"/>
          <w:color w:val="363435"/>
        </w:rPr>
        <w:t>, Hampton,</w:t>
      </w:r>
      <w:r>
        <w:rPr>
          <w:rFonts w:ascii="Arial" w:eastAsia="Arial" w:hAnsi="Arial" w:cs="Arial"/>
          <w:color w:val="363435"/>
          <w:spacing w:val="17"/>
        </w:rPr>
        <w:t xml:space="preserve"> </w:t>
      </w:r>
      <w:r>
        <w:rPr>
          <w:rFonts w:ascii="Arial" w:eastAsia="Arial" w:hAnsi="Arial" w:cs="Arial"/>
          <w:color w:val="363435"/>
        </w:rPr>
        <w:t>Maine</w:t>
      </w:r>
    </w:p>
    <w:p w14:paraId="159EB626" w14:textId="77777777" w:rsidR="000836DB" w:rsidRDefault="00000000">
      <w:pPr>
        <w:spacing w:before="43" w:line="250" w:lineRule="auto"/>
        <w:ind w:left="240" w:right="45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Heritage</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Me</w:t>
      </w:r>
      <w:r>
        <w:rPr>
          <w:rFonts w:ascii="Arial" w:eastAsia="Arial" w:hAnsi="Arial" w:cs="Arial"/>
          <w:color w:val="363435"/>
          <w:spacing w:val="-4"/>
        </w:rPr>
        <w:t>r</w:t>
      </w:r>
      <w:r>
        <w:rPr>
          <w:rFonts w:ascii="Arial" w:eastAsia="Arial" w:hAnsi="Arial" w:cs="Arial"/>
          <w:color w:val="363435"/>
        </w:rPr>
        <w:t>chantville</w:t>
      </w:r>
      <w:r>
        <w:rPr>
          <w:rFonts w:ascii="Arial" w:eastAsia="Arial" w:hAnsi="Arial" w:cs="Arial"/>
          <w:color w:val="363435"/>
          <w:spacing w:val="3"/>
        </w:rPr>
        <w:t xml:space="preserve"> </w:t>
      </w:r>
      <w:r>
        <w:rPr>
          <w:rFonts w:ascii="Arial" w:eastAsia="Arial" w:hAnsi="Arial" w:cs="Arial"/>
          <w:color w:val="363435"/>
        </w:rPr>
        <w:t>Overhead</w:t>
      </w:r>
      <w:r>
        <w:rPr>
          <w:rFonts w:ascii="Arial" w:eastAsia="Arial" w:hAnsi="Arial" w:cs="Arial"/>
          <w:color w:val="363435"/>
          <w:spacing w:val="-9"/>
        </w:rPr>
        <w:t xml:space="preserve"> </w:t>
      </w:r>
      <w:r>
        <w:rPr>
          <w:rFonts w:ascii="Arial" w:eastAsia="Arial" w:hAnsi="Arial" w:cs="Arial"/>
          <w:color w:val="363435"/>
        </w:rPr>
        <w:t>Doo</w:t>
      </w:r>
      <w:r>
        <w:rPr>
          <w:rFonts w:ascii="Arial" w:eastAsia="Arial" w:hAnsi="Arial" w:cs="Arial"/>
          <w:color w:val="363435"/>
          <w:spacing w:val="-18"/>
        </w:rPr>
        <w:t>r</w:t>
      </w:r>
      <w:r>
        <w:rPr>
          <w:rFonts w:ascii="Arial" w:eastAsia="Arial" w:hAnsi="Arial" w:cs="Arial"/>
          <w:color w:val="363435"/>
        </w:rPr>
        <w:t>, Camden, New Jersey</w:t>
      </w:r>
    </w:p>
    <w:p w14:paraId="04BE883B" w14:textId="77777777" w:rsidR="000836DB" w:rsidRDefault="00000000">
      <w:pPr>
        <w:spacing w:before="43" w:line="250" w:lineRule="auto"/>
        <w:ind w:left="240" w:right="71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xml:space="preserve">– </w:t>
      </w:r>
      <w:r>
        <w:rPr>
          <w:rFonts w:ascii="Arial" w:eastAsia="Arial" w:hAnsi="Arial" w:cs="Arial"/>
          <w:color w:val="363435"/>
          <w:spacing w:val="-22"/>
        </w:rPr>
        <w:t>T</w:t>
      </w:r>
      <w:r>
        <w:rPr>
          <w:rFonts w:ascii="Arial" w:eastAsia="Arial" w:hAnsi="Arial" w:cs="Arial"/>
          <w:color w:val="363435"/>
        </w:rPr>
        <w:t>ed</w:t>
      </w:r>
      <w:r>
        <w:rPr>
          <w:rFonts w:ascii="Arial" w:eastAsia="Arial" w:hAnsi="Arial" w:cs="Arial"/>
          <w:color w:val="363435"/>
          <w:spacing w:val="-5"/>
        </w:rPr>
        <w:t xml:space="preserve"> </w:t>
      </w:r>
      <w:r>
        <w:rPr>
          <w:rFonts w:ascii="Arial" w:eastAsia="Arial" w:hAnsi="Arial" w:cs="Arial"/>
          <w:color w:val="363435"/>
        </w:rPr>
        <w:t>Billman</w:t>
      </w:r>
    </w:p>
    <w:p w14:paraId="1C7CEA4C" w14:textId="77777777" w:rsidR="000836DB" w:rsidRDefault="00000000">
      <w:pPr>
        <w:spacing w:before="4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Puertas</w:t>
      </w:r>
    </w:p>
    <w:p w14:paraId="7F35152F" w14:textId="77777777" w:rsidR="000836DB" w:rsidRDefault="00000000">
      <w:pPr>
        <w:spacing w:before="10"/>
        <w:ind w:left="240"/>
        <w:rPr>
          <w:rFonts w:ascii="Arial" w:eastAsia="Arial" w:hAnsi="Arial" w:cs="Arial"/>
        </w:rPr>
      </w:pPr>
      <w:proofErr w:type="spellStart"/>
      <w:r>
        <w:rPr>
          <w:rFonts w:ascii="Arial" w:eastAsia="Arial" w:hAnsi="Arial" w:cs="Arial"/>
          <w:color w:val="363435"/>
        </w:rPr>
        <w:t>Automaticas</w:t>
      </w:r>
      <w:proofErr w:type="spellEnd"/>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Mexico</w:t>
      </w:r>
      <w:r>
        <w:rPr>
          <w:rFonts w:ascii="Arial" w:eastAsia="Arial" w:hAnsi="Arial" w:cs="Arial"/>
          <w:color w:val="363435"/>
          <w:spacing w:val="13"/>
        </w:rPr>
        <w:t xml:space="preserve"> </w:t>
      </w:r>
      <w:r>
        <w:rPr>
          <w:rFonts w:ascii="Arial" w:eastAsia="Arial" w:hAnsi="Arial" w:cs="Arial"/>
          <w:color w:val="363435"/>
          <w:w w:val="102"/>
        </w:rPr>
        <w:t>City</w:t>
      </w:r>
    </w:p>
    <w:p w14:paraId="327AB964"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Jack</w:t>
      </w:r>
      <w:r>
        <w:rPr>
          <w:rFonts w:ascii="Arial" w:eastAsia="Arial" w:hAnsi="Arial" w:cs="Arial"/>
          <w:color w:val="363435"/>
          <w:spacing w:val="8"/>
        </w:rPr>
        <w:t xml:space="preserve"> </w:t>
      </w:r>
      <w:r>
        <w:rPr>
          <w:rFonts w:ascii="Arial" w:eastAsia="Arial" w:hAnsi="Arial" w:cs="Arial"/>
          <w:color w:val="363435"/>
        </w:rPr>
        <w:t>Ginther</w:t>
      </w:r>
    </w:p>
    <w:p w14:paraId="2926FAFC"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15"/>
        </w:rPr>
        <w:t>’</w:t>
      </w:r>
      <w:r>
        <w:rPr>
          <w:rFonts w:ascii="Arial" w:eastAsia="Arial" w:hAnsi="Arial" w:cs="Arial"/>
          <w:color w:val="363435"/>
        </w:rPr>
        <w:t>s</w:t>
      </w:r>
      <w:r>
        <w:rPr>
          <w:rFonts w:ascii="Arial" w:eastAsia="Arial" w:hAnsi="Arial" w:cs="Arial"/>
          <w:color w:val="363435"/>
          <w:spacing w:val="10"/>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rPr>
        <w:t>Gibson</w:t>
      </w:r>
      <w:r>
        <w:rPr>
          <w:rFonts w:ascii="Arial" w:eastAsia="Arial" w:hAnsi="Arial" w:cs="Arial"/>
          <w:color w:val="363435"/>
          <w:spacing w:val="6"/>
        </w:rPr>
        <w:t xml:space="preserve"> </w:t>
      </w:r>
      <w:r>
        <w:rPr>
          <w:rFonts w:ascii="Arial" w:eastAsia="Arial" w:hAnsi="Arial" w:cs="Arial"/>
          <w:color w:val="363435"/>
          <w:w w:val="101"/>
        </w:rPr>
        <w:t>and</w:t>
      </w:r>
    </w:p>
    <w:p w14:paraId="57775E3A" w14:textId="77777777" w:rsidR="000836DB" w:rsidRDefault="00000000">
      <w:pPr>
        <w:spacing w:before="10"/>
        <w:ind w:left="240"/>
        <w:rPr>
          <w:rFonts w:ascii="Arial" w:eastAsia="Arial" w:hAnsi="Arial" w:cs="Arial"/>
        </w:rPr>
      </w:pPr>
      <w:r>
        <w:rPr>
          <w:rFonts w:ascii="Arial" w:eastAsia="Arial" w:hAnsi="Arial" w:cs="Arial"/>
          <w:color w:val="363435"/>
        </w:rPr>
        <w:t>Alejand</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4"/>
        </w:rPr>
        <w:t xml:space="preserve"> </w:t>
      </w:r>
      <w:r>
        <w:rPr>
          <w:rFonts w:ascii="Arial" w:eastAsia="Arial" w:hAnsi="Arial" w:cs="Arial"/>
          <w:color w:val="363435"/>
        </w:rPr>
        <w:t>G</w:t>
      </w:r>
      <w:r>
        <w:rPr>
          <w:rFonts w:ascii="Arial" w:eastAsia="Arial" w:hAnsi="Arial" w:cs="Arial"/>
          <w:color w:val="363435"/>
          <w:spacing w:val="-4"/>
        </w:rPr>
        <w:t>r</w:t>
      </w:r>
      <w:r>
        <w:rPr>
          <w:rFonts w:ascii="Arial" w:eastAsia="Arial" w:hAnsi="Arial" w:cs="Arial"/>
          <w:color w:val="363435"/>
        </w:rPr>
        <w:t>ossmann</w:t>
      </w:r>
    </w:p>
    <w:p w14:paraId="1966B841"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proofErr w:type="spellStart"/>
      <w:r>
        <w:rPr>
          <w:rFonts w:ascii="Arial" w:eastAsia="Arial" w:hAnsi="Arial" w:cs="Arial"/>
          <w:color w:val="363435"/>
          <w:spacing w:val="-22"/>
        </w:rPr>
        <w:t>T</w:t>
      </w:r>
      <w:r>
        <w:rPr>
          <w:rFonts w:ascii="Arial" w:eastAsia="Arial" w:hAnsi="Arial" w:cs="Arial"/>
          <w:color w:val="363435"/>
        </w:rPr>
        <w:t>ancil</w:t>
      </w:r>
      <w:proofErr w:type="spellEnd"/>
      <w:r>
        <w:rPr>
          <w:rFonts w:ascii="Arial" w:eastAsia="Arial" w:hAnsi="Arial" w:cs="Arial"/>
          <w:color w:val="363435"/>
          <w:spacing w:val="-7"/>
        </w:rPr>
        <w:t xml:space="preserve"> </w:t>
      </w:r>
      <w:r>
        <w:rPr>
          <w:rFonts w:ascii="Arial" w:eastAsia="Arial" w:hAnsi="Arial" w:cs="Arial"/>
          <w:color w:val="363435"/>
        </w:rPr>
        <w:t>Ho</w:t>
      </w:r>
      <w:r>
        <w:rPr>
          <w:rFonts w:ascii="Arial" w:eastAsia="Arial" w:hAnsi="Arial" w:cs="Arial"/>
          <w:color w:val="363435"/>
          <w:spacing w:val="4"/>
        </w:rPr>
        <w:t>r</w:t>
      </w:r>
      <w:r>
        <w:rPr>
          <w:rFonts w:ascii="Arial" w:eastAsia="Arial" w:hAnsi="Arial" w:cs="Arial"/>
          <w:color w:val="363435"/>
        </w:rPr>
        <w:t>ne</w:t>
      </w:r>
      <w:r>
        <w:rPr>
          <w:rFonts w:ascii="Arial" w:eastAsia="Arial" w:hAnsi="Arial" w:cs="Arial"/>
          <w:color w:val="363435"/>
          <w:spacing w:val="-1"/>
        </w:rPr>
        <w:t xml:space="preserve"> </w:t>
      </w:r>
      <w:r>
        <w:rPr>
          <w:rFonts w:ascii="Arial" w:eastAsia="Arial" w:hAnsi="Arial" w:cs="Arial"/>
          <w:color w:val="363435"/>
        </w:rPr>
        <w:t xml:space="preserve">Charity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spacing w:val="-11"/>
        </w:rPr>
        <w:t>W</w:t>
      </w:r>
      <w:r>
        <w:rPr>
          <w:rFonts w:ascii="Arial" w:eastAsia="Arial" w:hAnsi="Arial" w:cs="Arial"/>
          <w:color w:val="363435"/>
        </w:rPr>
        <w:t>ounded</w:t>
      </w:r>
      <w:r>
        <w:rPr>
          <w:rFonts w:ascii="Arial" w:eastAsia="Arial" w:hAnsi="Arial" w:cs="Arial"/>
          <w:color w:val="363435"/>
          <w:spacing w:val="10"/>
        </w:rPr>
        <w:t xml:space="preserve"> </w:t>
      </w:r>
      <w:r>
        <w:rPr>
          <w:rFonts w:ascii="Arial" w:eastAsia="Arial" w:hAnsi="Arial" w:cs="Arial"/>
          <w:color w:val="363435"/>
          <w:spacing w:val="-7"/>
        </w:rPr>
        <w:t>W</w:t>
      </w:r>
      <w:r>
        <w:rPr>
          <w:rFonts w:ascii="Arial" w:eastAsia="Arial" w:hAnsi="Arial" w:cs="Arial"/>
          <w:color w:val="363435"/>
        </w:rPr>
        <w:t>arriors</w:t>
      </w:r>
    </w:p>
    <w:p w14:paraId="14B75FA5" w14:textId="77777777" w:rsidR="000836DB" w:rsidRDefault="00000000">
      <w:pPr>
        <w:spacing w:before="53"/>
        <w:rPr>
          <w:rFonts w:ascii="Arial" w:eastAsia="Arial" w:hAnsi="Arial" w:cs="Arial"/>
        </w:rPr>
        <w:sectPr w:rsidR="000836DB">
          <w:type w:val="continuous"/>
          <w:pgSz w:w="12240" w:h="15840"/>
          <w:pgMar w:top="1480" w:right="920" w:bottom="280" w:left="960" w:header="720" w:footer="720" w:gutter="0"/>
          <w:cols w:num="2" w:space="720" w:equalWidth="0">
            <w:col w:w="4980" w:space="420"/>
            <w:col w:w="4960"/>
          </w:cols>
        </w:sectPr>
      </w:pPr>
      <w:r>
        <w:pict w14:anchorId="10569E22">
          <v:group id="_x0000_s2161" style="position:absolute;margin-left:306pt;margin-top:-584.25pt;width:0;height:613.45pt;z-index:-3858;mso-position-horizontal-relative:page" coordorigin="6120,-11685" coordsize="0,12269">
            <v:shape id="_x0000_s2162" style="position:absolute;left:6120;top:-11685;width:0;height:12269" coordorigin="6120,-11685" coordsize="0,12269" path="m6120,583r,-12268e" filled="f" strokecolor="#bcbec0">
              <v:path arrowok="t"/>
            </v:shape>
            <w10:wrap anchorx="page"/>
          </v:group>
        </w:pict>
      </w: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 xml:space="preserve">Globe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Mark</w:t>
      </w:r>
      <w:r>
        <w:rPr>
          <w:rFonts w:ascii="Arial" w:eastAsia="Arial" w:hAnsi="Arial" w:cs="Arial"/>
          <w:color w:val="363435"/>
          <w:spacing w:val="4"/>
        </w:rPr>
        <w:t xml:space="preserve"> </w:t>
      </w:r>
      <w:r>
        <w:rPr>
          <w:rFonts w:ascii="Arial" w:eastAsia="Arial" w:hAnsi="Arial" w:cs="Arial"/>
          <w:color w:val="363435"/>
        </w:rPr>
        <w:t>Stuenkel</w:t>
      </w:r>
    </w:p>
    <w:p w14:paraId="59DD0219" w14:textId="77777777" w:rsidR="000836DB" w:rsidRDefault="00000000">
      <w:pPr>
        <w:spacing w:before="25" w:line="800" w:lineRule="exact"/>
        <w:ind w:left="3127"/>
        <w:rPr>
          <w:rFonts w:ascii="Arial" w:eastAsia="Arial" w:hAnsi="Arial" w:cs="Arial"/>
          <w:sz w:val="73"/>
          <w:szCs w:val="73"/>
        </w:rPr>
      </w:pPr>
      <w:r>
        <w:rPr>
          <w:rFonts w:ascii="Arial" w:eastAsia="Arial" w:hAnsi="Arial" w:cs="Arial"/>
          <w:color w:val="363435"/>
          <w:position w:val="-3"/>
          <w:sz w:val="73"/>
          <w:szCs w:val="73"/>
        </w:rPr>
        <w:lastRenderedPageBreak/>
        <w:t>2011 &amp;</w:t>
      </w:r>
      <w:r>
        <w:rPr>
          <w:rFonts w:ascii="Arial" w:eastAsia="Arial" w:hAnsi="Arial" w:cs="Arial"/>
          <w:color w:val="363435"/>
          <w:spacing w:val="-24"/>
          <w:position w:val="-3"/>
          <w:sz w:val="73"/>
          <w:szCs w:val="73"/>
        </w:rPr>
        <w:t xml:space="preserve"> </w:t>
      </w:r>
      <w:r>
        <w:rPr>
          <w:rFonts w:ascii="Arial" w:eastAsia="Arial" w:hAnsi="Arial" w:cs="Arial"/>
          <w:color w:val="363435"/>
          <w:position w:val="-3"/>
          <w:sz w:val="73"/>
          <w:szCs w:val="73"/>
        </w:rPr>
        <w:t>2</w:t>
      </w:r>
      <w:r>
        <w:rPr>
          <w:rFonts w:ascii="Arial" w:eastAsia="Arial" w:hAnsi="Arial" w:cs="Arial"/>
          <w:color w:val="363435"/>
          <w:spacing w:val="-29"/>
          <w:position w:val="-3"/>
          <w:sz w:val="73"/>
          <w:szCs w:val="73"/>
        </w:rPr>
        <w:t>0</w:t>
      </w:r>
      <w:r>
        <w:rPr>
          <w:rFonts w:ascii="Arial" w:eastAsia="Arial" w:hAnsi="Arial" w:cs="Arial"/>
          <w:color w:val="363435"/>
          <w:spacing w:val="-58"/>
          <w:position w:val="-3"/>
          <w:sz w:val="73"/>
          <w:szCs w:val="73"/>
        </w:rPr>
        <w:t>1</w:t>
      </w:r>
      <w:r>
        <w:rPr>
          <w:rFonts w:ascii="Arial" w:eastAsia="Arial" w:hAnsi="Arial" w:cs="Arial"/>
          <w:color w:val="363435"/>
          <w:position w:val="-3"/>
          <w:sz w:val="73"/>
          <w:szCs w:val="73"/>
        </w:rPr>
        <w:t>2</w:t>
      </w:r>
    </w:p>
    <w:p w14:paraId="0EA66C06" w14:textId="77777777" w:rsidR="000836DB" w:rsidRDefault="000836DB">
      <w:pPr>
        <w:spacing w:line="200" w:lineRule="exact"/>
      </w:pPr>
    </w:p>
    <w:p w14:paraId="218AEE16" w14:textId="77777777" w:rsidR="000836DB" w:rsidRDefault="000836DB">
      <w:pPr>
        <w:spacing w:before="19" w:line="200" w:lineRule="exact"/>
        <w:sectPr w:rsidR="000836DB">
          <w:footerReference w:type="default" r:id="rId72"/>
          <w:pgSz w:w="12240" w:h="15840"/>
          <w:pgMar w:top="480" w:right="780" w:bottom="280" w:left="980" w:header="0" w:footer="1096" w:gutter="0"/>
          <w:pgNumType w:start="73"/>
          <w:cols w:space="720"/>
        </w:sectPr>
      </w:pPr>
    </w:p>
    <w:p w14:paraId="69DC758A" w14:textId="77777777" w:rsidR="000836DB" w:rsidRDefault="00000000">
      <w:pPr>
        <w:spacing w:before="36"/>
        <w:ind w:left="100"/>
        <w:rPr>
          <w:rFonts w:ascii="Arial" w:eastAsia="Arial" w:hAnsi="Arial" w:cs="Arial"/>
        </w:rPr>
      </w:pPr>
      <w:r>
        <w:pict w14:anchorId="65FD2AC9">
          <v:group id="_x0000_s2159" style="position:absolute;left:0;text-align:left;margin-left:54.7pt;margin-top:-14.65pt;width:501.85pt;height:0;z-index:-3855;mso-position-horizontal-relative:page" coordorigin="1094,-293" coordsize="10037,0">
            <v:shape id="_x0000_s2160" style="position:absolute;left:1094;top:-293;width:10037;height:0" coordorigin="1094,-293" coordsize="10037,0" path="m1094,-293r10037,e" filled="f" strokecolor="#363435" strokeweight="1pt">
              <v:path arrowok="t"/>
            </v:shape>
            <w10:wrap anchorx="page"/>
          </v:group>
        </w:pict>
      </w:r>
      <w:r>
        <w:pict w14:anchorId="3C5F3B59">
          <v:group id="_x0000_s2153" style="position:absolute;left:0;text-align:left;margin-left:55.35pt;margin-top:26.65pt;width:111.9pt;height:39.55pt;z-index:-3853;mso-position-horizontal-relative:page;mso-position-vertical-relative:page" coordorigin="1107,533" coordsize="2238,791">
            <v:shape id="_x0000_s2158" type="#_x0000_t75" style="position:absolute;left:1107;top:533;width:2210;height:791">
              <v:imagedata r:id="rId67" o:title=""/>
            </v:shape>
            <v:shape id="_x0000_s2157" style="position:absolute;left:3277;top:1022;width:61;height:76" coordorigin="3277,1022" coordsize="61,76" path="m3309,1027r4,-3l3318,1024r6,4l3325,1033r,4l3320,1041r-6,2l3309,1043r,2l3314,1045r5,2l3321,1051r1,4l3322,1060r,2l3327,1067r7,l3338,1063r-2,-4l3335,1063r-4,-2l3329,1055r-1,-5l3324,1046r-5,-1l3319,1044r4,l3327,1042r5,-3l3334,1033r-2,-6l3325,1023r-4,-1l3315,1022r-6,5xe" fillcolor="#0067ab" stroked="f">
              <v:path arrowok="t"/>
            </v:shape>
            <v:shape id="_x0000_s2156" style="position:absolute;left:3277;top:1022;width:61;height:76" coordorigin="3277,1022" coordsize="61,76" path="m3316,1066r-3,-2l3309,1060r,-33l3315,1022r-21,l3297,1024r4,4l3301,1060r-2,4l3294,1064r,2l3316,1066xe" fillcolor="#0067ab" stroked="f">
              <v:path arrowok="t"/>
            </v:shape>
            <v:shape id="_x0000_s2155" style="position:absolute;left:3277;top:1022;width:61;height:76" coordorigin="3277,1022" coordsize="61,76" path="m3281,1054r,-19l3285,1027r6,-6l3298,1014r8,-3l3324,1011r8,3l3339,1021r6,6l3349,1035r,19l3345,1062r-6,7l3332,1075r-8,3l3315,1078r10,4l3334,1079r8,-8l3349,1064r4,-9l3353,1034r-4,-9l3342,1018r-8,-7l3325,1007r-20,l3296,1011r-8,7l3281,1025r-4,9l3277,1055r4,9l3288,1071r-3,-9l3281,1054xe" fillcolor="#0067ab" stroked="f">
              <v:path arrowok="t"/>
            </v:shape>
            <v:shape id="_x0000_s2154" style="position:absolute;left:3277;top:1022;width:61;height:76" coordorigin="3277,1022" coordsize="61,76" path="m3285,1062r3,9l3296,1079r9,3l3325,1082r-10,-4l3306,1078r-8,-3l3291,1069r-6,-7xe" fillcolor="#0067ab" stroked="f">
              <v:path arrowok="t"/>
            </v:shape>
            <w10:wrap anchorx="page" anchory="page"/>
          </v:group>
        </w:pict>
      </w:r>
      <w:r>
        <w:rPr>
          <w:rFonts w:ascii="Arial" w:eastAsia="Arial" w:hAnsi="Arial" w:cs="Arial"/>
          <w:b/>
          <w:color w:val="363435"/>
        </w:rPr>
        <w:t>2011 Officers and Di</w:t>
      </w:r>
      <w:r>
        <w:rPr>
          <w:rFonts w:ascii="Arial" w:eastAsia="Arial" w:hAnsi="Arial" w:cs="Arial"/>
          <w:b/>
          <w:color w:val="363435"/>
          <w:spacing w:val="-4"/>
        </w:rPr>
        <w:t>r</w:t>
      </w:r>
      <w:r>
        <w:rPr>
          <w:rFonts w:ascii="Arial" w:eastAsia="Arial" w:hAnsi="Arial" w:cs="Arial"/>
          <w:b/>
          <w:color w:val="363435"/>
          <w:w w:val="101"/>
        </w:rPr>
        <w:t>ectors</w:t>
      </w:r>
    </w:p>
    <w:p w14:paraId="49962E23" w14:textId="77777777" w:rsidR="000836DB" w:rsidRDefault="00000000">
      <w:pPr>
        <w:spacing w:before="10"/>
        <w:ind w:left="100"/>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w w:val="101"/>
        </w:rPr>
        <w:t>Beltrami</w:t>
      </w:r>
    </w:p>
    <w:p w14:paraId="2174C9FC" w14:textId="77777777" w:rsidR="000836DB" w:rsidRDefault="00000000">
      <w:pPr>
        <w:spacing w:before="10"/>
        <w:ind w:left="100"/>
        <w:rPr>
          <w:rFonts w:ascii="Arial" w:eastAsia="Arial" w:hAnsi="Arial" w:cs="Arial"/>
        </w:rPr>
      </w:pPr>
      <w:r>
        <w:rPr>
          <w:rFonts w:ascii="Arial" w:eastAsia="Arial" w:hAnsi="Arial" w:cs="Arial"/>
          <w:color w:val="363435"/>
        </w:rPr>
        <w:t>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18759726" w14:textId="77777777" w:rsidR="000836DB" w:rsidRDefault="00000000">
      <w:pPr>
        <w:spacing w:before="10"/>
        <w:ind w:left="100"/>
        <w:rPr>
          <w:rFonts w:ascii="Arial" w:eastAsia="Arial" w:hAnsi="Arial" w:cs="Arial"/>
        </w:rPr>
      </w:pP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 xml:space="preserve">Cathy </w:t>
      </w:r>
      <w:r>
        <w:rPr>
          <w:rFonts w:ascii="Arial" w:eastAsia="Arial" w:hAnsi="Arial" w:cs="Arial"/>
          <w:color w:val="363435"/>
          <w:w w:val="101"/>
        </w:rPr>
        <w:t>Buckingham</w:t>
      </w:r>
    </w:p>
    <w:p w14:paraId="72345508" w14:textId="77777777" w:rsidR="000836DB" w:rsidRDefault="00000000">
      <w:pPr>
        <w:spacing w:before="10" w:line="250" w:lineRule="auto"/>
        <w:ind w:left="100" w:right="-34"/>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rPr>
        <w:t>Gibson</w:t>
      </w:r>
      <w:r>
        <w:rPr>
          <w:rFonts w:ascii="Arial" w:eastAsia="Arial" w:hAnsi="Arial" w:cs="Arial"/>
          <w:color w:val="363435"/>
          <w:spacing w:val="7"/>
        </w:rPr>
        <w:t xml:space="preserve"> </w:t>
      </w:r>
      <w:r>
        <w:rPr>
          <w:rFonts w:ascii="Arial" w:eastAsia="Arial" w:hAnsi="Arial" w:cs="Arial"/>
          <w:color w:val="363435"/>
          <w:w w:val="101"/>
        </w:rPr>
        <w:t>Industry</w:t>
      </w:r>
      <w:r>
        <w:rPr>
          <w:rFonts w:ascii="Arial" w:eastAsia="Arial" w:hAnsi="Arial" w:cs="Arial"/>
          <w:color w:val="363435"/>
        </w:rPr>
        <w:t xml:space="preserve"> 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Joe</w:t>
      </w:r>
      <w:r>
        <w:rPr>
          <w:rFonts w:ascii="Arial" w:eastAsia="Arial" w:hAnsi="Arial" w:cs="Arial"/>
          <w:color w:val="363435"/>
          <w:spacing w:val="3"/>
        </w:rPr>
        <w:t xml:space="preserve"> </w:t>
      </w:r>
      <w:r>
        <w:rPr>
          <w:rFonts w:ascii="Arial" w:eastAsia="Arial" w:hAnsi="Arial" w:cs="Arial"/>
          <w:color w:val="363435"/>
        </w:rPr>
        <w:t>Earwood 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6"/>
        </w:rPr>
        <w:t xml:space="preserve"> </w:t>
      </w:r>
      <w:r>
        <w:rPr>
          <w:rFonts w:ascii="Arial" w:eastAsia="Arial" w:hAnsi="Arial" w:cs="Arial"/>
          <w:color w:val="363435"/>
          <w:spacing w:val="-11"/>
        </w:rPr>
        <w:t>W</w:t>
      </w:r>
      <w:r>
        <w:rPr>
          <w:rFonts w:ascii="Arial" w:eastAsia="Arial" w:hAnsi="Arial" w:cs="Arial"/>
          <w:color w:val="363435"/>
        </w:rPr>
        <w:t>es</w:t>
      </w:r>
      <w:r>
        <w:rPr>
          <w:rFonts w:ascii="Arial" w:eastAsia="Arial" w:hAnsi="Arial" w:cs="Arial"/>
          <w:color w:val="363435"/>
          <w:spacing w:val="-1"/>
        </w:rPr>
        <w:t xml:space="preserve"> </w:t>
      </w:r>
      <w:r>
        <w:rPr>
          <w:rFonts w:ascii="Arial" w:eastAsia="Arial" w:hAnsi="Arial" w:cs="Arial"/>
          <w:color w:val="363435"/>
        </w:rPr>
        <w:t>Da</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John</w:t>
      </w:r>
      <w:r>
        <w:rPr>
          <w:rFonts w:ascii="Arial" w:eastAsia="Arial" w:hAnsi="Arial" w:cs="Arial"/>
          <w:color w:val="363435"/>
          <w:spacing w:val="3"/>
        </w:rPr>
        <w:t xml:space="preserve"> </w:t>
      </w:r>
      <w:r>
        <w:rPr>
          <w:rFonts w:ascii="Arial" w:eastAsia="Arial" w:hAnsi="Arial" w:cs="Arial"/>
          <w:color w:val="363435"/>
        </w:rPr>
        <w:t>Dunn,</w:t>
      </w:r>
      <w:r>
        <w:rPr>
          <w:rFonts w:ascii="Arial" w:eastAsia="Arial" w:hAnsi="Arial" w:cs="Arial"/>
          <w:color w:val="363435"/>
          <w:spacing w:val="-6"/>
        </w:rPr>
        <w:t xml:space="preserve"> </w:t>
      </w:r>
      <w:r>
        <w:rPr>
          <w:rFonts w:ascii="Arial" w:eastAsia="Arial" w:hAnsi="Arial" w:cs="Arial"/>
          <w:color w:val="363435"/>
        </w:rPr>
        <w:t>Alejand</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5"/>
        </w:rPr>
        <w:t xml:space="preserve"> </w:t>
      </w:r>
      <w:r>
        <w:rPr>
          <w:rFonts w:ascii="Arial" w:eastAsia="Arial" w:hAnsi="Arial" w:cs="Arial"/>
          <w:color w:val="363435"/>
        </w:rPr>
        <w:t>G</w:t>
      </w:r>
      <w:r>
        <w:rPr>
          <w:rFonts w:ascii="Arial" w:eastAsia="Arial" w:hAnsi="Arial" w:cs="Arial"/>
          <w:color w:val="363435"/>
          <w:spacing w:val="-4"/>
        </w:rPr>
        <w:t>r</w:t>
      </w:r>
      <w:r>
        <w:rPr>
          <w:rFonts w:ascii="Arial" w:eastAsia="Arial" w:hAnsi="Arial" w:cs="Arial"/>
          <w:color w:val="363435"/>
        </w:rPr>
        <w:t>ossmann,</w:t>
      </w:r>
    </w:p>
    <w:p w14:paraId="5CAF1801" w14:textId="77777777" w:rsidR="000836DB" w:rsidRDefault="00000000">
      <w:pPr>
        <w:spacing w:line="250" w:lineRule="auto"/>
        <w:ind w:left="360" w:right="619"/>
        <w:rPr>
          <w:rFonts w:ascii="Arial" w:eastAsia="Arial" w:hAnsi="Arial" w:cs="Arial"/>
        </w:rPr>
      </w:pPr>
      <w:r>
        <w:rPr>
          <w:rFonts w:ascii="Arial" w:eastAsia="Arial" w:hAnsi="Arial" w:cs="Arial"/>
          <w:color w:val="363435"/>
        </w:rPr>
        <w:t>Ned Jones, John</w:t>
      </w:r>
      <w:r>
        <w:rPr>
          <w:rFonts w:ascii="Arial" w:eastAsia="Arial" w:hAnsi="Arial" w:cs="Arial"/>
          <w:color w:val="363435"/>
          <w:spacing w:val="4"/>
        </w:rPr>
        <w:t xml:space="preserve"> </w:t>
      </w:r>
      <w:r>
        <w:rPr>
          <w:rFonts w:ascii="Arial" w:eastAsia="Arial" w:hAnsi="Arial" w:cs="Arial"/>
          <w:color w:val="363435"/>
        </w:rPr>
        <w:t>Mathews,</w:t>
      </w:r>
      <w:r>
        <w:rPr>
          <w:rFonts w:ascii="Arial" w:eastAsia="Arial" w:hAnsi="Arial" w:cs="Arial"/>
          <w:color w:val="363435"/>
          <w:spacing w:val="9"/>
        </w:rPr>
        <w:t xml:space="preserve"> </w:t>
      </w:r>
      <w:r>
        <w:rPr>
          <w:rFonts w:ascii="Arial" w:eastAsia="Arial" w:hAnsi="Arial" w:cs="Arial"/>
          <w:color w:val="363435"/>
        </w:rPr>
        <w:t>Patti</w:t>
      </w:r>
      <w:r>
        <w:rPr>
          <w:rFonts w:ascii="Arial" w:eastAsia="Arial" w:hAnsi="Arial" w:cs="Arial"/>
          <w:color w:val="363435"/>
          <w:spacing w:val="4"/>
        </w:rPr>
        <w:t xml:space="preserve"> </w:t>
      </w:r>
      <w:r>
        <w:rPr>
          <w:rFonts w:ascii="Arial" w:eastAsia="Arial" w:hAnsi="Arial" w:cs="Arial"/>
          <w:color w:val="363435"/>
          <w:w w:val="103"/>
        </w:rPr>
        <w:t xml:space="preserve">McCombs, </w:t>
      </w:r>
      <w:r>
        <w:rPr>
          <w:rFonts w:ascii="Arial" w:eastAsia="Arial" w:hAnsi="Arial" w:cs="Arial"/>
          <w:color w:val="363435"/>
        </w:rPr>
        <w:t>Go</w:t>
      </w:r>
      <w:r>
        <w:rPr>
          <w:rFonts w:ascii="Arial" w:eastAsia="Arial" w:hAnsi="Arial" w:cs="Arial"/>
          <w:color w:val="363435"/>
          <w:spacing w:val="-4"/>
        </w:rPr>
        <w:t>r</w:t>
      </w:r>
      <w:r>
        <w:rPr>
          <w:rFonts w:ascii="Arial" w:eastAsia="Arial" w:hAnsi="Arial" w:cs="Arial"/>
          <w:color w:val="363435"/>
        </w:rPr>
        <w:t>don</w:t>
      </w:r>
      <w:r>
        <w:rPr>
          <w:rFonts w:ascii="Arial" w:eastAsia="Arial" w:hAnsi="Arial" w:cs="Arial"/>
          <w:color w:val="363435"/>
          <w:spacing w:val="10"/>
        </w:rPr>
        <w:t xml:space="preserve"> </w:t>
      </w:r>
      <w:r>
        <w:rPr>
          <w:rFonts w:ascii="Arial" w:eastAsia="Arial" w:hAnsi="Arial" w:cs="Arial"/>
          <w:color w:val="363435"/>
        </w:rPr>
        <w:t>McGra</w:t>
      </w:r>
      <w:r>
        <w:rPr>
          <w:rFonts w:ascii="Arial" w:eastAsia="Arial" w:hAnsi="Arial" w:cs="Arial"/>
          <w:color w:val="363435"/>
          <w:spacing w:val="-11"/>
        </w:rPr>
        <w:t>w</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Shaun</w:t>
      </w:r>
      <w:r>
        <w:rPr>
          <w:rFonts w:ascii="Arial" w:eastAsia="Arial" w:hAnsi="Arial" w:cs="Arial"/>
          <w:color w:val="363435"/>
          <w:spacing w:val="-12"/>
        </w:rPr>
        <w:t xml:space="preserve"> </w:t>
      </w:r>
      <w:r>
        <w:rPr>
          <w:rFonts w:ascii="Arial" w:eastAsia="Arial" w:hAnsi="Arial" w:cs="Arial"/>
          <w:color w:val="363435"/>
        </w:rPr>
        <w:t>Murph</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13"/>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Nixa,</w:t>
      </w:r>
    </w:p>
    <w:p w14:paraId="4438C132" w14:textId="77777777" w:rsidR="000836DB" w:rsidRDefault="00000000">
      <w:pPr>
        <w:ind w:left="360"/>
        <w:rPr>
          <w:rFonts w:ascii="Arial" w:eastAsia="Arial" w:hAnsi="Arial" w:cs="Arial"/>
        </w:rPr>
      </w:pP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Steve</w:t>
      </w:r>
      <w:r>
        <w:rPr>
          <w:rFonts w:ascii="Arial" w:eastAsia="Arial" w:hAnsi="Arial" w:cs="Arial"/>
          <w:color w:val="363435"/>
          <w:spacing w:val="-5"/>
        </w:rPr>
        <w:t xml:space="preserve"> </w:t>
      </w:r>
      <w:r>
        <w:rPr>
          <w:rFonts w:ascii="Arial" w:eastAsia="Arial" w:hAnsi="Arial" w:cs="Arial"/>
          <w:color w:val="363435"/>
        </w:rPr>
        <w:t>Pascuzzi,</w:t>
      </w:r>
      <w:r>
        <w:rPr>
          <w:rFonts w:ascii="Arial" w:eastAsia="Arial" w:hAnsi="Arial" w:cs="Arial"/>
          <w:color w:val="363435"/>
          <w:spacing w:val="-9"/>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rPr>
        <w:t xml:space="preserve">Peloquin, </w:t>
      </w:r>
      <w:r>
        <w:rPr>
          <w:rFonts w:ascii="Arial" w:eastAsia="Arial" w:hAnsi="Arial" w:cs="Arial"/>
          <w:color w:val="363435"/>
          <w:spacing w:val="-22"/>
        </w:rPr>
        <w:t>T</w:t>
      </w:r>
      <w:r>
        <w:rPr>
          <w:rFonts w:ascii="Arial" w:eastAsia="Arial" w:hAnsi="Arial" w:cs="Arial"/>
          <w:color w:val="363435"/>
        </w:rPr>
        <w:t>ony</w:t>
      </w:r>
    </w:p>
    <w:p w14:paraId="5058650B" w14:textId="77777777" w:rsidR="000836DB" w:rsidRDefault="00000000">
      <w:pPr>
        <w:spacing w:before="10"/>
        <w:ind w:left="360"/>
        <w:rPr>
          <w:rFonts w:ascii="Arial" w:eastAsia="Arial" w:hAnsi="Arial" w:cs="Arial"/>
        </w:rPr>
      </w:pPr>
      <w:r>
        <w:rPr>
          <w:rFonts w:ascii="Arial" w:eastAsia="Arial" w:hAnsi="Arial" w:cs="Arial"/>
          <w:color w:val="363435"/>
        </w:rPr>
        <w:t>Price, John</w:t>
      </w:r>
      <w:r>
        <w:rPr>
          <w:rFonts w:ascii="Arial" w:eastAsia="Arial" w:hAnsi="Arial" w:cs="Arial"/>
          <w:color w:val="363435"/>
          <w:spacing w:val="4"/>
        </w:rPr>
        <w:t xml:space="preserve"> </w:t>
      </w:r>
      <w:proofErr w:type="spellStart"/>
      <w:r>
        <w:rPr>
          <w:rFonts w:ascii="Arial" w:eastAsia="Arial" w:hAnsi="Arial" w:cs="Arial"/>
          <w:color w:val="363435"/>
        </w:rPr>
        <w:t>Sto</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15"/>
        </w:rPr>
        <w:t>y</w:t>
      </w:r>
      <w:proofErr w:type="spellEnd"/>
      <w:r>
        <w:rPr>
          <w:rFonts w:ascii="Arial" w:eastAsia="Arial" w:hAnsi="Arial" w:cs="Arial"/>
          <w:color w:val="363435"/>
        </w:rPr>
        <w:t>,</w:t>
      </w:r>
      <w:r>
        <w:rPr>
          <w:rFonts w:ascii="Arial" w:eastAsia="Arial" w:hAnsi="Arial" w:cs="Arial"/>
          <w:color w:val="363435"/>
          <w:spacing w:val="3"/>
        </w:rPr>
        <w:t xml:space="preserve"> </w:t>
      </w:r>
      <w:r>
        <w:rPr>
          <w:rFonts w:ascii="Arial" w:eastAsia="Arial" w:hAnsi="Arial" w:cs="Arial"/>
          <w:color w:val="363435"/>
          <w:spacing w:val="-7"/>
        </w:rPr>
        <w:t>L</w:t>
      </w:r>
      <w:r>
        <w:rPr>
          <w:rFonts w:ascii="Arial" w:eastAsia="Arial" w:hAnsi="Arial" w:cs="Arial"/>
          <w:color w:val="363435"/>
        </w:rPr>
        <w:t>yle</w:t>
      </w:r>
      <w:r>
        <w:rPr>
          <w:rFonts w:ascii="Arial" w:eastAsia="Arial" w:hAnsi="Arial" w:cs="Arial"/>
          <w:color w:val="363435"/>
          <w:spacing w:val="-5"/>
        </w:rPr>
        <w:t xml:space="preserve"> </w:t>
      </w:r>
      <w:r>
        <w:rPr>
          <w:rFonts w:ascii="Arial" w:eastAsia="Arial" w:hAnsi="Arial" w:cs="Arial"/>
          <w:color w:val="363435"/>
        </w:rPr>
        <w:t>Symons, and</w:t>
      </w:r>
      <w:r>
        <w:rPr>
          <w:rFonts w:ascii="Arial" w:eastAsia="Arial" w:hAnsi="Arial" w:cs="Arial"/>
          <w:color w:val="363435"/>
          <w:spacing w:val="3"/>
        </w:rPr>
        <w:t xml:space="preserve"> </w:t>
      </w:r>
      <w:r>
        <w:rPr>
          <w:rFonts w:ascii="Arial" w:eastAsia="Arial" w:hAnsi="Arial" w:cs="Arial"/>
          <w:color w:val="363435"/>
        </w:rPr>
        <w:t>Kevin</w:t>
      </w:r>
      <w:r>
        <w:rPr>
          <w:rFonts w:ascii="Arial" w:eastAsia="Arial" w:hAnsi="Arial" w:cs="Arial"/>
          <w:color w:val="363435"/>
          <w:spacing w:val="-5"/>
        </w:rPr>
        <w:t xml:space="preserve"> </w:t>
      </w:r>
      <w:r>
        <w:rPr>
          <w:rFonts w:ascii="Arial" w:eastAsia="Arial" w:hAnsi="Arial" w:cs="Arial"/>
          <w:color w:val="363435"/>
          <w:spacing w:val="-11"/>
        </w:rPr>
        <w:t>W</w:t>
      </w:r>
      <w:r>
        <w:rPr>
          <w:rFonts w:ascii="Arial" w:eastAsia="Arial" w:hAnsi="Arial" w:cs="Arial"/>
          <w:color w:val="363435"/>
        </w:rPr>
        <w:t>etzel</w:t>
      </w:r>
    </w:p>
    <w:p w14:paraId="6A293494" w14:textId="77777777" w:rsidR="000836DB" w:rsidRDefault="00000000">
      <w:pPr>
        <w:spacing w:before="10"/>
        <w:ind w:left="100"/>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49D30CF3" w14:textId="77777777" w:rsidR="000836DB" w:rsidRDefault="000836DB">
      <w:pPr>
        <w:spacing w:before="10" w:line="240" w:lineRule="exact"/>
        <w:rPr>
          <w:sz w:val="24"/>
          <w:szCs w:val="24"/>
        </w:rPr>
      </w:pPr>
    </w:p>
    <w:p w14:paraId="40A4916E" w14:textId="77777777" w:rsidR="000836DB" w:rsidRDefault="00000000">
      <w:pPr>
        <w:ind w:left="100"/>
        <w:rPr>
          <w:rFonts w:ascii="Arial" w:eastAsia="Arial" w:hAnsi="Arial" w:cs="Arial"/>
        </w:rPr>
      </w:pPr>
      <w:r>
        <w:rPr>
          <w:rFonts w:ascii="Arial" w:eastAsia="Arial" w:hAnsi="Arial" w:cs="Arial"/>
          <w:b/>
          <w:color w:val="363435"/>
        </w:rPr>
        <w:t>2012 Officers and Di</w:t>
      </w:r>
      <w:r>
        <w:rPr>
          <w:rFonts w:ascii="Arial" w:eastAsia="Arial" w:hAnsi="Arial" w:cs="Arial"/>
          <w:b/>
          <w:color w:val="363435"/>
          <w:spacing w:val="-4"/>
        </w:rPr>
        <w:t>r</w:t>
      </w:r>
      <w:r>
        <w:rPr>
          <w:rFonts w:ascii="Arial" w:eastAsia="Arial" w:hAnsi="Arial" w:cs="Arial"/>
          <w:b/>
          <w:color w:val="363435"/>
          <w:w w:val="101"/>
        </w:rPr>
        <w:t>ectors</w:t>
      </w:r>
    </w:p>
    <w:p w14:paraId="046C09EC" w14:textId="77777777" w:rsidR="000836DB" w:rsidRDefault="00000000">
      <w:pPr>
        <w:spacing w:before="10"/>
        <w:ind w:left="100"/>
        <w:rPr>
          <w:rFonts w:ascii="Arial" w:eastAsia="Arial" w:hAnsi="Arial" w:cs="Arial"/>
        </w:rPr>
      </w:pP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Michael</w:t>
      </w:r>
      <w:r>
        <w:rPr>
          <w:rFonts w:ascii="Arial" w:eastAsia="Arial" w:hAnsi="Arial" w:cs="Arial"/>
          <w:color w:val="363435"/>
          <w:spacing w:val="7"/>
        </w:rPr>
        <w:t xml:space="preserve"> </w:t>
      </w:r>
      <w:r>
        <w:rPr>
          <w:rFonts w:ascii="Arial" w:eastAsia="Arial" w:hAnsi="Arial" w:cs="Arial"/>
          <w:color w:val="363435"/>
          <w:w w:val="101"/>
        </w:rPr>
        <w:t>Beltrami</w:t>
      </w:r>
    </w:p>
    <w:p w14:paraId="3FC557DC" w14:textId="77777777" w:rsidR="000836DB" w:rsidRDefault="00000000">
      <w:pPr>
        <w:spacing w:before="10"/>
        <w:ind w:left="100"/>
        <w:rPr>
          <w:rFonts w:ascii="Arial" w:eastAsia="Arial" w:hAnsi="Arial" w:cs="Arial"/>
        </w:rPr>
      </w:pPr>
      <w:r>
        <w:rPr>
          <w:rFonts w:ascii="Arial" w:eastAsia="Arial" w:hAnsi="Arial" w:cs="Arial"/>
          <w:color w:val="363435"/>
        </w:rPr>
        <w:t>Past 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10C86472" w14:textId="77777777" w:rsidR="000836DB" w:rsidRDefault="00000000">
      <w:pPr>
        <w:spacing w:before="10"/>
        <w:ind w:left="100"/>
        <w:rPr>
          <w:rFonts w:ascii="Arial" w:eastAsia="Arial" w:hAnsi="Arial" w:cs="Arial"/>
        </w:rPr>
      </w:pP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easu</w:t>
      </w:r>
      <w:r>
        <w:rPr>
          <w:rFonts w:ascii="Arial" w:eastAsia="Arial" w:hAnsi="Arial" w:cs="Arial"/>
          <w:color w:val="363435"/>
          <w:spacing w:val="-4"/>
        </w:rPr>
        <w:t>r</w:t>
      </w:r>
      <w:r>
        <w:rPr>
          <w:rFonts w:ascii="Arial" w:eastAsia="Arial" w:hAnsi="Arial" w:cs="Arial"/>
          <w:color w:val="363435"/>
        </w:rPr>
        <w:t>er:</w:t>
      </w:r>
      <w:r>
        <w:rPr>
          <w:rFonts w:ascii="Arial" w:eastAsia="Arial" w:hAnsi="Arial" w:cs="Arial"/>
          <w:color w:val="363435"/>
          <w:spacing w:val="-22"/>
        </w:rPr>
        <w:t xml:space="preserve"> </w:t>
      </w:r>
      <w:r>
        <w:rPr>
          <w:rFonts w:ascii="Arial" w:eastAsia="Arial" w:hAnsi="Arial" w:cs="Arial"/>
          <w:color w:val="363435"/>
        </w:rPr>
        <w:t>Steve</w:t>
      </w:r>
      <w:r>
        <w:rPr>
          <w:rFonts w:ascii="Arial" w:eastAsia="Arial" w:hAnsi="Arial" w:cs="Arial"/>
          <w:color w:val="363435"/>
          <w:spacing w:val="-5"/>
        </w:rPr>
        <w:t xml:space="preserve"> </w:t>
      </w:r>
      <w:r>
        <w:rPr>
          <w:rFonts w:ascii="Arial" w:eastAsia="Arial" w:hAnsi="Arial" w:cs="Arial"/>
          <w:color w:val="363435"/>
        </w:rPr>
        <w:t>Pascuzzi</w:t>
      </w:r>
    </w:p>
    <w:p w14:paraId="72C234DD" w14:textId="77777777" w:rsidR="000836DB" w:rsidRDefault="00000000">
      <w:pPr>
        <w:spacing w:before="10" w:line="250" w:lineRule="auto"/>
        <w:ind w:left="100" w:right="720"/>
        <w:rPr>
          <w:rFonts w:ascii="Arial" w:eastAsia="Arial" w:hAnsi="Arial" w:cs="Arial"/>
        </w:rPr>
      </w:pP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rPr>
        <w:t>Kevin</w:t>
      </w:r>
      <w:r>
        <w:rPr>
          <w:rFonts w:ascii="Arial" w:eastAsia="Arial" w:hAnsi="Arial" w:cs="Arial"/>
          <w:color w:val="363435"/>
          <w:spacing w:val="-5"/>
        </w:rPr>
        <w:t xml:space="preserve"> </w:t>
      </w:r>
      <w:r>
        <w:rPr>
          <w:rFonts w:ascii="Arial" w:eastAsia="Arial" w:hAnsi="Arial" w:cs="Arial"/>
          <w:color w:val="363435"/>
          <w:spacing w:val="-11"/>
        </w:rPr>
        <w:t>W</w:t>
      </w:r>
      <w:r>
        <w:rPr>
          <w:rFonts w:ascii="Arial" w:eastAsia="Arial" w:hAnsi="Arial" w:cs="Arial"/>
          <w:color w:val="363435"/>
        </w:rPr>
        <w:t>etzel 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V</w:t>
      </w:r>
      <w:r>
        <w:rPr>
          <w:rFonts w:ascii="Arial" w:eastAsia="Arial" w:hAnsi="Arial" w:cs="Arial"/>
          <w:color w:val="363435"/>
        </w:rPr>
        <w:t>ice</w:t>
      </w:r>
      <w:r>
        <w:rPr>
          <w:rFonts w:ascii="Arial" w:eastAsia="Arial" w:hAnsi="Arial" w:cs="Arial"/>
          <w:color w:val="363435"/>
          <w:spacing w:val="-9"/>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w:t>
      </w:r>
      <w:r>
        <w:rPr>
          <w:rFonts w:ascii="Arial" w:eastAsia="Arial" w:hAnsi="Arial" w:cs="Arial"/>
          <w:color w:val="363435"/>
          <w:spacing w:val="3"/>
        </w:rPr>
        <w:t xml:space="preserve"> </w:t>
      </w:r>
      <w:r>
        <w:rPr>
          <w:rFonts w:ascii="Arial" w:eastAsia="Arial" w:hAnsi="Arial" w:cs="Arial"/>
          <w:color w:val="363435"/>
          <w:spacing w:val="-7"/>
        </w:rPr>
        <w:t>L</w:t>
      </w:r>
      <w:r>
        <w:rPr>
          <w:rFonts w:ascii="Arial" w:eastAsia="Arial" w:hAnsi="Arial" w:cs="Arial"/>
          <w:color w:val="363435"/>
        </w:rPr>
        <w:t>yle</w:t>
      </w:r>
      <w:r>
        <w:rPr>
          <w:rFonts w:ascii="Arial" w:eastAsia="Arial" w:hAnsi="Arial" w:cs="Arial"/>
          <w:color w:val="363435"/>
          <w:spacing w:val="-5"/>
        </w:rPr>
        <w:t xml:space="preserve"> </w:t>
      </w:r>
      <w:r>
        <w:rPr>
          <w:rFonts w:ascii="Arial" w:eastAsia="Arial" w:hAnsi="Arial" w:cs="Arial"/>
          <w:color w:val="363435"/>
        </w:rPr>
        <w:t>Symons P</w:t>
      </w:r>
      <w:r>
        <w:rPr>
          <w:rFonts w:ascii="Arial" w:eastAsia="Arial" w:hAnsi="Arial" w:cs="Arial"/>
          <w:color w:val="363435"/>
          <w:spacing w:val="-4"/>
        </w:rPr>
        <w:t>r</w:t>
      </w:r>
      <w:r>
        <w:rPr>
          <w:rFonts w:ascii="Arial" w:eastAsia="Arial" w:hAnsi="Arial" w:cs="Arial"/>
          <w:color w:val="363435"/>
        </w:rPr>
        <w:t>esident-elect:</w:t>
      </w:r>
      <w:r>
        <w:rPr>
          <w:rFonts w:ascii="Arial" w:eastAsia="Arial" w:hAnsi="Arial" w:cs="Arial"/>
          <w:color w:val="363435"/>
          <w:spacing w:val="20"/>
        </w:rPr>
        <w:t xml:space="preserve"> </w:t>
      </w: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w w:val="101"/>
        </w:rPr>
        <w:t>Gibson</w:t>
      </w:r>
    </w:p>
    <w:p w14:paraId="1F72FF1E" w14:textId="77777777" w:rsidR="000836DB" w:rsidRDefault="00000000">
      <w:pPr>
        <w:spacing w:line="250" w:lineRule="auto"/>
        <w:ind w:left="360" w:right="164" w:hanging="260"/>
        <w:rPr>
          <w:rFonts w:ascii="Arial" w:eastAsia="Arial" w:hAnsi="Arial" w:cs="Arial"/>
        </w:rPr>
      </w:pPr>
      <w:r>
        <w:rPr>
          <w:rFonts w:ascii="Arial" w:eastAsia="Arial" w:hAnsi="Arial" w:cs="Arial"/>
          <w:color w:val="363435"/>
        </w:rPr>
        <w:t>Di</w:t>
      </w:r>
      <w:r>
        <w:rPr>
          <w:rFonts w:ascii="Arial" w:eastAsia="Arial" w:hAnsi="Arial" w:cs="Arial"/>
          <w:color w:val="363435"/>
          <w:spacing w:val="-4"/>
        </w:rPr>
        <w:t>r</w:t>
      </w:r>
      <w:r>
        <w:rPr>
          <w:rFonts w:ascii="Arial" w:eastAsia="Arial" w:hAnsi="Arial" w:cs="Arial"/>
          <w:color w:val="363435"/>
        </w:rPr>
        <w:t>ectors:</w:t>
      </w:r>
      <w:r>
        <w:rPr>
          <w:rFonts w:ascii="Arial" w:eastAsia="Arial" w:hAnsi="Arial" w:cs="Arial"/>
          <w:color w:val="363435"/>
          <w:spacing w:val="7"/>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Beckle</w:t>
      </w:r>
      <w:r>
        <w:rPr>
          <w:rFonts w:ascii="Arial" w:eastAsia="Arial" w:hAnsi="Arial" w:cs="Arial"/>
          <w:color w:val="363435"/>
          <w:spacing w:val="-15"/>
        </w:rPr>
        <w:t>y</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Chuck</w:t>
      </w:r>
      <w:r>
        <w:rPr>
          <w:rFonts w:ascii="Arial" w:eastAsia="Arial" w:hAnsi="Arial" w:cs="Arial"/>
          <w:color w:val="363435"/>
          <w:spacing w:val="6"/>
        </w:rPr>
        <w:t xml:space="preserve"> </w:t>
      </w:r>
      <w:r>
        <w:rPr>
          <w:rFonts w:ascii="Arial" w:eastAsia="Arial" w:hAnsi="Arial" w:cs="Arial"/>
          <w:color w:val="363435"/>
        </w:rPr>
        <w:t>Colton,</w:t>
      </w:r>
      <w:r>
        <w:rPr>
          <w:rFonts w:ascii="Arial" w:eastAsia="Arial" w:hAnsi="Arial" w:cs="Arial"/>
          <w:color w:val="363435"/>
          <w:spacing w:val="13"/>
        </w:rPr>
        <w:t xml:space="preserve"> </w:t>
      </w:r>
      <w:r>
        <w:rPr>
          <w:rFonts w:ascii="Arial" w:eastAsia="Arial" w:hAnsi="Arial" w:cs="Arial"/>
          <w:color w:val="363435"/>
        </w:rPr>
        <w:t>John</w:t>
      </w:r>
      <w:r>
        <w:rPr>
          <w:rFonts w:ascii="Arial" w:eastAsia="Arial" w:hAnsi="Arial" w:cs="Arial"/>
          <w:color w:val="363435"/>
          <w:spacing w:val="4"/>
        </w:rPr>
        <w:t xml:space="preserve"> </w:t>
      </w:r>
      <w:r>
        <w:rPr>
          <w:rFonts w:ascii="Arial" w:eastAsia="Arial" w:hAnsi="Arial" w:cs="Arial"/>
          <w:color w:val="363435"/>
        </w:rPr>
        <w:t>Dunn, Joe</w:t>
      </w:r>
      <w:r>
        <w:rPr>
          <w:rFonts w:ascii="Arial" w:eastAsia="Arial" w:hAnsi="Arial" w:cs="Arial"/>
          <w:color w:val="363435"/>
          <w:spacing w:val="3"/>
        </w:rPr>
        <w:t xml:space="preserve"> </w:t>
      </w:r>
      <w:r>
        <w:rPr>
          <w:rFonts w:ascii="Arial" w:eastAsia="Arial" w:hAnsi="Arial" w:cs="Arial"/>
          <w:color w:val="363435"/>
        </w:rPr>
        <w:t>Earwood, Alejand</w:t>
      </w:r>
      <w:r>
        <w:rPr>
          <w:rFonts w:ascii="Arial" w:eastAsia="Arial" w:hAnsi="Arial" w:cs="Arial"/>
          <w:color w:val="363435"/>
          <w:spacing w:val="-4"/>
        </w:rPr>
        <w:t>r</w:t>
      </w:r>
      <w:r>
        <w:rPr>
          <w:rFonts w:ascii="Arial" w:eastAsia="Arial" w:hAnsi="Arial" w:cs="Arial"/>
          <w:color w:val="363435"/>
        </w:rPr>
        <w:t>o</w:t>
      </w:r>
      <w:r>
        <w:rPr>
          <w:rFonts w:ascii="Arial" w:eastAsia="Arial" w:hAnsi="Arial" w:cs="Arial"/>
          <w:color w:val="363435"/>
          <w:spacing w:val="-4"/>
        </w:rPr>
        <w:t xml:space="preserve"> </w:t>
      </w:r>
      <w:r>
        <w:rPr>
          <w:rFonts w:ascii="Arial" w:eastAsia="Arial" w:hAnsi="Arial" w:cs="Arial"/>
          <w:color w:val="363435"/>
        </w:rPr>
        <w:t>G</w:t>
      </w:r>
      <w:r>
        <w:rPr>
          <w:rFonts w:ascii="Arial" w:eastAsia="Arial" w:hAnsi="Arial" w:cs="Arial"/>
          <w:color w:val="363435"/>
          <w:spacing w:val="-4"/>
        </w:rPr>
        <w:t>r</w:t>
      </w:r>
      <w:r>
        <w:rPr>
          <w:rFonts w:ascii="Arial" w:eastAsia="Arial" w:hAnsi="Arial" w:cs="Arial"/>
          <w:color w:val="363435"/>
        </w:rPr>
        <w:t>ossmann,</w:t>
      </w:r>
      <w:r>
        <w:rPr>
          <w:rFonts w:ascii="Arial" w:eastAsia="Arial" w:hAnsi="Arial" w:cs="Arial"/>
          <w:color w:val="363435"/>
          <w:spacing w:val="-4"/>
        </w:rPr>
        <w:t xml:space="preserve"> </w:t>
      </w:r>
      <w:r>
        <w:rPr>
          <w:rFonts w:ascii="Arial" w:eastAsia="Arial" w:hAnsi="Arial" w:cs="Arial"/>
          <w:color w:val="363435"/>
        </w:rPr>
        <w:t>Ned Jones, John</w:t>
      </w:r>
      <w:r>
        <w:rPr>
          <w:rFonts w:ascii="Arial" w:eastAsia="Arial" w:hAnsi="Arial" w:cs="Arial"/>
          <w:color w:val="363435"/>
          <w:spacing w:val="4"/>
        </w:rPr>
        <w:t xml:space="preserve"> </w:t>
      </w:r>
      <w:r>
        <w:rPr>
          <w:rFonts w:ascii="Arial" w:eastAsia="Arial" w:hAnsi="Arial" w:cs="Arial"/>
          <w:color w:val="363435"/>
        </w:rPr>
        <w:t>Mathews,</w:t>
      </w:r>
      <w:r>
        <w:rPr>
          <w:rFonts w:ascii="Arial" w:eastAsia="Arial" w:hAnsi="Arial" w:cs="Arial"/>
          <w:color w:val="363435"/>
          <w:spacing w:val="9"/>
        </w:rPr>
        <w:t xml:space="preserve"> </w:t>
      </w:r>
      <w:r>
        <w:rPr>
          <w:rFonts w:ascii="Arial" w:eastAsia="Arial" w:hAnsi="Arial" w:cs="Arial"/>
          <w:color w:val="363435"/>
        </w:rPr>
        <w:t>Go</w:t>
      </w:r>
      <w:r>
        <w:rPr>
          <w:rFonts w:ascii="Arial" w:eastAsia="Arial" w:hAnsi="Arial" w:cs="Arial"/>
          <w:color w:val="363435"/>
          <w:spacing w:val="-4"/>
        </w:rPr>
        <w:t>r</w:t>
      </w:r>
      <w:r>
        <w:rPr>
          <w:rFonts w:ascii="Arial" w:eastAsia="Arial" w:hAnsi="Arial" w:cs="Arial"/>
          <w:color w:val="363435"/>
        </w:rPr>
        <w:t>don</w:t>
      </w:r>
      <w:r>
        <w:rPr>
          <w:rFonts w:ascii="Arial" w:eastAsia="Arial" w:hAnsi="Arial" w:cs="Arial"/>
          <w:color w:val="363435"/>
          <w:spacing w:val="10"/>
        </w:rPr>
        <w:t xml:space="preserve"> </w:t>
      </w:r>
      <w:r>
        <w:rPr>
          <w:rFonts w:ascii="Arial" w:eastAsia="Arial" w:hAnsi="Arial" w:cs="Arial"/>
          <w:color w:val="363435"/>
        </w:rPr>
        <w:t>McGra</w:t>
      </w:r>
      <w:r>
        <w:rPr>
          <w:rFonts w:ascii="Arial" w:eastAsia="Arial" w:hAnsi="Arial" w:cs="Arial"/>
          <w:color w:val="363435"/>
          <w:spacing w:val="-11"/>
        </w:rPr>
        <w:t>w</w:t>
      </w:r>
      <w:r>
        <w:rPr>
          <w:rFonts w:ascii="Arial" w:eastAsia="Arial" w:hAnsi="Arial" w:cs="Arial"/>
          <w:color w:val="363435"/>
        </w:rPr>
        <w:t>,</w:t>
      </w:r>
      <w:r>
        <w:rPr>
          <w:rFonts w:ascii="Arial" w:eastAsia="Arial" w:hAnsi="Arial" w:cs="Arial"/>
          <w:color w:val="363435"/>
          <w:spacing w:val="7"/>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w w:val="102"/>
        </w:rPr>
        <w:t xml:space="preserve">McManus, </w:t>
      </w:r>
      <w:r>
        <w:rPr>
          <w:rFonts w:ascii="Arial" w:eastAsia="Arial" w:hAnsi="Arial" w:cs="Arial"/>
          <w:color w:val="363435"/>
        </w:rPr>
        <w:t>Flossie</w:t>
      </w:r>
      <w:r>
        <w:rPr>
          <w:rFonts w:ascii="Arial" w:eastAsia="Arial" w:hAnsi="Arial" w:cs="Arial"/>
          <w:color w:val="363435"/>
          <w:spacing w:val="-13"/>
        </w:rPr>
        <w:t xml:space="preserve"> </w:t>
      </w:r>
      <w:r>
        <w:rPr>
          <w:rFonts w:ascii="Arial" w:eastAsia="Arial" w:hAnsi="Arial" w:cs="Arial"/>
          <w:color w:val="363435"/>
        </w:rPr>
        <w:t>Mohle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6"/>
        </w:rPr>
        <w:t xml:space="preserve"> </w:t>
      </w:r>
      <w:r>
        <w:rPr>
          <w:rFonts w:ascii="Arial" w:eastAsia="Arial" w:hAnsi="Arial" w:cs="Arial"/>
          <w:color w:val="363435"/>
        </w:rPr>
        <w:t>Dan</w:t>
      </w:r>
      <w:r>
        <w:rPr>
          <w:rFonts w:ascii="Arial" w:eastAsia="Arial" w:hAnsi="Arial" w:cs="Arial"/>
          <w:color w:val="363435"/>
          <w:spacing w:val="-11"/>
        </w:rPr>
        <w:t xml:space="preserve"> </w:t>
      </w:r>
      <w:r>
        <w:rPr>
          <w:rFonts w:ascii="Arial" w:eastAsia="Arial" w:hAnsi="Arial" w:cs="Arial"/>
          <w:color w:val="363435"/>
        </w:rPr>
        <w:t>Nixa, Randy</w:t>
      </w:r>
      <w:r>
        <w:rPr>
          <w:rFonts w:ascii="Arial" w:eastAsia="Arial" w:hAnsi="Arial" w:cs="Arial"/>
          <w:color w:val="363435"/>
          <w:spacing w:val="-6"/>
        </w:rPr>
        <w:t xml:space="preserve"> </w:t>
      </w:r>
      <w:r>
        <w:rPr>
          <w:rFonts w:ascii="Arial" w:eastAsia="Arial" w:hAnsi="Arial" w:cs="Arial"/>
          <w:color w:val="363435"/>
        </w:rPr>
        <w:t>Olive</w:t>
      </w:r>
      <w:r>
        <w:rPr>
          <w:rFonts w:ascii="Arial" w:eastAsia="Arial" w:hAnsi="Arial" w:cs="Arial"/>
          <w:color w:val="363435"/>
          <w:spacing w:val="-18"/>
        </w:rPr>
        <w:t>r</w:t>
      </w:r>
      <w:r>
        <w:rPr>
          <w:rFonts w:ascii="Arial" w:eastAsia="Arial" w:hAnsi="Arial" w:cs="Arial"/>
          <w:color w:val="363435"/>
        </w:rPr>
        <w:t>,</w:t>
      </w:r>
    </w:p>
    <w:p w14:paraId="19B1ED0E" w14:textId="77777777" w:rsidR="000836DB" w:rsidRDefault="00000000">
      <w:pPr>
        <w:ind w:left="360"/>
        <w:rPr>
          <w:rFonts w:ascii="Arial" w:eastAsia="Arial" w:hAnsi="Arial" w:cs="Arial"/>
        </w:rPr>
      </w:pPr>
      <w:r>
        <w:rPr>
          <w:rFonts w:ascii="Arial" w:eastAsia="Arial" w:hAnsi="Arial" w:cs="Arial"/>
          <w:color w:val="363435"/>
        </w:rPr>
        <w:t>Robin Olive</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10"/>
        </w:rPr>
        <w:t xml:space="preserve"> </w:t>
      </w:r>
      <w:r>
        <w:rPr>
          <w:rFonts w:ascii="Arial" w:eastAsia="Arial" w:hAnsi="Arial" w:cs="Arial"/>
          <w:color w:val="363435"/>
        </w:rPr>
        <w:t>Paul</w:t>
      </w:r>
      <w:r>
        <w:rPr>
          <w:rFonts w:ascii="Arial" w:eastAsia="Arial" w:hAnsi="Arial" w:cs="Arial"/>
          <w:color w:val="363435"/>
          <w:spacing w:val="-8"/>
        </w:rPr>
        <w:t xml:space="preserve"> </w:t>
      </w:r>
      <w:r>
        <w:rPr>
          <w:rFonts w:ascii="Arial" w:eastAsia="Arial" w:hAnsi="Arial" w:cs="Arial"/>
          <w:color w:val="363435"/>
        </w:rPr>
        <w:t>Peloquin, John</w:t>
      </w:r>
      <w:r>
        <w:rPr>
          <w:rFonts w:ascii="Arial" w:eastAsia="Arial" w:hAnsi="Arial" w:cs="Arial"/>
          <w:color w:val="363435"/>
          <w:spacing w:val="4"/>
        </w:rPr>
        <w:t xml:space="preserve"> </w:t>
      </w:r>
      <w:proofErr w:type="spellStart"/>
      <w:r>
        <w:rPr>
          <w:rFonts w:ascii="Arial" w:eastAsia="Arial" w:hAnsi="Arial" w:cs="Arial"/>
          <w:color w:val="363435"/>
        </w:rPr>
        <w:t>Sto</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15"/>
        </w:rPr>
        <w:t>y</w:t>
      </w:r>
      <w:proofErr w:type="spellEnd"/>
      <w:r>
        <w:rPr>
          <w:rFonts w:ascii="Arial" w:eastAsia="Arial" w:hAnsi="Arial" w:cs="Arial"/>
          <w:color w:val="363435"/>
        </w:rPr>
        <w:t>,</w:t>
      </w:r>
      <w:r>
        <w:rPr>
          <w:rFonts w:ascii="Arial" w:eastAsia="Arial" w:hAnsi="Arial" w:cs="Arial"/>
          <w:color w:val="363435"/>
          <w:spacing w:val="3"/>
        </w:rPr>
        <w:t xml:space="preserve"> </w:t>
      </w:r>
      <w:r>
        <w:rPr>
          <w:rFonts w:ascii="Arial" w:eastAsia="Arial" w:hAnsi="Arial" w:cs="Arial"/>
          <w:color w:val="363435"/>
          <w:w w:val="101"/>
        </w:rPr>
        <w:t>and</w:t>
      </w:r>
    </w:p>
    <w:p w14:paraId="59DFECAE" w14:textId="77777777" w:rsidR="000836DB" w:rsidRDefault="00000000">
      <w:pPr>
        <w:spacing w:before="10"/>
        <w:ind w:left="360"/>
        <w:rPr>
          <w:rFonts w:ascii="Arial" w:eastAsia="Arial" w:hAnsi="Arial" w:cs="Arial"/>
        </w:rPr>
      </w:pPr>
      <w:r>
        <w:rPr>
          <w:rFonts w:ascii="Arial" w:eastAsia="Arial" w:hAnsi="Arial" w:cs="Arial"/>
          <w:color w:val="363435"/>
        </w:rPr>
        <w:t>Bill</w:t>
      </w:r>
      <w:r>
        <w:rPr>
          <w:rFonts w:ascii="Arial" w:eastAsia="Arial" w:hAnsi="Arial" w:cs="Arial"/>
          <w:color w:val="363435"/>
          <w:spacing w:val="3"/>
        </w:rPr>
        <w:t xml:space="preserve"> </w:t>
      </w:r>
      <w:r>
        <w:rPr>
          <w:rFonts w:ascii="Arial" w:eastAsia="Arial" w:hAnsi="Arial" w:cs="Arial"/>
          <w:color w:val="363435"/>
          <w:spacing w:val="-7"/>
        </w:rPr>
        <w:t>W</w:t>
      </w:r>
      <w:r>
        <w:rPr>
          <w:rFonts w:ascii="Arial" w:eastAsia="Arial" w:hAnsi="Arial" w:cs="Arial"/>
          <w:color w:val="363435"/>
        </w:rPr>
        <w:t>ahler</w:t>
      </w:r>
    </w:p>
    <w:p w14:paraId="7E87AAB2" w14:textId="77777777" w:rsidR="000836DB" w:rsidRDefault="00000000">
      <w:pPr>
        <w:spacing w:before="10"/>
        <w:ind w:left="100"/>
        <w:rPr>
          <w:rFonts w:ascii="Arial" w:eastAsia="Arial" w:hAnsi="Arial" w:cs="Arial"/>
        </w:rPr>
      </w:pPr>
      <w:r>
        <w:rPr>
          <w:rFonts w:ascii="Arial" w:eastAsia="Arial" w:hAnsi="Arial" w:cs="Arial"/>
          <w:color w:val="363435"/>
        </w:rPr>
        <w:t>Managing Di</w:t>
      </w:r>
      <w:r>
        <w:rPr>
          <w:rFonts w:ascii="Arial" w:eastAsia="Arial" w:hAnsi="Arial" w:cs="Arial"/>
          <w:color w:val="363435"/>
          <w:spacing w:val="-4"/>
        </w:rPr>
        <w:t>r</w:t>
      </w:r>
      <w:r>
        <w:rPr>
          <w:rFonts w:ascii="Arial" w:eastAsia="Arial" w:hAnsi="Arial" w:cs="Arial"/>
          <w:color w:val="363435"/>
        </w:rPr>
        <w:t>ector:</w:t>
      </w:r>
      <w:r>
        <w:rPr>
          <w:rFonts w:ascii="Arial" w:eastAsia="Arial" w:hAnsi="Arial" w:cs="Arial"/>
          <w:color w:val="363435"/>
          <w:spacing w:val="10"/>
        </w:rPr>
        <w:t xml:space="preserve"> </w:t>
      </w:r>
      <w:r>
        <w:rPr>
          <w:rFonts w:ascii="Arial" w:eastAsia="Arial" w:hAnsi="Arial" w:cs="Arial"/>
          <w:color w:val="363435"/>
        </w:rPr>
        <w:t xml:space="preserve">Chris </w:t>
      </w:r>
      <w:r>
        <w:rPr>
          <w:rFonts w:ascii="Arial" w:eastAsia="Arial" w:hAnsi="Arial" w:cs="Arial"/>
          <w:color w:val="363435"/>
          <w:w w:val="101"/>
        </w:rPr>
        <w:t>Long</w:t>
      </w:r>
    </w:p>
    <w:p w14:paraId="35AC668D" w14:textId="77777777" w:rsidR="000836DB" w:rsidRDefault="000836DB">
      <w:pPr>
        <w:spacing w:line="120" w:lineRule="exact"/>
        <w:rPr>
          <w:sz w:val="13"/>
          <w:szCs w:val="13"/>
        </w:rPr>
      </w:pPr>
    </w:p>
    <w:p w14:paraId="31E6FAAD" w14:textId="77777777" w:rsidR="000836DB" w:rsidRDefault="000836DB">
      <w:pPr>
        <w:spacing w:line="200" w:lineRule="exact"/>
      </w:pPr>
    </w:p>
    <w:p w14:paraId="052B9552" w14:textId="77777777" w:rsidR="000836DB" w:rsidRDefault="000836DB">
      <w:pPr>
        <w:spacing w:line="200" w:lineRule="exact"/>
      </w:pPr>
    </w:p>
    <w:p w14:paraId="740C0F6D" w14:textId="77777777" w:rsidR="000836DB" w:rsidRDefault="000836DB">
      <w:pPr>
        <w:spacing w:line="200" w:lineRule="exact"/>
      </w:pPr>
    </w:p>
    <w:p w14:paraId="0DB8C1FC" w14:textId="77777777" w:rsidR="000836DB" w:rsidRDefault="00000000">
      <w:pPr>
        <w:spacing w:line="250" w:lineRule="auto"/>
        <w:ind w:left="100" w:right="-34"/>
        <w:rPr>
          <w:rFonts w:ascii="Arial" w:eastAsia="Arial" w:hAnsi="Arial" w:cs="Arial"/>
        </w:rPr>
      </w:pPr>
      <w:proofErr w:type="spellStart"/>
      <w:r>
        <w:rPr>
          <w:rFonts w:ascii="Arial" w:eastAsia="Arial" w:hAnsi="Arial" w:cs="Arial"/>
          <w:color w:val="363435"/>
        </w:rPr>
        <w:t>IDAExpo</w:t>
      </w:r>
      <w:proofErr w:type="spellEnd"/>
      <w:r>
        <w:rPr>
          <w:rFonts w:ascii="Arial" w:eastAsia="Arial" w:hAnsi="Arial" w:cs="Arial"/>
          <w:color w:val="363435"/>
          <w:spacing w:val="-8"/>
        </w:rPr>
        <w:t xml:space="preserve"> </w:t>
      </w:r>
      <w:r>
        <w:rPr>
          <w:rFonts w:ascii="Arial" w:eastAsia="Arial" w:hAnsi="Arial" w:cs="Arial"/>
          <w:color w:val="363435"/>
        </w:rPr>
        <w:t>Strategic</w:t>
      </w:r>
      <w:r>
        <w:rPr>
          <w:rFonts w:ascii="Arial" w:eastAsia="Arial" w:hAnsi="Arial" w:cs="Arial"/>
          <w:color w:val="363435"/>
          <w:spacing w:val="8"/>
        </w:rPr>
        <w:t xml:space="preserve"> </w:t>
      </w:r>
      <w:r>
        <w:rPr>
          <w:rFonts w:ascii="Arial" w:eastAsia="Arial" w:hAnsi="Arial" w:cs="Arial"/>
          <w:color w:val="363435"/>
        </w:rPr>
        <w:t>Planning</w:t>
      </w:r>
      <w:r>
        <w:rPr>
          <w:rFonts w:ascii="Arial" w:eastAsia="Arial" w:hAnsi="Arial" w:cs="Arial"/>
          <w:color w:val="363435"/>
          <w:spacing w:val="-8"/>
        </w:rPr>
        <w:t xml:space="preserve"> </w:t>
      </w:r>
      <w:r>
        <w:rPr>
          <w:rFonts w:ascii="Arial" w:eastAsia="Arial" w:hAnsi="Arial" w:cs="Arial"/>
          <w:color w:val="363435"/>
        </w:rPr>
        <w:t>Committee</w:t>
      </w:r>
      <w:r>
        <w:rPr>
          <w:rFonts w:ascii="Arial" w:eastAsia="Arial" w:hAnsi="Arial" w:cs="Arial"/>
          <w:color w:val="363435"/>
          <w:spacing w:val="10"/>
        </w:rPr>
        <w:t xml:space="preserve"> </w:t>
      </w:r>
      <w:r>
        <w:rPr>
          <w:rFonts w:ascii="Arial" w:eastAsia="Arial" w:hAnsi="Arial" w:cs="Arial"/>
          <w:color w:val="363435"/>
        </w:rPr>
        <w:t>met</w:t>
      </w:r>
      <w:r>
        <w:rPr>
          <w:rFonts w:ascii="Arial" w:eastAsia="Arial" w:hAnsi="Arial" w:cs="Arial"/>
          <w:color w:val="363435"/>
          <w:spacing w:val="7"/>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finalize futu</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4"/>
        </w:rPr>
        <w:t xml:space="preserve"> </w:t>
      </w:r>
      <w:r>
        <w:rPr>
          <w:rFonts w:ascii="Arial" w:eastAsia="Arial" w:hAnsi="Arial" w:cs="Arial"/>
          <w:color w:val="363435"/>
        </w:rPr>
        <w:t>event</w:t>
      </w:r>
      <w:r>
        <w:rPr>
          <w:rFonts w:ascii="Arial" w:eastAsia="Arial" w:hAnsi="Arial" w:cs="Arial"/>
          <w:color w:val="363435"/>
          <w:spacing w:val="-5"/>
        </w:rPr>
        <w:t xml:space="preserve"> </w:t>
      </w:r>
      <w:r>
        <w:rPr>
          <w:rFonts w:ascii="Arial" w:eastAsia="Arial" w:hAnsi="Arial" w:cs="Arial"/>
          <w:color w:val="363435"/>
        </w:rPr>
        <w:t>vision and</w:t>
      </w:r>
      <w:r>
        <w:rPr>
          <w:rFonts w:ascii="Arial" w:eastAsia="Arial" w:hAnsi="Arial" w:cs="Arial"/>
          <w:color w:val="363435"/>
          <w:spacing w:val="3"/>
        </w:rPr>
        <w:t xml:space="preserve"> </w:t>
      </w:r>
      <w:r>
        <w:rPr>
          <w:rFonts w:ascii="Arial" w:eastAsia="Arial" w:hAnsi="Arial" w:cs="Arial"/>
          <w:color w:val="363435"/>
        </w:rPr>
        <w:t>structu</w:t>
      </w:r>
      <w:r>
        <w:rPr>
          <w:rFonts w:ascii="Arial" w:eastAsia="Arial" w:hAnsi="Arial" w:cs="Arial"/>
          <w:color w:val="363435"/>
          <w:spacing w:val="-4"/>
        </w:rPr>
        <w:t>r</w:t>
      </w:r>
      <w:r>
        <w:rPr>
          <w:rFonts w:ascii="Arial" w:eastAsia="Arial" w:hAnsi="Arial" w:cs="Arial"/>
          <w:color w:val="363435"/>
        </w:rPr>
        <w:t>e.</w:t>
      </w:r>
      <w:r>
        <w:rPr>
          <w:rFonts w:ascii="Arial" w:eastAsia="Arial" w:hAnsi="Arial" w:cs="Arial"/>
          <w:color w:val="363435"/>
          <w:spacing w:val="15"/>
        </w:rPr>
        <w:t xml:space="preserve"> </w:t>
      </w:r>
      <w:r>
        <w:rPr>
          <w:rFonts w:ascii="Arial" w:eastAsia="Arial" w:hAnsi="Arial" w:cs="Arial"/>
          <w:color w:val="363435"/>
        </w:rPr>
        <w:t>The</w:t>
      </w:r>
      <w:r>
        <w:rPr>
          <w:rFonts w:ascii="Arial" w:eastAsia="Arial" w:hAnsi="Arial" w:cs="Arial"/>
          <w:color w:val="363435"/>
          <w:spacing w:val="-14"/>
        </w:rPr>
        <w:t xml:space="preserve"> </w:t>
      </w:r>
      <w:r>
        <w:rPr>
          <w:rFonts w:ascii="Arial" w:eastAsia="Arial" w:hAnsi="Arial" w:cs="Arial"/>
          <w:color w:val="363435"/>
        </w:rPr>
        <w:t>E</w:t>
      </w:r>
      <w:r>
        <w:rPr>
          <w:rFonts w:ascii="Arial" w:eastAsia="Arial" w:hAnsi="Arial" w:cs="Arial"/>
          <w:color w:val="363435"/>
          <w:spacing w:val="-15"/>
        </w:rPr>
        <w:t>P</w:t>
      </w:r>
      <w:r>
        <w:rPr>
          <w:rFonts w:ascii="Arial" w:eastAsia="Arial" w:hAnsi="Arial" w:cs="Arial"/>
          <w:color w:val="363435"/>
        </w:rPr>
        <w:t>A</w:t>
      </w:r>
      <w:r>
        <w:rPr>
          <w:rFonts w:ascii="Arial" w:eastAsia="Arial" w:hAnsi="Arial" w:cs="Arial"/>
          <w:color w:val="363435"/>
          <w:spacing w:val="-20"/>
        </w:rPr>
        <w:t xml:space="preserve"> </w:t>
      </w:r>
      <w:r>
        <w:rPr>
          <w:rFonts w:ascii="Arial" w:eastAsia="Arial" w:hAnsi="Arial" w:cs="Arial"/>
          <w:color w:val="363435"/>
        </w:rPr>
        <w:t>Lead</w:t>
      </w:r>
      <w:r>
        <w:rPr>
          <w:rFonts w:ascii="Arial" w:eastAsia="Arial" w:hAnsi="Arial" w:cs="Arial"/>
          <w:color w:val="363435"/>
          <w:spacing w:val="-4"/>
        </w:rPr>
        <w:t xml:space="preserve"> </w:t>
      </w:r>
      <w:r>
        <w:rPr>
          <w:rFonts w:ascii="Arial" w:eastAsia="Arial" w:hAnsi="Arial" w:cs="Arial"/>
          <w:color w:val="363435"/>
        </w:rPr>
        <w:t>Based Paint Rule</w:t>
      </w:r>
      <w:r>
        <w:rPr>
          <w:rFonts w:ascii="Arial" w:eastAsia="Arial" w:hAnsi="Arial" w:cs="Arial"/>
          <w:color w:val="363435"/>
          <w:spacing w:val="-12"/>
        </w:rPr>
        <w:t xml:space="preserve"> </w:t>
      </w:r>
      <w:r>
        <w:rPr>
          <w:rFonts w:ascii="Arial" w:eastAsia="Arial" w:hAnsi="Arial" w:cs="Arial"/>
          <w:color w:val="363435"/>
        </w:rPr>
        <w:t>was activated,</w:t>
      </w:r>
      <w:r>
        <w:rPr>
          <w:rFonts w:ascii="Arial" w:eastAsia="Arial" w:hAnsi="Arial" w:cs="Arial"/>
          <w:color w:val="363435"/>
          <w:spacing w:val="17"/>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spacing w:val="-4"/>
        </w:rPr>
        <w:t>r</w:t>
      </w:r>
      <w:r>
        <w:rPr>
          <w:rFonts w:ascii="Arial" w:eastAsia="Arial" w:hAnsi="Arial" w:cs="Arial"/>
          <w:color w:val="363435"/>
          <w:w w:val="102"/>
        </w:rPr>
        <w:t xml:space="preserve">esponded </w:t>
      </w:r>
      <w:r>
        <w:rPr>
          <w:rFonts w:ascii="Arial" w:eastAsia="Arial" w:hAnsi="Arial" w:cs="Arial"/>
          <w:color w:val="363435"/>
        </w:rPr>
        <w:t>keeping</w:t>
      </w:r>
      <w:r>
        <w:rPr>
          <w:rFonts w:ascii="Arial" w:eastAsia="Arial" w:hAnsi="Arial" w:cs="Arial"/>
          <w:color w:val="363435"/>
          <w:spacing w:val="7"/>
        </w:rPr>
        <w:t xml:space="preserve"> </w:t>
      </w:r>
      <w:r>
        <w:rPr>
          <w:rFonts w:ascii="Arial" w:eastAsia="Arial" w:hAnsi="Arial" w:cs="Arial"/>
          <w:color w:val="363435"/>
        </w:rPr>
        <w:t>members up</w:t>
      </w:r>
      <w:r>
        <w:rPr>
          <w:rFonts w:ascii="Arial" w:eastAsia="Arial" w:hAnsi="Arial" w:cs="Arial"/>
          <w:color w:val="363435"/>
          <w:spacing w:val="7"/>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date</w:t>
      </w:r>
      <w:r>
        <w:rPr>
          <w:rFonts w:ascii="Arial" w:eastAsia="Arial" w:hAnsi="Arial" w:cs="Arial"/>
          <w:color w:val="363435"/>
          <w:spacing w:val="4"/>
        </w:rPr>
        <w:t xml:space="preserve"> </w:t>
      </w:r>
      <w:r>
        <w:rPr>
          <w:rFonts w:ascii="Arial" w:eastAsia="Arial" w:hAnsi="Arial" w:cs="Arial"/>
          <w:color w:val="363435"/>
        </w:rPr>
        <w:t>on</w:t>
      </w:r>
      <w:r>
        <w:rPr>
          <w:rFonts w:ascii="Arial" w:eastAsia="Arial" w:hAnsi="Arial" w:cs="Arial"/>
          <w:color w:val="363435"/>
          <w:spacing w:val="2"/>
        </w:rPr>
        <w:t xml:space="preserve"> </w:t>
      </w:r>
      <w:r>
        <w:rPr>
          <w:rFonts w:ascii="Arial" w:eastAsia="Arial" w:hAnsi="Arial" w:cs="Arial"/>
          <w:color w:val="363435"/>
          <w:spacing w:val="-4"/>
        </w:rPr>
        <w:t>r</w:t>
      </w:r>
      <w:r>
        <w:rPr>
          <w:rFonts w:ascii="Arial" w:eastAsia="Arial" w:hAnsi="Arial" w:cs="Arial"/>
          <w:color w:val="363435"/>
        </w:rPr>
        <w:t>equi</w:t>
      </w:r>
      <w:r>
        <w:rPr>
          <w:rFonts w:ascii="Arial" w:eastAsia="Arial" w:hAnsi="Arial" w:cs="Arial"/>
          <w:color w:val="363435"/>
          <w:spacing w:val="-4"/>
        </w:rPr>
        <w:t>r</w:t>
      </w:r>
      <w:r>
        <w:rPr>
          <w:rFonts w:ascii="Arial" w:eastAsia="Arial" w:hAnsi="Arial" w:cs="Arial"/>
          <w:color w:val="363435"/>
        </w:rPr>
        <w:t xml:space="preserve">ements.  The </w:t>
      </w:r>
      <w:proofErr w:type="spellStart"/>
      <w:r>
        <w:rPr>
          <w:rFonts w:ascii="Arial" w:eastAsia="Arial" w:hAnsi="Arial" w:cs="Arial"/>
          <w:color w:val="363435"/>
        </w:rPr>
        <w:t>Door</w:t>
      </w:r>
      <w:r>
        <w:rPr>
          <w:rFonts w:ascii="Arial" w:eastAsia="Arial" w:hAnsi="Arial" w:cs="Arial"/>
          <w:color w:val="363435"/>
          <w:spacing w:val="-22"/>
        </w:rPr>
        <w:t>T</w:t>
      </w:r>
      <w:r>
        <w:rPr>
          <w:rFonts w:ascii="Arial" w:eastAsia="Arial" w:hAnsi="Arial" w:cs="Arial"/>
          <w:color w:val="363435"/>
        </w:rPr>
        <w:t>ech</w:t>
      </w:r>
      <w:proofErr w:type="spellEnd"/>
      <w:r>
        <w:rPr>
          <w:rFonts w:ascii="Arial" w:eastAsia="Arial" w:hAnsi="Arial" w:cs="Arial"/>
          <w:color w:val="363435"/>
          <w:spacing w:val="-4"/>
        </w:rPr>
        <w:t xml:space="preserve"> </w:t>
      </w:r>
      <w:r>
        <w:rPr>
          <w:rFonts w:ascii="Arial" w:eastAsia="Arial" w:hAnsi="Arial" w:cs="Arial"/>
          <w:color w:val="363435"/>
        </w:rPr>
        <w:t>Comme</w:t>
      </w:r>
      <w:r>
        <w:rPr>
          <w:rFonts w:ascii="Arial" w:eastAsia="Arial" w:hAnsi="Arial" w:cs="Arial"/>
          <w:color w:val="363435"/>
          <w:spacing w:val="-4"/>
        </w:rPr>
        <w:t>r</w:t>
      </w:r>
      <w:r>
        <w:rPr>
          <w:rFonts w:ascii="Arial" w:eastAsia="Arial" w:hAnsi="Arial" w:cs="Arial"/>
          <w:color w:val="363435"/>
        </w:rPr>
        <w:t>cial</w:t>
      </w:r>
      <w:r>
        <w:rPr>
          <w:rFonts w:ascii="Arial" w:eastAsia="Arial" w:hAnsi="Arial" w:cs="Arial"/>
          <w:color w:val="363435"/>
          <w:spacing w:val="11"/>
        </w:rPr>
        <w:t xml:space="preserve"> </w:t>
      </w:r>
      <w:r>
        <w:rPr>
          <w:rFonts w:ascii="Arial" w:eastAsia="Arial" w:hAnsi="Arial" w:cs="Arial"/>
          <w:color w:val="363435"/>
        </w:rPr>
        <w:t xml:space="preserve">Operator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oubleshooting</w:t>
      </w:r>
      <w:r>
        <w:rPr>
          <w:rFonts w:ascii="Arial" w:eastAsia="Arial" w:hAnsi="Arial" w:cs="Arial"/>
          <w:color w:val="363435"/>
          <w:spacing w:val="18"/>
        </w:rPr>
        <w:t xml:space="preserve"> </w:t>
      </w:r>
      <w:r>
        <w:rPr>
          <w:rFonts w:ascii="Arial" w:eastAsia="Arial" w:hAnsi="Arial" w:cs="Arial"/>
          <w:color w:val="363435"/>
        </w:rPr>
        <w:t>DVD was p</w:t>
      </w:r>
      <w:r>
        <w:rPr>
          <w:rFonts w:ascii="Arial" w:eastAsia="Arial" w:hAnsi="Arial" w:cs="Arial"/>
          <w:color w:val="363435"/>
          <w:spacing w:val="-4"/>
        </w:rPr>
        <w:t>r</w:t>
      </w:r>
      <w:r>
        <w:rPr>
          <w:rFonts w:ascii="Arial" w:eastAsia="Arial" w:hAnsi="Arial" w:cs="Arial"/>
          <w:color w:val="363435"/>
        </w:rPr>
        <w:t>oduced</w:t>
      </w:r>
      <w:r>
        <w:rPr>
          <w:rFonts w:ascii="Arial" w:eastAsia="Arial" w:hAnsi="Arial" w:cs="Arial"/>
          <w:color w:val="363435"/>
          <w:spacing w:val="27"/>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rPr>
        <w:t>int</w:t>
      </w:r>
      <w:r>
        <w:rPr>
          <w:rFonts w:ascii="Arial" w:eastAsia="Arial" w:hAnsi="Arial" w:cs="Arial"/>
          <w:color w:val="363435"/>
          <w:spacing w:val="-4"/>
        </w:rPr>
        <w:t>r</w:t>
      </w:r>
      <w:r>
        <w:rPr>
          <w:rFonts w:ascii="Arial" w:eastAsia="Arial" w:hAnsi="Arial" w:cs="Arial"/>
          <w:color w:val="363435"/>
        </w:rPr>
        <w:t>oduced</w:t>
      </w:r>
      <w:r>
        <w:rPr>
          <w:rFonts w:ascii="Arial" w:eastAsia="Arial" w:hAnsi="Arial" w:cs="Arial"/>
          <w:color w:val="363435"/>
          <w:spacing w:val="25"/>
        </w:rPr>
        <w:t xml:space="preserve"> </w:t>
      </w:r>
      <w:r>
        <w:rPr>
          <w:rFonts w:ascii="Arial" w:eastAsia="Arial" w:hAnsi="Arial" w:cs="Arial"/>
          <w:color w:val="363435"/>
        </w:rPr>
        <w:t>to</w:t>
      </w:r>
      <w:r>
        <w:rPr>
          <w:rFonts w:ascii="Arial" w:eastAsia="Arial" w:hAnsi="Arial" w:cs="Arial"/>
          <w:color w:val="363435"/>
          <w:spacing w:val="10"/>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w w:val="101"/>
        </w:rPr>
        <w:t xml:space="preserve">membership. </w:t>
      </w:r>
      <w:proofErr w:type="spellStart"/>
      <w:r>
        <w:rPr>
          <w:rFonts w:ascii="Arial" w:eastAsia="Arial" w:hAnsi="Arial" w:cs="Arial"/>
          <w:color w:val="363435"/>
        </w:rPr>
        <w:t>Super</w:t>
      </w:r>
      <w:r>
        <w:rPr>
          <w:rFonts w:ascii="Arial" w:eastAsia="Arial" w:hAnsi="Arial" w:cs="Arial"/>
          <w:color w:val="363435"/>
          <w:spacing w:val="-22"/>
        </w:rPr>
        <w:t>T</w:t>
      </w:r>
      <w:r>
        <w:rPr>
          <w:rFonts w:ascii="Arial" w:eastAsia="Arial" w:hAnsi="Arial" w:cs="Arial"/>
          <w:color w:val="363435"/>
        </w:rPr>
        <w:t>ech</w:t>
      </w:r>
      <w:proofErr w:type="spellEnd"/>
      <w:r>
        <w:rPr>
          <w:rFonts w:ascii="Arial" w:eastAsia="Arial" w:hAnsi="Arial" w:cs="Arial"/>
          <w:color w:val="363435"/>
          <w:spacing w:val="-4"/>
        </w:rPr>
        <w:t xml:space="preserve"> </w:t>
      </w:r>
      <w:r>
        <w:rPr>
          <w:rFonts w:ascii="Arial" w:eastAsia="Arial" w:hAnsi="Arial" w:cs="Arial"/>
          <w:color w:val="363435"/>
        </w:rPr>
        <w:t>Day</w:t>
      </w:r>
      <w:r>
        <w:rPr>
          <w:rFonts w:ascii="Arial" w:eastAsia="Arial" w:hAnsi="Arial" w:cs="Arial"/>
          <w:color w:val="363435"/>
          <w:spacing w:val="-11"/>
        </w:rPr>
        <w:t xml:space="preserve"> </w:t>
      </w:r>
      <w:r>
        <w:rPr>
          <w:rFonts w:ascii="Arial" w:eastAsia="Arial" w:hAnsi="Arial" w:cs="Arial"/>
          <w:color w:val="363435"/>
        </w:rPr>
        <w:t>celebrated</w:t>
      </w:r>
      <w:r>
        <w:rPr>
          <w:rFonts w:ascii="Arial" w:eastAsia="Arial" w:hAnsi="Arial" w:cs="Arial"/>
          <w:color w:val="363435"/>
          <w:spacing w:val="9"/>
        </w:rPr>
        <w:t xml:space="preserve"> </w:t>
      </w:r>
      <w:r>
        <w:rPr>
          <w:rFonts w:ascii="Arial" w:eastAsia="Arial" w:hAnsi="Arial" w:cs="Arial"/>
          <w:color w:val="363435"/>
        </w:rPr>
        <w:t>its</w:t>
      </w:r>
      <w:r>
        <w:rPr>
          <w:rFonts w:ascii="Arial" w:eastAsia="Arial" w:hAnsi="Arial" w:cs="Arial"/>
          <w:color w:val="363435"/>
          <w:spacing w:val="6"/>
        </w:rPr>
        <w:t xml:space="preserve"> </w:t>
      </w:r>
      <w:r>
        <w:rPr>
          <w:rFonts w:ascii="Arial" w:eastAsia="Arial" w:hAnsi="Arial" w:cs="Arial"/>
          <w:color w:val="363435"/>
        </w:rPr>
        <w:t>4th</w:t>
      </w:r>
      <w:r>
        <w:rPr>
          <w:rFonts w:ascii="Arial" w:eastAsia="Arial" w:hAnsi="Arial" w:cs="Arial"/>
          <w:color w:val="363435"/>
          <w:spacing w:val="6"/>
        </w:rPr>
        <w:t xml:space="preserve"> </w:t>
      </w:r>
      <w:proofErr w:type="gramStart"/>
      <w:r>
        <w:rPr>
          <w:rFonts w:ascii="Arial" w:eastAsia="Arial" w:hAnsi="Arial" w:cs="Arial"/>
          <w:color w:val="363435"/>
          <w:spacing w:val="-22"/>
        </w:rPr>
        <w:t>Y</w:t>
      </w:r>
      <w:r>
        <w:rPr>
          <w:rFonts w:ascii="Arial" w:eastAsia="Arial" w:hAnsi="Arial" w:cs="Arial"/>
          <w:color w:val="363435"/>
        </w:rPr>
        <w:t>ear</w:t>
      </w:r>
      <w:proofErr w:type="gramEnd"/>
    </w:p>
    <w:p w14:paraId="03F69DEB" w14:textId="77777777" w:rsidR="000836DB" w:rsidRDefault="000836DB">
      <w:pPr>
        <w:spacing w:line="240" w:lineRule="exact"/>
        <w:rPr>
          <w:sz w:val="24"/>
          <w:szCs w:val="24"/>
        </w:rPr>
      </w:pPr>
    </w:p>
    <w:p w14:paraId="2714EAC8" w14:textId="77777777" w:rsidR="000836DB" w:rsidRDefault="00000000">
      <w:pPr>
        <w:spacing w:line="250" w:lineRule="auto"/>
        <w:ind w:left="100" w:right="77"/>
        <w:rPr>
          <w:rFonts w:ascii="Arial" w:eastAsia="Arial" w:hAnsi="Arial" w:cs="Arial"/>
        </w:rPr>
      </w:pPr>
      <w:r>
        <w:rPr>
          <w:rFonts w:ascii="Arial" w:eastAsia="Arial" w:hAnsi="Arial" w:cs="Arial"/>
          <w:color w:val="363435"/>
          <w:spacing w:val="2"/>
        </w:rPr>
        <w:t>2</w:t>
      </w:r>
      <w:r>
        <w:rPr>
          <w:rFonts w:ascii="Arial" w:eastAsia="Arial" w:hAnsi="Arial" w:cs="Arial"/>
          <w:color w:val="363435"/>
        </w:rPr>
        <w:t>1</w:t>
      </w:r>
      <w:r>
        <w:rPr>
          <w:rFonts w:ascii="Arial" w:eastAsia="Arial" w:hAnsi="Arial" w:cs="Arial"/>
          <w:color w:val="363435"/>
          <w:spacing w:val="4"/>
        </w:rPr>
        <w:t xml:space="preserve"> </w:t>
      </w:r>
      <w:r>
        <w:rPr>
          <w:rFonts w:ascii="Arial" w:eastAsia="Arial" w:hAnsi="Arial" w:cs="Arial"/>
          <w:color w:val="363435"/>
          <w:spacing w:val="2"/>
        </w:rPr>
        <w:t>scholarship</w:t>
      </w:r>
      <w:r>
        <w:rPr>
          <w:rFonts w:ascii="Arial" w:eastAsia="Arial" w:hAnsi="Arial" w:cs="Arial"/>
          <w:color w:val="363435"/>
        </w:rPr>
        <w:t>s</w:t>
      </w:r>
      <w:r>
        <w:rPr>
          <w:rFonts w:ascii="Arial" w:eastAsia="Arial" w:hAnsi="Arial" w:cs="Arial"/>
          <w:color w:val="363435"/>
          <w:spacing w:val="15"/>
        </w:rPr>
        <w:t xml:space="preserve"> </w:t>
      </w:r>
      <w:r>
        <w:rPr>
          <w:rFonts w:ascii="Arial" w:eastAsia="Arial" w:hAnsi="Arial" w:cs="Arial"/>
          <w:color w:val="363435"/>
          <w:spacing w:val="2"/>
        </w:rPr>
        <w:t>awa</w:t>
      </w:r>
      <w:r>
        <w:rPr>
          <w:rFonts w:ascii="Arial" w:eastAsia="Arial" w:hAnsi="Arial" w:cs="Arial"/>
          <w:color w:val="363435"/>
          <w:spacing w:val="-2"/>
        </w:rPr>
        <w:t>r</w:t>
      </w:r>
      <w:r>
        <w:rPr>
          <w:rFonts w:ascii="Arial" w:eastAsia="Arial" w:hAnsi="Arial" w:cs="Arial"/>
          <w:color w:val="363435"/>
          <w:spacing w:val="2"/>
        </w:rPr>
        <w:t>de</w:t>
      </w:r>
      <w:r>
        <w:rPr>
          <w:rFonts w:ascii="Arial" w:eastAsia="Arial" w:hAnsi="Arial" w:cs="Arial"/>
          <w:color w:val="363435"/>
        </w:rPr>
        <w:t>d</w:t>
      </w:r>
      <w:r>
        <w:rPr>
          <w:rFonts w:ascii="Arial" w:eastAsia="Arial" w:hAnsi="Arial" w:cs="Arial"/>
          <w:color w:val="363435"/>
          <w:spacing w:val="10"/>
        </w:rPr>
        <w:t xml:space="preserve"> </w:t>
      </w:r>
      <w:proofErr w:type="spellStart"/>
      <w:r>
        <w:rPr>
          <w:rFonts w:ascii="Arial" w:eastAsia="Arial" w:hAnsi="Arial" w:cs="Arial"/>
          <w:color w:val="363435"/>
          <w:spacing w:val="2"/>
        </w:rPr>
        <w:t>byTh</w:t>
      </w:r>
      <w:r>
        <w:rPr>
          <w:rFonts w:ascii="Arial" w:eastAsia="Arial" w:hAnsi="Arial" w:cs="Arial"/>
          <w:color w:val="363435"/>
        </w:rPr>
        <w:t>e</w:t>
      </w:r>
      <w:proofErr w:type="spellEnd"/>
      <w:r>
        <w:rPr>
          <w:rFonts w:ascii="Arial" w:eastAsia="Arial" w:hAnsi="Arial" w:cs="Arial"/>
          <w:color w:val="363435"/>
          <w:spacing w:val="-2"/>
        </w:rPr>
        <w:t xml:space="preserve"> </w:t>
      </w:r>
      <w:r>
        <w:rPr>
          <w:rFonts w:ascii="Arial" w:eastAsia="Arial" w:hAnsi="Arial" w:cs="Arial"/>
          <w:color w:val="363435"/>
          <w:spacing w:val="2"/>
        </w:rPr>
        <w:t>ID</w:t>
      </w:r>
      <w:r>
        <w:rPr>
          <w:rFonts w:ascii="Arial" w:eastAsia="Arial" w:hAnsi="Arial" w:cs="Arial"/>
          <w:color w:val="363435"/>
        </w:rPr>
        <w:t>A</w:t>
      </w:r>
      <w:r>
        <w:rPr>
          <w:rFonts w:ascii="Arial" w:eastAsia="Arial" w:hAnsi="Arial" w:cs="Arial"/>
          <w:color w:val="363435"/>
          <w:spacing w:val="-9"/>
        </w:rPr>
        <w:t xml:space="preserve"> </w:t>
      </w:r>
      <w:r>
        <w:rPr>
          <w:rFonts w:ascii="Arial" w:eastAsia="Arial" w:hAnsi="Arial" w:cs="Arial"/>
          <w:color w:val="363435"/>
          <w:spacing w:val="2"/>
          <w:w w:val="101"/>
        </w:rPr>
        <w:t xml:space="preserve">Scholarship </w:t>
      </w:r>
      <w:r>
        <w:rPr>
          <w:rFonts w:ascii="Arial" w:eastAsia="Arial" w:hAnsi="Arial" w:cs="Arial"/>
          <w:color w:val="363435"/>
          <w:spacing w:val="2"/>
        </w:rPr>
        <w:t>Foundatio</w:t>
      </w:r>
      <w:r>
        <w:rPr>
          <w:rFonts w:ascii="Arial" w:eastAsia="Arial" w:hAnsi="Arial" w:cs="Arial"/>
          <w:color w:val="363435"/>
        </w:rPr>
        <w:t>n</w:t>
      </w:r>
      <w:r>
        <w:rPr>
          <w:rFonts w:ascii="Arial" w:eastAsia="Arial" w:hAnsi="Arial" w:cs="Arial"/>
          <w:color w:val="363435"/>
          <w:spacing w:val="14"/>
        </w:rPr>
        <w:t xml:space="preserve"> </w:t>
      </w:r>
      <w:r>
        <w:rPr>
          <w:rFonts w:ascii="Arial" w:eastAsia="Arial" w:hAnsi="Arial" w:cs="Arial"/>
          <w:color w:val="363435"/>
          <w:spacing w:val="2"/>
        </w:rPr>
        <w:t>awa</w:t>
      </w:r>
      <w:r>
        <w:rPr>
          <w:rFonts w:ascii="Arial" w:eastAsia="Arial" w:hAnsi="Arial" w:cs="Arial"/>
          <w:color w:val="363435"/>
          <w:spacing w:val="-2"/>
        </w:rPr>
        <w:t>r</w:t>
      </w:r>
      <w:r>
        <w:rPr>
          <w:rFonts w:ascii="Arial" w:eastAsia="Arial" w:hAnsi="Arial" w:cs="Arial"/>
          <w:color w:val="363435"/>
          <w:spacing w:val="2"/>
        </w:rPr>
        <w:t>de</w:t>
      </w:r>
      <w:r>
        <w:rPr>
          <w:rFonts w:ascii="Arial" w:eastAsia="Arial" w:hAnsi="Arial" w:cs="Arial"/>
          <w:color w:val="363435"/>
        </w:rPr>
        <w:t>d</w:t>
      </w:r>
      <w:r>
        <w:rPr>
          <w:rFonts w:ascii="Arial" w:eastAsia="Arial" w:hAnsi="Arial" w:cs="Arial"/>
          <w:color w:val="363435"/>
          <w:spacing w:val="10"/>
        </w:rPr>
        <w:t xml:space="preserve"> </w:t>
      </w:r>
      <w:r>
        <w:rPr>
          <w:rFonts w:ascii="Arial" w:eastAsia="Arial" w:hAnsi="Arial" w:cs="Arial"/>
          <w:color w:val="363435"/>
          <w:spacing w:val="2"/>
        </w:rPr>
        <w:t>2</w:t>
      </w:r>
      <w:r>
        <w:rPr>
          <w:rFonts w:ascii="Arial" w:eastAsia="Arial" w:hAnsi="Arial" w:cs="Arial"/>
          <w:color w:val="363435"/>
        </w:rPr>
        <w:t>1</w:t>
      </w:r>
      <w:r>
        <w:rPr>
          <w:rFonts w:ascii="Arial" w:eastAsia="Arial" w:hAnsi="Arial" w:cs="Arial"/>
          <w:color w:val="363435"/>
          <w:spacing w:val="4"/>
        </w:rPr>
        <w:t xml:space="preserve"> </w:t>
      </w:r>
      <w:r>
        <w:rPr>
          <w:rFonts w:ascii="Arial" w:eastAsia="Arial" w:hAnsi="Arial" w:cs="Arial"/>
          <w:color w:val="363435"/>
          <w:spacing w:val="2"/>
        </w:rPr>
        <w:t>scholarships</w:t>
      </w:r>
      <w:r>
        <w:rPr>
          <w:rFonts w:ascii="Arial" w:eastAsia="Arial" w:hAnsi="Arial" w:cs="Arial"/>
          <w:color w:val="363435"/>
        </w:rPr>
        <w:t xml:space="preserve">. </w:t>
      </w:r>
      <w:r>
        <w:rPr>
          <w:rFonts w:ascii="Arial" w:eastAsia="Arial" w:hAnsi="Arial" w:cs="Arial"/>
          <w:color w:val="363435"/>
          <w:spacing w:val="18"/>
        </w:rPr>
        <w:t xml:space="preserve"> </w:t>
      </w:r>
      <w:r>
        <w:rPr>
          <w:rFonts w:ascii="Arial" w:eastAsia="Arial" w:hAnsi="Arial" w:cs="Arial"/>
          <w:color w:val="363435"/>
          <w:spacing w:val="2"/>
        </w:rPr>
        <w:t>Th</w:t>
      </w:r>
      <w:r>
        <w:rPr>
          <w:rFonts w:ascii="Arial" w:eastAsia="Arial" w:hAnsi="Arial" w:cs="Arial"/>
          <w:color w:val="363435"/>
        </w:rPr>
        <w:t>e</w:t>
      </w:r>
      <w:r>
        <w:rPr>
          <w:rFonts w:ascii="Arial" w:eastAsia="Arial" w:hAnsi="Arial" w:cs="Arial"/>
          <w:color w:val="363435"/>
          <w:spacing w:val="-10"/>
        </w:rPr>
        <w:t xml:space="preserve"> </w:t>
      </w:r>
      <w:r>
        <w:rPr>
          <w:rFonts w:ascii="Arial" w:eastAsia="Arial" w:hAnsi="Arial" w:cs="Arial"/>
          <w:color w:val="363435"/>
          <w:spacing w:val="2"/>
        </w:rPr>
        <w:t xml:space="preserve">IDA </w:t>
      </w:r>
      <w:r>
        <w:rPr>
          <w:rFonts w:ascii="Arial" w:eastAsia="Arial" w:hAnsi="Arial" w:cs="Arial"/>
          <w:i/>
          <w:color w:val="363435"/>
          <w:spacing w:val="2"/>
        </w:rPr>
        <w:t>Huma</w:t>
      </w:r>
      <w:r>
        <w:rPr>
          <w:rFonts w:ascii="Arial" w:eastAsia="Arial" w:hAnsi="Arial" w:cs="Arial"/>
          <w:i/>
          <w:color w:val="363435"/>
        </w:rPr>
        <w:t>n</w:t>
      </w:r>
      <w:r>
        <w:rPr>
          <w:rFonts w:ascii="Arial" w:eastAsia="Arial" w:hAnsi="Arial" w:cs="Arial"/>
          <w:i/>
          <w:color w:val="363435"/>
          <w:spacing w:val="-2"/>
        </w:rPr>
        <w:t xml:space="preserve"> </w:t>
      </w:r>
      <w:r>
        <w:rPr>
          <w:rFonts w:ascii="Arial" w:eastAsia="Arial" w:hAnsi="Arial" w:cs="Arial"/>
          <w:i/>
          <w:color w:val="363435"/>
          <w:spacing w:val="2"/>
        </w:rPr>
        <w:t>Resource</w:t>
      </w:r>
      <w:r>
        <w:rPr>
          <w:rFonts w:ascii="Arial" w:eastAsia="Arial" w:hAnsi="Arial" w:cs="Arial"/>
          <w:i/>
          <w:color w:val="363435"/>
        </w:rPr>
        <w:t>s</w:t>
      </w:r>
      <w:r>
        <w:rPr>
          <w:rFonts w:ascii="Arial" w:eastAsia="Arial" w:hAnsi="Arial" w:cs="Arial"/>
          <w:i/>
          <w:color w:val="363435"/>
          <w:spacing w:val="-15"/>
        </w:rPr>
        <w:t xml:space="preserve"> </w:t>
      </w:r>
      <w:r>
        <w:rPr>
          <w:rFonts w:ascii="Arial" w:eastAsia="Arial" w:hAnsi="Arial" w:cs="Arial"/>
          <w:i/>
          <w:color w:val="363435"/>
          <w:spacing w:val="2"/>
        </w:rPr>
        <w:t>Bes</w:t>
      </w:r>
      <w:r>
        <w:rPr>
          <w:rFonts w:ascii="Arial" w:eastAsia="Arial" w:hAnsi="Arial" w:cs="Arial"/>
          <w:i/>
          <w:color w:val="363435"/>
        </w:rPr>
        <w:t>t</w:t>
      </w:r>
      <w:r>
        <w:rPr>
          <w:rFonts w:ascii="Arial" w:eastAsia="Arial" w:hAnsi="Arial" w:cs="Arial"/>
          <w:i/>
          <w:color w:val="363435"/>
          <w:spacing w:val="4"/>
        </w:rPr>
        <w:t xml:space="preserve"> </w:t>
      </w:r>
      <w:r>
        <w:rPr>
          <w:rFonts w:ascii="Arial" w:eastAsia="Arial" w:hAnsi="Arial" w:cs="Arial"/>
          <w:i/>
          <w:color w:val="363435"/>
          <w:spacing w:val="2"/>
        </w:rPr>
        <w:t>Practice</w:t>
      </w:r>
      <w:r>
        <w:rPr>
          <w:rFonts w:ascii="Arial" w:eastAsia="Arial" w:hAnsi="Arial" w:cs="Arial"/>
          <w:i/>
          <w:color w:val="363435"/>
        </w:rPr>
        <w:t>s</w:t>
      </w:r>
      <w:r>
        <w:rPr>
          <w:rFonts w:ascii="Arial" w:eastAsia="Arial" w:hAnsi="Arial" w:cs="Arial"/>
          <w:i/>
          <w:color w:val="363435"/>
          <w:spacing w:val="4"/>
        </w:rPr>
        <w:t xml:space="preserve"> </w:t>
      </w:r>
      <w:r>
        <w:rPr>
          <w:rFonts w:ascii="Arial" w:eastAsia="Arial" w:hAnsi="Arial" w:cs="Arial"/>
          <w:i/>
          <w:color w:val="363435"/>
          <w:spacing w:val="2"/>
        </w:rPr>
        <w:t>Guid</w:t>
      </w:r>
      <w:r>
        <w:rPr>
          <w:rFonts w:ascii="Arial" w:eastAsia="Arial" w:hAnsi="Arial" w:cs="Arial"/>
          <w:i/>
          <w:color w:val="363435"/>
        </w:rPr>
        <w:t>e</w:t>
      </w:r>
      <w:r>
        <w:rPr>
          <w:rFonts w:ascii="Arial" w:eastAsia="Arial" w:hAnsi="Arial" w:cs="Arial"/>
          <w:i/>
          <w:color w:val="363435"/>
          <w:spacing w:val="-1"/>
        </w:rPr>
        <w:t xml:space="preserve"> </w:t>
      </w:r>
      <w:r>
        <w:rPr>
          <w:rFonts w:ascii="Arial" w:eastAsia="Arial" w:hAnsi="Arial" w:cs="Arial"/>
          <w:color w:val="363435"/>
          <w:spacing w:val="2"/>
          <w:w w:val="101"/>
        </w:rPr>
        <w:t xml:space="preserve">and </w:t>
      </w:r>
      <w:r>
        <w:rPr>
          <w:rFonts w:ascii="Arial" w:eastAsia="Arial" w:hAnsi="Arial" w:cs="Arial"/>
          <w:i/>
          <w:color w:val="363435"/>
          <w:spacing w:val="2"/>
        </w:rPr>
        <w:t>Employe</w:t>
      </w:r>
      <w:r>
        <w:rPr>
          <w:rFonts w:ascii="Arial" w:eastAsia="Arial" w:hAnsi="Arial" w:cs="Arial"/>
          <w:i/>
          <w:color w:val="363435"/>
        </w:rPr>
        <w:t>e</w:t>
      </w:r>
      <w:r>
        <w:rPr>
          <w:rFonts w:ascii="Arial" w:eastAsia="Arial" w:hAnsi="Arial" w:cs="Arial"/>
          <w:i/>
          <w:color w:val="363435"/>
          <w:spacing w:val="-5"/>
        </w:rPr>
        <w:t xml:space="preserve"> </w:t>
      </w:r>
      <w:r>
        <w:rPr>
          <w:rFonts w:ascii="Arial" w:eastAsia="Arial" w:hAnsi="Arial" w:cs="Arial"/>
          <w:i/>
          <w:color w:val="363435"/>
          <w:spacing w:val="2"/>
        </w:rPr>
        <w:t>Safet</w:t>
      </w:r>
      <w:r>
        <w:rPr>
          <w:rFonts w:ascii="Arial" w:eastAsia="Arial" w:hAnsi="Arial" w:cs="Arial"/>
          <w:i/>
          <w:color w:val="363435"/>
        </w:rPr>
        <w:t>y</w:t>
      </w:r>
      <w:r>
        <w:rPr>
          <w:rFonts w:ascii="Arial" w:eastAsia="Arial" w:hAnsi="Arial" w:cs="Arial"/>
          <w:i/>
          <w:color w:val="363435"/>
          <w:spacing w:val="-7"/>
        </w:rPr>
        <w:t xml:space="preserve"> </w:t>
      </w:r>
      <w:r>
        <w:rPr>
          <w:rFonts w:ascii="Arial" w:eastAsia="Arial" w:hAnsi="Arial" w:cs="Arial"/>
          <w:i/>
          <w:color w:val="363435"/>
        </w:rPr>
        <w:t>&amp;</w:t>
      </w:r>
      <w:r>
        <w:rPr>
          <w:rFonts w:ascii="Arial" w:eastAsia="Arial" w:hAnsi="Arial" w:cs="Arial"/>
          <w:i/>
          <w:color w:val="363435"/>
          <w:spacing w:val="-4"/>
        </w:rPr>
        <w:t xml:space="preserve"> </w:t>
      </w:r>
      <w:r>
        <w:rPr>
          <w:rFonts w:ascii="Arial" w:eastAsia="Arial" w:hAnsi="Arial" w:cs="Arial"/>
          <w:i/>
          <w:color w:val="363435"/>
          <w:spacing w:val="2"/>
        </w:rPr>
        <w:t>Healt</w:t>
      </w:r>
      <w:r>
        <w:rPr>
          <w:rFonts w:ascii="Arial" w:eastAsia="Arial" w:hAnsi="Arial" w:cs="Arial"/>
          <w:i/>
          <w:color w:val="363435"/>
        </w:rPr>
        <w:t>h</w:t>
      </w:r>
      <w:r>
        <w:rPr>
          <w:rFonts w:ascii="Arial" w:eastAsia="Arial" w:hAnsi="Arial" w:cs="Arial"/>
          <w:i/>
          <w:color w:val="363435"/>
          <w:spacing w:val="-2"/>
        </w:rPr>
        <w:t xml:space="preserve"> </w:t>
      </w:r>
      <w:r>
        <w:rPr>
          <w:rFonts w:ascii="Arial" w:eastAsia="Arial" w:hAnsi="Arial" w:cs="Arial"/>
          <w:i/>
          <w:color w:val="363435"/>
          <w:spacing w:val="2"/>
        </w:rPr>
        <w:t>Manua</w:t>
      </w:r>
      <w:r>
        <w:rPr>
          <w:rFonts w:ascii="Arial" w:eastAsia="Arial" w:hAnsi="Arial" w:cs="Arial"/>
          <w:i/>
          <w:color w:val="363435"/>
        </w:rPr>
        <w:t>l</w:t>
      </w:r>
      <w:r>
        <w:rPr>
          <w:rFonts w:ascii="Arial" w:eastAsia="Arial" w:hAnsi="Arial" w:cs="Arial"/>
          <w:i/>
          <w:color w:val="363435"/>
          <w:spacing w:val="-9"/>
        </w:rPr>
        <w:t xml:space="preserve"> </w:t>
      </w:r>
      <w:r>
        <w:rPr>
          <w:rFonts w:ascii="Arial" w:eastAsia="Arial" w:hAnsi="Arial" w:cs="Arial"/>
          <w:color w:val="363435"/>
          <w:spacing w:val="2"/>
        </w:rPr>
        <w:t>we</w:t>
      </w:r>
      <w:r>
        <w:rPr>
          <w:rFonts w:ascii="Arial" w:eastAsia="Arial" w:hAnsi="Arial" w:cs="Arial"/>
          <w:color w:val="363435"/>
          <w:spacing w:val="-2"/>
        </w:rPr>
        <w:t>r</w:t>
      </w:r>
      <w:r>
        <w:rPr>
          <w:rFonts w:ascii="Arial" w:eastAsia="Arial" w:hAnsi="Arial" w:cs="Arial"/>
          <w:color w:val="363435"/>
        </w:rPr>
        <w:t>e</w:t>
      </w:r>
      <w:r>
        <w:rPr>
          <w:rFonts w:ascii="Arial" w:eastAsia="Arial" w:hAnsi="Arial" w:cs="Arial"/>
          <w:color w:val="363435"/>
          <w:spacing w:val="3"/>
        </w:rPr>
        <w:t xml:space="preserve"> </w:t>
      </w:r>
      <w:r>
        <w:rPr>
          <w:rFonts w:ascii="Arial" w:eastAsia="Arial" w:hAnsi="Arial" w:cs="Arial"/>
          <w:color w:val="363435"/>
          <w:spacing w:val="2"/>
          <w:w w:val="102"/>
        </w:rPr>
        <w:t xml:space="preserve">updated, </w:t>
      </w:r>
      <w:r>
        <w:rPr>
          <w:rFonts w:ascii="Arial" w:eastAsia="Arial" w:hAnsi="Arial" w:cs="Arial"/>
          <w:color w:val="363435"/>
          <w:spacing w:val="2"/>
          <w:w w:val="101"/>
        </w:rPr>
        <w:t>an</w:t>
      </w:r>
      <w:r>
        <w:rPr>
          <w:rFonts w:ascii="Arial" w:eastAsia="Arial" w:hAnsi="Arial" w:cs="Arial"/>
          <w:color w:val="363435"/>
          <w:w w:val="101"/>
        </w:rPr>
        <w:t>d</w:t>
      </w:r>
      <w:r>
        <w:rPr>
          <w:rFonts w:ascii="Arial" w:eastAsia="Arial" w:hAnsi="Arial" w:cs="Arial"/>
          <w:color w:val="363435"/>
          <w:spacing w:val="4"/>
        </w:rPr>
        <w:t xml:space="preserve"> </w:t>
      </w:r>
      <w:r>
        <w:rPr>
          <w:rFonts w:ascii="Arial" w:eastAsia="Arial" w:hAnsi="Arial" w:cs="Arial"/>
          <w:color w:val="363435"/>
          <w:spacing w:val="2"/>
        </w:rPr>
        <w:t>p</w:t>
      </w:r>
      <w:r>
        <w:rPr>
          <w:rFonts w:ascii="Arial" w:eastAsia="Arial" w:hAnsi="Arial" w:cs="Arial"/>
          <w:color w:val="363435"/>
          <w:spacing w:val="-2"/>
        </w:rPr>
        <w:t>r</w:t>
      </w:r>
      <w:r>
        <w:rPr>
          <w:rFonts w:ascii="Arial" w:eastAsia="Arial" w:hAnsi="Arial" w:cs="Arial"/>
          <w:color w:val="363435"/>
          <w:spacing w:val="2"/>
        </w:rPr>
        <w:t>esident-elec</w:t>
      </w:r>
      <w:r>
        <w:rPr>
          <w:rFonts w:ascii="Arial" w:eastAsia="Arial" w:hAnsi="Arial" w:cs="Arial"/>
          <w:color w:val="363435"/>
        </w:rPr>
        <w:t>t</w:t>
      </w:r>
      <w:r>
        <w:rPr>
          <w:rFonts w:ascii="Arial" w:eastAsia="Arial" w:hAnsi="Arial" w:cs="Arial"/>
          <w:color w:val="363435"/>
          <w:spacing w:val="34"/>
        </w:rPr>
        <w:t xml:space="preserve"> </w:t>
      </w:r>
      <w:r>
        <w:rPr>
          <w:rFonts w:ascii="Arial" w:eastAsia="Arial" w:hAnsi="Arial" w:cs="Arial"/>
          <w:color w:val="363435"/>
          <w:spacing w:val="2"/>
        </w:rPr>
        <w:t>Bil</w:t>
      </w:r>
      <w:r>
        <w:rPr>
          <w:rFonts w:ascii="Arial" w:eastAsia="Arial" w:hAnsi="Arial" w:cs="Arial"/>
          <w:color w:val="363435"/>
        </w:rPr>
        <w:t>l</w:t>
      </w:r>
      <w:r>
        <w:rPr>
          <w:rFonts w:ascii="Arial" w:eastAsia="Arial" w:hAnsi="Arial" w:cs="Arial"/>
          <w:color w:val="363435"/>
          <w:spacing w:val="7"/>
        </w:rPr>
        <w:t xml:space="preserve"> </w:t>
      </w:r>
      <w:r>
        <w:rPr>
          <w:rFonts w:ascii="Arial" w:eastAsia="Arial" w:hAnsi="Arial" w:cs="Arial"/>
          <w:color w:val="363435"/>
          <w:spacing w:val="2"/>
        </w:rPr>
        <w:t>Gibso</w:t>
      </w:r>
      <w:r>
        <w:rPr>
          <w:rFonts w:ascii="Arial" w:eastAsia="Arial" w:hAnsi="Arial" w:cs="Arial"/>
          <w:color w:val="363435"/>
        </w:rPr>
        <w:t>n</w:t>
      </w:r>
      <w:r>
        <w:rPr>
          <w:rFonts w:ascii="Arial" w:eastAsia="Arial" w:hAnsi="Arial" w:cs="Arial"/>
          <w:color w:val="363435"/>
          <w:spacing w:val="10"/>
        </w:rPr>
        <w:t xml:space="preserve"> </w:t>
      </w:r>
      <w:r>
        <w:rPr>
          <w:rFonts w:ascii="Arial" w:eastAsia="Arial" w:hAnsi="Arial" w:cs="Arial"/>
          <w:color w:val="363435"/>
          <w:spacing w:val="2"/>
        </w:rPr>
        <w:t>mad</w:t>
      </w:r>
      <w:r>
        <w:rPr>
          <w:rFonts w:ascii="Arial" w:eastAsia="Arial" w:hAnsi="Arial" w:cs="Arial"/>
          <w:color w:val="363435"/>
        </w:rPr>
        <w:t>e</w:t>
      </w:r>
      <w:r>
        <w:rPr>
          <w:rFonts w:ascii="Arial" w:eastAsia="Arial" w:hAnsi="Arial" w:cs="Arial"/>
          <w:color w:val="363435"/>
          <w:spacing w:val="4"/>
        </w:rPr>
        <w:t xml:space="preserve"> </w:t>
      </w:r>
      <w:r>
        <w:rPr>
          <w:rFonts w:ascii="Arial" w:eastAsia="Arial" w:hAnsi="Arial" w:cs="Arial"/>
          <w:color w:val="363435"/>
        </w:rPr>
        <w:t xml:space="preserve">a </w:t>
      </w:r>
      <w:r>
        <w:rPr>
          <w:rFonts w:ascii="Arial" w:eastAsia="Arial" w:hAnsi="Arial" w:cs="Arial"/>
          <w:color w:val="363435"/>
          <w:spacing w:val="2"/>
          <w:w w:val="104"/>
        </w:rPr>
        <w:t>p</w:t>
      </w:r>
      <w:r>
        <w:rPr>
          <w:rFonts w:ascii="Arial" w:eastAsia="Arial" w:hAnsi="Arial" w:cs="Arial"/>
          <w:color w:val="363435"/>
          <w:spacing w:val="-2"/>
          <w:w w:val="104"/>
        </w:rPr>
        <w:t>r</w:t>
      </w:r>
      <w:r>
        <w:rPr>
          <w:rFonts w:ascii="Arial" w:eastAsia="Arial" w:hAnsi="Arial" w:cs="Arial"/>
          <w:color w:val="363435"/>
          <w:spacing w:val="2"/>
        </w:rPr>
        <w:t>esentation t</w:t>
      </w:r>
      <w:r>
        <w:rPr>
          <w:rFonts w:ascii="Arial" w:eastAsia="Arial" w:hAnsi="Arial" w:cs="Arial"/>
          <w:color w:val="363435"/>
        </w:rPr>
        <w:t>o</w:t>
      </w:r>
      <w:r>
        <w:rPr>
          <w:rFonts w:ascii="Arial" w:eastAsia="Arial" w:hAnsi="Arial" w:cs="Arial"/>
          <w:color w:val="363435"/>
          <w:spacing w:val="14"/>
        </w:rPr>
        <w:t xml:space="preserve"> </w:t>
      </w:r>
      <w:r>
        <w:rPr>
          <w:rFonts w:ascii="Arial" w:eastAsia="Arial" w:hAnsi="Arial" w:cs="Arial"/>
          <w:color w:val="363435"/>
          <w:spacing w:val="2"/>
        </w:rPr>
        <w:t>th</w:t>
      </w:r>
      <w:r>
        <w:rPr>
          <w:rFonts w:ascii="Arial" w:eastAsia="Arial" w:hAnsi="Arial" w:cs="Arial"/>
          <w:color w:val="363435"/>
        </w:rPr>
        <w:t>e</w:t>
      </w:r>
      <w:r>
        <w:rPr>
          <w:rFonts w:ascii="Arial" w:eastAsia="Arial" w:hAnsi="Arial" w:cs="Arial"/>
          <w:color w:val="363435"/>
          <w:spacing w:val="7"/>
        </w:rPr>
        <w:t xml:space="preserve"> </w:t>
      </w:r>
      <w:r>
        <w:rPr>
          <w:rFonts w:ascii="Arial" w:eastAsia="Arial" w:hAnsi="Arial" w:cs="Arial"/>
          <w:color w:val="363435"/>
          <w:spacing w:val="2"/>
        </w:rPr>
        <w:t>U.S</w:t>
      </w:r>
      <w:r>
        <w:rPr>
          <w:rFonts w:ascii="Arial" w:eastAsia="Arial" w:hAnsi="Arial" w:cs="Arial"/>
          <w:color w:val="363435"/>
        </w:rPr>
        <w:t xml:space="preserve">. </w:t>
      </w:r>
      <w:r>
        <w:rPr>
          <w:rFonts w:ascii="Arial" w:eastAsia="Arial" w:hAnsi="Arial" w:cs="Arial"/>
          <w:color w:val="363435"/>
          <w:spacing w:val="2"/>
        </w:rPr>
        <w:t>E</w:t>
      </w:r>
      <w:r>
        <w:rPr>
          <w:rFonts w:ascii="Arial" w:eastAsia="Arial" w:hAnsi="Arial" w:cs="Arial"/>
          <w:color w:val="363435"/>
          <w:spacing w:val="-13"/>
        </w:rPr>
        <w:t>P</w:t>
      </w:r>
      <w:r>
        <w:rPr>
          <w:rFonts w:ascii="Arial" w:eastAsia="Arial" w:hAnsi="Arial" w:cs="Arial"/>
          <w:color w:val="363435"/>
        </w:rPr>
        <w:t>A</w:t>
      </w:r>
      <w:r>
        <w:rPr>
          <w:rFonts w:ascii="Arial" w:eastAsia="Arial" w:hAnsi="Arial" w:cs="Arial"/>
          <w:color w:val="363435"/>
          <w:spacing w:val="-16"/>
        </w:rPr>
        <w:t xml:space="preserve"> </w:t>
      </w:r>
      <w:r>
        <w:rPr>
          <w:rFonts w:ascii="Arial" w:eastAsia="Arial" w:hAnsi="Arial" w:cs="Arial"/>
          <w:color w:val="363435"/>
          <w:spacing w:val="-2"/>
        </w:rPr>
        <w:t>r</w:t>
      </w:r>
      <w:r>
        <w:rPr>
          <w:rFonts w:ascii="Arial" w:eastAsia="Arial" w:hAnsi="Arial" w:cs="Arial"/>
          <w:color w:val="363435"/>
          <w:spacing w:val="2"/>
        </w:rPr>
        <w:t>ega</w:t>
      </w:r>
      <w:r>
        <w:rPr>
          <w:rFonts w:ascii="Arial" w:eastAsia="Arial" w:hAnsi="Arial" w:cs="Arial"/>
          <w:color w:val="363435"/>
          <w:spacing w:val="-2"/>
        </w:rPr>
        <w:t>r</w:t>
      </w:r>
      <w:r>
        <w:rPr>
          <w:rFonts w:ascii="Arial" w:eastAsia="Arial" w:hAnsi="Arial" w:cs="Arial"/>
          <w:color w:val="363435"/>
          <w:spacing w:val="2"/>
        </w:rPr>
        <w:t>din</w:t>
      </w:r>
      <w:r>
        <w:rPr>
          <w:rFonts w:ascii="Arial" w:eastAsia="Arial" w:hAnsi="Arial" w:cs="Arial"/>
          <w:color w:val="363435"/>
        </w:rPr>
        <w:t>g</w:t>
      </w:r>
      <w:r>
        <w:rPr>
          <w:rFonts w:ascii="Arial" w:eastAsia="Arial" w:hAnsi="Arial" w:cs="Arial"/>
          <w:color w:val="363435"/>
          <w:spacing w:val="8"/>
        </w:rPr>
        <w:t xml:space="preserve"> </w:t>
      </w:r>
      <w:r>
        <w:rPr>
          <w:rFonts w:ascii="Arial" w:eastAsia="Arial" w:hAnsi="Arial" w:cs="Arial"/>
          <w:color w:val="363435"/>
          <w:spacing w:val="2"/>
        </w:rPr>
        <w:t>lea</w:t>
      </w:r>
      <w:r>
        <w:rPr>
          <w:rFonts w:ascii="Arial" w:eastAsia="Arial" w:hAnsi="Arial" w:cs="Arial"/>
          <w:color w:val="363435"/>
        </w:rPr>
        <w:t xml:space="preserve">d </w:t>
      </w:r>
      <w:r>
        <w:rPr>
          <w:rFonts w:ascii="Arial" w:eastAsia="Arial" w:hAnsi="Arial" w:cs="Arial"/>
          <w:color w:val="363435"/>
          <w:spacing w:val="2"/>
        </w:rPr>
        <w:t>pain</w:t>
      </w:r>
      <w:r>
        <w:rPr>
          <w:rFonts w:ascii="Arial" w:eastAsia="Arial" w:hAnsi="Arial" w:cs="Arial"/>
          <w:color w:val="363435"/>
        </w:rPr>
        <w:t>t</w:t>
      </w:r>
      <w:r>
        <w:rPr>
          <w:rFonts w:ascii="Arial" w:eastAsia="Arial" w:hAnsi="Arial" w:cs="Arial"/>
          <w:color w:val="363435"/>
          <w:spacing w:val="13"/>
        </w:rPr>
        <w:t xml:space="preserve"> </w:t>
      </w:r>
      <w:r>
        <w:rPr>
          <w:rFonts w:ascii="Arial" w:eastAsia="Arial" w:hAnsi="Arial" w:cs="Arial"/>
          <w:color w:val="363435"/>
          <w:spacing w:val="2"/>
        </w:rPr>
        <w:t>rulin</w:t>
      </w:r>
      <w:r>
        <w:rPr>
          <w:rFonts w:ascii="Arial" w:eastAsia="Arial" w:hAnsi="Arial" w:cs="Arial"/>
          <w:color w:val="363435"/>
        </w:rPr>
        <w:t>g</w:t>
      </w:r>
      <w:r>
        <w:rPr>
          <w:rFonts w:ascii="Arial" w:eastAsia="Arial" w:hAnsi="Arial" w:cs="Arial"/>
          <w:color w:val="363435"/>
          <w:spacing w:val="4"/>
        </w:rPr>
        <w:t xml:space="preserve"> </w:t>
      </w:r>
      <w:r>
        <w:rPr>
          <w:rFonts w:ascii="Arial" w:eastAsia="Arial" w:hAnsi="Arial" w:cs="Arial"/>
          <w:color w:val="363435"/>
          <w:spacing w:val="2"/>
          <w:w w:val="103"/>
        </w:rPr>
        <w:t xml:space="preserve">for </w:t>
      </w:r>
      <w:r>
        <w:rPr>
          <w:rFonts w:ascii="Arial" w:eastAsia="Arial" w:hAnsi="Arial" w:cs="Arial"/>
          <w:color w:val="363435"/>
          <w:spacing w:val="2"/>
        </w:rPr>
        <w:t>comme</w:t>
      </w:r>
      <w:r>
        <w:rPr>
          <w:rFonts w:ascii="Arial" w:eastAsia="Arial" w:hAnsi="Arial" w:cs="Arial"/>
          <w:color w:val="363435"/>
          <w:spacing w:val="-2"/>
        </w:rPr>
        <w:t>r</w:t>
      </w:r>
      <w:r>
        <w:rPr>
          <w:rFonts w:ascii="Arial" w:eastAsia="Arial" w:hAnsi="Arial" w:cs="Arial"/>
          <w:color w:val="363435"/>
          <w:spacing w:val="2"/>
        </w:rPr>
        <w:t>cia</w:t>
      </w:r>
      <w:r>
        <w:rPr>
          <w:rFonts w:ascii="Arial" w:eastAsia="Arial" w:hAnsi="Arial" w:cs="Arial"/>
          <w:color w:val="363435"/>
        </w:rPr>
        <w:t>l</w:t>
      </w:r>
      <w:r>
        <w:rPr>
          <w:rFonts w:ascii="Arial" w:eastAsia="Arial" w:hAnsi="Arial" w:cs="Arial"/>
          <w:color w:val="363435"/>
          <w:spacing w:val="21"/>
        </w:rPr>
        <w:t xml:space="preserve"> </w:t>
      </w:r>
      <w:r>
        <w:rPr>
          <w:rFonts w:ascii="Arial" w:eastAsia="Arial" w:hAnsi="Arial" w:cs="Arial"/>
          <w:color w:val="363435"/>
          <w:spacing w:val="2"/>
          <w:w w:val="102"/>
        </w:rPr>
        <w:t>doors.</w:t>
      </w:r>
    </w:p>
    <w:p w14:paraId="687FCD26" w14:textId="77777777" w:rsidR="000836DB" w:rsidRDefault="00000000">
      <w:pPr>
        <w:spacing w:before="1" w:line="140" w:lineRule="exact"/>
        <w:rPr>
          <w:sz w:val="14"/>
          <w:szCs w:val="14"/>
        </w:rPr>
      </w:pPr>
      <w:r>
        <w:br w:type="column"/>
      </w:r>
    </w:p>
    <w:p w14:paraId="09EE2A7C" w14:textId="77777777" w:rsidR="000836DB" w:rsidRDefault="000836DB">
      <w:pPr>
        <w:spacing w:line="200" w:lineRule="exact"/>
      </w:pPr>
    </w:p>
    <w:p w14:paraId="10E09E4F" w14:textId="77777777" w:rsidR="000836DB" w:rsidRDefault="000836DB">
      <w:pPr>
        <w:spacing w:line="200" w:lineRule="exact"/>
      </w:pPr>
    </w:p>
    <w:p w14:paraId="1425E636" w14:textId="77777777" w:rsidR="000836DB" w:rsidRDefault="000836DB">
      <w:pPr>
        <w:spacing w:line="200" w:lineRule="exact"/>
      </w:pPr>
    </w:p>
    <w:p w14:paraId="0CFD7139" w14:textId="77777777" w:rsidR="000836DB" w:rsidRDefault="000836DB">
      <w:pPr>
        <w:spacing w:line="200" w:lineRule="exact"/>
      </w:pPr>
    </w:p>
    <w:p w14:paraId="71ED55BF" w14:textId="77777777" w:rsidR="000836DB" w:rsidRDefault="000836DB">
      <w:pPr>
        <w:spacing w:line="200" w:lineRule="exact"/>
      </w:pPr>
    </w:p>
    <w:p w14:paraId="38FF6983" w14:textId="77777777" w:rsidR="000836DB" w:rsidRDefault="000836DB">
      <w:pPr>
        <w:spacing w:line="200" w:lineRule="exact"/>
      </w:pPr>
    </w:p>
    <w:p w14:paraId="397F9A6F" w14:textId="77777777" w:rsidR="000836DB" w:rsidRDefault="000836DB">
      <w:pPr>
        <w:spacing w:line="200" w:lineRule="exact"/>
      </w:pPr>
    </w:p>
    <w:p w14:paraId="6F5477FA" w14:textId="77777777" w:rsidR="000836DB" w:rsidRDefault="000836DB">
      <w:pPr>
        <w:spacing w:line="200" w:lineRule="exact"/>
      </w:pPr>
    </w:p>
    <w:p w14:paraId="168BA1FE" w14:textId="77777777" w:rsidR="000836DB" w:rsidRDefault="000836DB">
      <w:pPr>
        <w:spacing w:line="200" w:lineRule="exact"/>
      </w:pPr>
    </w:p>
    <w:p w14:paraId="05D23D9B" w14:textId="77777777" w:rsidR="000836DB" w:rsidRDefault="000836DB">
      <w:pPr>
        <w:spacing w:line="200" w:lineRule="exact"/>
      </w:pPr>
    </w:p>
    <w:p w14:paraId="6D921CDA" w14:textId="77777777" w:rsidR="000836DB" w:rsidRDefault="000836DB">
      <w:pPr>
        <w:spacing w:line="200" w:lineRule="exact"/>
      </w:pPr>
    </w:p>
    <w:p w14:paraId="1969C438" w14:textId="77777777" w:rsidR="000836DB" w:rsidRDefault="000836DB">
      <w:pPr>
        <w:spacing w:line="200" w:lineRule="exact"/>
      </w:pPr>
    </w:p>
    <w:p w14:paraId="099956EA" w14:textId="77777777" w:rsidR="000836DB" w:rsidRDefault="00000000">
      <w:pPr>
        <w:ind w:left="1612" w:right="1871"/>
        <w:jc w:val="center"/>
        <w:rPr>
          <w:rFonts w:ascii="Arial" w:eastAsia="Arial" w:hAnsi="Arial" w:cs="Arial"/>
        </w:rPr>
      </w:pPr>
      <w:r>
        <w:pict w14:anchorId="2C748AB8">
          <v:group id="_x0000_s2150" style="position:absolute;left:0;text-align:left;margin-left:387.95pt;margin-top:-123.7pt;width:99.15pt;height:119.8pt;z-index:-3851;mso-position-horizontal-relative:page" coordorigin="7759,-2474" coordsize="1983,2396">
            <v:shape id="_x0000_s2152" type="#_x0000_t75" style="position:absolute;left:7769;top:-2464;width:1963;height:2376">
              <v:imagedata r:id="rId73" o:title=""/>
            </v:shape>
            <v:shape id="_x0000_s2151" style="position:absolute;left:7769;top:-2464;width:1963;height:2376" coordorigin="7769,-2464" coordsize="1963,2376" path="m7769,-88r1963,l9732,-2464r-1963,l7769,-88xe" filled="f" strokecolor="#363435" strokeweight="1pt">
              <v:path arrowok="t"/>
            </v:shape>
            <w10:wrap anchorx="page"/>
          </v:group>
        </w:pict>
      </w:r>
      <w:r>
        <w:rPr>
          <w:rFonts w:ascii="Arial" w:eastAsia="Arial" w:hAnsi="Arial" w:cs="Arial"/>
          <w:b/>
          <w:color w:val="363435"/>
        </w:rPr>
        <w:t>Michael</w:t>
      </w:r>
      <w:r>
        <w:rPr>
          <w:rFonts w:ascii="Arial" w:eastAsia="Arial" w:hAnsi="Arial" w:cs="Arial"/>
          <w:b/>
          <w:color w:val="363435"/>
          <w:spacing w:val="7"/>
        </w:rPr>
        <w:t xml:space="preserve"> </w:t>
      </w:r>
      <w:r>
        <w:rPr>
          <w:rFonts w:ascii="Arial" w:eastAsia="Arial" w:hAnsi="Arial" w:cs="Arial"/>
          <w:b/>
          <w:color w:val="363435"/>
        </w:rPr>
        <w:t>Beltrami</w:t>
      </w:r>
    </w:p>
    <w:p w14:paraId="5AA7F5D2" w14:textId="77777777" w:rsidR="000836DB" w:rsidRDefault="000836DB">
      <w:pPr>
        <w:spacing w:before="11" w:line="220" w:lineRule="exact"/>
        <w:rPr>
          <w:sz w:val="22"/>
          <w:szCs w:val="22"/>
        </w:rPr>
      </w:pPr>
    </w:p>
    <w:p w14:paraId="788E5692" w14:textId="77777777" w:rsidR="000836DB" w:rsidRDefault="00000000">
      <w:pPr>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20012</w:t>
      </w:r>
      <w:proofErr w:type="gramEnd"/>
    </w:p>
    <w:p w14:paraId="079C24B7"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Las</w:t>
      </w:r>
      <w:r>
        <w:rPr>
          <w:rFonts w:ascii="Arial" w:eastAsia="Arial" w:hAnsi="Arial" w:cs="Arial"/>
          <w:b/>
          <w:color w:val="363435"/>
          <w:spacing w:val="-7"/>
        </w:rPr>
        <w:t xml:space="preserve"> </w:t>
      </w:r>
      <w:r>
        <w:rPr>
          <w:rFonts w:ascii="Arial" w:eastAsia="Arial" w:hAnsi="Arial" w:cs="Arial"/>
          <w:b/>
          <w:color w:val="363435"/>
          <w:spacing w:val="-11"/>
        </w:rPr>
        <w:t>V</w:t>
      </w:r>
      <w:r>
        <w:rPr>
          <w:rFonts w:ascii="Arial" w:eastAsia="Arial" w:hAnsi="Arial" w:cs="Arial"/>
          <w:b/>
          <w:color w:val="363435"/>
        </w:rPr>
        <w:t>egas:</w:t>
      </w:r>
    </w:p>
    <w:p w14:paraId="0C3935C2"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rPr>
        <w:t>Spring</w:t>
      </w:r>
      <w:r>
        <w:rPr>
          <w:rFonts w:ascii="Arial" w:eastAsia="Arial" w:hAnsi="Arial" w:cs="Arial"/>
          <w:color w:val="363435"/>
          <w:spacing w:val="6"/>
        </w:rPr>
        <w:t xml:space="preserve"> </w:t>
      </w:r>
      <w:r>
        <w:rPr>
          <w:rFonts w:ascii="Arial" w:eastAsia="Arial" w:hAnsi="Arial" w:cs="Arial"/>
          <w:color w:val="363435"/>
          <w:w w:val="102"/>
        </w:rPr>
        <w:t>Corporation</w:t>
      </w:r>
    </w:p>
    <w:p w14:paraId="09D00C93"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Dennis</w:t>
      </w:r>
      <w:r>
        <w:rPr>
          <w:rFonts w:ascii="Arial" w:eastAsia="Arial" w:hAnsi="Arial" w:cs="Arial"/>
          <w:color w:val="363435"/>
          <w:spacing w:val="-12"/>
        </w:rPr>
        <w:t xml:space="preserve"> </w:t>
      </w:r>
      <w:r>
        <w:rPr>
          <w:rFonts w:ascii="Arial" w:eastAsia="Arial" w:hAnsi="Arial" w:cs="Arial"/>
          <w:color w:val="363435"/>
          <w:w w:val="101"/>
        </w:rPr>
        <w:t>Schlabach</w:t>
      </w:r>
    </w:p>
    <w:p w14:paraId="0D7F269E"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w:t>
      </w:r>
      <w:r>
        <w:rPr>
          <w:rFonts w:ascii="Arial" w:eastAsia="Arial" w:hAnsi="Arial" w:cs="Arial"/>
          <w:color w:val="363435"/>
          <w:spacing w:val="-4"/>
        </w:rPr>
        <w:t>r</w:t>
      </w:r>
      <w:r>
        <w:rPr>
          <w:rFonts w:ascii="Arial" w:eastAsia="Arial" w:hAnsi="Arial" w:cs="Arial"/>
          <w:color w:val="363435"/>
        </w:rPr>
        <w:t>oten</w:t>
      </w:r>
      <w:r>
        <w:rPr>
          <w:rFonts w:ascii="Arial" w:eastAsia="Arial" w:hAnsi="Arial" w:cs="Arial"/>
          <w:color w:val="363435"/>
          <w:spacing w:val="6"/>
        </w:rPr>
        <w:t xml:space="preserve"> </w:t>
      </w:r>
      <w:r>
        <w:rPr>
          <w:rFonts w:ascii="Arial" w:eastAsia="Arial" w:hAnsi="Arial" w:cs="Arial"/>
          <w:color w:val="363435"/>
        </w:rPr>
        <w:t>Garage</w:t>
      </w:r>
      <w:r>
        <w:rPr>
          <w:rFonts w:ascii="Arial" w:eastAsia="Arial" w:hAnsi="Arial" w:cs="Arial"/>
          <w:color w:val="363435"/>
          <w:spacing w:val="-13"/>
        </w:rPr>
        <w:t xml:space="preserve"> </w:t>
      </w:r>
      <w:r>
        <w:rPr>
          <w:rFonts w:ascii="Arial" w:eastAsia="Arial" w:hAnsi="Arial" w:cs="Arial"/>
          <w:color w:val="363435"/>
        </w:rPr>
        <w:t>Door &amp;</w:t>
      </w:r>
      <w:r>
        <w:rPr>
          <w:rFonts w:ascii="Arial" w:eastAsia="Arial" w:hAnsi="Arial" w:cs="Arial"/>
          <w:color w:val="363435"/>
          <w:spacing w:val="-8"/>
        </w:rPr>
        <w:t xml:space="preserve"> </w:t>
      </w:r>
      <w:r>
        <w:rPr>
          <w:rFonts w:ascii="Arial" w:eastAsia="Arial" w:hAnsi="Arial" w:cs="Arial"/>
          <w:color w:val="363435"/>
        </w:rPr>
        <w:t>Gate</w:t>
      </w:r>
    </w:p>
    <w:p w14:paraId="61F92C40"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proofErr w:type="spellStart"/>
      <w:r>
        <w:rPr>
          <w:rFonts w:ascii="Arial" w:eastAsia="Arial" w:hAnsi="Arial" w:cs="Arial"/>
          <w:color w:val="363435"/>
        </w:rPr>
        <w:t>Diplas</w:t>
      </w:r>
      <w:proofErr w:type="spellEnd"/>
      <w:r>
        <w:rPr>
          <w:rFonts w:ascii="Arial" w:eastAsia="Arial" w:hAnsi="Arial" w:cs="Arial"/>
          <w:color w:val="363435"/>
        </w:rPr>
        <w:t xml:space="preserve"> and</w:t>
      </w:r>
      <w:r>
        <w:rPr>
          <w:rFonts w:ascii="Arial" w:eastAsia="Arial" w:hAnsi="Arial" w:cs="Arial"/>
          <w:color w:val="363435"/>
          <w:spacing w:val="3"/>
        </w:rPr>
        <w:t xml:space="preserve"> </w:t>
      </w:r>
      <w:proofErr w:type="spellStart"/>
      <w:r>
        <w:rPr>
          <w:rFonts w:ascii="Arial" w:eastAsia="Arial" w:hAnsi="Arial" w:cs="Arial"/>
          <w:color w:val="363435"/>
          <w:w w:val="102"/>
        </w:rPr>
        <w:t>Condoor</w:t>
      </w:r>
      <w:proofErr w:type="spellEnd"/>
    </w:p>
    <w:p w14:paraId="2F237D93" w14:textId="77777777" w:rsidR="000836DB" w:rsidRDefault="00000000">
      <w:pPr>
        <w:spacing w:before="10"/>
        <w:ind w:left="240"/>
        <w:rPr>
          <w:rFonts w:ascii="Arial" w:eastAsia="Arial" w:hAnsi="Arial" w:cs="Arial"/>
        </w:rPr>
      </w:pPr>
      <w:r>
        <w:rPr>
          <w:rFonts w:ascii="Arial" w:eastAsia="Arial" w:hAnsi="Arial" w:cs="Arial"/>
          <w:color w:val="363435"/>
        </w:rPr>
        <w:t>Industrial Door</w:t>
      </w:r>
    </w:p>
    <w:p w14:paraId="7F954092"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spacing w:val="-11"/>
        </w:rPr>
        <w:t>W</w:t>
      </w:r>
      <w:r>
        <w:rPr>
          <w:rFonts w:ascii="Arial" w:eastAsia="Arial" w:hAnsi="Arial" w:cs="Arial"/>
          <w:color w:val="363435"/>
        </w:rPr>
        <w:t>es</w:t>
      </w:r>
      <w:r>
        <w:rPr>
          <w:rFonts w:ascii="Arial" w:eastAsia="Arial" w:hAnsi="Arial" w:cs="Arial"/>
          <w:color w:val="363435"/>
          <w:spacing w:val="-8"/>
        </w:rPr>
        <w:t xml:space="preserve"> </w:t>
      </w:r>
      <w:r>
        <w:rPr>
          <w:rFonts w:ascii="Arial" w:eastAsia="Arial" w:hAnsi="Arial" w:cs="Arial"/>
          <w:color w:val="363435"/>
        </w:rPr>
        <w:t>Day</w:t>
      </w:r>
    </w:p>
    <w:p w14:paraId="1BDB2EE1"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P</w:t>
      </w:r>
      <w:r>
        <w:rPr>
          <w:rFonts w:ascii="Arial" w:eastAsia="Arial" w:hAnsi="Arial" w:cs="Arial"/>
          <w:color w:val="363435"/>
          <w:spacing w:val="-4"/>
        </w:rPr>
        <w:t>r</w:t>
      </w:r>
      <w:r>
        <w:rPr>
          <w:rFonts w:ascii="Arial" w:eastAsia="Arial" w:hAnsi="Arial" w:cs="Arial"/>
          <w:color w:val="363435"/>
        </w:rPr>
        <w:t>esidential</w:t>
      </w:r>
      <w:r>
        <w:rPr>
          <w:rFonts w:ascii="Arial" w:eastAsia="Arial" w:hAnsi="Arial" w:cs="Arial"/>
          <w:color w:val="363435"/>
          <w:spacing w:val="-4"/>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42A241BC"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Humanitarian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 xml:space="preserve">Humanitarian </w:t>
      </w:r>
      <w:r>
        <w:rPr>
          <w:rFonts w:ascii="Arial" w:eastAsia="Arial" w:hAnsi="Arial" w:cs="Arial"/>
          <w:color w:val="363435"/>
          <w:spacing w:val="-4"/>
          <w:w w:val="97"/>
        </w:rPr>
        <w:t>A</w:t>
      </w:r>
      <w:r>
        <w:rPr>
          <w:rFonts w:ascii="Arial" w:eastAsia="Arial" w:hAnsi="Arial" w:cs="Arial"/>
          <w:color w:val="363435"/>
          <w:w w:val="101"/>
        </w:rPr>
        <w:t>wa</w:t>
      </w:r>
      <w:r>
        <w:rPr>
          <w:rFonts w:ascii="Arial" w:eastAsia="Arial" w:hAnsi="Arial" w:cs="Arial"/>
          <w:color w:val="363435"/>
          <w:spacing w:val="-4"/>
          <w:w w:val="101"/>
        </w:rPr>
        <w:t>r</w:t>
      </w:r>
      <w:r>
        <w:rPr>
          <w:rFonts w:ascii="Arial" w:eastAsia="Arial" w:hAnsi="Arial" w:cs="Arial"/>
          <w:color w:val="363435"/>
          <w:w w:val="106"/>
        </w:rPr>
        <w:t>d</w:t>
      </w:r>
    </w:p>
    <w:p w14:paraId="65C09486" w14:textId="77777777" w:rsidR="000836DB" w:rsidRDefault="00000000">
      <w:pPr>
        <w:spacing w:before="53" w:line="250" w:lineRule="auto"/>
        <w:ind w:left="240" w:right="1033"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Heritage</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1"/>
        </w:rPr>
        <w:t xml:space="preserve"> </w:t>
      </w:r>
      <w:r>
        <w:rPr>
          <w:rFonts w:ascii="Arial" w:eastAsia="Arial" w:hAnsi="Arial" w:cs="Arial"/>
          <w:color w:val="363435"/>
        </w:rPr>
        <w:t>Overhead</w:t>
      </w:r>
      <w:r>
        <w:rPr>
          <w:rFonts w:ascii="Arial" w:eastAsia="Arial" w:hAnsi="Arial" w:cs="Arial"/>
          <w:color w:val="363435"/>
          <w:spacing w:val="-9"/>
        </w:rPr>
        <w:t xml:space="preserve"> </w:t>
      </w:r>
      <w:r>
        <w:rPr>
          <w:rFonts w:ascii="Arial" w:eastAsia="Arial" w:hAnsi="Arial" w:cs="Arial"/>
          <w:color w:val="363435"/>
        </w:rPr>
        <w:t xml:space="preserve">Door </w:t>
      </w:r>
      <w:r>
        <w:rPr>
          <w:rFonts w:ascii="Arial" w:eastAsia="Arial" w:hAnsi="Arial" w:cs="Arial"/>
          <w:color w:val="363435"/>
          <w:w w:val="101"/>
        </w:rPr>
        <w:t xml:space="preserve">Company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w w:val="101"/>
        </w:rPr>
        <w:t>Colorado</w:t>
      </w:r>
    </w:p>
    <w:p w14:paraId="280EC09B" w14:textId="77777777" w:rsidR="000836DB" w:rsidRDefault="00000000">
      <w:pPr>
        <w:spacing w:before="4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proofErr w:type="spellStart"/>
      <w:r>
        <w:rPr>
          <w:rFonts w:ascii="Arial" w:eastAsia="Arial" w:hAnsi="Arial" w:cs="Arial"/>
          <w:color w:val="363435"/>
          <w:spacing w:val="-22"/>
        </w:rPr>
        <w:t>T</w:t>
      </w:r>
      <w:r>
        <w:rPr>
          <w:rFonts w:ascii="Arial" w:eastAsia="Arial" w:hAnsi="Arial" w:cs="Arial"/>
          <w:color w:val="363435"/>
        </w:rPr>
        <w:t>ancil</w:t>
      </w:r>
      <w:proofErr w:type="spellEnd"/>
      <w:r>
        <w:rPr>
          <w:rFonts w:ascii="Arial" w:eastAsia="Arial" w:hAnsi="Arial" w:cs="Arial"/>
          <w:color w:val="363435"/>
          <w:spacing w:val="-7"/>
        </w:rPr>
        <w:t xml:space="preserve"> </w:t>
      </w:r>
      <w:r>
        <w:rPr>
          <w:rFonts w:ascii="Arial" w:eastAsia="Arial" w:hAnsi="Arial" w:cs="Arial"/>
          <w:color w:val="363435"/>
        </w:rPr>
        <w:t>A.</w:t>
      </w:r>
      <w:r>
        <w:rPr>
          <w:rFonts w:ascii="Arial" w:eastAsia="Arial" w:hAnsi="Arial" w:cs="Arial"/>
          <w:color w:val="363435"/>
          <w:spacing w:val="-4"/>
        </w:rPr>
        <w:t xml:space="preserve"> </w:t>
      </w:r>
      <w:r>
        <w:rPr>
          <w:rFonts w:ascii="Arial" w:eastAsia="Arial" w:hAnsi="Arial" w:cs="Arial"/>
          <w:color w:val="363435"/>
        </w:rPr>
        <w:t>Ho</w:t>
      </w:r>
      <w:r>
        <w:rPr>
          <w:rFonts w:ascii="Arial" w:eastAsia="Arial" w:hAnsi="Arial" w:cs="Arial"/>
          <w:color w:val="363435"/>
          <w:spacing w:val="4"/>
        </w:rPr>
        <w:t>r</w:t>
      </w:r>
      <w:r>
        <w:rPr>
          <w:rFonts w:ascii="Arial" w:eastAsia="Arial" w:hAnsi="Arial" w:cs="Arial"/>
          <w:color w:val="363435"/>
        </w:rPr>
        <w:t>ne</w:t>
      </w:r>
      <w:r>
        <w:rPr>
          <w:rFonts w:ascii="Arial" w:eastAsia="Arial" w:hAnsi="Arial" w:cs="Arial"/>
          <w:color w:val="363435"/>
          <w:spacing w:val="-1"/>
        </w:rPr>
        <w:t xml:space="preserve"> </w:t>
      </w:r>
      <w:r>
        <w:rPr>
          <w:rFonts w:ascii="Arial" w:eastAsia="Arial" w:hAnsi="Arial" w:cs="Arial"/>
          <w:color w:val="363435"/>
        </w:rPr>
        <w:t xml:space="preserve">Charity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Southe</w:t>
      </w:r>
      <w:r>
        <w:rPr>
          <w:rFonts w:ascii="Arial" w:eastAsia="Arial" w:hAnsi="Arial" w:cs="Arial"/>
          <w:color w:val="363435"/>
          <w:spacing w:val="4"/>
        </w:rPr>
        <w:t>r</w:t>
      </w:r>
      <w:r>
        <w:rPr>
          <w:rFonts w:ascii="Arial" w:eastAsia="Arial" w:hAnsi="Arial" w:cs="Arial"/>
          <w:color w:val="363435"/>
        </w:rPr>
        <w:t>n Nevada</w:t>
      </w:r>
    </w:p>
    <w:p w14:paraId="58FFD1AC" w14:textId="77777777" w:rsidR="000836DB" w:rsidRDefault="00000000">
      <w:pPr>
        <w:spacing w:before="10"/>
        <w:ind w:left="205" w:right="973"/>
        <w:jc w:val="center"/>
        <w:rPr>
          <w:rFonts w:ascii="Arial" w:eastAsia="Arial" w:hAnsi="Arial" w:cs="Arial"/>
        </w:rPr>
      </w:pPr>
      <w:r>
        <w:rPr>
          <w:rFonts w:ascii="Arial" w:eastAsia="Arial" w:hAnsi="Arial" w:cs="Arial"/>
          <w:color w:val="363435"/>
        </w:rPr>
        <w:t>Affiliate 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Susan</w:t>
      </w:r>
      <w:r>
        <w:rPr>
          <w:rFonts w:ascii="Arial" w:eastAsia="Arial" w:hAnsi="Arial" w:cs="Arial"/>
          <w:color w:val="363435"/>
          <w:spacing w:val="-11"/>
        </w:rPr>
        <w:t xml:space="preserve"> </w:t>
      </w:r>
      <w:r>
        <w:rPr>
          <w:rFonts w:ascii="Arial" w:eastAsia="Arial" w:hAnsi="Arial" w:cs="Arial"/>
          <w:color w:val="363435"/>
        </w:rPr>
        <w:t>G.</w:t>
      </w:r>
      <w:r>
        <w:rPr>
          <w:rFonts w:ascii="Arial" w:eastAsia="Arial" w:hAnsi="Arial" w:cs="Arial"/>
          <w:color w:val="363435"/>
          <w:spacing w:val="-4"/>
        </w:rPr>
        <w:t xml:space="preserve"> </w:t>
      </w:r>
      <w:r>
        <w:rPr>
          <w:rFonts w:ascii="Arial" w:eastAsia="Arial" w:hAnsi="Arial" w:cs="Arial"/>
          <w:color w:val="363435"/>
        </w:rPr>
        <w:t>Komen for</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rPr>
        <w:t>Cu</w:t>
      </w:r>
      <w:r>
        <w:rPr>
          <w:rFonts w:ascii="Arial" w:eastAsia="Arial" w:hAnsi="Arial" w:cs="Arial"/>
          <w:color w:val="363435"/>
          <w:spacing w:val="-4"/>
        </w:rPr>
        <w:t>r</w:t>
      </w:r>
      <w:r>
        <w:rPr>
          <w:rFonts w:ascii="Arial" w:eastAsia="Arial" w:hAnsi="Arial" w:cs="Arial"/>
          <w:color w:val="363435"/>
          <w:w w:val="96"/>
        </w:rPr>
        <w:t>e</w:t>
      </w:r>
    </w:p>
    <w:p w14:paraId="691BABBE" w14:textId="77777777" w:rsidR="000836DB" w:rsidRDefault="00000000">
      <w:pPr>
        <w:spacing w:before="53" w:line="250" w:lineRule="auto"/>
        <w:ind w:left="240" w:right="156"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Door </w:t>
      </w:r>
      <w:r>
        <w:rPr>
          <w:rFonts w:ascii="Arial" w:eastAsia="Arial" w:hAnsi="Arial" w:cs="Arial"/>
          <w:color w:val="363435"/>
          <w:spacing w:val="-22"/>
        </w:rPr>
        <w:t>T</w:t>
      </w:r>
      <w:r>
        <w:rPr>
          <w:rFonts w:ascii="Arial" w:eastAsia="Arial" w:hAnsi="Arial" w:cs="Arial"/>
          <w:color w:val="363435"/>
        </w:rPr>
        <w:t>echnician</w:t>
      </w:r>
      <w:r>
        <w:rPr>
          <w:rFonts w:ascii="Arial" w:eastAsia="Arial" w:hAnsi="Arial" w:cs="Arial"/>
          <w:color w:val="363435"/>
          <w:spacing w:val="-7"/>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Kyle</w:t>
      </w:r>
      <w:r>
        <w:rPr>
          <w:rFonts w:ascii="Arial" w:eastAsia="Arial" w:hAnsi="Arial" w:cs="Arial"/>
          <w:color w:val="363435"/>
          <w:spacing w:val="-4"/>
        </w:rPr>
        <w:t xml:space="preserve"> </w:t>
      </w:r>
      <w:r>
        <w:rPr>
          <w:rFonts w:ascii="Arial" w:eastAsia="Arial" w:hAnsi="Arial" w:cs="Arial"/>
          <w:color w:val="363435"/>
        </w:rPr>
        <w:t>Hart, Pete</w:t>
      </w:r>
      <w:r>
        <w:rPr>
          <w:rFonts w:ascii="Arial" w:eastAsia="Arial" w:hAnsi="Arial" w:cs="Arial"/>
          <w:color w:val="363435"/>
          <w:spacing w:val="-4"/>
        </w:rPr>
        <w:t xml:space="preserve"> </w:t>
      </w:r>
      <w:r>
        <w:rPr>
          <w:rFonts w:ascii="Arial" w:eastAsia="Arial" w:hAnsi="Arial" w:cs="Arial"/>
          <w:color w:val="363435"/>
          <w:w w:val="101"/>
        </w:rPr>
        <w:t xml:space="preserve">Howes, </w:t>
      </w:r>
      <w:r>
        <w:rPr>
          <w:rFonts w:ascii="Arial" w:eastAsia="Arial" w:hAnsi="Arial" w:cs="Arial"/>
          <w:color w:val="363435"/>
        </w:rPr>
        <w:t>Craig</w:t>
      </w:r>
      <w:r>
        <w:rPr>
          <w:rFonts w:ascii="Arial" w:eastAsia="Arial" w:hAnsi="Arial" w:cs="Arial"/>
          <w:color w:val="363435"/>
          <w:spacing w:val="-5"/>
        </w:rPr>
        <w:t xml:space="preserve"> </w:t>
      </w:r>
      <w:r>
        <w:rPr>
          <w:rFonts w:ascii="Arial" w:eastAsia="Arial" w:hAnsi="Arial" w:cs="Arial"/>
          <w:color w:val="363435"/>
        </w:rPr>
        <w:t>Smith,</w:t>
      </w:r>
      <w:r>
        <w:rPr>
          <w:rFonts w:ascii="Arial" w:eastAsia="Arial" w:hAnsi="Arial" w:cs="Arial"/>
          <w:color w:val="363435"/>
          <w:spacing w:val="6"/>
        </w:rPr>
        <w:t xml:space="preserve"> </w:t>
      </w:r>
      <w:r>
        <w:rPr>
          <w:rFonts w:ascii="Arial" w:eastAsia="Arial" w:hAnsi="Arial" w:cs="Arial"/>
          <w:color w:val="363435"/>
        </w:rPr>
        <w:t>Steve</w:t>
      </w:r>
      <w:r>
        <w:rPr>
          <w:rFonts w:ascii="Arial" w:eastAsia="Arial" w:hAnsi="Arial" w:cs="Arial"/>
          <w:color w:val="363435"/>
          <w:spacing w:val="-5"/>
        </w:rPr>
        <w:t xml:space="preserve"> </w:t>
      </w:r>
      <w:r>
        <w:rPr>
          <w:rFonts w:ascii="Arial" w:eastAsia="Arial" w:hAnsi="Arial" w:cs="Arial"/>
          <w:color w:val="363435"/>
        </w:rPr>
        <w:t>Mullins,</w:t>
      </w:r>
      <w:r>
        <w:rPr>
          <w:rFonts w:ascii="Arial" w:eastAsia="Arial" w:hAnsi="Arial" w:cs="Arial"/>
          <w:color w:val="363435"/>
          <w:spacing w:val="7"/>
        </w:rPr>
        <w:t xml:space="preserve"> </w:t>
      </w:r>
      <w:r>
        <w:rPr>
          <w:rFonts w:ascii="Arial" w:eastAsia="Arial" w:hAnsi="Arial" w:cs="Arial"/>
          <w:color w:val="363435"/>
        </w:rPr>
        <w:t>Keith Northfeld,</w:t>
      </w:r>
      <w:r>
        <w:rPr>
          <w:rFonts w:ascii="Arial" w:eastAsia="Arial" w:hAnsi="Arial" w:cs="Arial"/>
          <w:color w:val="363435"/>
          <w:spacing w:val="17"/>
        </w:rPr>
        <w:t xml:space="preserve"> </w:t>
      </w:r>
      <w:r>
        <w:rPr>
          <w:rFonts w:ascii="Arial" w:eastAsia="Arial" w:hAnsi="Arial" w:cs="Arial"/>
          <w:color w:val="363435"/>
        </w:rPr>
        <w:t>Duane Osterling, James Simmons, Danny</w:t>
      </w:r>
      <w:r>
        <w:rPr>
          <w:rFonts w:ascii="Arial" w:eastAsia="Arial" w:hAnsi="Arial" w:cs="Arial"/>
          <w:color w:val="363435"/>
          <w:spacing w:val="-12"/>
        </w:rPr>
        <w:t xml:space="preserve"> </w:t>
      </w:r>
      <w:r>
        <w:rPr>
          <w:rFonts w:ascii="Arial" w:eastAsia="Arial" w:hAnsi="Arial" w:cs="Arial"/>
          <w:color w:val="363435"/>
          <w:w w:val="101"/>
        </w:rPr>
        <w:t>Smyth</w:t>
      </w:r>
    </w:p>
    <w:p w14:paraId="65988651" w14:textId="77777777" w:rsidR="000836DB" w:rsidRDefault="00000000">
      <w:pPr>
        <w:spacing w:before="43"/>
        <w:rPr>
          <w:rFonts w:ascii="Arial" w:eastAsia="Arial" w:hAnsi="Arial" w:cs="Arial"/>
        </w:rPr>
      </w:pPr>
      <w:r>
        <w:rPr>
          <w:rFonts w:ascii="Arial" w:eastAsia="Arial" w:hAnsi="Arial" w:cs="Arial"/>
          <w:b/>
          <w:color w:val="363435"/>
        </w:rPr>
        <w:t>Recognition</w:t>
      </w:r>
      <w:r>
        <w:rPr>
          <w:rFonts w:ascii="Arial" w:eastAsia="Arial" w:hAnsi="Arial" w:cs="Arial"/>
          <w:b/>
          <w:color w:val="363435"/>
          <w:spacing w:val="-12"/>
        </w:rPr>
        <w:t xml:space="preserve"> </w:t>
      </w:r>
      <w:r>
        <w:rPr>
          <w:rFonts w:ascii="Arial" w:eastAsia="Arial" w:hAnsi="Arial" w:cs="Arial"/>
          <w:b/>
          <w:color w:val="363435"/>
        </w:rPr>
        <w:t>awa</w:t>
      </w:r>
      <w:r>
        <w:rPr>
          <w:rFonts w:ascii="Arial" w:eastAsia="Arial" w:hAnsi="Arial" w:cs="Arial"/>
          <w:b/>
          <w:color w:val="363435"/>
          <w:spacing w:val="-4"/>
        </w:rPr>
        <w:t>r</w:t>
      </w:r>
      <w:r>
        <w:rPr>
          <w:rFonts w:ascii="Arial" w:eastAsia="Arial" w:hAnsi="Arial" w:cs="Arial"/>
          <w:b/>
          <w:color w:val="363435"/>
        </w:rPr>
        <w:t>ds</w:t>
      </w:r>
      <w:r>
        <w:rPr>
          <w:rFonts w:ascii="Arial" w:eastAsia="Arial" w:hAnsi="Arial" w:cs="Arial"/>
          <w:b/>
          <w:color w:val="363435"/>
          <w:spacing w:val="9"/>
        </w:rPr>
        <w:t xml:space="preserve"> </w:t>
      </w:r>
      <w:r>
        <w:rPr>
          <w:rFonts w:ascii="Arial" w:eastAsia="Arial" w:hAnsi="Arial" w:cs="Arial"/>
          <w:b/>
          <w:color w:val="363435"/>
        </w:rPr>
        <w:t>p</w:t>
      </w:r>
      <w:r>
        <w:rPr>
          <w:rFonts w:ascii="Arial" w:eastAsia="Arial" w:hAnsi="Arial" w:cs="Arial"/>
          <w:b/>
          <w:color w:val="363435"/>
          <w:spacing w:val="-4"/>
        </w:rPr>
        <w:t>r</w:t>
      </w:r>
      <w:r>
        <w:rPr>
          <w:rFonts w:ascii="Arial" w:eastAsia="Arial" w:hAnsi="Arial" w:cs="Arial"/>
          <w:b/>
          <w:color w:val="363435"/>
        </w:rPr>
        <w:t>esented</w:t>
      </w:r>
      <w:r>
        <w:rPr>
          <w:rFonts w:ascii="Arial" w:eastAsia="Arial" w:hAnsi="Arial" w:cs="Arial"/>
          <w:b/>
          <w:color w:val="363435"/>
          <w:spacing w:val="8"/>
        </w:rPr>
        <w:t xml:space="preserve"> </w:t>
      </w:r>
      <w:r>
        <w:rPr>
          <w:rFonts w:ascii="Arial" w:eastAsia="Arial" w:hAnsi="Arial" w:cs="Arial"/>
          <w:b/>
          <w:color w:val="363435"/>
        </w:rPr>
        <w:t>during</w:t>
      </w:r>
      <w:r>
        <w:rPr>
          <w:rFonts w:ascii="Arial" w:eastAsia="Arial" w:hAnsi="Arial" w:cs="Arial"/>
          <w:b/>
          <w:color w:val="363435"/>
          <w:spacing w:val="-12"/>
        </w:rPr>
        <w:t xml:space="preserve"> </w:t>
      </w:r>
      <w:r>
        <w:rPr>
          <w:rFonts w:ascii="Arial" w:eastAsia="Arial" w:hAnsi="Arial" w:cs="Arial"/>
          <w:b/>
          <w:color w:val="363435"/>
        </w:rPr>
        <w:t>the</w:t>
      </w:r>
      <w:r>
        <w:rPr>
          <w:rFonts w:ascii="Arial" w:eastAsia="Arial" w:hAnsi="Arial" w:cs="Arial"/>
          <w:b/>
          <w:color w:val="363435"/>
          <w:spacing w:val="3"/>
        </w:rPr>
        <w:t xml:space="preserve"> </w:t>
      </w:r>
      <w:proofErr w:type="gramStart"/>
      <w:r>
        <w:rPr>
          <w:rFonts w:ascii="Arial" w:eastAsia="Arial" w:hAnsi="Arial" w:cs="Arial"/>
          <w:b/>
          <w:color w:val="363435"/>
        </w:rPr>
        <w:t>2013</w:t>
      </w:r>
      <w:proofErr w:type="gramEnd"/>
    </w:p>
    <w:p w14:paraId="2765B9A7" w14:textId="77777777" w:rsidR="000836DB" w:rsidRDefault="00000000">
      <w:pPr>
        <w:spacing w:before="10"/>
        <w:rPr>
          <w:rFonts w:ascii="Arial" w:eastAsia="Arial" w:hAnsi="Arial" w:cs="Arial"/>
        </w:rPr>
      </w:pPr>
      <w:proofErr w:type="spellStart"/>
      <w:r>
        <w:rPr>
          <w:rFonts w:ascii="Arial" w:eastAsia="Arial" w:hAnsi="Arial" w:cs="Arial"/>
          <w:b/>
          <w:color w:val="363435"/>
        </w:rPr>
        <w:t>IDAExpo</w:t>
      </w:r>
      <w:proofErr w:type="spellEnd"/>
      <w:r>
        <w:rPr>
          <w:rFonts w:ascii="Arial" w:eastAsia="Arial" w:hAnsi="Arial" w:cs="Arial"/>
          <w:b/>
          <w:color w:val="363435"/>
          <w:spacing w:val="-8"/>
        </w:rPr>
        <w:t xml:space="preserve"> </w:t>
      </w:r>
      <w:r>
        <w:rPr>
          <w:rFonts w:ascii="Arial" w:eastAsia="Arial" w:hAnsi="Arial" w:cs="Arial"/>
          <w:b/>
          <w:color w:val="363435"/>
        </w:rPr>
        <w:t>in</w:t>
      </w:r>
      <w:r>
        <w:rPr>
          <w:rFonts w:ascii="Arial" w:eastAsia="Arial" w:hAnsi="Arial" w:cs="Arial"/>
          <w:b/>
          <w:color w:val="363435"/>
          <w:spacing w:val="-9"/>
        </w:rPr>
        <w:t xml:space="preserve"> </w:t>
      </w:r>
      <w:r>
        <w:rPr>
          <w:rFonts w:ascii="Arial" w:eastAsia="Arial" w:hAnsi="Arial" w:cs="Arial"/>
          <w:b/>
          <w:color w:val="363435"/>
        </w:rPr>
        <w:t>Nashville,</w:t>
      </w:r>
      <w:r>
        <w:rPr>
          <w:rFonts w:ascii="Arial" w:eastAsia="Arial" w:hAnsi="Arial" w:cs="Arial"/>
          <w:b/>
          <w:color w:val="363435"/>
          <w:spacing w:val="-19"/>
        </w:rPr>
        <w:t xml:space="preserve"> </w:t>
      </w:r>
      <w:r>
        <w:rPr>
          <w:rFonts w:ascii="Arial" w:eastAsia="Arial" w:hAnsi="Arial" w:cs="Arial"/>
          <w:b/>
          <w:color w:val="363435"/>
          <w:spacing w:val="-22"/>
        </w:rPr>
        <w:t>T</w:t>
      </w:r>
      <w:r>
        <w:rPr>
          <w:rFonts w:ascii="Arial" w:eastAsia="Arial" w:hAnsi="Arial" w:cs="Arial"/>
          <w:b/>
          <w:color w:val="363435"/>
        </w:rPr>
        <w:t>ennessee:</w:t>
      </w:r>
    </w:p>
    <w:p w14:paraId="0490088C"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Special IDA</w:t>
      </w:r>
      <w:r>
        <w:rPr>
          <w:rFonts w:ascii="Arial" w:eastAsia="Arial" w:hAnsi="Arial" w:cs="Arial"/>
          <w:color w:val="363435"/>
          <w:spacing w:val="-13"/>
        </w:rPr>
        <w:t xml:space="preserve"> </w:t>
      </w:r>
      <w:r>
        <w:rPr>
          <w:rFonts w:ascii="Arial" w:eastAsia="Arial" w:hAnsi="Arial" w:cs="Arial"/>
          <w:color w:val="363435"/>
        </w:rPr>
        <w:t>Special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Geo</w:t>
      </w:r>
      <w:r>
        <w:rPr>
          <w:rFonts w:ascii="Arial" w:eastAsia="Arial" w:hAnsi="Arial" w:cs="Arial"/>
          <w:color w:val="363435"/>
          <w:spacing w:val="-6"/>
        </w:rPr>
        <w:t>r</w:t>
      </w:r>
      <w:r>
        <w:rPr>
          <w:rFonts w:ascii="Arial" w:eastAsia="Arial" w:hAnsi="Arial" w:cs="Arial"/>
          <w:color w:val="363435"/>
        </w:rPr>
        <w:t>ge</w:t>
      </w:r>
      <w:r>
        <w:rPr>
          <w:rFonts w:ascii="Arial" w:eastAsia="Arial" w:hAnsi="Arial" w:cs="Arial"/>
          <w:color w:val="363435"/>
          <w:spacing w:val="-7"/>
        </w:rPr>
        <w:t xml:space="preserve"> </w:t>
      </w:r>
      <w:proofErr w:type="spellStart"/>
      <w:r>
        <w:rPr>
          <w:rFonts w:ascii="Arial" w:eastAsia="Arial" w:hAnsi="Arial" w:cs="Arial"/>
          <w:color w:val="363435"/>
        </w:rPr>
        <w:t>Manaras</w:t>
      </w:r>
      <w:proofErr w:type="spellEnd"/>
    </w:p>
    <w:p w14:paraId="24A4A446" w14:textId="77777777" w:rsidR="000836DB" w:rsidRDefault="00000000">
      <w:pPr>
        <w:spacing w:before="10"/>
        <w:ind w:left="240"/>
        <w:rPr>
          <w:rFonts w:ascii="Arial" w:eastAsia="Arial" w:hAnsi="Arial" w:cs="Arial"/>
        </w:rPr>
      </w:pPr>
      <w:r>
        <w:rPr>
          <w:rFonts w:ascii="Arial" w:eastAsia="Arial" w:hAnsi="Arial" w:cs="Arial"/>
          <w:color w:val="363435"/>
        </w:rPr>
        <w:t>(Posthumously)</w:t>
      </w:r>
    </w:p>
    <w:p w14:paraId="5B3EDADC" w14:textId="77777777" w:rsidR="000836DB" w:rsidRDefault="00000000">
      <w:pPr>
        <w:spacing w:before="53" w:line="250" w:lineRule="auto"/>
        <w:ind w:left="240" w:right="915"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Jerry R.</w:t>
      </w:r>
      <w:r>
        <w:rPr>
          <w:rFonts w:ascii="Arial" w:eastAsia="Arial" w:hAnsi="Arial" w:cs="Arial"/>
          <w:color w:val="363435"/>
          <w:spacing w:val="-8"/>
        </w:rPr>
        <w:t xml:space="preserve"> </w:t>
      </w:r>
      <w:r>
        <w:rPr>
          <w:rFonts w:ascii="Arial" w:eastAsia="Arial" w:hAnsi="Arial" w:cs="Arial"/>
          <w:color w:val="363435"/>
        </w:rPr>
        <w:t>Reynolds</w:t>
      </w:r>
      <w:r>
        <w:rPr>
          <w:rFonts w:ascii="Arial" w:eastAsia="Arial" w:hAnsi="Arial" w:cs="Arial"/>
          <w:color w:val="363435"/>
          <w:spacing w:val="-8"/>
        </w:rPr>
        <w:t xml:space="preserve"> </w:t>
      </w:r>
      <w:r>
        <w:rPr>
          <w:rFonts w:ascii="Arial" w:eastAsia="Arial" w:hAnsi="Arial" w:cs="Arial"/>
          <w:color w:val="363435"/>
          <w:spacing w:val="-11"/>
        </w:rPr>
        <w:t>V</w:t>
      </w:r>
      <w:r>
        <w:rPr>
          <w:rFonts w:ascii="Arial" w:eastAsia="Arial" w:hAnsi="Arial" w:cs="Arial"/>
          <w:color w:val="363435"/>
        </w:rPr>
        <w:t>olunteer</w:t>
      </w:r>
      <w:r>
        <w:rPr>
          <w:rFonts w:ascii="Arial" w:eastAsia="Arial" w:hAnsi="Arial" w:cs="Arial"/>
          <w:color w:val="363435"/>
          <w:spacing w:val="-12"/>
        </w:rPr>
        <w:t xml:space="preserve"> </w:t>
      </w:r>
      <w:r>
        <w:rPr>
          <w:rFonts w:ascii="Arial" w:eastAsia="Arial" w:hAnsi="Arial" w:cs="Arial"/>
          <w:color w:val="363435"/>
        </w:rPr>
        <w:t>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xml:space="preserve">– David </w:t>
      </w:r>
      <w:proofErr w:type="spellStart"/>
      <w:r>
        <w:rPr>
          <w:rFonts w:ascii="Arial" w:eastAsia="Arial" w:hAnsi="Arial" w:cs="Arial"/>
          <w:color w:val="363435"/>
        </w:rPr>
        <w:t>Zigenho</w:t>
      </w:r>
      <w:r>
        <w:rPr>
          <w:rFonts w:ascii="Arial" w:eastAsia="Arial" w:hAnsi="Arial" w:cs="Arial"/>
          <w:color w:val="363435"/>
          <w:spacing w:val="4"/>
        </w:rPr>
        <w:t>r</w:t>
      </w:r>
      <w:r>
        <w:rPr>
          <w:rFonts w:ascii="Arial" w:eastAsia="Arial" w:hAnsi="Arial" w:cs="Arial"/>
          <w:color w:val="363435"/>
        </w:rPr>
        <w:t>n</w:t>
      </w:r>
      <w:proofErr w:type="spellEnd"/>
    </w:p>
    <w:p w14:paraId="155F0410" w14:textId="77777777" w:rsidR="000836DB" w:rsidRDefault="00000000">
      <w:pPr>
        <w:spacing w:before="4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Distinguished Service</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D</w:t>
      </w:r>
      <w:r>
        <w:rPr>
          <w:rFonts w:ascii="Arial" w:eastAsia="Arial" w:hAnsi="Arial" w:cs="Arial"/>
          <w:color w:val="363435"/>
          <w:spacing w:val="-18"/>
        </w:rPr>
        <w:t>r</w:t>
      </w:r>
      <w:r>
        <w:rPr>
          <w:rFonts w:ascii="Arial" w:eastAsia="Arial" w:hAnsi="Arial" w:cs="Arial"/>
          <w:color w:val="363435"/>
        </w:rPr>
        <w:t>.</w:t>
      </w:r>
      <w:r>
        <w:rPr>
          <w:rFonts w:ascii="Arial" w:eastAsia="Arial" w:hAnsi="Arial" w:cs="Arial"/>
          <w:color w:val="363435"/>
          <w:spacing w:val="-4"/>
        </w:rPr>
        <w:t xml:space="preserve"> </w:t>
      </w:r>
      <w:r>
        <w:rPr>
          <w:rFonts w:ascii="Arial" w:eastAsia="Arial" w:hAnsi="Arial" w:cs="Arial"/>
          <w:color w:val="363435"/>
        </w:rPr>
        <w:t xml:space="preserve">David </w:t>
      </w:r>
      <w:r>
        <w:rPr>
          <w:rFonts w:ascii="Arial" w:eastAsia="Arial" w:hAnsi="Arial" w:cs="Arial"/>
          <w:color w:val="363435"/>
          <w:w w:val="101"/>
        </w:rPr>
        <w:t>Bowen</w:t>
      </w:r>
    </w:p>
    <w:p w14:paraId="792BA0FE"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Inte</w:t>
      </w:r>
      <w:r>
        <w:rPr>
          <w:rFonts w:ascii="Arial" w:eastAsia="Arial" w:hAnsi="Arial" w:cs="Arial"/>
          <w:color w:val="363435"/>
          <w:spacing w:val="4"/>
        </w:rPr>
        <w:t>r</w:t>
      </w:r>
      <w:r>
        <w:rPr>
          <w:rFonts w:ascii="Arial" w:eastAsia="Arial" w:hAnsi="Arial" w:cs="Arial"/>
          <w:color w:val="363435"/>
        </w:rPr>
        <w:t>national 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Puertas</w:t>
      </w:r>
    </w:p>
    <w:p w14:paraId="19CC1F8B" w14:textId="77777777" w:rsidR="000836DB" w:rsidRDefault="00000000">
      <w:pPr>
        <w:spacing w:before="10"/>
        <w:ind w:left="205" w:right="492"/>
        <w:jc w:val="center"/>
        <w:rPr>
          <w:rFonts w:ascii="Arial" w:eastAsia="Arial" w:hAnsi="Arial" w:cs="Arial"/>
        </w:rPr>
      </w:pPr>
      <w:proofErr w:type="spellStart"/>
      <w:r>
        <w:rPr>
          <w:rFonts w:ascii="Arial" w:eastAsia="Arial" w:hAnsi="Arial" w:cs="Arial"/>
          <w:color w:val="363435"/>
        </w:rPr>
        <w:t>Automaticas</w:t>
      </w:r>
      <w:proofErr w:type="spellEnd"/>
      <w:r>
        <w:rPr>
          <w:rFonts w:ascii="Arial" w:eastAsia="Arial" w:hAnsi="Arial" w:cs="Arial"/>
          <w:color w:val="363435"/>
          <w:spacing w:val="11"/>
        </w:rPr>
        <w:t xml:space="preserve"> </w:t>
      </w:r>
      <w:r>
        <w:rPr>
          <w:rFonts w:ascii="Arial" w:eastAsia="Arial" w:hAnsi="Arial" w:cs="Arial"/>
          <w:color w:val="363435"/>
        </w:rPr>
        <w:t>Del</w:t>
      </w:r>
      <w:r>
        <w:rPr>
          <w:rFonts w:ascii="Arial" w:eastAsia="Arial" w:hAnsi="Arial" w:cs="Arial"/>
          <w:color w:val="363435"/>
          <w:spacing w:val="-9"/>
        </w:rPr>
        <w:t xml:space="preserve"> </w:t>
      </w:r>
      <w:r>
        <w:rPr>
          <w:rFonts w:ascii="Arial" w:eastAsia="Arial" w:hAnsi="Arial" w:cs="Arial"/>
          <w:color w:val="363435"/>
        </w:rPr>
        <w:t>Norte</w:t>
      </w:r>
      <w:r>
        <w:rPr>
          <w:rFonts w:ascii="Arial" w:eastAsia="Arial" w:hAnsi="Arial" w:cs="Arial"/>
          <w:color w:val="363435"/>
          <w:spacing w:val="5"/>
        </w:rPr>
        <w:t xml:space="preserve"> </w:t>
      </w:r>
      <w:r>
        <w:rPr>
          <w:rFonts w:ascii="Arial" w:eastAsia="Arial" w:hAnsi="Arial" w:cs="Arial"/>
          <w:color w:val="363435"/>
        </w:rPr>
        <w:t>SA</w:t>
      </w:r>
      <w:r>
        <w:rPr>
          <w:rFonts w:ascii="Arial" w:eastAsia="Arial" w:hAnsi="Arial" w:cs="Arial"/>
          <w:color w:val="363435"/>
          <w:spacing w:val="-8"/>
        </w:rPr>
        <w:t xml:space="preserve"> </w:t>
      </w:r>
      <w:r>
        <w:rPr>
          <w:rFonts w:ascii="Arial" w:eastAsia="Arial" w:hAnsi="Arial" w:cs="Arial"/>
          <w:color w:val="363435"/>
        </w:rPr>
        <w:t>De</w:t>
      </w:r>
      <w:r>
        <w:rPr>
          <w:rFonts w:ascii="Arial" w:eastAsia="Arial" w:hAnsi="Arial" w:cs="Arial"/>
          <w:color w:val="363435"/>
          <w:spacing w:val="-8"/>
        </w:rPr>
        <w:t xml:space="preserve"> </w:t>
      </w:r>
      <w:r>
        <w:rPr>
          <w:rFonts w:ascii="Arial" w:eastAsia="Arial" w:hAnsi="Arial" w:cs="Arial"/>
          <w:color w:val="363435"/>
        </w:rPr>
        <w:t>C</w:t>
      </w:r>
      <w:r>
        <w:rPr>
          <w:rFonts w:ascii="Arial" w:eastAsia="Arial" w:hAnsi="Arial" w:cs="Arial"/>
          <w:color w:val="363435"/>
          <w:spacing w:val="-26"/>
        </w:rPr>
        <w:t>V</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 xml:space="preserve">Cosme </w:t>
      </w:r>
      <w:r>
        <w:rPr>
          <w:rFonts w:ascii="Arial" w:eastAsia="Arial" w:hAnsi="Arial" w:cs="Arial"/>
          <w:color w:val="363435"/>
          <w:w w:val="99"/>
        </w:rPr>
        <w:t>Lozano</w:t>
      </w:r>
    </w:p>
    <w:p w14:paraId="46E2E74B"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Industry</w:t>
      </w:r>
      <w:r>
        <w:rPr>
          <w:rFonts w:ascii="Arial" w:eastAsia="Arial" w:hAnsi="Arial" w:cs="Arial"/>
          <w:color w:val="363435"/>
          <w:spacing w:val="7"/>
        </w:rPr>
        <w:t xml:space="preserve"> </w:t>
      </w:r>
      <w:r>
        <w:rPr>
          <w:rFonts w:ascii="Arial" w:eastAsia="Arial" w:hAnsi="Arial" w:cs="Arial"/>
          <w:color w:val="363435"/>
        </w:rPr>
        <w:t>Member</w:t>
      </w:r>
      <w:r>
        <w:rPr>
          <w:rFonts w:ascii="Arial" w:eastAsia="Arial" w:hAnsi="Arial" w:cs="Arial"/>
          <w:color w:val="363435"/>
          <w:spacing w:val="7"/>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w w:val="101"/>
        </w:rPr>
        <w:t>Napoleon/</w:t>
      </w:r>
      <w:r>
        <w:rPr>
          <w:rFonts w:ascii="Arial" w:eastAsia="Arial" w:hAnsi="Arial" w:cs="Arial"/>
          <w:color w:val="363435"/>
          <w:spacing w:val="-7"/>
          <w:w w:val="101"/>
        </w:rPr>
        <w:t>L</w:t>
      </w:r>
      <w:r>
        <w:rPr>
          <w:rFonts w:ascii="Arial" w:eastAsia="Arial" w:hAnsi="Arial" w:cs="Arial"/>
          <w:color w:val="363435"/>
          <w:w w:val="101"/>
        </w:rPr>
        <w:t>ynx</w:t>
      </w:r>
    </w:p>
    <w:p w14:paraId="09D0133F" w14:textId="77777777" w:rsidR="000836DB" w:rsidRDefault="00000000">
      <w:pPr>
        <w:spacing w:before="53"/>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 xml:space="preserve">Door </w:t>
      </w:r>
      <w:r>
        <w:rPr>
          <w:rFonts w:ascii="Arial" w:eastAsia="Arial" w:hAnsi="Arial" w:cs="Arial"/>
          <w:color w:val="363435"/>
          <w:spacing w:val="-22"/>
        </w:rPr>
        <w:t>T</w:t>
      </w:r>
      <w:r>
        <w:rPr>
          <w:rFonts w:ascii="Arial" w:eastAsia="Arial" w:hAnsi="Arial" w:cs="Arial"/>
          <w:color w:val="363435"/>
        </w:rPr>
        <w:t>echnician</w:t>
      </w:r>
      <w:r>
        <w:rPr>
          <w:rFonts w:ascii="Arial" w:eastAsia="Arial" w:hAnsi="Arial" w:cs="Arial"/>
          <w:color w:val="363435"/>
          <w:spacing w:val="-7"/>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Kyle</w:t>
      </w:r>
      <w:r>
        <w:rPr>
          <w:rFonts w:ascii="Arial" w:eastAsia="Arial" w:hAnsi="Arial" w:cs="Arial"/>
          <w:color w:val="363435"/>
          <w:spacing w:val="-4"/>
        </w:rPr>
        <w:t xml:space="preserve"> </w:t>
      </w:r>
      <w:r>
        <w:rPr>
          <w:rFonts w:ascii="Arial" w:eastAsia="Arial" w:hAnsi="Arial" w:cs="Arial"/>
          <w:color w:val="363435"/>
        </w:rPr>
        <w:t>Hart</w:t>
      </w:r>
      <w:r>
        <w:rPr>
          <w:rFonts w:ascii="Arial" w:eastAsia="Arial" w:hAnsi="Arial" w:cs="Arial"/>
          <w:color w:val="363435"/>
          <w:spacing w:val="4"/>
        </w:rPr>
        <w:t xml:space="preserve"> </w:t>
      </w:r>
      <w:r>
        <w:rPr>
          <w:rFonts w:ascii="Arial" w:eastAsia="Arial" w:hAnsi="Arial" w:cs="Arial"/>
          <w:color w:val="363435"/>
        </w:rPr>
        <w:t>and</w:t>
      </w:r>
      <w:r>
        <w:rPr>
          <w:rFonts w:ascii="Arial" w:eastAsia="Arial" w:hAnsi="Arial" w:cs="Arial"/>
          <w:color w:val="363435"/>
          <w:spacing w:val="3"/>
        </w:rPr>
        <w:t xml:space="preserve"> </w:t>
      </w:r>
      <w:r>
        <w:rPr>
          <w:rFonts w:ascii="Arial" w:eastAsia="Arial" w:hAnsi="Arial" w:cs="Arial"/>
          <w:color w:val="363435"/>
          <w:spacing w:val="-18"/>
        </w:rPr>
        <w:t>T</w:t>
      </w:r>
      <w:r>
        <w:rPr>
          <w:rFonts w:ascii="Arial" w:eastAsia="Arial" w:hAnsi="Arial" w:cs="Arial"/>
          <w:color w:val="363435"/>
          <w:spacing w:val="-4"/>
        </w:rPr>
        <w:t>r</w:t>
      </w:r>
      <w:r>
        <w:rPr>
          <w:rFonts w:ascii="Arial" w:eastAsia="Arial" w:hAnsi="Arial" w:cs="Arial"/>
          <w:color w:val="363435"/>
        </w:rPr>
        <w:t>oy</w:t>
      </w:r>
    </w:p>
    <w:p w14:paraId="0E7F1A0D" w14:textId="77777777" w:rsidR="000836DB" w:rsidRDefault="00000000">
      <w:pPr>
        <w:spacing w:before="10"/>
        <w:ind w:left="240"/>
        <w:rPr>
          <w:rFonts w:ascii="Arial" w:eastAsia="Arial" w:hAnsi="Arial" w:cs="Arial"/>
        </w:rPr>
      </w:pPr>
      <w:r>
        <w:rPr>
          <w:rFonts w:ascii="Arial" w:eastAsia="Arial" w:hAnsi="Arial" w:cs="Arial"/>
          <w:color w:val="363435"/>
          <w:w w:val="102"/>
        </w:rPr>
        <w:t>Kilpatrick</w:t>
      </w:r>
    </w:p>
    <w:p w14:paraId="3D17271C" w14:textId="77777777" w:rsidR="000836DB" w:rsidRDefault="00000000">
      <w:pPr>
        <w:spacing w:before="53" w:line="250" w:lineRule="auto"/>
        <w:ind w:left="240" w:right="199"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 xml:space="preserve">Humanitarian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Overhead</w:t>
      </w:r>
      <w:r>
        <w:rPr>
          <w:rFonts w:ascii="Arial" w:eastAsia="Arial" w:hAnsi="Arial" w:cs="Arial"/>
          <w:color w:val="363435"/>
          <w:spacing w:val="-9"/>
        </w:rPr>
        <w:t xml:space="preserve"> </w:t>
      </w:r>
      <w:r>
        <w:rPr>
          <w:rFonts w:ascii="Arial" w:eastAsia="Arial" w:hAnsi="Arial" w:cs="Arial"/>
          <w:color w:val="363435"/>
        </w:rPr>
        <w:t xml:space="preserve">Door </w:t>
      </w:r>
      <w:r>
        <w:rPr>
          <w:rFonts w:ascii="Arial" w:eastAsia="Arial" w:hAnsi="Arial" w:cs="Arial"/>
          <w:color w:val="363435"/>
          <w:w w:val="101"/>
        </w:rPr>
        <w:t xml:space="preserve">Company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w w:val="101"/>
        </w:rPr>
        <w:t>Meadowlands</w:t>
      </w:r>
    </w:p>
    <w:p w14:paraId="3C443477" w14:textId="77777777" w:rsidR="000836DB" w:rsidRDefault="00000000">
      <w:pPr>
        <w:spacing w:before="43" w:line="250" w:lineRule="auto"/>
        <w:ind w:left="240" w:right="718" w:hanging="240"/>
        <w:rPr>
          <w:rFonts w:ascii="Arial" w:eastAsia="Arial" w:hAnsi="Arial" w:cs="Arial"/>
        </w:rPr>
      </w:pP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Joseph</w:t>
      </w:r>
      <w:r>
        <w:rPr>
          <w:rFonts w:ascii="Arial" w:eastAsia="Arial" w:hAnsi="Arial" w:cs="Arial"/>
          <w:color w:val="363435"/>
          <w:spacing w:val="6"/>
        </w:rPr>
        <w:t xml:space="preserve"> </w:t>
      </w:r>
      <w:r>
        <w:rPr>
          <w:rFonts w:ascii="Arial" w:eastAsia="Arial" w:hAnsi="Arial" w:cs="Arial"/>
          <w:color w:val="363435"/>
        </w:rPr>
        <w:t>Caputo</w:t>
      </w:r>
      <w:r>
        <w:rPr>
          <w:rFonts w:ascii="Arial" w:eastAsia="Arial" w:hAnsi="Arial" w:cs="Arial"/>
          <w:color w:val="363435"/>
          <w:spacing w:val="13"/>
        </w:rPr>
        <w:t xml:space="preserve"> </w:t>
      </w:r>
      <w:r>
        <w:rPr>
          <w:rFonts w:ascii="Arial" w:eastAsia="Arial" w:hAnsi="Arial" w:cs="Arial"/>
          <w:color w:val="363435"/>
        </w:rPr>
        <w:t>Dealer</w:t>
      </w:r>
      <w:r>
        <w:rPr>
          <w:rFonts w:ascii="Arial" w:eastAsia="Arial" w:hAnsi="Arial" w:cs="Arial"/>
          <w:color w:val="363435"/>
          <w:spacing w:val="-18"/>
        </w:rPr>
        <w:t xml:space="preserve"> </w:t>
      </w:r>
      <w:r>
        <w:rPr>
          <w:rFonts w:ascii="Arial" w:eastAsia="Arial" w:hAnsi="Arial" w:cs="Arial"/>
          <w:color w:val="363435"/>
        </w:rPr>
        <w:t>of</w:t>
      </w:r>
      <w:r>
        <w:rPr>
          <w:rFonts w:ascii="Arial" w:eastAsia="Arial" w:hAnsi="Arial" w:cs="Arial"/>
          <w:color w:val="363435"/>
          <w:spacing w:val="7"/>
        </w:rPr>
        <w:t xml:space="preserve"> </w:t>
      </w:r>
      <w:r>
        <w:rPr>
          <w:rFonts w:ascii="Arial" w:eastAsia="Arial" w:hAnsi="Arial" w:cs="Arial"/>
          <w:color w:val="363435"/>
        </w:rPr>
        <w:t>the</w:t>
      </w:r>
      <w:r>
        <w:rPr>
          <w:rFonts w:ascii="Arial" w:eastAsia="Arial" w:hAnsi="Arial" w:cs="Arial"/>
          <w:color w:val="363435"/>
          <w:spacing w:val="3"/>
        </w:rPr>
        <w:t xml:space="preserve"> </w:t>
      </w:r>
      <w:r>
        <w:rPr>
          <w:rFonts w:ascii="Arial" w:eastAsia="Arial" w:hAnsi="Arial" w:cs="Arial"/>
          <w:color w:val="363435"/>
          <w:spacing w:val="-22"/>
        </w:rPr>
        <w:t>Y</w:t>
      </w:r>
      <w:r>
        <w:rPr>
          <w:rFonts w:ascii="Arial" w:eastAsia="Arial" w:hAnsi="Arial" w:cs="Arial"/>
          <w:color w:val="363435"/>
        </w:rPr>
        <w:t>ear</w:t>
      </w:r>
      <w:r>
        <w:rPr>
          <w:rFonts w:ascii="Arial" w:eastAsia="Arial" w:hAnsi="Arial" w:cs="Arial"/>
          <w:color w:val="363435"/>
          <w:spacing w:val="-13"/>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 Hartland Overhead</w:t>
      </w:r>
      <w:r>
        <w:rPr>
          <w:rFonts w:ascii="Arial" w:eastAsia="Arial" w:hAnsi="Arial" w:cs="Arial"/>
          <w:color w:val="363435"/>
          <w:spacing w:val="-9"/>
        </w:rPr>
        <w:t xml:space="preserve"> </w:t>
      </w:r>
      <w:r>
        <w:rPr>
          <w:rFonts w:ascii="Arial" w:eastAsia="Arial" w:hAnsi="Arial" w:cs="Arial"/>
          <w:color w:val="363435"/>
        </w:rPr>
        <w:t>Doo</w:t>
      </w:r>
      <w:r>
        <w:rPr>
          <w:rFonts w:ascii="Arial" w:eastAsia="Arial" w:hAnsi="Arial" w:cs="Arial"/>
          <w:color w:val="363435"/>
          <w:spacing w:val="-18"/>
        </w:rPr>
        <w:t>r</w:t>
      </w:r>
      <w:r>
        <w:rPr>
          <w:rFonts w:ascii="Arial" w:eastAsia="Arial" w:hAnsi="Arial" w:cs="Arial"/>
          <w:color w:val="363435"/>
        </w:rPr>
        <w:t xml:space="preserve">, </w:t>
      </w:r>
      <w:r>
        <w:rPr>
          <w:rFonts w:ascii="Arial" w:eastAsia="Arial" w:hAnsi="Arial" w:cs="Arial"/>
          <w:color w:val="363435"/>
          <w:w w:val="101"/>
        </w:rPr>
        <w:t>Inc.</w:t>
      </w:r>
    </w:p>
    <w:p w14:paraId="1F9D8429" w14:textId="77777777" w:rsidR="000836DB" w:rsidRDefault="00000000">
      <w:pPr>
        <w:spacing w:before="43"/>
        <w:rPr>
          <w:rFonts w:ascii="Arial" w:eastAsia="Arial" w:hAnsi="Arial" w:cs="Arial"/>
        </w:rPr>
      </w:pPr>
      <w:r>
        <w:pict w14:anchorId="0DFA6FF7">
          <v:group id="_x0000_s2148" style="position:absolute;margin-left:54pt;margin-top:47.8pt;width:7in;height:0;z-index:-3852;mso-position-horizontal-relative:page" coordorigin="1080,956" coordsize="10080,0">
            <v:shape id="_x0000_s2149" style="position:absolute;left:1080;top:956;width:10080;height:0" coordorigin="1080,956" coordsize="10080,0" path="m1080,956r10080,e" filled="f" strokecolor="#363435" strokeweight="1pt">
              <v:path arrowok="t"/>
            </v:shape>
            <w10:wrap anchorx="page"/>
          </v:group>
        </w:pict>
      </w: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Heritage</w:t>
      </w:r>
      <w:r>
        <w:rPr>
          <w:rFonts w:ascii="Arial" w:eastAsia="Arial" w:hAnsi="Arial" w:cs="Arial"/>
          <w:color w:val="363435"/>
          <w:spacing w:val="-8"/>
        </w:rPr>
        <w:t xml:space="preserv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Price Overhead</w:t>
      </w:r>
      <w:r>
        <w:rPr>
          <w:rFonts w:ascii="Arial" w:eastAsia="Arial" w:hAnsi="Arial" w:cs="Arial"/>
          <w:color w:val="363435"/>
          <w:spacing w:val="-9"/>
        </w:rPr>
        <w:t xml:space="preserve"> </w:t>
      </w:r>
      <w:r>
        <w:rPr>
          <w:rFonts w:ascii="Arial" w:eastAsia="Arial" w:hAnsi="Arial" w:cs="Arial"/>
          <w:color w:val="363435"/>
        </w:rPr>
        <w:t>Door</w:t>
      </w:r>
    </w:p>
    <w:p w14:paraId="78E3E4F2" w14:textId="77777777" w:rsidR="000836DB" w:rsidRDefault="00000000">
      <w:pPr>
        <w:spacing w:before="53"/>
        <w:rPr>
          <w:rFonts w:ascii="Arial" w:eastAsia="Arial" w:hAnsi="Arial" w:cs="Arial"/>
        </w:rPr>
        <w:sectPr w:rsidR="000836DB">
          <w:type w:val="continuous"/>
          <w:pgSz w:w="12240" w:h="15840"/>
          <w:pgMar w:top="1480" w:right="780" w:bottom="280" w:left="980" w:header="720" w:footer="720" w:gutter="0"/>
          <w:cols w:num="2" w:space="720" w:equalWidth="0">
            <w:col w:w="4960" w:space="360"/>
            <w:col w:w="5160"/>
          </w:cols>
        </w:sectPr>
      </w:pPr>
      <w:r>
        <w:pict w14:anchorId="5BA61645">
          <v:group id="_x0000_s2146" style="position:absolute;margin-left:306pt;margin-top:-598.9pt;width:0;height:613.45pt;z-index:-3854;mso-position-horizontal-relative:page" coordorigin="6120,-11978" coordsize="0,12269">
            <v:shape id="_x0000_s2147" style="position:absolute;left:6120;top:-11978;width:0;height:12269" coordorigin="6120,-11978" coordsize="0,12269" path="m6120,291r,-12269e" filled="f" strokecolor="#bcbec0">
              <v:path arrowok="t"/>
            </v:shape>
            <w10:wrap anchorx="page"/>
          </v:group>
        </w:pict>
      </w:r>
      <w:r>
        <w:rPr>
          <w:rFonts w:ascii="Arial" w:eastAsia="Arial" w:hAnsi="Arial" w:cs="Arial"/>
          <w:color w:val="363435"/>
          <w:w w:val="142"/>
        </w:rPr>
        <w:t>•</w:t>
      </w:r>
      <w:r>
        <w:rPr>
          <w:rFonts w:ascii="Arial" w:eastAsia="Arial" w:hAnsi="Arial" w:cs="Arial"/>
          <w:color w:val="363435"/>
          <w:spacing w:val="62"/>
          <w:w w:val="142"/>
        </w:rPr>
        <w:t xml:space="preserve"> </w:t>
      </w:r>
      <w:r>
        <w:rPr>
          <w:rFonts w:ascii="Arial" w:eastAsia="Arial" w:hAnsi="Arial" w:cs="Arial"/>
          <w:color w:val="363435"/>
        </w:rPr>
        <w:t>IDA</w:t>
      </w:r>
      <w:r>
        <w:rPr>
          <w:rFonts w:ascii="Arial" w:eastAsia="Arial" w:hAnsi="Arial" w:cs="Arial"/>
          <w:color w:val="363435"/>
          <w:spacing w:val="-13"/>
        </w:rPr>
        <w:t xml:space="preserve"> </w:t>
      </w:r>
      <w:r>
        <w:rPr>
          <w:rFonts w:ascii="Arial" w:eastAsia="Arial" w:hAnsi="Arial" w:cs="Arial"/>
          <w:color w:val="363435"/>
        </w:rPr>
        <w:t xml:space="preserve">Globe </w:t>
      </w:r>
      <w:r>
        <w:rPr>
          <w:rFonts w:ascii="Arial" w:eastAsia="Arial" w:hAnsi="Arial" w:cs="Arial"/>
          <w:color w:val="363435"/>
          <w:spacing w:val="-4"/>
        </w:rPr>
        <w:t>A</w:t>
      </w:r>
      <w:r>
        <w:rPr>
          <w:rFonts w:ascii="Arial" w:eastAsia="Arial" w:hAnsi="Arial" w:cs="Arial"/>
          <w:color w:val="363435"/>
        </w:rPr>
        <w:t>wa</w:t>
      </w:r>
      <w:r>
        <w:rPr>
          <w:rFonts w:ascii="Arial" w:eastAsia="Arial" w:hAnsi="Arial" w:cs="Arial"/>
          <w:color w:val="363435"/>
          <w:spacing w:val="-4"/>
        </w:rPr>
        <w:t>r</w:t>
      </w:r>
      <w:r>
        <w:rPr>
          <w:rFonts w:ascii="Arial" w:eastAsia="Arial" w:hAnsi="Arial" w:cs="Arial"/>
          <w:color w:val="363435"/>
        </w:rPr>
        <w:t>d</w:t>
      </w:r>
      <w:r>
        <w:rPr>
          <w:rFonts w:ascii="Arial" w:eastAsia="Arial" w:hAnsi="Arial" w:cs="Arial"/>
          <w:color w:val="363435"/>
          <w:spacing w:val="6"/>
        </w:rPr>
        <w:t xml:space="preserve"> </w:t>
      </w:r>
      <w:r>
        <w:rPr>
          <w:rFonts w:ascii="Arial" w:eastAsia="Arial" w:hAnsi="Arial" w:cs="Arial"/>
          <w:color w:val="363435"/>
        </w:rPr>
        <w:t>–</w:t>
      </w:r>
      <w:r>
        <w:rPr>
          <w:rFonts w:ascii="Arial" w:eastAsia="Arial" w:hAnsi="Arial" w:cs="Arial"/>
          <w:color w:val="363435"/>
          <w:spacing w:val="-12"/>
        </w:rPr>
        <w:t xml:space="preserve"> </w:t>
      </w:r>
      <w:r>
        <w:rPr>
          <w:rFonts w:ascii="Arial" w:eastAsia="Arial" w:hAnsi="Arial" w:cs="Arial"/>
          <w:color w:val="363435"/>
        </w:rPr>
        <w:t>Bob</w:t>
      </w:r>
      <w:r>
        <w:rPr>
          <w:rFonts w:ascii="Arial" w:eastAsia="Arial" w:hAnsi="Arial" w:cs="Arial"/>
          <w:color w:val="363435"/>
          <w:spacing w:val="14"/>
        </w:rPr>
        <w:t xml:space="preserve"> </w:t>
      </w:r>
      <w:r>
        <w:rPr>
          <w:rFonts w:ascii="Arial" w:eastAsia="Arial" w:hAnsi="Arial" w:cs="Arial"/>
          <w:color w:val="363435"/>
        </w:rPr>
        <w:t>Hammersley</w:t>
      </w:r>
    </w:p>
    <w:p w14:paraId="59D2FFC3" w14:textId="77777777" w:rsidR="000836DB" w:rsidRDefault="00000000">
      <w:pPr>
        <w:tabs>
          <w:tab w:val="left" w:pos="10160"/>
        </w:tabs>
        <w:spacing w:line="840" w:lineRule="exact"/>
        <w:ind w:left="129"/>
        <w:rPr>
          <w:rFonts w:ascii="Arial" w:eastAsia="Arial" w:hAnsi="Arial" w:cs="Arial"/>
          <w:sz w:val="76"/>
          <w:szCs w:val="76"/>
        </w:rPr>
      </w:pPr>
      <w:r>
        <w:lastRenderedPageBreak/>
        <w:pict w14:anchorId="0DB1301C">
          <v:group id="_x0000_s2140" style="position:absolute;left:0;text-align:left;margin-left:54.95pt;margin-top:1.6pt;width:113.3pt;height:39.95pt;z-index:-3850;mso-position-horizontal-relative:page" coordorigin="1099,32" coordsize="2266,799">
            <v:shape id="_x0000_s2145" type="#_x0000_t75" style="position:absolute;left:1099;top:32;width:2223;height:799">
              <v:imagedata r:id="rId74" o:title=""/>
            </v:shape>
            <v:shape id="_x0000_s2144" style="position:absolute;left:3279;top:509;width:76;height:76" coordorigin="3279,509" coordsize="76,76" path="m3283,557r,-19l3287,530r6,-7l3300,517r8,-4l3327,513r8,4l3341,523r7,7l3351,538r,19l3348,565r-7,6l3335,578r-8,3l3317,581r11,4l3337,582r7,-8l3352,567r3,-9l3355,537r-3,-9l3344,520r-7,-7l3328,509r-21,l3298,513r-8,7l3283,528r-4,9l3279,558r4,9l3290,574r-3,-9l3283,557xe" fillcolor="#0067ab" stroked="f">
              <v:path arrowok="t"/>
            </v:shape>
            <v:shape id="_x0000_s2143" style="position:absolute;left:3279;top:509;width:76;height:76" coordorigin="3279,509" coordsize="76,76" path="m3287,565r3,9l3298,582r9,3l3328,585r-11,-4l3308,581r-8,-3l3293,571r-6,-6xe" fillcolor="#0067ab" stroked="f">
              <v:path arrowok="t"/>
            </v:shape>
            <v:shape id="_x0000_s2142" style="position:absolute;left:3279;top:509;width:76;height:76" coordorigin="3279,509" coordsize="76,76" path="m3311,529r4,-2l3320,527r6,4l3327,536r,4l3322,544r-5,1l3311,545r,3l3316,548r5,2l3324,554r,4l3324,562r1,3l3329,570r7,l3340,566r-1,-4l3338,566r-5,-2l3331,558r-1,-5l3326,549r-5,-2l3321,547r5,-1l3329,545r6,-4l3336,536r-2,-6l3328,525r-5,-1l3318,524r-7,5xe" fillcolor="#0067ab" stroked="f">
              <v:path arrowok="t"/>
            </v:shape>
            <v:shape id="_x0000_s2141" style="position:absolute;left:3279;top:509;width:76;height:76" coordorigin="3279,509" coordsize="76,76" path="m3318,569r-2,-2l3311,563r,-34l3318,524r-22,l3299,527r4,4l3303,563r-2,3l3296,567r,2l3318,569xe" fillcolor="#0067ab" stroked="f">
              <v:path arrowok="t"/>
            </v:shape>
            <w10:wrap anchorx="page"/>
          </v:group>
        </w:pict>
      </w:r>
      <w:r>
        <w:rPr>
          <w:rFonts w:ascii="Arial" w:eastAsia="Arial" w:hAnsi="Arial" w:cs="Arial"/>
          <w:color w:val="363435"/>
          <w:position w:val="-1"/>
          <w:sz w:val="76"/>
          <w:szCs w:val="76"/>
          <w:u w:val="single" w:color="363435"/>
        </w:rPr>
        <w:t xml:space="preserve">             </w:t>
      </w:r>
      <w:r>
        <w:rPr>
          <w:rFonts w:ascii="Arial" w:eastAsia="Arial" w:hAnsi="Arial" w:cs="Arial"/>
          <w:color w:val="363435"/>
          <w:spacing w:val="41"/>
          <w:position w:val="-1"/>
          <w:sz w:val="76"/>
          <w:szCs w:val="76"/>
          <w:u w:val="single" w:color="363435"/>
        </w:rPr>
        <w:t xml:space="preserve"> </w:t>
      </w:r>
      <w:r>
        <w:rPr>
          <w:rFonts w:ascii="Arial" w:eastAsia="Arial" w:hAnsi="Arial" w:cs="Arial"/>
          <w:color w:val="363435"/>
          <w:spacing w:val="-15"/>
          <w:position w:val="-1"/>
          <w:sz w:val="76"/>
          <w:szCs w:val="76"/>
          <w:u w:val="single" w:color="363435"/>
        </w:rPr>
        <w:t>2013</w:t>
      </w:r>
      <w:r>
        <w:rPr>
          <w:rFonts w:ascii="Arial" w:eastAsia="Arial" w:hAnsi="Arial" w:cs="Arial"/>
          <w:color w:val="363435"/>
          <w:spacing w:val="-16"/>
          <w:position w:val="-1"/>
          <w:sz w:val="76"/>
          <w:szCs w:val="76"/>
          <w:u w:val="single" w:color="363435"/>
        </w:rPr>
        <w:t xml:space="preserve"> </w:t>
      </w:r>
      <w:r>
        <w:rPr>
          <w:rFonts w:ascii="Arial" w:eastAsia="Arial" w:hAnsi="Arial" w:cs="Arial"/>
          <w:color w:val="363435"/>
          <w:position w:val="-1"/>
          <w:sz w:val="76"/>
          <w:szCs w:val="76"/>
          <w:u w:val="single" w:color="363435"/>
        </w:rPr>
        <w:t>&amp;</w:t>
      </w:r>
      <w:r>
        <w:rPr>
          <w:rFonts w:ascii="Arial" w:eastAsia="Arial" w:hAnsi="Arial" w:cs="Arial"/>
          <w:color w:val="363435"/>
          <w:spacing w:val="-30"/>
          <w:position w:val="-1"/>
          <w:sz w:val="76"/>
          <w:szCs w:val="76"/>
          <w:u w:val="single" w:color="363435"/>
        </w:rPr>
        <w:t xml:space="preserve"> </w:t>
      </w:r>
      <w:r>
        <w:rPr>
          <w:rFonts w:ascii="Arial" w:eastAsia="Arial" w:hAnsi="Arial" w:cs="Arial"/>
          <w:color w:val="363435"/>
          <w:spacing w:val="-15"/>
          <w:position w:val="-1"/>
          <w:sz w:val="76"/>
          <w:szCs w:val="76"/>
          <w:u w:val="single" w:color="363435"/>
        </w:rPr>
        <w:t>2014</w:t>
      </w:r>
      <w:r>
        <w:rPr>
          <w:rFonts w:ascii="Arial" w:eastAsia="Arial" w:hAnsi="Arial" w:cs="Arial"/>
          <w:color w:val="363435"/>
          <w:position w:val="-1"/>
          <w:sz w:val="76"/>
          <w:szCs w:val="76"/>
          <w:u w:val="single" w:color="363435"/>
        </w:rPr>
        <w:t xml:space="preserve"> </w:t>
      </w:r>
      <w:r>
        <w:rPr>
          <w:rFonts w:ascii="Arial" w:eastAsia="Arial" w:hAnsi="Arial" w:cs="Arial"/>
          <w:color w:val="363435"/>
          <w:position w:val="-1"/>
          <w:sz w:val="76"/>
          <w:szCs w:val="76"/>
          <w:u w:val="single" w:color="363435"/>
        </w:rPr>
        <w:tab/>
      </w:r>
    </w:p>
    <w:p w14:paraId="0EAAD2C1" w14:textId="77777777" w:rsidR="000836DB" w:rsidRDefault="000836DB">
      <w:pPr>
        <w:spacing w:before="16" w:line="220" w:lineRule="exact"/>
        <w:rPr>
          <w:sz w:val="22"/>
          <w:szCs w:val="22"/>
        </w:rPr>
        <w:sectPr w:rsidR="000836DB">
          <w:pgSz w:w="12240" w:h="15840"/>
          <w:pgMar w:top="520" w:right="700" w:bottom="280" w:left="980" w:header="0" w:footer="1096" w:gutter="0"/>
          <w:cols w:space="720"/>
        </w:sectPr>
      </w:pPr>
    </w:p>
    <w:p w14:paraId="4A63F3B4" w14:textId="77777777" w:rsidR="000836DB" w:rsidRDefault="00000000">
      <w:pPr>
        <w:spacing w:before="27"/>
        <w:ind w:left="129"/>
      </w:pPr>
      <w:r>
        <w:rPr>
          <w:b/>
          <w:color w:val="363435"/>
        </w:rPr>
        <w:t>2013</w:t>
      </w:r>
      <w:r>
        <w:rPr>
          <w:b/>
          <w:color w:val="363435"/>
          <w:spacing w:val="50"/>
        </w:rPr>
        <w:t xml:space="preserve"> </w:t>
      </w:r>
      <w:r>
        <w:rPr>
          <w:b/>
          <w:color w:val="363435"/>
          <w:w w:val="109"/>
        </w:rPr>
        <w:t>Officers</w:t>
      </w:r>
      <w:r>
        <w:rPr>
          <w:b/>
          <w:color w:val="363435"/>
          <w:spacing w:val="1"/>
          <w:w w:val="109"/>
        </w:rPr>
        <w:t xml:space="preserve"> </w:t>
      </w:r>
      <w:r>
        <w:rPr>
          <w:b/>
          <w:color w:val="363435"/>
        </w:rPr>
        <w:t>and</w:t>
      </w:r>
      <w:r>
        <w:rPr>
          <w:b/>
          <w:color w:val="363435"/>
          <w:spacing w:val="38"/>
        </w:rPr>
        <w:t xml:space="preserve"> </w:t>
      </w:r>
      <w:r>
        <w:rPr>
          <w:b/>
          <w:color w:val="363435"/>
          <w:w w:val="109"/>
        </w:rPr>
        <w:t>Directors</w:t>
      </w:r>
    </w:p>
    <w:p w14:paraId="77892611" w14:textId="77777777" w:rsidR="000836DB" w:rsidRDefault="00000000">
      <w:pPr>
        <w:spacing w:line="200" w:lineRule="exact"/>
        <w:ind w:left="129"/>
        <w:rPr>
          <w:rFonts w:ascii="Arial" w:eastAsia="Arial" w:hAnsi="Arial" w:cs="Arial"/>
        </w:rPr>
      </w:pPr>
      <w:r>
        <w:rPr>
          <w:rFonts w:ascii="Arial" w:eastAsia="Arial" w:hAnsi="Arial" w:cs="Arial"/>
          <w:color w:val="363435"/>
        </w:rPr>
        <w:t>President: Bill Gibson</w:t>
      </w:r>
    </w:p>
    <w:p w14:paraId="638646AC" w14:textId="77777777" w:rsidR="000836DB" w:rsidRDefault="00000000">
      <w:pPr>
        <w:spacing w:line="220" w:lineRule="exact"/>
        <w:ind w:left="129"/>
        <w:rPr>
          <w:rFonts w:ascii="Arial" w:eastAsia="Arial" w:hAnsi="Arial" w:cs="Arial"/>
        </w:rPr>
      </w:pPr>
      <w:r>
        <w:rPr>
          <w:rFonts w:ascii="Arial" w:eastAsia="Arial" w:hAnsi="Arial" w:cs="Arial"/>
          <w:color w:val="363435"/>
        </w:rPr>
        <w:t>Past President: Michael Beltrami</w:t>
      </w:r>
    </w:p>
    <w:p w14:paraId="31520EED" w14:textId="77777777" w:rsidR="000836DB" w:rsidRDefault="00000000">
      <w:pPr>
        <w:spacing w:line="220" w:lineRule="exact"/>
        <w:ind w:left="129"/>
        <w:rPr>
          <w:rFonts w:ascii="Arial" w:eastAsia="Arial" w:hAnsi="Arial" w:cs="Arial"/>
        </w:rPr>
      </w:pPr>
      <w:r>
        <w:rPr>
          <w:rFonts w:ascii="Arial" w:eastAsia="Arial" w:hAnsi="Arial" w:cs="Arial"/>
          <w:color w:val="363435"/>
          <w:spacing w:val="-7"/>
        </w:rPr>
        <w:t>T</w:t>
      </w:r>
      <w:r>
        <w:rPr>
          <w:rFonts w:ascii="Arial" w:eastAsia="Arial" w:hAnsi="Arial" w:cs="Arial"/>
          <w:color w:val="363435"/>
        </w:rPr>
        <w:t>reasurer:  Steve Pascuzzi (2013-2014)</w:t>
      </w:r>
    </w:p>
    <w:p w14:paraId="341356CA" w14:textId="77777777" w:rsidR="000836DB" w:rsidRDefault="00000000">
      <w:pPr>
        <w:spacing w:before="1" w:line="220" w:lineRule="exact"/>
        <w:ind w:left="129" w:right="817"/>
        <w:rPr>
          <w:rFonts w:ascii="Arial" w:eastAsia="Arial" w:hAnsi="Arial" w:cs="Arial"/>
        </w:rPr>
      </w:pPr>
      <w:r>
        <w:rPr>
          <w:rFonts w:ascii="Arial" w:eastAsia="Arial" w:hAnsi="Arial" w:cs="Arial"/>
          <w:color w:val="363435"/>
        </w:rPr>
        <w:t xml:space="preserve">Dealer Member </w:t>
      </w:r>
      <w:r>
        <w:rPr>
          <w:rFonts w:ascii="Arial" w:eastAsia="Arial" w:hAnsi="Arial" w:cs="Arial"/>
          <w:color w:val="363435"/>
          <w:spacing w:val="-3"/>
        </w:rPr>
        <w:t>V</w:t>
      </w:r>
      <w:r>
        <w:rPr>
          <w:rFonts w:ascii="Arial" w:eastAsia="Arial" w:hAnsi="Arial" w:cs="Arial"/>
          <w:color w:val="363435"/>
        </w:rPr>
        <w:t xml:space="preserve">ice President: John Mathews Industry Member </w:t>
      </w:r>
      <w:r>
        <w:rPr>
          <w:rFonts w:ascii="Arial" w:eastAsia="Arial" w:hAnsi="Arial" w:cs="Arial"/>
          <w:color w:val="363435"/>
          <w:spacing w:val="-3"/>
        </w:rPr>
        <w:t>V</w:t>
      </w:r>
      <w:r>
        <w:rPr>
          <w:rFonts w:ascii="Arial" w:eastAsia="Arial" w:hAnsi="Arial" w:cs="Arial"/>
          <w:color w:val="363435"/>
        </w:rPr>
        <w:t>ice President: Dan Nixa Directors: Chuck Colton, Chris Cunningham,</w:t>
      </w:r>
    </w:p>
    <w:p w14:paraId="64F5622A" w14:textId="77777777" w:rsidR="000836DB" w:rsidRDefault="00000000">
      <w:pPr>
        <w:spacing w:line="220" w:lineRule="exact"/>
        <w:ind w:left="369" w:right="351"/>
        <w:rPr>
          <w:rFonts w:ascii="Arial" w:eastAsia="Arial" w:hAnsi="Arial" w:cs="Arial"/>
        </w:rPr>
      </w:pPr>
      <w:r>
        <w:rPr>
          <w:rFonts w:ascii="Arial" w:eastAsia="Arial" w:hAnsi="Arial" w:cs="Arial"/>
          <w:color w:val="363435"/>
        </w:rPr>
        <w:t>Joe Earwood,</w:t>
      </w:r>
      <w:r>
        <w:rPr>
          <w:rFonts w:ascii="Arial" w:eastAsia="Arial" w:hAnsi="Arial" w:cs="Arial"/>
          <w:color w:val="363435"/>
          <w:spacing w:val="-11"/>
        </w:rPr>
        <w:t xml:space="preserve"> </w:t>
      </w:r>
      <w:r>
        <w:rPr>
          <w:rFonts w:ascii="Arial" w:eastAsia="Arial" w:hAnsi="Arial" w:cs="Arial"/>
          <w:color w:val="363435"/>
        </w:rPr>
        <w:t>Alejandro Grossman, Ned Jones, Gordon McGra</w:t>
      </w:r>
      <w:r>
        <w:rPr>
          <w:rFonts w:ascii="Arial" w:eastAsia="Arial" w:hAnsi="Arial" w:cs="Arial"/>
          <w:color w:val="363435"/>
          <w:spacing w:val="-11"/>
        </w:rPr>
        <w:t>w</w:t>
      </w:r>
      <w:r>
        <w:rPr>
          <w:rFonts w:ascii="Arial" w:eastAsia="Arial" w:hAnsi="Arial" w:cs="Arial"/>
          <w:color w:val="363435"/>
        </w:rPr>
        <w:t>, Paul McManus, Flossie Mohle</w:t>
      </w:r>
      <w:r>
        <w:rPr>
          <w:rFonts w:ascii="Arial" w:eastAsia="Arial" w:hAnsi="Arial" w:cs="Arial"/>
          <w:color w:val="363435"/>
          <w:spacing w:val="-11"/>
        </w:rPr>
        <w:t>r</w:t>
      </w:r>
      <w:r>
        <w:rPr>
          <w:rFonts w:ascii="Arial" w:eastAsia="Arial" w:hAnsi="Arial" w:cs="Arial"/>
          <w:color w:val="363435"/>
        </w:rPr>
        <w:t>, Randy Olive</w:t>
      </w:r>
      <w:r>
        <w:rPr>
          <w:rFonts w:ascii="Arial" w:eastAsia="Arial" w:hAnsi="Arial" w:cs="Arial"/>
          <w:color w:val="363435"/>
          <w:spacing w:val="-11"/>
        </w:rPr>
        <w:t>r</w:t>
      </w:r>
      <w:r>
        <w:rPr>
          <w:rFonts w:ascii="Arial" w:eastAsia="Arial" w:hAnsi="Arial" w:cs="Arial"/>
          <w:color w:val="363435"/>
        </w:rPr>
        <w:t>, Robin Olive</w:t>
      </w:r>
      <w:r>
        <w:rPr>
          <w:rFonts w:ascii="Arial" w:eastAsia="Arial" w:hAnsi="Arial" w:cs="Arial"/>
          <w:color w:val="363435"/>
          <w:spacing w:val="-11"/>
        </w:rPr>
        <w:t>r</w:t>
      </w:r>
      <w:r>
        <w:rPr>
          <w:rFonts w:ascii="Arial" w:eastAsia="Arial" w:hAnsi="Arial" w:cs="Arial"/>
          <w:color w:val="363435"/>
        </w:rPr>
        <w:t>, Paul Peloquin,</w:t>
      </w:r>
    </w:p>
    <w:p w14:paraId="34C3DCD8" w14:textId="77777777" w:rsidR="000836DB" w:rsidRDefault="00000000">
      <w:pPr>
        <w:spacing w:line="220" w:lineRule="exact"/>
        <w:ind w:left="369" w:right="-24"/>
        <w:rPr>
          <w:rFonts w:ascii="Arial" w:eastAsia="Arial" w:hAnsi="Arial" w:cs="Arial"/>
        </w:rPr>
      </w:pPr>
      <w:r>
        <w:rPr>
          <w:rFonts w:ascii="Arial" w:eastAsia="Arial" w:hAnsi="Arial" w:cs="Arial"/>
          <w:color w:val="363435"/>
        </w:rPr>
        <w:t xml:space="preserve">Kevin Pettiette, John </w:t>
      </w:r>
      <w:proofErr w:type="spellStart"/>
      <w:r>
        <w:rPr>
          <w:rFonts w:ascii="Arial" w:eastAsia="Arial" w:hAnsi="Arial" w:cs="Arial"/>
          <w:color w:val="363435"/>
        </w:rPr>
        <w:t>Store</w:t>
      </w:r>
      <w:r>
        <w:rPr>
          <w:rFonts w:ascii="Arial" w:eastAsia="Arial" w:hAnsi="Arial" w:cs="Arial"/>
          <w:color w:val="363435"/>
          <w:spacing w:val="-15"/>
        </w:rPr>
        <w:t>y</w:t>
      </w:r>
      <w:proofErr w:type="spellEnd"/>
      <w:r>
        <w:rPr>
          <w:rFonts w:ascii="Arial" w:eastAsia="Arial" w:hAnsi="Arial" w:cs="Arial"/>
          <w:color w:val="363435"/>
        </w:rPr>
        <w:t>, Je</w:t>
      </w:r>
      <w:r>
        <w:rPr>
          <w:rFonts w:ascii="Arial" w:eastAsia="Arial" w:hAnsi="Arial" w:cs="Arial"/>
          <w:color w:val="363435"/>
          <w:spacing w:val="-4"/>
        </w:rPr>
        <w:t>f</w:t>
      </w:r>
      <w:r>
        <w:rPr>
          <w:rFonts w:ascii="Arial" w:eastAsia="Arial" w:hAnsi="Arial" w:cs="Arial"/>
          <w:color w:val="363435"/>
        </w:rPr>
        <w:t>f Smoke</w:t>
      </w:r>
      <w:r>
        <w:rPr>
          <w:rFonts w:ascii="Arial" w:eastAsia="Arial" w:hAnsi="Arial" w:cs="Arial"/>
          <w:color w:val="363435"/>
          <w:spacing w:val="-11"/>
        </w:rPr>
        <w:t>r</w:t>
      </w:r>
      <w:r>
        <w:rPr>
          <w:rFonts w:ascii="Arial" w:eastAsia="Arial" w:hAnsi="Arial" w:cs="Arial"/>
          <w:color w:val="363435"/>
        </w:rPr>
        <w:t xml:space="preserve">, Bill </w:t>
      </w:r>
      <w:r>
        <w:rPr>
          <w:rFonts w:ascii="Arial" w:eastAsia="Arial" w:hAnsi="Arial" w:cs="Arial"/>
          <w:color w:val="363435"/>
          <w:spacing w:val="-7"/>
        </w:rPr>
        <w:t>W</w:t>
      </w:r>
      <w:r>
        <w:rPr>
          <w:rFonts w:ascii="Arial" w:eastAsia="Arial" w:hAnsi="Arial" w:cs="Arial"/>
          <w:color w:val="363435"/>
        </w:rPr>
        <w:t>ahle</w:t>
      </w:r>
      <w:r>
        <w:rPr>
          <w:rFonts w:ascii="Arial" w:eastAsia="Arial" w:hAnsi="Arial" w:cs="Arial"/>
          <w:color w:val="363435"/>
          <w:spacing w:val="-11"/>
        </w:rPr>
        <w:t>r</w:t>
      </w:r>
      <w:r>
        <w:rPr>
          <w:rFonts w:ascii="Arial" w:eastAsia="Arial" w:hAnsi="Arial" w:cs="Arial"/>
          <w:color w:val="363435"/>
        </w:rPr>
        <w:t>, Joel</w:t>
      </w:r>
      <w:r>
        <w:rPr>
          <w:rFonts w:ascii="Arial" w:eastAsia="Arial" w:hAnsi="Arial" w:cs="Arial"/>
          <w:color w:val="363435"/>
          <w:spacing w:val="-3"/>
        </w:rPr>
        <w:t xml:space="preserve"> </w:t>
      </w:r>
      <w:r>
        <w:rPr>
          <w:rFonts w:ascii="Arial" w:eastAsia="Arial" w:hAnsi="Arial" w:cs="Arial"/>
          <w:color w:val="363435"/>
          <w:spacing w:val="-15"/>
        </w:rPr>
        <w:t>Y</w:t>
      </w:r>
      <w:r>
        <w:rPr>
          <w:rFonts w:ascii="Arial" w:eastAsia="Arial" w:hAnsi="Arial" w:cs="Arial"/>
          <w:color w:val="363435"/>
        </w:rPr>
        <w:t xml:space="preserve">ackee, and </w:t>
      </w:r>
      <w:r>
        <w:rPr>
          <w:rFonts w:ascii="Arial" w:eastAsia="Arial" w:hAnsi="Arial" w:cs="Arial"/>
          <w:color w:val="363435"/>
          <w:spacing w:val="-7"/>
        </w:rPr>
        <w:t>L</w:t>
      </w:r>
      <w:r>
        <w:rPr>
          <w:rFonts w:ascii="Arial" w:eastAsia="Arial" w:hAnsi="Arial" w:cs="Arial"/>
          <w:color w:val="363435"/>
        </w:rPr>
        <w:t>yle Symons</w:t>
      </w:r>
    </w:p>
    <w:p w14:paraId="58FC2069" w14:textId="77777777" w:rsidR="000836DB" w:rsidRDefault="00000000">
      <w:pPr>
        <w:spacing w:line="200" w:lineRule="exact"/>
        <w:ind w:left="129"/>
        <w:rPr>
          <w:rFonts w:ascii="Arial" w:eastAsia="Arial" w:hAnsi="Arial" w:cs="Arial"/>
        </w:rPr>
      </w:pPr>
      <w:r>
        <w:rPr>
          <w:rFonts w:ascii="Arial" w:eastAsia="Arial" w:hAnsi="Arial" w:cs="Arial"/>
          <w:color w:val="363435"/>
        </w:rPr>
        <w:t>Managing Director: Chris Long</w:t>
      </w:r>
    </w:p>
    <w:p w14:paraId="5B744318" w14:textId="77777777" w:rsidR="000836DB" w:rsidRDefault="000836DB">
      <w:pPr>
        <w:spacing w:before="11" w:line="200" w:lineRule="exact"/>
      </w:pPr>
    </w:p>
    <w:p w14:paraId="163EDF97" w14:textId="77777777" w:rsidR="000836DB" w:rsidRDefault="00000000">
      <w:pPr>
        <w:ind w:left="129"/>
      </w:pPr>
      <w:r>
        <w:rPr>
          <w:b/>
          <w:color w:val="363435"/>
        </w:rPr>
        <w:t>2014</w:t>
      </w:r>
      <w:r>
        <w:rPr>
          <w:b/>
          <w:color w:val="363435"/>
          <w:spacing w:val="50"/>
        </w:rPr>
        <w:t xml:space="preserve"> </w:t>
      </w:r>
      <w:r>
        <w:rPr>
          <w:b/>
          <w:color w:val="363435"/>
          <w:w w:val="109"/>
        </w:rPr>
        <w:t>Officers</w:t>
      </w:r>
      <w:r>
        <w:rPr>
          <w:b/>
          <w:color w:val="363435"/>
          <w:spacing w:val="1"/>
          <w:w w:val="109"/>
        </w:rPr>
        <w:t xml:space="preserve"> </w:t>
      </w:r>
      <w:r>
        <w:rPr>
          <w:b/>
          <w:color w:val="363435"/>
        </w:rPr>
        <w:t>and</w:t>
      </w:r>
      <w:r>
        <w:rPr>
          <w:b/>
          <w:color w:val="363435"/>
          <w:spacing w:val="38"/>
        </w:rPr>
        <w:t xml:space="preserve"> </w:t>
      </w:r>
      <w:r>
        <w:rPr>
          <w:b/>
          <w:color w:val="363435"/>
          <w:w w:val="109"/>
        </w:rPr>
        <w:t>Directors</w:t>
      </w:r>
    </w:p>
    <w:p w14:paraId="05145E9A" w14:textId="77777777" w:rsidR="000836DB" w:rsidRDefault="00000000">
      <w:pPr>
        <w:spacing w:line="200" w:lineRule="exact"/>
        <w:ind w:left="129"/>
        <w:rPr>
          <w:rFonts w:ascii="Arial" w:eastAsia="Arial" w:hAnsi="Arial" w:cs="Arial"/>
        </w:rPr>
      </w:pPr>
      <w:r>
        <w:rPr>
          <w:rFonts w:ascii="Arial" w:eastAsia="Arial" w:hAnsi="Arial" w:cs="Arial"/>
          <w:color w:val="363435"/>
        </w:rPr>
        <w:t>President: Bill Gibson</w:t>
      </w:r>
    </w:p>
    <w:p w14:paraId="797DFD01" w14:textId="77777777" w:rsidR="000836DB" w:rsidRDefault="00000000">
      <w:pPr>
        <w:spacing w:before="1" w:line="220" w:lineRule="exact"/>
        <w:ind w:left="129" w:right="2048"/>
        <w:rPr>
          <w:rFonts w:ascii="Arial" w:eastAsia="Arial" w:hAnsi="Arial" w:cs="Arial"/>
        </w:rPr>
      </w:pPr>
      <w:r>
        <w:rPr>
          <w:rFonts w:ascii="Arial" w:eastAsia="Arial" w:hAnsi="Arial" w:cs="Arial"/>
          <w:color w:val="363435"/>
        </w:rPr>
        <w:t xml:space="preserve">Past President: Michael Beltrami President-elect: Randy Oliver </w:t>
      </w:r>
      <w:r>
        <w:rPr>
          <w:rFonts w:ascii="Arial" w:eastAsia="Arial" w:hAnsi="Arial" w:cs="Arial"/>
          <w:color w:val="363435"/>
          <w:spacing w:val="-7"/>
        </w:rPr>
        <w:t>T</w:t>
      </w:r>
      <w:r>
        <w:rPr>
          <w:rFonts w:ascii="Arial" w:eastAsia="Arial" w:hAnsi="Arial" w:cs="Arial"/>
          <w:color w:val="363435"/>
        </w:rPr>
        <w:t>reasurer:</w:t>
      </w:r>
      <w:r>
        <w:rPr>
          <w:rFonts w:ascii="Arial" w:eastAsia="Arial" w:hAnsi="Arial" w:cs="Arial"/>
          <w:color w:val="363435"/>
          <w:spacing w:val="-3"/>
        </w:rPr>
        <w:t xml:space="preserve"> </w:t>
      </w:r>
      <w:r>
        <w:rPr>
          <w:rFonts w:ascii="Arial" w:eastAsia="Arial" w:hAnsi="Arial" w:cs="Arial"/>
          <w:color w:val="363435"/>
          <w:spacing w:val="-7"/>
        </w:rPr>
        <w:t>T</w:t>
      </w:r>
      <w:r>
        <w:rPr>
          <w:rFonts w:ascii="Arial" w:eastAsia="Arial" w:hAnsi="Arial" w:cs="Arial"/>
          <w:color w:val="363435"/>
        </w:rPr>
        <w:t>im Matthews</w:t>
      </w:r>
    </w:p>
    <w:p w14:paraId="715FFF01" w14:textId="77777777" w:rsidR="000836DB" w:rsidRDefault="00000000">
      <w:pPr>
        <w:spacing w:line="220" w:lineRule="exact"/>
        <w:ind w:left="129" w:right="684"/>
        <w:rPr>
          <w:rFonts w:ascii="Arial" w:eastAsia="Arial" w:hAnsi="Arial" w:cs="Arial"/>
        </w:rPr>
      </w:pPr>
      <w:r>
        <w:rPr>
          <w:rFonts w:ascii="Arial" w:eastAsia="Arial" w:hAnsi="Arial" w:cs="Arial"/>
          <w:color w:val="363435"/>
        </w:rPr>
        <w:t xml:space="preserve">Industry Member </w:t>
      </w:r>
      <w:r>
        <w:rPr>
          <w:rFonts w:ascii="Arial" w:eastAsia="Arial" w:hAnsi="Arial" w:cs="Arial"/>
          <w:color w:val="363435"/>
          <w:spacing w:val="-3"/>
        </w:rPr>
        <w:t>V</w:t>
      </w:r>
      <w:r>
        <w:rPr>
          <w:rFonts w:ascii="Arial" w:eastAsia="Arial" w:hAnsi="Arial" w:cs="Arial"/>
          <w:color w:val="363435"/>
        </w:rPr>
        <w:t xml:space="preserve">ice President: Flossie Mohler Dealer Member </w:t>
      </w:r>
      <w:r>
        <w:rPr>
          <w:rFonts w:ascii="Arial" w:eastAsia="Arial" w:hAnsi="Arial" w:cs="Arial"/>
          <w:color w:val="363435"/>
          <w:spacing w:val="-3"/>
        </w:rPr>
        <w:t>V</w:t>
      </w:r>
      <w:r>
        <w:rPr>
          <w:rFonts w:ascii="Arial" w:eastAsia="Arial" w:hAnsi="Arial" w:cs="Arial"/>
          <w:color w:val="363435"/>
        </w:rPr>
        <w:t>ice President: Paul Peloquin Directors: Miguel</w:t>
      </w:r>
      <w:r>
        <w:rPr>
          <w:rFonts w:ascii="Arial" w:eastAsia="Arial" w:hAnsi="Arial" w:cs="Arial"/>
          <w:color w:val="363435"/>
          <w:spacing w:val="-11"/>
        </w:rPr>
        <w:t xml:space="preserve"> </w:t>
      </w:r>
      <w:r>
        <w:rPr>
          <w:rFonts w:ascii="Arial" w:eastAsia="Arial" w:hAnsi="Arial" w:cs="Arial"/>
          <w:color w:val="363435"/>
        </w:rPr>
        <w:t>Acosta, Chuck Colton,</w:t>
      </w:r>
    </w:p>
    <w:p w14:paraId="0AC6BC15" w14:textId="77777777" w:rsidR="000836DB" w:rsidRDefault="00000000">
      <w:pPr>
        <w:spacing w:line="220" w:lineRule="exact"/>
        <w:ind w:left="369" w:right="81"/>
        <w:rPr>
          <w:rFonts w:ascii="Arial" w:eastAsia="Arial" w:hAnsi="Arial" w:cs="Arial"/>
        </w:rPr>
      </w:pPr>
      <w:r>
        <w:rPr>
          <w:rFonts w:ascii="Arial" w:eastAsia="Arial" w:hAnsi="Arial" w:cs="Arial"/>
          <w:color w:val="363435"/>
        </w:rPr>
        <w:t>Chris Cunningham, David Dawd</w:t>
      </w:r>
      <w:r>
        <w:rPr>
          <w:rFonts w:ascii="Arial" w:eastAsia="Arial" w:hAnsi="Arial" w:cs="Arial"/>
          <w:color w:val="363435"/>
          <w:spacing w:val="-14"/>
        </w:rPr>
        <w:t>y</w:t>
      </w:r>
      <w:r>
        <w:rPr>
          <w:rFonts w:ascii="Arial" w:eastAsia="Arial" w:hAnsi="Arial" w:cs="Arial"/>
          <w:color w:val="363435"/>
        </w:rPr>
        <w:t>, Bob Hammersle</w:t>
      </w:r>
      <w:r>
        <w:rPr>
          <w:rFonts w:ascii="Arial" w:eastAsia="Arial" w:hAnsi="Arial" w:cs="Arial"/>
          <w:color w:val="363435"/>
          <w:spacing w:val="-15"/>
        </w:rPr>
        <w:t>y</w:t>
      </w:r>
      <w:r>
        <w:rPr>
          <w:rFonts w:ascii="Arial" w:eastAsia="Arial" w:hAnsi="Arial" w:cs="Arial"/>
          <w:color w:val="363435"/>
        </w:rPr>
        <w:t xml:space="preserve">, Ed Hermanns, Jennifer </w:t>
      </w:r>
      <w:proofErr w:type="spellStart"/>
      <w:r>
        <w:rPr>
          <w:rFonts w:ascii="Arial" w:eastAsia="Arial" w:hAnsi="Arial" w:cs="Arial"/>
          <w:color w:val="363435"/>
        </w:rPr>
        <w:t>Juhlke</w:t>
      </w:r>
      <w:proofErr w:type="spellEnd"/>
      <w:r>
        <w:rPr>
          <w:rFonts w:ascii="Arial" w:eastAsia="Arial" w:hAnsi="Arial" w:cs="Arial"/>
          <w:color w:val="363435"/>
        </w:rPr>
        <w:t>, Gordon McGra</w:t>
      </w:r>
      <w:r>
        <w:rPr>
          <w:rFonts w:ascii="Arial" w:eastAsia="Arial" w:hAnsi="Arial" w:cs="Arial"/>
          <w:color w:val="363435"/>
          <w:spacing w:val="-11"/>
        </w:rPr>
        <w:t>w</w:t>
      </w:r>
      <w:r>
        <w:rPr>
          <w:rFonts w:ascii="Arial" w:eastAsia="Arial" w:hAnsi="Arial" w:cs="Arial"/>
          <w:color w:val="363435"/>
        </w:rPr>
        <w:t>,</w:t>
      </w:r>
    </w:p>
    <w:p w14:paraId="052A28B5" w14:textId="77777777" w:rsidR="000836DB" w:rsidRDefault="00000000">
      <w:pPr>
        <w:spacing w:line="220" w:lineRule="exact"/>
        <w:ind w:left="369" w:right="-4"/>
        <w:rPr>
          <w:rFonts w:ascii="Arial" w:eastAsia="Arial" w:hAnsi="Arial" w:cs="Arial"/>
        </w:rPr>
      </w:pPr>
      <w:r>
        <w:rPr>
          <w:rFonts w:ascii="Arial" w:eastAsia="Arial" w:hAnsi="Arial" w:cs="Arial"/>
          <w:color w:val="363435"/>
        </w:rPr>
        <w:t>Paul McManus, Keith Moore, Dan Nixa, Robin Olive</w:t>
      </w:r>
      <w:r>
        <w:rPr>
          <w:rFonts w:ascii="Arial" w:eastAsia="Arial" w:hAnsi="Arial" w:cs="Arial"/>
          <w:color w:val="363435"/>
          <w:spacing w:val="-11"/>
        </w:rPr>
        <w:t>r</w:t>
      </w:r>
      <w:r>
        <w:rPr>
          <w:rFonts w:ascii="Arial" w:eastAsia="Arial" w:hAnsi="Arial" w:cs="Arial"/>
          <w:color w:val="363435"/>
        </w:rPr>
        <w:t>, Kevin Pettiette, Randy Schmitt, Jack Schram,</w:t>
      </w:r>
    </w:p>
    <w:p w14:paraId="3D684846" w14:textId="77777777" w:rsidR="000836DB" w:rsidRDefault="00000000">
      <w:pPr>
        <w:spacing w:line="200" w:lineRule="exact"/>
        <w:ind w:left="369"/>
        <w:rPr>
          <w:rFonts w:ascii="Arial" w:eastAsia="Arial" w:hAnsi="Arial" w:cs="Arial"/>
        </w:rPr>
      </w:pPr>
      <w:r>
        <w:rPr>
          <w:rFonts w:ascii="Arial" w:eastAsia="Arial" w:hAnsi="Arial" w:cs="Arial"/>
          <w:color w:val="363435"/>
        </w:rPr>
        <w:t xml:space="preserve">Bill </w:t>
      </w:r>
      <w:r>
        <w:rPr>
          <w:rFonts w:ascii="Arial" w:eastAsia="Arial" w:hAnsi="Arial" w:cs="Arial"/>
          <w:color w:val="363435"/>
          <w:spacing w:val="-7"/>
        </w:rPr>
        <w:t>W</w:t>
      </w:r>
      <w:r>
        <w:rPr>
          <w:rFonts w:ascii="Arial" w:eastAsia="Arial" w:hAnsi="Arial" w:cs="Arial"/>
          <w:color w:val="363435"/>
        </w:rPr>
        <w:t>ahle</w:t>
      </w:r>
      <w:r>
        <w:rPr>
          <w:rFonts w:ascii="Arial" w:eastAsia="Arial" w:hAnsi="Arial" w:cs="Arial"/>
          <w:color w:val="363435"/>
          <w:spacing w:val="-11"/>
        </w:rPr>
        <w:t>r</w:t>
      </w:r>
      <w:r>
        <w:rPr>
          <w:rFonts w:ascii="Arial" w:eastAsia="Arial" w:hAnsi="Arial" w:cs="Arial"/>
          <w:color w:val="363435"/>
        </w:rPr>
        <w:t>, and Joel</w:t>
      </w:r>
      <w:r>
        <w:rPr>
          <w:rFonts w:ascii="Arial" w:eastAsia="Arial" w:hAnsi="Arial" w:cs="Arial"/>
          <w:color w:val="363435"/>
          <w:spacing w:val="-3"/>
        </w:rPr>
        <w:t xml:space="preserve"> </w:t>
      </w:r>
      <w:r>
        <w:rPr>
          <w:rFonts w:ascii="Arial" w:eastAsia="Arial" w:hAnsi="Arial" w:cs="Arial"/>
          <w:color w:val="363435"/>
          <w:spacing w:val="-15"/>
        </w:rPr>
        <w:t>Y</w:t>
      </w:r>
      <w:r>
        <w:rPr>
          <w:rFonts w:ascii="Arial" w:eastAsia="Arial" w:hAnsi="Arial" w:cs="Arial"/>
          <w:color w:val="363435"/>
        </w:rPr>
        <w:t>ackee</w:t>
      </w:r>
    </w:p>
    <w:p w14:paraId="64A978D3" w14:textId="77777777" w:rsidR="000836DB" w:rsidRDefault="00000000">
      <w:pPr>
        <w:spacing w:line="220" w:lineRule="exact"/>
        <w:ind w:left="129"/>
        <w:rPr>
          <w:rFonts w:ascii="Arial" w:eastAsia="Arial" w:hAnsi="Arial" w:cs="Arial"/>
        </w:rPr>
      </w:pPr>
      <w:r>
        <w:rPr>
          <w:rFonts w:ascii="Arial" w:eastAsia="Arial" w:hAnsi="Arial" w:cs="Arial"/>
          <w:color w:val="363435"/>
        </w:rPr>
        <w:t>Managing Director: Chris Long</w:t>
      </w:r>
    </w:p>
    <w:p w14:paraId="548D16DC" w14:textId="77777777" w:rsidR="000836DB" w:rsidRDefault="000836DB">
      <w:pPr>
        <w:spacing w:before="8" w:line="100" w:lineRule="exact"/>
        <w:rPr>
          <w:sz w:val="10"/>
          <w:szCs w:val="10"/>
        </w:rPr>
      </w:pPr>
    </w:p>
    <w:p w14:paraId="43B2D874" w14:textId="77777777" w:rsidR="000836DB" w:rsidRDefault="000836DB">
      <w:pPr>
        <w:spacing w:line="200" w:lineRule="exact"/>
      </w:pPr>
    </w:p>
    <w:p w14:paraId="3F26AE83" w14:textId="77777777" w:rsidR="000836DB" w:rsidRDefault="00000000">
      <w:pPr>
        <w:spacing w:line="250" w:lineRule="auto"/>
        <w:ind w:left="129" w:right="2"/>
        <w:jc w:val="both"/>
        <w:rPr>
          <w:rFonts w:ascii="Arial" w:eastAsia="Arial" w:hAnsi="Arial" w:cs="Arial"/>
          <w:sz w:val="15"/>
          <w:szCs w:val="15"/>
        </w:rPr>
      </w:pPr>
      <w:r>
        <w:rPr>
          <w:color w:val="363435"/>
          <w:sz w:val="15"/>
          <w:szCs w:val="15"/>
        </w:rPr>
        <w:t>One</w:t>
      </w:r>
      <w:r>
        <w:rPr>
          <w:color w:val="363435"/>
          <w:spacing w:val="36"/>
          <w:sz w:val="15"/>
          <w:szCs w:val="15"/>
        </w:rPr>
        <w:t xml:space="preserve"> </w:t>
      </w:r>
      <w:r>
        <w:rPr>
          <w:color w:val="363435"/>
          <w:sz w:val="15"/>
          <w:szCs w:val="15"/>
        </w:rPr>
        <w:t>of</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sz w:val="15"/>
          <w:szCs w:val="15"/>
        </w:rPr>
        <w:t>highlights</w:t>
      </w:r>
      <w:r>
        <w:rPr>
          <w:color w:val="363435"/>
          <w:spacing w:val="34"/>
          <w:sz w:val="15"/>
          <w:szCs w:val="15"/>
        </w:rPr>
        <w:t xml:space="preserve"> </w:t>
      </w:r>
      <w:r>
        <w:rPr>
          <w:color w:val="363435"/>
          <w:sz w:val="15"/>
          <w:szCs w:val="15"/>
        </w:rPr>
        <w:t>I’d</w:t>
      </w:r>
      <w:r>
        <w:rPr>
          <w:color w:val="363435"/>
          <w:spacing w:val="-13"/>
          <w:sz w:val="15"/>
          <w:szCs w:val="15"/>
        </w:rPr>
        <w:t xml:space="preserve"> </w:t>
      </w:r>
      <w:r>
        <w:rPr>
          <w:color w:val="363435"/>
          <w:sz w:val="15"/>
          <w:szCs w:val="15"/>
        </w:rPr>
        <w:t>like</w:t>
      </w:r>
      <w:r>
        <w:rPr>
          <w:color w:val="363435"/>
          <w:spacing w:val="4"/>
          <w:sz w:val="15"/>
          <w:szCs w:val="15"/>
        </w:rPr>
        <w:t xml:space="preserve"> </w:t>
      </w:r>
      <w:r>
        <w:rPr>
          <w:color w:val="363435"/>
          <w:sz w:val="15"/>
          <w:szCs w:val="15"/>
        </w:rPr>
        <w:t>to</w:t>
      </w:r>
      <w:r>
        <w:rPr>
          <w:color w:val="363435"/>
          <w:spacing w:val="12"/>
          <w:sz w:val="15"/>
          <w:szCs w:val="15"/>
        </w:rPr>
        <w:t xml:space="preserve"> </w:t>
      </w:r>
      <w:r>
        <w:rPr>
          <w:color w:val="363435"/>
          <w:w w:val="110"/>
          <w:sz w:val="15"/>
          <w:szCs w:val="15"/>
        </w:rPr>
        <w:t xml:space="preserve">acknowledge </w:t>
      </w:r>
      <w:r>
        <w:rPr>
          <w:color w:val="363435"/>
          <w:sz w:val="15"/>
          <w:szCs w:val="15"/>
        </w:rPr>
        <w:t>is</w:t>
      </w:r>
      <w:r>
        <w:rPr>
          <w:color w:val="363435"/>
          <w:spacing w:val="12"/>
          <w:sz w:val="15"/>
          <w:szCs w:val="15"/>
        </w:rPr>
        <w:t xml:space="preserve"> </w:t>
      </w:r>
      <w:r>
        <w:rPr>
          <w:color w:val="363435"/>
          <w:sz w:val="15"/>
          <w:szCs w:val="15"/>
        </w:rPr>
        <w:t>that</w:t>
      </w:r>
      <w:r>
        <w:rPr>
          <w:color w:val="363435"/>
          <w:spacing w:val="29"/>
          <w:sz w:val="15"/>
          <w:szCs w:val="15"/>
        </w:rPr>
        <w:t xml:space="preserve"> </w:t>
      </w:r>
      <w:r>
        <w:rPr>
          <w:color w:val="363435"/>
          <w:sz w:val="15"/>
          <w:szCs w:val="15"/>
        </w:rPr>
        <w:t>at</w:t>
      </w:r>
      <w:r>
        <w:rPr>
          <w:color w:val="363435"/>
          <w:spacing w:val="20"/>
          <w:sz w:val="15"/>
          <w:szCs w:val="15"/>
        </w:rPr>
        <w:t xml:space="preserve"> </w:t>
      </w:r>
      <w:r>
        <w:rPr>
          <w:color w:val="363435"/>
          <w:sz w:val="15"/>
          <w:szCs w:val="15"/>
        </w:rPr>
        <w:t>the</w:t>
      </w:r>
      <w:r>
        <w:rPr>
          <w:color w:val="363435"/>
          <w:spacing w:val="28"/>
          <w:sz w:val="15"/>
          <w:szCs w:val="15"/>
        </w:rPr>
        <w:t xml:space="preserve"> </w:t>
      </w:r>
      <w:r>
        <w:rPr>
          <w:color w:val="363435"/>
          <w:w w:val="109"/>
          <w:sz w:val="15"/>
          <w:szCs w:val="15"/>
        </w:rPr>
        <w:t>conclusion</w:t>
      </w:r>
      <w:r>
        <w:rPr>
          <w:color w:val="363435"/>
          <w:spacing w:val="1"/>
          <w:w w:val="109"/>
          <w:sz w:val="15"/>
          <w:szCs w:val="15"/>
        </w:rPr>
        <w:t xml:space="preserve"> </w:t>
      </w:r>
      <w:r>
        <w:rPr>
          <w:color w:val="363435"/>
          <w:sz w:val="15"/>
          <w:szCs w:val="15"/>
        </w:rPr>
        <w:t>of</w:t>
      </w:r>
      <w:r>
        <w:rPr>
          <w:color w:val="363435"/>
          <w:spacing w:val="4"/>
          <w:sz w:val="15"/>
          <w:szCs w:val="15"/>
        </w:rPr>
        <w:t xml:space="preserve"> </w:t>
      </w:r>
      <w:r>
        <w:rPr>
          <w:color w:val="363435"/>
          <w:w w:val="104"/>
          <w:sz w:val="15"/>
          <w:szCs w:val="15"/>
        </w:rPr>
        <w:t xml:space="preserve">my </w:t>
      </w:r>
      <w:r>
        <w:rPr>
          <w:color w:val="363435"/>
          <w:sz w:val="15"/>
          <w:szCs w:val="15"/>
        </w:rPr>
        <w:t>term</w:t>
      </w:r>
      <w:r>
        <w:rPr>
          <w:color w:val="363435"/>
          <w:spacing w:val="29"/>
          <w:sz w:val="15"/>
          <w:szCs w:val="15"/>
        </w:rPr>
        <w:t xml:space="preserve"> </w:t>
      </w:r>
      <w:r>
        <w:rPr>
          <w:color w:val="363435"/>
          <w:sz w:val="15"/>
          <w:szCs w:val="15"/>
        </w:rPr>
        <w:t>of</w:t>
      </w:r>
      <w:r>
        <w:rPr>
          <w:color w:val="363435"/>
          <w:spacing w:val="4"/>
          <w:sz w:val="15"/>
          <w:szCs w:val="15"/>
        </w:rPr>
        <w:t xml:space="preserve"> </w:t>
      </w:r>
      <w:r>
        <w:rPr>
          <w:color w:val="363435"/>
          <w:sz w:val="15"/>
          <w:szCs w:val="15"/>
        </w:rPr>
        <w:t>office,</w:t>
      </w:r>
      <w:r>
        <w:rPr>
          <w:color w:val="363435"/>
          <w:spacing w:val="16"/>
          <w:sz w:val="15"/>
          <w:szCs w:val="15"/>
        </w:rPr>
        <w:t xml:space="preserve"> </w:t>
      </w:r>
      <w:r>
        <w:rPr>
          <w:color w:val="363435"/>
          <w:sz w:val="15"/>
          <w:szCs w:val="15"/>
        </w:rPr>
        <w:t>we</w:t>
      </w:r>
      <w:r>
        <w:rPr>
          <w:color w:val="363435"/>
          <w:spacing w:val="20"/>
          <w:sz w:val="15"/>
          <w:szCs w:val="15"/>
        </w:rPr>
        <w:t xml:space="preserve"> </w:t>
      </w:r>
      <w:r>
        <w:rPr>
          <w:color w:val="363435"/>
          <w:w w:val="113"/>
          <w:sz w:val="15"/>
          <w:szCs w:val="15"/>
        </w:rPr>
        <w:t>celebrated</w:t>
      </w:r>
      <w:r>
        <w:rPr>
          <w:color w:val="363435"/>
          <w:spacing w:val="-1"/>
          <w:w w:val="113"/>
          <w:sz w:val="15"/>
          <w:szCs w:val="15"/>
        </w:rPr>
        <w:t xml:space="preserve"> </w:t>
      </w:r>
      <w:r>
        <w:rPr>
          <w:color w:val="363435"/>
          <w:sz w:val="15"/>
          <w:szCs w:val="15"/>
        </w:rPr>
        <w:t>the</w:t>
      </w:r>
      <w:r>
        <w:rPr>
          <w:color w:val="363435"/>
          <w:spacing w:val="28"/>
          <w:sz w:val="15"/>
          <w:szCs w:val="15"/>
        </w:rPr>
        <w:t xml:space="preserve"> </w:t>
      </w:r>
      <w:r>
        <w:rPr>
          <w:color w:val="363435"/>
          <w:sz w:val="15"/>
          <w:szCs w:val="15"/>
        </w:rPr>
        <w:t>20th</w:t>
      </w:r>
      <w:r>
        <w:rPr>
          <w:color w:val="363435"/>
          <w:spacing w:val="20"/>
          <w:sz w:val="15"/>
          <w:szCs w:val="15"/>
        </w:rPr>
        <w:t xml:space="preserve"> </w:t>
      </w:r>
      <w:proofErr w:type="gramStart"/>
      <w:r>
        <w:rPr>
          <w:color w:val="363435"/>
          <w:sz w:val="15"/>
          <w:szCs w:val="15"/>
        </w:rPr>
        <w:t xml:space="preserve">Anniversary </w:t>
      </w:r>
      <w:r>
        <w:rPr>
          <w:color w:val="363435"/>
          <w:spacing w:val="11"/>
          <w:sz w:val="15"/>
          <w:szCs w:val="15"/>
        </w:rPr>
        <w:t xml:space="preserve"> </w:t>
      </w:r>
      <w:r>
        <w:rPr>
          <w:color w:val="363435"/>
          <w:sz w:val="15"/>
          <w:szCs w:val="15"/>
        </w:rPr>
        <w:t>of</w:t>
      </w:r>
      <w:proofErr w:type="gramEnd"/>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06"/>
          <w:sz w:val="15"/>
          <w:szCs w:val="15"/>
        </w:rPr>
        <w:t>International</w:t>
      </w:r>
      <w:r>
        <w:rPr>
          <w:color w:val="363435"/>
          <w:spacing w:val="9"/>
          <w:w w:val="106"/>
          <w:sz w:val="15"/>
          <w:szCs w:val="15"/>
        </w:rPr>
        <w:t xml:space="preserve"> </w:t>
      </w:r>
      <w:r>
        <w:rPr>
          <w:color w:val="363435"/>
          <w:w w:val="106"/>
          <w:sz w:val="15"/>
          <w:szCs w:val="15"/>
        </w:rPr>
        <w:t xml:space="preserve">Door </w:t>
      </w:r>
      <w:r>
        <w:rPr>
          <w:rFonts w:ascii="Arial" w:eastAsia="Arial" w:hAnsi="Arial" w:cs="Arial"/>
          <w:color w:val="363435"/>
          <w:sz w:val="15"/>
          <w:szCs w:val="15"/>
        </w:rPr>
        <w:t>Association!</w:t>
      </w:r>
    </w:p>
    <w:p w14:paraId="4A019F4C" w14:textId="77777777" w:rsidR="000836DB" w:rsidRDefault="00000000">
      <w:pPr>
        <w:spacing w:before="91" w:line="250" w:lineRule="auto"/>
        <w:ind w:left="129" w:right="-14"/>
        <w:rPr>
          <w:sz w:val="15"/>
          <w:szCs w:val="15"/>
        </w:rPr>
      </w:pPr>
      <w:r>
        <w:rPr>
          <w:color w:val="363435"/>
          <w:sz w:val="15"/>
          <w:szCs w:val="15"/>
        </w:rPr>
        <w:t>During</w:t>
      </w:r>
      <w:r>
        <w:rPr>
          <w:color w:val="363435"/>
          <w:spacing w:val="17"/>
          <w:sz w:val="15"/>
          <w:szCs w:val="15"/>
        </w:rPr>
        <w:t xml:space="preserve"> </w:t>
      </w:r>
      <w:r>
        <w:rPr>
          <w:color w:val="363435"/>
          <w:sz w:val="15"/>
          <w:szCs w:val="15"/>
        </w:rPr>
        <w:t>my</w:t>
      </w:r>
      <w:r>
        <w:rPr>
          <w:color w:val="363435"/>
          <w:spacing w:val="12"/>
          <w:sz w:val="15"/>
          <w:szCs w:val="15"/>
        </w:rPr>
        <w:t xml:space="preserve"> </w:t>
      </w:r>
      <w:r>
        <w:rPr>
          <w:color w:val="363435"/>
          <w:sz w:val="15"/>
          <w:szCs w:val="15"/>
        </w:rPr>
        <w:t>two</w:t>
      </w:r>
      <w:r>
        <w:rPr>
          <w:color w:val="363435"/>
          <w:spacing w:val="11"/>
          <w:sz w:val="15"/>
          <w:szCs w:val="15"/>
        </w:rPr>
        <w:t xml:space="preserve"> </w:t>
      </w:r>
      <w:r>
        <w:rPr>
          <w:color w:val="363435"/>
          <w:w w:val="115"/>
          <w:sz w:val="15"/>
          <w:szCs w:val="15"/>
        </w:rPr>
        <w:t>years</w:t>
      </w:r>
      <w:r>
        <w:rPr>
          <w:color w:val="363435"/>
          <w:spacing w:val="-2"/>
          <w:w w:val="115"/>
          <w:sz w:val="15"/>
          <w:szCs w:val="15"/>
        </w:rPr>
        <w:t xml:space="preserve"> </w:t>
      </w:r>
      <w:r>
        <w:rPr>
          <w:color w:val="363435"/>
          <w:sz w:val="15"/>
          <w:szCs w:val="15"/>
        </w:rPr>
        <w:t>of</w:t>
      </w:r>
      <w:r>
        <w:rPr>
          <w:color w:val="363435"/>
          <w:spacing w:val="4"/>
          <w:sz w:val="15"/>
          <w:szCs w:val="15"/>
        </w:rPr>
        <w:t xml:space="preserve"> </w:t>
      </w:r>
      <w:r>
        <w:rPr>
          <w:color w:val="363435"/>
          <w:w w:val="111"/>
          <w:sz w:val="15"/>
          <w:szCs w:val="15"/>
        </w:rPr>
        <w:t xml:space="preserve">service, </w:t>
      </w:r>
      <w:r>
        <w:rPr>
          <w:color w:val="363435"/>
          <w:sz w:val="15"/>
          <w:szCs w:val="15"/>
        </w:rPr>
        <w:t>the</w:t>
      </w:r>
      <w:r>
        <w:rPr>
          <w:color w:val="363435"/>
          <w:spacing w:val="28"/>
          <w:sz w:val="15"/>
          <w:szCs w:val="15"/>
        </w:rPr>
        <w:t xml:space="preserve"> </w:t>
      </w:r>
      <w:r>
        <w:rPr>
          <w:color w:val="363435"/>
          <w:w w:val="110"/>
          <w:sz w:val="15"/>
          <w:szCs w:val="15"/>
        </w:rPr>
        <w:t>association</w:t>
      </w:r>
      <w:r>
        <w:rPr>
          <w:color w:val="363435"/>
          <w:spacing w:val="-2"/>
          <w:w w:val="110"/>
          <w:sz w:val="15"/>
          <w:szCs w:val="15"/>
        </w:rPr>
        <w:t>’</w:t>
      </w:r>
      <w:r>
        <w:rPr>
          <w:color w:val="363435"/>
          <w:w w:val="110"/>
          <w:sz w:val="15"/>
          <w:szCs w:val="15"/>
        </w:rPr>
        <w:t>s</w:t>
      </w:r>
      <w:r>
        <w:rPr>
          <w:color w:val="363435"/>
          <w:spacing w:val="4"/>
          <w:w w:val="110"/>
          <w:sz w:val="15"/>
          <w:szCs w:val="15"/>
        </w:rPr>
        <w:t xml:space="preserve"> </w:t>
      </w:r>
      <w:r>
        <w:rPr>
          <w:color w:val="363435"/>
          <w:w w:val="110"/>
          <w:sz w:val="15"/>
          <w:szCs w:val="15"/>
        </w:rPr>
        <w:t>leadership</w:t>
      </w:r>
      <w:r>
        <w:rPr>
          <w:color w:val="363435"/>
          <w:spacing w:val="13"/>
          <w:w w:val="110"/>
          <w:sz w:val="15"/>
          <w:szCs w:val="15"/>
        </w:rPr>
        <w:t xml:space="preserve"> </w:t>
      </w:r>
      <w:r>
        <w:rPr>
          <w:color w:val="363435"/>
          <w:w w:val="110"/>
          <w:sz w:val="15"/>
          <w:szCs w:val="15"/>
        </w:rPr>
        <w:t>devoted</w:t>
      </w:r>
      <w:r>
        <w:rPr>
          <w:color w:val="363435"/>
          <w:spacing w:val="10"/>
          <w:w w:val="110"/>
          <w:sz w:val="15"/>
          <w:szCs w:val="15"/>
        </w:rPr>
        <w:t xml:space="preserve"> </w:t>
      </w:r>
      <w:r>
        <w:rPr>
          <w:color w:val="363435"/>
          <w:w w:val="110"/>
          <w:sz w:val="15"/>
          <w:szCs w:val="15"/>
        </w:rPr>
        <w:t xml:space="preserve">its </w:t>
      </w:r>
      <w:r>
        <w:rPr>
          <w:color w:val="363435"/>
          <w:w w:val="116"/>
          <w:sz w:val="15"/>
          <w:szCs w:val="15"/>
        </w:rPr>
        <w:t>resources</w:t>
      </w:r>
      <w:r>
        <w:rPr>
          <w:color w:val="363435"/>
          <w:spacing w:val="-2"/>
          <w:w w:val="116"/>
          <w:sz w:val="15"/>
          <w:szCs w:val="15"/>
        </w:rPr>
        <w:t xml:space="preserve"> </w:t>
      </w:r>
      <w:r>
        <w:rPr>
          <w:color w:val="363435"/>
          <w:sz w:val="15"/>
          <w:szCs w:val="15"/>
        </w:rPr>
        <w:t>to</w:t>
      </w:r>
      <w:r>
        <w:rPr>
          <w:color w:val="363435"/>
          <w:spacing w:val="12"/>
          <w:sz w:val="15"/>
          <w:szCs w:val="15"/>
        </w:rPr>
        <w:t xml:space="preserve"> </w:t>
      </w:r>
      <w:r>
        <w:rPr>
          <w:color w:val="363435"/>
          <w:sz w:val="15"/>
          <w:szCs w:val="15"/>
        </w:rPr>
        <w:t>providing</w:t>
      </w:r>
      <w:r>
        <w:rPr>
          <w:color w:val="363435"/>
          <w:spacing w:val="27"/>
          <w:sz w:val="15"/>
          <w:szCs w:val="15"/>
        </w:rPr>
        <w:t xml:space="preserve"> </w:t>
      </w:r>
      <w:r>
        <w:rPr>
          <w:color w:val="363435"/>
          <w:w w:val="110"/>
          <w:sz w:val="15"/>
          <w:szCs w:val="15"/>
        </w:rPr>
        <w:t>valuable programs</w:t>
      </w:r>
      <w:r>
        <w:rPr>
          <w:color w:val="363435"/>
          <w:spacing w:val="6"/>
          <w:w w:val="110"/>
          <w:sz w:val="15"/>
          <w:szCs w:val="15"/>
        </w:rPr>
        <w:t xml:space="preserve"> </w:t>
      </w:r>
      <w:r>
        <w:rPr>
          <w:color w:val="363435"/>
          <w:sz w:val="15"/>
          <w:szCs w:val="15"/>
        </w:rPr>
        <w:t>and</w:t>
      </w:r>
      <w:r>
        <w:rPr>
          <w:color w:val="363435"/>
          <w:spacing w:val="36"/>
          <w:sz w:val="15"/>
          <w:szCs w:val="15"/>
        </w:rPr>
        <w:t xml:space="preserve"> </w:t>
      </w:r>
      <w:r>
        <w:rPr>
          <w:color w:val="363435"/>
          <w:w w:val="113"/>
          <w:sz w:val="15"/>
          <w:szCs w:val="15"/>
        </w:rPr>
        <w:t>services</w:t>
      </w:r>
      <w:r>
        <w:rPr>
          <w:color w:val="363435"/>
          <w:spacing w:val="-1"/>
          <w:w w:val="113"/>
          <w:sz w:val="15"/>
          <w:szCs w:val="15"/>
        </w:rPr>
        <w:t xml:space="preserve"> </w:t>
      </w:r>
      <w:r>
        <w:rPr>
          <w:color w:val="363435"/>
          <w:sz w:val="15"/>
          <w:szCs w:val="15"/>
        </w:rPr>
        <w:t>to</w:t>
      </w:r>
      <w:r>
        <w:rPr>
          <w:color w:val="363435"/>
          <w:spacing w:val="12"/>
          <w:sz w:val="15"/>
          <w:szCs w:val="15"/>
        </w:rPr>
        <w:t xml:space="preserve"> </w:t>
      </w:r>
      <w:r>
        <w:rPr>
          <w:color w:val="363435"/>
          <w:sz w:val="15"/>
          <w:szCs w:val="15"/>
        </w:rPr>
        <w:t>the</w:t>
      </w:r>
      <w:r>
        <w:rPr>
          <w:color w:val="363435"/>
          <w:spacing w:val="28"/>
          <w:sz w:val="15"/>
          <w:szCs w:val="15"/>
        </w:rPr>
        <w:t xml:space="preserve"> </w:t>
      </w:r>
      <w:r>
        <w:rPr>
          <w:color w:val="363435"/>
          <w:w w:val="111"/>
          <w:sz w:val="15"/>
          <w:szCs w:val="15"/>
        </w:rPr>
        <w:t xml:space="preserve">membership. </w:t>
      </w:r>
      <w:r>
        <w:rPr>
          <w:color w:val="363435"/>
          <w:w w:val="110"/>
          <w:sz w:val="15"/>
          <w:szCs w:val="15"/>
        </w:rPr>
        <w:t>Economic</w:t>
      </w:r>
      <w:r>
        <w:rPr>
          <w:color w:val="363435"/>
          <w:spacing w:val="-12"/>
          <w:w w:val="110"/>
          <w:sz w:val="15"/>
          <w:szCs w:val="15"/>
        </w:rPr>
        <w:t xml:space="preserve"> </w:t>
      </w:r>
      <w:r>
        <w:rPr>
          <w:color w:val="363435"/>
          <w:w w:val="110"/>
          <w:sz w:val="15"/>
          <w:szCs w:val="15"/>
        </w:rPr>
        <w:t>challenges,</w:t>
      </w:r>
      <w:r>
        <w:rPr>
          <w:color w:val="363435"/>
          <w:spacing w:val="20"/>
          <w:w w:val="110"/>
          <w:sz w:val="15"/>
          <w:szCs w:val="15"/>
        </w:rPr>
        <w:t xml:space="preserve"> </w:t>
      </w:r>
      <w:r>
        <w:rPr>
          <w:color w:val="363435"/>
          <w:sz w:val="15"/>
          <w:szCs w:val="15"/>
        </w:rPr>
        <w:t>E</w:t>
      </w:r>
      <w:r>
        <w:rPr>
          <w:color w:val="363435"/>
          <w:spacing w:val="-11"/>
          <w:sz w:val="15"/>
          <w:szCs w:val="15"/>
        </w:rPr>
        <w:t>P</w:t>
      </w:r>
      <w:r>
        <w:rPr>
          <w:color w:val="363435"/>
          <w:sz w:val="15"/>
          <w:szCs w:val="15"/>
        </w:rPr>
        <w:t>A</w:t>
      </w:r>
      <w:r>
        <w:rPr>
          <w:color w:val="363435"/>
          <w:spacing w:val="12"/>
          <w:sz w:val="15"/>
          <w:szCs w:val="15"/>
        </w:rPr>
        <w:t xml:space="preserve"> </w:t>
      </w:r>
      <w:r>
        <w:rPr>
          <w:color w:val="363435"/>
          <w:w w:val="110"/>
          <w:sz w:val="15"/>
          <w:szCs w:val="15"/>
        </w:rPr>
        <w:t xml:space="preserve">regulations, </w:t>
      </w:r>
      <w:r>
        <w:rPr>
          <w:color w:val="363435"/>
          <w:sz w:val="15"/>
          <w:szCs w:val="15"/>
        </w:rPr>
        <w:t>roller</w:t>
      </w:r>
      <w:r>
        <w:rPr>
          <w:color w:val="363435"/>
          <w:spacing w:val="10"/>
          <w:sz w:val="15"/>
          <w:szCs w:val="15"/>
        </w:rPr>
        <w:t xml:space="preserve"> </w:t>
      </w:r>
      <w:r>
        <w:rPr>
          <w:color w:val="363435"/>
          <w:w w:val="115"/>
          <w:sz w:val="15"/>
          <w:szCs w:val="15"/>
        </w:rPr>
        <w:t>coaster</w:t>
      </w:r>
      <w:r>
        <w:rPr>
          <w:color w:val="363435"/>
          <w:spacing w:val="-2"/>
          <w:w w:val="115"/>
          <w:sz w:val="15"/>
          <w:szCs w:val="15"/>
        </w:rPr>
        <w:t xml:space="preserve"> </w:t>
      </w:r>
      <w:r>
        <w:rPr>
          <w:color w:val="363435"/>
          <w:sz w:val="15"/>
          <w:szCs w:val="15"/>
        </w:rPr>
        <w:t>fuel</w:t>
      </w:r>
      <w:r>
        <w:rPr>
          <w:color w:val="363435"/>
          <w:spacing w:val="11"/>
          <w:sz w:val="15"/>
          <w:szCs w:val="15"/>
        </w:rPr>
        <w:t xml:space="preserve"> </w:t>
      </w:r>
      <w:proofErr w:type="gramStart"/>
      <w:r>
        <w:rPr>
          <w:color w:val="363435"/>
          <w:sz w:val="15"/>
          <w:szCs w:val="15"/>
        </w:rPr>
        <w:t xml:space="preserve">prices, </w:t>
      </w:r>
      <w:r>
        <w:rPr>
          <w:color w:val="363435"/>
          <w:spacing w:val="10"/>
          <w:sz w:val="15"/>
          <w:szCs w:val="15"/>
        </w:rPr>
        <w:t xml:space="preserve"> </w:t>
      </w:r>
      <w:r>
        <w:rPr>
          <w:color w:val="363435"/>
          <w:w w:val="110"/>
          <w:sz w:val="15"/>
          <w:szCs w:val="15"/>
        </w:rPr>
        <w:t>uncertain</w:t>
      </w:r>
      <w:proofErr w:type="gramEnd"/>
      <w:r>
        <w:rPr>
          <w:color w:val="363435"/>
          <w:w w:val="110"/>
          <w:sz w:val="15"/>
          <w:szCs w:val="15"/>
        </w:rPr>
        <w:t xml:space="preserve"> </w:t>
      </w:r>
      <w:r>
        <w:rPr>
          <w:color w:val="363435"/>
          <w:w w:val="113"/>
          <w:sz w:val="15"/>
          <w:szCs w:val="15"/>
        </w:rPr>
        <w:t>insurance</w:t>
      </w:r>
      <w:r>
        <w:rPr>
          <w:color w:val="363435"/>
          <w:spacing w:val="-1"/>
          <w:w w:val="113"/>
          <w:sz w:val="15"/>
          <w:szCs w:val="15"/>
        </w:rPr>
        <w:t xml:space="preserve"> </w:t>
      </w:r>
      <w:r>
        <w:rPr>
          <w:color w:val="363435"/>
          <w:sz w:val="15"/>
          <w:szCs w:val="15"/>
        </w:rPr>
        <w:t>availabilit</w:t>
      </w:r>
      <w:r>
        <w:rPr>
          <w:color w:val="363435"/>
          <w:spacing w:val="-11"/>
          <w:sz w:val="15"/>
          <w:szCs w:val="15"/>
        </w:rPr>
        <w:t>y</w:t>
      </w:r>
      <w:r>
        <w:rPr>
          <w:color w:val="363435"/>
          <w:sz w:val="15"/>
          <w:szCs w:val="15"/>
        </w:rPr>
        <w:t>,</w:t>
      </w:r>
      <w:r>
        <w:rPr>
          <w:color w:val="363435"/>
          <w:spacing w:val="22"/>
          <w:sz w:val="15"/>
          <w:szCs w:val="15"/>
        </w:rPr>
        <w:t xml:space="preserve"> </w:t>
      </w:r>
      <w:r>
        <w:rPr>
          <w:color w:val="363435"/>
          <w:sz w:val="15"/>
          <w:szCs w:val="15"/>
        </w:rPr>
        <w:t>and</w:t>
      </w:r>
      <w:r>
        <w:rPr>
          <w:color w:val="363435"/>
          <w:spacing w:val="36"/>
          <w:sz w:val="15"/>
          <w:szCs w:val="15"/>
        </w:rPr>
        <w:t xml:space="preserve"> </w:t>
      </w:r>
      <w:r>
        <w:rPr>
          <w:color w:val="363435"/>
          <w:sz w:val="15"/>
          <w:szCs w:val="15"/>
        </w:rPr>
        <w:t>overall</w:t>
      </w:r>
      <w:r>
        <w:rPr>
          <w:color w:val="363435"/>
          <w:spacing w:val="29"/>
          <w:sz w:val="15"/>
          <w:szCs w:val="15"/>
        </w:rPr>
        <w:t xml:space="preserve"> </w:t>
      </w:r>
      <w:r>
        <w:rPr>
          <w:color w:val="363435"/>
          <w:w w:val="115"/>
          <w:sz w:val="15"/>
          <w:szCs w:val="15"/>
        </w:rPr>
        <w:t>escalating</w:t>
      </w:r>
      <w:r>
        <w:rPr>
          <w:color w:val="363435"/>
          <w:spacing w:val="-20"/>
          <w:w w:val="115"/>
          <w:sz w:val="15"/>
          <w:szCs w:val="15"/>
        </w:rPr>
        <w:t xml:space="preserve"> </w:t>
      </w:r>
      <w:r>
        <w:rPr>
          <w:color w:val="363435"/>
          <w:w w:val="115"/>
          <w:sz w:val="15"/>
          <w:szCs w:val="15"/>
        </w:rPr>
        <w:t>business</w:t>
      </w:r>
      <w:r>
        <w:rPr>
          <w:color w:val="363435"/>
          <w:spacing w:val="3"/>
          <w:w w:val="115"/>
          <w:sz w:val="15"/>
          <w:szCs w:val="15"/>
        </w:rPr>
        <w:t xml:space="preserve"> </w:t>
      </w:r>
      <w:r>
        <w:rPr>
          <w:color w:val="363435"/>
          <w:w w:val="115"/>
          <w:sz w:val="15"/>
          <w:szCs w:val="15"/>
        </w:rPr>
        <w:t>expenses</w:t>
      </w:r>
      <w:r>
        <w:rPr>
          <w:color w:val="363435"/>
          <w:spacing w:val="15"/>
          <w:w w:val="115"/>
          <w:sz w:val="15"/>
          <w:szCs w:val="15"/>
        </w:rPr>
        <w:t xml:space="preserve"> </w:t>
      </w:r>
      <w:r>
        <w:rPr>
          <w:color w:val="363435"/>
          <w:w w:val="115"/>
          <w:sz w:val="15"/>
          <w:szCs w:val="15"/>
        </w:rPr>
        <w:t xml:space="preserve">created </w:t>
      </w:r>
      <w:r>
        <w:rPr>
          <w:color w:val="363435"/>
          <w:w w:val="118"/>
          <w:sz w:val="15"/>
          <w:szCs w:val="15"/>
        </w:rPr>
        <w:t>issues,</w:t>
      </w:r>
      <w:r>
        <w:rPr>
          <w:color w:val="363435"/>
          <w:spacing w:val="-3"/>
          <w:w w:val="118"/>
          <w:sz w:val="15"/>
          <w:szCs w:val="15"/>
        </w:rPr>
        <w:t xml:space="preserve"> </w:t>
      </w:r>
      <w:r>
        <w:rPr>
          <w:color w:val="363435"/>
          <w:sz w:val="15"/>
          <w:szCs w:val="15"/>
        </w:rPr>
        <w:t>but</w:t>
      </w:r>
      <w:r>
        <w:rPr>
          <w:color w:val="363435"/>
          <w:spacing w:val="19"/>
          <w:sz w:val="15"/>
          <w:szCs w:val="15"/>
        </w:rPr>
        <w:t xml:space="preserve"> </w:t>
      </w:r>
      <w:r>
        <w:rPr>
          <w:color w:val="363435"/>
          <w:w w:val="93"/>
          <w:sz w:val="15"/>
          <w:szCs w:val="15"/>
        </w:rPr>
        <w:t>IDA</w:t>
      </w:r>
      <w:r>
        <w:rPr>
          <w:color w:val="363435"/>
          <w:spacing w:val="-1"/>
          <w:w w:val="93"/>
          <w:sz w:val="15"/>
          <w:szCs w:val="15"/>
        </w:rPr>
        <w:t xml:space="preserve"> </w:t>
      </w:r>
      <w:r>
        <w:rPr>
          <w:color w:val="363435"/>
          <w:w w:val="112"/>
          <w:sz w:val="15"/>
          <w:szCs w:val="15"/>
        </w:rPr>
        <w:t>remained</w:t>
      </w:r>
      <w:r>
        <w:rPr>
          <w:color w:val="363435"/>
          <w:spacing w:val="-1"/>
          <w:w w:val="112"/>
          <w:sz w:val="15"/>
          <w:szCs w:val="15"/>
        </w:rPr>
        <w:t xml:space="preserve"> </w:t>
      </w:r>
      <w:r>
        <w:rPr>
          <w:color w:val="363435"/>
          <w:sz w:val="15"/>
          <w:szCs w:val="15"/>
        </w:rPr>
        <w:t>diligent</w:t>
      </w:r>
      <w:r>
        <w:rPr>
          <w:color w:val="363435"/>
          <w:spacing w:val="18"/>
          <w:sz w:val="15"/>
          <w:szCs w:val="15"/>
        </w:rPr>
        <w:t xml:space="preserve"> </w:t>
      </w:r>
      <w:r>
        <w:rPr>
          <w:color w:val="363435"/>
          <w:sz w:val="15"/>
          <w:szCs w:val="15"/>
        </w:rPr>
        <w:t>in</w:t>
      </w:r>
      <w:r>
        <w:rPr>
          <w:color w:val="363435"/>
          <w:spacing w:val="4"/>
          <w:sz w:val="15"/>
          <w:szCs w:val="15"/>
        </w:rPr>
        <w:t xml:space="preserve"> </w:t>
      </w:r>
      <w:r>
        <w:rPr>
          <w:color w:val="363435"/>
          <w:sz w:val="15"/>
          <w:szCs w:val="15"/>
        </w:rPr>
        <w:t>its</w:t>
      </w:r>
      <w:r>
        <w:rPr>
          <w:color w:val="363435"/>
          <w:spacing w:val="12"/>
          <w:sz w:val="15"/>
          <w:szCs w:val="15"/>
        </w:rPr>
        <w:t xml:space="preserve"> </w:t>
      </w:r>
      <w:r>
        <w:rPr>
          <w:color w:val="363435"/>
          <w:w w:val="107"/>
          <w:sz w:val="15"/>
          <w:szCs w:val="15"/>
        </w:rPr>
        <w:t>commitment</w:t>
      </w:r>
      <w:r>
        <w:rPr>
          <w:color w:val="363435"/>
          <w:spacing w:val="1"/>
          <w:w w:val="107"/>
          <w:sz w:val="15"/>
          <w:szCs w:val="15"/>
        </w:rPr>
        <w:t xml:space="preserve"> </w:t>
      </w:r>
      <w:r>
        <w:rPr>
          <w:color w:val="363435"/>
          <w:sz w:val="15"/>
          <w:szCs w:val="15"/>
        </w:rPr>
        <w:t>to</w:t>
      </w:r>
      <w:r>
        <w:rPr>
          <w:color w:val="363435"/>
          <w:spacing w:val="12"/>
          <w:sz w:val="15"/>
          <w:szCs w:val="15"/>
        </w:rPr>
        <w:t xml:space="preserve"> </w:t>
      </w:r>
      <w:r>
        <w:rPr>
          <w:color w:val="363435"/>
          <w:w w:val="115"/>
          <w:sz w:val="15"/>
          <w:szCs w:val="15"/>
        </w:rPr>
        <w:t>represent</w:t>
      </w:r>
      <w:r>
        <w:rPr>
          <w:color w:val="363435"/>
          <w:spacing w:val="-2"/>
          <w:w w:val="115"/>
          <w:sz w:val="15"/>
          <w:szCs w:val="15"/>
        </w:rPr>
        <w:t xml:space="preserve"> </w:t>
      </w:r>
      <w:r>
        <w:rPr>
          <w:color w:val="363435"/>
          <w:sz w:val="15"/>
          <w:szCs w:val="15"/>
        </w:rPr>
        <w:t>the</w:t>
      </w:r>
      <w:r>
        <w:rPr>
          <w:color w:val="363435"/>
          <w:spacing w:val="28"/>
          <w:sz w:val="15"/>
          <w:szCs w:val="15"/>
        </w:rPr>
        <w:t xml:space="preserve"> </w:t>
      </w:r>
      <w:r>
        <w:rPr>
          <w:color w:val="363435"/>
          <w:w w:val="111"/>
          <w:sz w:val="15"/>
          <w:szCs w:val="15"/>
        </w:rPr>
        <w:t>mem</w:t>
      </w:r>
      <w:r>
        <w:rPr>
          <w:rFonts w:ascii="Arial" w:eastAsia="Arial" w:hAnsi="Arial" w:cs="Arial"/>
          <w:color w:val="363435"/>
          <w:sz w:val="15"/>
          <w:szCs w:val="15"/>
        </w:rPr>
        <w:t xml:space="preserve">- </w:t>
      </w:r>
      <w:proofErr w:type="spellStart"/>
      <w:r>
        <w:rPr>
          <w:color w:val="363435"/>
          <w:w w:val="111"/>
          <w:sz w:val="15"/>
          <w:szCs w:val="15"/>
        </w:rPr>
        <w:t>bership</w:t>
      </w:r>
      <w:proofErr w:type="spellEnd"/>
      <w:r>
        <w:rPr>
          <w:color w:val="363435"/>
          <w:w w:val="111"/>
          <w:sz w:val="15"/>
          <w:szCs w:val="15"/>
        </w:rPr>
        <w:t xml:space="preserve"> </w:t>
      </w:r>
      <w:r>
        <w:rPr>
          <w:color w:val="363435"/>
          <w:sz w:val="15"/>
          <w:szCs w:val="15"/>
        </w:rPr>
        <w:t>thru</w:t>
      </w:r>
      <w:r>
        <w:rPr>
          <w:color w:val="363435"/>
          <w:spacing w:val="21"/>
          <w:sz w:val="15"/>
          <w:szCs w:val="15"/>
        </w:rPr>
        <w:t xml:space="preserve"> </w:t>
      </w:r>
      <w:r>
        <w:rPr>
          <w:color w:val="363435"/>
          <w:sz w:val="15"/>
          <w:szCs w:val="15"/>
        </w:rPr>
        <w:t>it</w:t>
      </w:r>
      <w:r>
        <w:rPr>
          <w:color w:val="363435"/>
          <w:spacing w:val="-4"/>
          <w:sz w:val="15"/>
          <w:szCs w:val="15"/>
        </w:rPr>
        <w:t xml:space="preserve"> </w:t>
      </w:r>
      <w:r>
        <w:rPr>
          <w:color w:val="363435"/>
          <w:sz w:val="15"/>
          <w:szCs w:val="15"/>
        </w:rPr>
        <w:t xml:space="preserve">all. </w:t>
      </w:r>
      <w:r>
        <w:rPr>
          <w:color w:val="363435"/>
          <w:spacing w:val="4"/>
          <w:sz w:val="15"/>
          <w:szCs w:val="15"/>
        </w:rPr>
        <w:t xml:space="preserve"> </w:t>
      </w:r>
      <w:r>
        <w:rPr>
          <w:color w:val="363435"/>
          <w:sz w:val="15"/>
          <w:szCs w:val="15"/>
        </w:rPr>
        <w:t>As</w:t>
      </w:r>
      <w:r>
        <w:rPr>
          <w:color w:val="363435"/>
          <w:spacing w:val="12"/>
          <w:sz w:val="15"/>
          <w:szCs w:val="15"/>
        </w:rPr>
        <w:t xml:space="preserve"> </w:t>
      </w:r>
      <w:r>
        <w:rPr>
          <w:color w:val="363435"/>
          <w:sz w:val="15"/>
          <w:szCs w:val="15"/>
        </w:rPr>
        <w:t>a</w:t>
      </w:r>
      <w:r>
        <w:rPr>
          <w:color w:val="363435"/>
          <w:spacing w:val="21"/>
          <w:sz w:val="15"/>
          <w:szCs w:val="15"/>
        </w:rPr>
        <w:t xml:space="preserve"> </w:t>
      </w:r>
      <w:proofErr w:type="gramStart"/>
      <w:r>
        <w:rPr>
          <w:color w:val="363435"/>
          <w:sz w:val="15"/>
          <w:szCs w:val="15"/>
        </w:rPr>
        <w:t xml:space="preserve">result, </w:t>
      </w:r>
      <w:r>
        <w:rPr>
          <w:color w:val="363435"/>
          <w:spacing w:val="4"/>
          <w:sz w:val="15"/>
          <w:szCs w:val="15"/>
        </w:rPr>
        <w:t xml:space="preserve"> </w:t>
      </w:r>
      <w:r>
        <w:rPr>
          <w:color w:val="363435"/>
          <w:sz w:val="15"/>
          <w:szCs w:val="15"/>
        </w:rPr>
        <w:t>93</w:t>
      </w:r>
      <w:proofErr w:type="gramEnd"/>
      <w:r>
        <w:rPr>
          <w:color w:val="363435"/>
          <w:sz w:val="15"/>
          <w:szCs w:val="15"/>
        </w:rPr>
        <w:t>%</w:t>
      </w:r>
      <w:r>
        <w:rPr>
          <w:color w:val="363435"/>
          <w:spacing w:val="29"/>
          <w:sz w:val="15"/>
          <w:szCs w:val="15"/>
        </w:rPr>
        <w:t xml:space="preserve"> </w:t>
      </w:r>
      <w:r>
        <w:rPr>
          <w:color w:val="363435"/>
          <w:sz w:val="15"/>
          <w:szCs w:val="15"/>
        </w:rPr>
        <w:t>of</w:t>
      </w:r>
      <w:r>
        <w:rPr>
          <w:color w:val="363435"/>
          <w:spacing w:val="4"/>
          <w:sz w:val="15"/>
          <w:szCs w:val="15"/>
        </w:rPr>
        <w:t xml:space="preserve"> </w:t>
      </w:r>
      <w:r>
        <w:rPr>
          <w:color w:val="363435"/>
          <w:w w:val="93"/>
          <w:sz w:val="15"/>
          <w:szCs w:val="15"/>
        </w:rPr>
        <w:t>IDA</w:t>
      </w:r>
      <w:r>
        <w:rPr>
          <w:color w:val="363435"/>
          <w:spacing w:val="-1"/>
          <w:w w:val="93"/>
          <w:sz w:val="15"/>
          <w:szCs w:val="15"/>
        </w:rPr>
        <w:t xml:space="preserve"> </w:t>
      </w:r>
      <w:r>
        <w:rPr>
          <w:color w:val="363435"/>
          <w:w w:val="113"/>
          <w:sz w:val="15"/>
          <w:szCs w:val="15"/>
        </w:rPr>
        <w:t>members</w:t>
      </w:r>
      <w:r>
        <w:rPr>
          <w:color w:val="363435"/>
          <w:spacing w:val="-1"/>
          <w:w w:val="113"/>
          <w:sz w:val="15"/>
          <w:szCs w:val="15"/>
        </w:rPr>
        <w:t xml:space="preserve"> </w:t>
      </w:r>
      <w:r>
        <w:rPr>
          <w:color w:val="363435"/>
          <w:w w:val="113"/>
          <w:sz w:val="15"/>
          <w:szCs w:val="15"/>
        </w:rPr>
        <w:t>elected</w:t>
      </w:r>
      <w:r>
        <w:rPr>
          <w:color w:val="363435"/>
          <w:spacing w:val="3"/>
          <w:w w:val="113"/>
          <w:sz w:val="15"/>
          <w:szCs w:val="15"/>
        </w:rPr>
        <w:t xml:space="preserve"> </w:t>
      </w:r>
      <w:r>
        <w:rPr>
          <w:color w:val="363435"/>
          <w:sz w:val="15"/>
          <w:szCs w:val="15"/>
        </w:rPr>
        <w:t>to</w:t>
      </w:r>
      <w:r>
        <w:rPr>
          <w:color w:val="363435"/>
          <w:spacing w:val="12"/>
          <w:sz w:val="15"/>
          <w:szCs w:val="15"/>
        </w:rPr>
        <w:t xml:space="preserve"> </w:t>
      </w:r>
      <w:r>
        <w:rPr>
          <w:color w:val="363435"/>
          <w:sz w:val="15"/>
          <w:szCs w:val="15"/>
        </w:rPr>
        <w:t xml:space="preserve">renew </w:t>
      </w:r>
      <w:r>
        <w:rPr>
          <w:color w:val="363435"/>
          <w:spacing w:val="7"/>
          <w:sz w:val="15"/>
          <w:szCs w:val="15"/>
        </w:rPr>
        <w:t xml:space="preserve"> </w:t>
      </w:r>
      <w:r>
        <w:rPr>
          <w:color w:val="363435"/>
          <w:w w:val="106"/>
          <w:sz w:val="15"/>
          <w:szCs w:val="15"/>
        </w:rPr>
        <w:t xml:space="preserve">their </w:t>
      </w:r>
      <w:r>
        <w:rPr>
          <w:color w:val="363435"/>
          <w:w w:val="111"/>
          <w:sz w:val="15"/>
          <w:szCs w:val="15"/>
        </w:rPr>
        <w:t xml:space="preserve">membership, </w:t>
      </w:r>
      <w:r>
        <w:rPr>
          <w:color w:val="363435"/>
          <w:sz w:val="15"/>
          <w:szCs w:val="15"/>
        </w:rPr>
        <w:t>and</w:t>
      </w:r>
      <w:r>
        <w:rPr>
          <w:color w:val="363435"/>
          <w:spacing w:val="36"/>
          <w:sz w:val="15"/>
          <w:szCs w:val="15"/>
        </w:rPr>
        <w:t xml:space="preserve"> </w:t>
      </w:r>
      <w:r>
        <w:rPr>
          <w:color w:val="363435"/>
          <w:sz w:val="15"/>
          <w:szCs w:val="15"/>
        </w:rPr>
        <w:t>many</w:t>
      </w:r>
      <w:r>
        <w:rPr>
          <w:color w:val="363435"/>
          <w:spacing w:val="37"/>
          <w:sz w:val="15"/>
          <w:szCs w:val="15"/>
        </w:rPr>
        <w:t xml:space="preserve"> </w:t>
      </w:r>
      <w:r>
        <w:rPr>
          <w:color w:val="363435"/>
          <w:w w:val="113"/>
          <w:sz w:val="15"/>
          <w:szCs w:val="15"/>
        </w:rPr>
        <w:t>others</w:t>
      </w:r>
      <w:r>
        <w:rPr>
          <w:color w:val="363435"/>
          <w:spacing w:val="-1"/>
          <w:w w:val="113"/>
          <w:sz w:val="15"/>
          <w:szCs w:val="15"/>
        </w:rPr>
        <w:t xml:space="preserve"> </w:t>
      </w:r>
      <w:r>
        <w:rPr>
          <w:color w:val="363435"/>
          <w:sz w:val="15"/>
          <w:szCs w:val="15"/>
        </w:rPr>
        <w:t>joined</w:t>
      </w:r>
      <w:r>
        <w:rPr>
          <w:color w:val="363435"/>
          <w:spacing w:val="26"/>
          <w:sz w:val="15"/>
          <w:szCs w:val="15"/>
        </w:rPr>
        <w:t xml:space="preserve"> </w:t>
      </w:r>
      <w:r>
        <w:rPr>
          <w:color w:val="363435"/>
          <w:sz w:val="15"/>
          <w:szCs w:val="15"/>
        </w:rPr>
        <w:t>for</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sz w:val="15"/>
          <w:szCs w:val="15"/>
        </w:rPr>
        <w:t>very</w:t>
      </w:r>
      <w:r>
        <w:rPr>
          <w:color w:val="363435"/>
          <w:spacing w:val="20"/>
          <w:sz w:val="15"/>
          <w:szCs w:val="15"/>
        </w:rPr>
        <w:t xml:space="preserve"> </w:t>
      </w:r>
      <w:r>
        <w:rPr>
          <w:color w:val="363435"/>
          <w:sz w:val="15"/>
          <w:szCs w:val="15"/>
        </w:rPr>
        <w:t>first</w:t>
      </w:r>
      <w:r>
        <w:rPr>
          <w:color w:val="363435"/>
          <w:spacing w:val="4"/>
          <w:sz w:val="15"/>
          <w:szCs w:val="15"/>
        </w:rPr>
        <w:t xml:space="preserve"> </w:t>
      </w:r>
      <w:r>
        <w:rPr>
          <w:color w:val="363435"/>
          <w:w w:val="107"/>
          <w:sz w:val="15"/>
          <w:szCs w:val="15"/>
        </w:rPr>
        <w:t>time.</w:t>
      </w:r>
    </w:p>
    <w:p w14:paraId="3B48F9EE" w14:textId="77777777" w:rsidR="000836DB" w:rsidRDefault="00000000">
      <w:pPr>
        <w:spacing w:before="90"/>
        <w:ind w:left="129"/>
        <w:rPr>
          <w:sz w:val="15"/>
          <w:szCs w:val="15"/>
        </w:rPr>
      </w:pPr>
      <w:r>
        <w:rPr>
          <w:b/>
          <w:color w:val="363435"/>
          <w:sz w:val="15"/>
          <w:szCs w:val="15"/>
        </w:rPr>
        <w:t>Let</w:t>
      </w:r>
      <w:r>
        <w:rPr>
          <w:b/>
          <w:color w:val="363435"/>
          <w:spacing w:val="-6"/>
          <w:sz w:val="15"/>
          <w:szCs w:val="15"/>
        </w:rPr>
        <w:t>’</w:t>
      </w:r>
      <w:r>
        <w:rPr>
          <w:b/>
          <w:color w:val="363435"/>
          <w:w w:val="142"/>
          <w:sz w:val="15"/>
          <w:szCs w:val="15"/>
        </w:rPr>
        <w:t>s</w:t>
      </w:r>
      <w:r>
        <w:rPr>
          <w:b/>
          <w:color w:val="363435"/>
          <w:spacing w:val="4"/>
          <w:sz w:val="15"/>
          <w:szCs w:val="15"/>
        </w:rPr>
        <w:t xml:space="preserve"> </w:t>
      </w:r>
      <w:r>
        <w:rPr>
          <w:b/>
          <w:color w:val="363435"/>
          <w:sz w:val="15"/>
          <w:szCs w:val="15"/>
        </w:rPr>
        <w:t>take</w:t>
      </w:r>
      <w:r>
        <w:rPr>
          <w:b/>
          <w:color w:val="363435"/>
          <w:spacing w:val="29"/>
          <w:sz w:val="15"/>
          <w:szCs w:val="15"/>
        </w:rPr>
        <w:t xml:space="preserve"> </w:t>
      </w:r>
      <w:r>
        <w:rPr>
          <w:b/>
          <w:color w:val="363435"/>
          <w:sz w:val="15"/>
          <w:szCs w:val="15"/>
        </w:rPr>
        <w:t>a</w:t>
      </w:r>
      <w:r>
        <w:rPr>
          <w:b/>
          <w:color w:val="363435"/>
          <w:spacing w:val="12"/>
          <w:sz w:val="15"/>
          <w:szCs w:val="15"/>
        </w:rPr>
        <w:t xml:space="preserve"> </w:t>
      </w:r>
      <w:r>
        <w:rPr>
          <w:b/>
          <w:color w:val="363435"/>
          <w:sz w:val="15"/>
          <w:szCs w:val="15"/>
        </w:rPr>
        <w:t>look</w:t>
      </w:r>
      <w:r>
        <w:rPr>
          <w:b/>
          <w:color w:val="363435"/>
          <w:spacing w:val="37"/>
          <w:sz w:val="15"/>
          <w:szCs w:val="15"/>
        </w:rPr>
        <w:t xml:space="preserve"> </w:t>
      </w:r>
      <w:r>
        <w:rPr>
          <w:b/>
          <w:color w:val="363435"/>
          <w:sz w:val="15"/>
          <w:szCs w:val="15"/>
        </w:rPr>
        <w:t>at</w:t>
      </w:r>
      <w:r>
        <w:rPr>
          <w:b/>
          <w:color w:val="363435"/>
          <w:spacing w:val="11"/>
          <w:sz w:val="15"/>
          <w:szCs w:val="15"/>
        </w:rPr>
        <w:t xml:space="preserve"> </w:t>
      </w:r>
      <w:r>
        <w:rPr>
          <w:b/>
          <w:color w:val="363435"/>
          <w:w w:val="120"/>
          <w:sz w:val="15"/>
          <w:szCs w:val="15"/>
        </w:rPr>
        <w:t>some</w:t>
      </w:r>
      <w:r>
        <w:rPr>
          <w:b/>
          <w:color w:val="363435"/>
          <w:spacing w:val="-4"/>
          <w:w w:val="120"/>
          <w:sz w:val="15"/>
          <w:szCs w:val="15"/>
        </w:rPr>
        <w:t xml:space="preserve"> </w:t>
      </w:r>
      <w:proofErr w:type="gramStart"/>
      <w:r>
        <w:rPr>
          <w:b/>
          <w:color w:val="363435"/>
          <w:sz w:val="15"/>
          <w:szCs w:val="15"/>
        </w:rPr>
        <w:t xml:space="preserve">important </w:t>
      </w:r>
      <w:r>
        <w:rPr>
          <w:b/>
          <w:color w:val="363435"/>
          <w:spacing w:val="5"/>
          <w:sz w:val="15"/>
          <w:szCs w:val="15"/>
        </w:rPr>
        <w:t xml:space="preserve"> </w:t>
      </w:r>
      <w:r>
        <w:rPr>
          <w:b/>
          <w:color w:val="363435"/>
          <w:w w:val="115"/>
          <w:sz w:val="15"/>
          <w:szCs w:val="15"/>
        </w:rPr>
        <w:t>achievements</w:t>
      </w:r>
      <w:proofErr w:type="gramEnd"/>
      <w:r>
        <w:rPr>
          <w:b/>
          <w:color w:val="363435"/>
          <w:spacing w:val="-2"/>
          <w:w w:val="115"/>
          <w:sz w:val="15"/>
          <w:szCs w:val="15"/>
        </w:rPr>
        <w:t xml:space="preserve"> </w:t>
      </w:r>
      <w:r>
        <w:rPr>
          <w:b/>
          <w:color w:val="363435"/>
          <w:sz w:val="15"/>
          <w:szCs w:val="15"/>
        </w:rPr>
        <w:t>of</w:t>
      </w:r>
      <w:r>
        <w:rPr>
          <w:b/>
          <w:color w:val="363435"/>
          <w:spacing w:val="20"/>
          <w:sz w:val="15"/>
          <w:szCs w:val="15"/>
        </w:rPr>
        <w:t xml:space="preserve"> </w:t>
      </w:r>
      <w:r>
        <w:rPr>
          <w:b/>
          <w:color w:val="363435"/>
          <w:sz w:val="15"/>
          <w:szCs w:val="15"/>
        </w:rPr>
        <w:t>the</w:t>
      </w:r>
      <w:r>
        <w:rPr>
          <w:b/>
          <w:color w:val="363435"/>
          <w:spacing w:val="28"/>
          <w:sz w:val="15"/>
          <w:szCs w:val="15"/>
        </w:rPr>
        <w:t xml:space="preserve"> </w:t>
      </w:r>
      <w:r>
        <w:rPr>
          <w:b/>
          <w:color w:val="363435"/>
          <w:sz w:val="15"/>
          <w:szCs w:val="15"/>
        </w:rPr>
        <w:t>IDA:</w:t>
      </w:r>
    </w:p>
    <w:p w14:paraId="79A8F8B3" w14:textId="77777777" w:rsidR="000836DB" w:rsidRDefault="00000000">
      <w:pPr>
        <w:spacing w:before="97" w:line="250" w:lineRule="auto"/>
        <w:ind w:left="129" w:right="32"/>
        <w:rPr>
          <w:sz w:val="15"/>
          <w:szCs w:val="15"/>
        </w:rPr>
      </w:pPr>
      <w:r>
        <w:rPr>
          <w:rFonts w:ascii="Arial" w:eastAsia="Arial" w:hAnsi="Arial" w:cs="Arial"/>
          <w:color w:val="363435"/>
          <w:spacing w:val="-17"/>
          <w:sz w:val="15"/>
          <w:szCs w:val="15"/>
        </w:rPr>
        <w:t>T</w:t>
      </w:r>
      <w:r>
        <w:rPr>
          <w:rFonts w:ascii="Arial" w:eastAsia="Arial" w:hAnsi="Arial" w:cs="Arial"/>
          <w:color w:val="363435"/>
          <w:sz w:val="15"/>
          <w:szCs w:val="15"/>
        </w:rPr>
        <w:t>o brand the IDA</w:t>
      </w:r>
      <w:r>
        <w:rPr>
          <w:rFonts w:ascii="Arial" w:eastAsia="Arial" w:hAnsi="Arial" w:cs="Arial"/>
          <w:color w:val="363435"/>
          <w:spacing w:val="-8"/>
          <w:sz w:val="15"/>
          <w:szCs w:val="15"/>
        </w:rPr>
        <w:t xml:space="preserve"> </w:t>
      </w:r>
      <w:r>
        <w:rPr>
          <w:rFonts w:ascii="Arial" w:eastAsia="Arial" w:hAnsi="Arial" w:cs="Arial"/>
          <w:color w:val="363435"/>
          <w:sz w:val="15"/>
          <w:szCs w:val="15"/>
        </w:rPr>
        <w:t xml:space="preserve">and drive business to its members, the association took </w:t>
      </w:r>
      <w:r>
        <w:rPr>
          <w:color w:val="363435"/>
          <w:w w:val="115"/>
          <w:sz w:val="15"/>
          <w:szCs w:val="15"/>
        </w:rPr>
        <w:t>advantage</w:t>
      </w:r>
      <w:r>
        <w:rPr>
          <w:color w:val="363435"/>
          <w:spacing w:val="-2"/>
          <w:w w:val="115"/>
          <w:sz w:val="15"/>
          <w:szCs w:val="15"/>
        </w:rPr>
        <w:t xml:space="preserve"> </w:t>
      </w:r>
      <w:r>
        <w:rPr>
          <w:color w:val="363435"/>
          <w:sz w:val="15"/>
          <w:szCs w:val="15"/>
        </w:rPr>
        <w:t>of</w:t>
      </w:r>
      <w:r>
        <w:rPr>
          <w:color w:val="363435"/>
          <w:spacing w:val="4"/>
          <w:sz w:val="15"/>
          <w:szCs w:val="15"/>
        </w:rPr>
        <w:t xml:space="preserve"> </w:t>
      </w:r>
      <w:r>
        <w:rPr>
          <w:color w:val="363435"/>
          <w:sz w:val="15"/>
          <w:szCs w:val="15"/>
        </w:rPr>
        <w:t>new</w:t>
      </w:r>
      <w:r>
        <w:rPr>
          <w:color w:val="363435"/>
          <w:spacing w:val="29"/>
          <w:sz w:val="15"/>
          <w:szCs w:val="15"/>
        </w:rPr>
        <w:t xml:space="preserve"> </w:t>
      </w:r>
      <w:r>
        <w:rPr>
          <w:color w:val="363435"/>
          <w:w w:val="108"/>
          <w:sz w:val="15"/>
          <w:szCs w:val="15"/>
        </w:rPr>
        <w:t>opportunities</w:t>
      </w:r>
      <w:r>
        <w:rPr>
          <w:color w:val="363435"/>
          <w:spacing w:val="1"/>
          <w:w w:val="108"/>
          <w:sz w:val="15"/>
          <w:szCs w:val="15"/>
        </w:rPr>
        <w:t xml:space="preserve"> </w:t>
      </w:r>
      <w:r>
        <w:rPr>
          <w:color w:val="363435"/>
          <w:w w:val="108"/>
          <w:sz w:val="15"/>
          <w:szCs w:val="15"/>
        </w:rPr>
        <w:t>available</w:t>
      </w:r>
      <w:r>
        <w:rPr>
          <w:color w:val="363435"/>
          <w:spacing w:val="6"/>
          <w:w w:val="108"/>
          <w:sz w:val="15"/>
          <w:szCs w:val="15"/>
        </w:rPr>
        <w:t xml:space="preserve"> </w:t>
      </w:r>
      <w:r>
        <w:rPr>
          <w:color w:val="363435"/>
          <w:sz w:val="15"/>
          <w:szCs w:val="15"/>
        </w:rPr>
        <w:t>via</w:t>
      </w:r>
      <w:r>
        <w:rPr>
          <w:color w:val="363435"/>
          <w:spacing w:val="11"/>
          <w:sz w:val="15"/>
          <w:szCs w:val="15"/>
        </w:rPr>
        <w:t xml:space="preserve"> </w:t>
      </w:r>
      <w:r>
        <w:rPr>
          <w:color w:val="363435"/>
          <w:sz w:val="15"/>
          <w:szCs w:val="15"/>
        </w:rPr>
        <w:t>social</w:t>
      </w:r>
      <w:r>
        <w:rPr>
          <w:color w:val="363435"/>
          <w:spacing w:val="35"/>
          <w:sz w:val="15"/>
          <w:szCs w:val="15"/>
        </w:rPr>
        <w:t xml:space="preserve"> </w:t>
      </w:r>
      <w:r>
        <w:rPr>
          <w:color w:val="363435"/>
          <w:sz w:val="15"/>
          <w:szCs w:val="15"/>
        </w:rPr>
        <w:t xml:space="preserve">media.  </w:t>
      </w:r>
      <w:r>
        <w:rPr>
          <w:color w:val="363435"/>
          <w:spacing w:val="15"/>
          <w:sz w:val="15"/>
          <w:szCs w:val="15"/>
        </w:rPr>
        <w:t xml:space="preserve"> </w:t>
      </w:r>
      <w:r>
        <w:rPr>
          <w:color w:val="363435"/>
          <w:sz w:val="15"/>
          <w:szCs w:val="15"/>
        </w:rPr>
        <w:t>In</w:t>
      </w:r>
      <w:r>
        <w:rPr>
          <w:color w:val="363435"/>
          <w:spacing w:val="4"/>
          <w:sz w:val="15"/>
          <w:szCs w:val="15"/>
        </w:rPr>
        <w:t xml:space="preserve"> </w:t>
      </w:r>
      <w:r>
        <w:rPr>
          <w:color w:val="363435"/>
          <w:sz w:val="15"/>
          <w:szCs w:val="15"/>
        </w:rPr>
        <w:t>addition</w:t>
      </w:r>
      <w:r>
        <w:rPr>
          <w:color w:val="363435"/>
          <w:spacing w:val="33"/>
          <w:sz w:val="15"/>
          <w:szCs w:val="15"/>
        </w:rPr>
        <w:t xml:space="preserve"> </w:t>
      </w:r>
      <w:r>
        <w:rPr>
          <w:color w:val="363435"/>
          <w:w w:val="107"/>
          <w:sz w:val="15"/>
          <w:szCs w:val="15"/>
        </w:rPr>
        <w:t xml:space="preserve">to </w:t>
      </w:r>
      <w:r>
        <w:rPr>
          <w:rFonts w:ascii="Arial" w:eastAsia="Arial" w:hAnsi="Arial" w:cs="Arial"/>
          <w:color w:val="363435"/>
          <w:spacing w:val="-14"/>
          <w:sz w:val="15"/>
          <w:szCs w:val="15"/>
        </w:rPr>
        <w:t>Y</w:t>
      </w:r>
      <w:r>
        <w:rPr>
          <w:rFonts w:ascii="Arial" w:eastAsia="Arial" w:hAnsi="Arial" w:cs="Arial"/>
          <w:color w:val="363435"/>
          <w:sz w:val="15"/>
          <w:szCs w:val="15"/>
        </w:rPr>
        <w:t>ou</w:t>
      </w:r>
      <w:r>
        <w:rPr>
          <w:rFonts w:ascii="Arial" w:eastAsia="Arial" w:hAnsi="Arial" w:cs="Arial"/>
          <w:color w:val="363435"/>
          <w:spacing w:val="-5"/>
          <w:sz w:val="15"/>
          <w:szCs w:val="15"/>
        </w:rPr>
        <w:t>T</w:t>
      </w:r>
      <w:r>
        <w:rPr>
          <w:rFonts w:ascii="Arial" w:eastAsia="Arial" w:hAnsi="Arial" w:cs="Arial"/>
          <w:color w:val="363435"/>
          <w:sz w:val="15"/>
          <w:szCs w:val="15"/>
        </w:rPr>
        <w:t>ube, the association utilized</w:t>
      </w:r>
      <w:r>
        <w:rPr>
          <w:rFonts w:ascii="Arial" w:eastAsia="Arial" w:hAnsi="Arial" w:cs="Arial"/>
          <w:color w:val="363435"/>
          <w:spacing w:val="-2"/>
          <w:sz w:val="15"/>
          <w:szCs w:val="15"/>
        </w:rPr>
        <w:t xml:space="preserve"> </w:t>
      </w:r>
      <w:r>
        <w:rPr>
          <w:rFonts w:ascii="Arial" w:eastAsia="Arial" w:hAnsi="Arial" w:cs="Arial"/>
          <w:color w:val="363435"/>
          <w:spacing w:val="-8"/>
          <w:sz w:val="15"/>
          <w:szCs w:val="15"/>
        </w:rPr>
        <w:t>T</w:t>
      </w:r>
      <w:r>
        <w:rPr>
          <w:rFonts w:ascii="Arial" w:eastAsia="Arial" w:hAnsi="Arial" w:cs="Arial"/>
          <w:color w:val="363435"/>
          <w:sz w:val="15"/>
          <w:szCs w:val="15"/>
        </w:rPr>
        <w:t>witte</w:t>
      </w:r>
      <w:r>
        <w:rPr>
          <w:rFonts w:ascii="Arial" w:eastAsia="Arial" w:hAnsi="Arial" w:cs="Arial"/>
          <w:color w:val="363435"/>
          <w:spacing w:val="-8"/>
          <w:sz w:val="15"/>
          <w:szCs w:val="15"/>
        </w:rPr>
        <w:t>r</w:t>
      </w:r>
      <w:r>
        <w:rPr>
          <w:rFonts w:ascii="Arial" w:eastAsia="Arial" w:hAnsi="Arial" w:cs="Arial"/>
          <w:color w:val="363435"/>
          <w:sz w:val="15"/>
          <w:szCs w:val="15"/>
        </w:rPr>
        <w:t xml:space="preserve">, Facebook, and </w:t>
      </w:r>
      <w:proofErr w:type="spellStart"/>
      <w:r>
        <w:rPr>
          <w:rFonts w:ascii="Arial" w:eastAsia="Arial" w:hAnsi="Arial" w:cs="Arial"/>
          <w:color w:val="363435"/>
          <w:sz w:val="15"/>
          <w:szCs w:val="15"/>
        </w:rPr>
        <w:t>Linkedin</w:t>
      </w:r>
      <w:proofErr w:type="spellEnd"/>
      <w:r>
        <w:rPr>
          <w:rFonts w:ascii="Arial" w:eastAsia="Arial" w:hAnsi="Arial" w:cs="Arial"/>
          <w:color w:val="363435"/>
          <w:sz w:val="15"/>
          <w:szCs w:val="15"/>
        </w:rPr>
        <w:t xml:space="preserve"> to reach </w:t>
      </w:r>
      <w:r>
        <w:rPr>
          <w:color w:val="363435"/>
          <w:w w:val="111"/>
          <w:sz w:val="15"/>
          <w:szCs w:val="15"/>
        </w:rPr>
        <w:t>emerging</w:t>
      </w:r>
      <w:r>
        <w:rPr>
          <w:color w:val="363435"/>
          <w:spacing w:val="-6"/>
          <w:w w:val="111"/>
          <w:sz w:val="15"/>
          <w:szCs w:val="15"/>
        </w:rPr>
        <w:t xml:space="preserve"> </w:t>
      </w:r>
      <w:r>
        <w:rPr>
          <w:color w:val="363435"/>
          <w:w w:val="111"/>
          <w:sz w:val="15"/>
          <w:szCs w:val="15"/>
        </w:rPr>
        <w:t>markets,</w:t>
      </w:r>
      <w:r>
        <w:rPr>
          <w:color w:val="363435"/>
          <w:spacing w:val="5"/>
          <w:w w:val="111"/>
          <w:sz w:val="15"/>
          <w:szCs w:val="15"/>
        </w:rPr>
        <w:t xml:space="preserve"> </w:t>
      </w:r>
      <w:r>
        <w:rPr>
          <w:color w:val="363435"/>
          <w:sz w:val="15"/>
          <w:szCs w:val="15"/>
        </w:rPr>
        <w:t>and</w:t>
      </w:r>
      <w:r>
        <w:rPr>
          <w:color w:val="363435"/>
          <w:spacing w:val="36"/>
          <w:sz w:val="15"/>
          <w:szCs w:val="15"/>
        </w:rPr>
        <w:t xml:space="preserve"> </w:t>
      </w:r>
      <w:r>
        <w:rPr>
          <w:color w:val="363435"/>
          <w:sz w:val="15"/>
          <w:szCs w:val="15"/>
        </w:rPr>
        <w:t>very</w:t>
      </w:r>
      <w:r>
        <w:rPr>
          <w:color w:val="363435"/>
          <w:spacing w:val="20"/>
          <w:sz w:val="15"/>
          <w:szCs w:val="15"/>
        </w:rPr>
        <w:t xml:space="preserve"> </w:t>
      </w:r>
      <w:r>
        <w:rPr>
          <w:color w:val="363435"/>
          <w:sz w:val="15"/>
          <w:szCs w:val="15"/>
        </w:rPr>
        <w:t>importantl</w:t>
      </w:r>
      <w:r>
        <w:rPr>
          <w:color w:val="363435"/>
          <w:spacing w:val="-11"/>
          <w:sz w:val="15"/>
          <w:szCs w:val="15"/>
        </w:rPr>
        <w:t>y</w:t>
      </w:r>
      <w:r>
        <w:rPr>
          <w:color w:val="363435"/>
          <w:sz w:val="15"/>
          <w:szCs w:val="15"/>
        </w:rPr>
        <w:t>,</w:t>
      </w:r>
      <w:r>
        <w:rPr>
          <w:color w:val="363435"/>
          <w:spacing w:val="36"/>
          <w:sz w:val="15"/>
          <w:szCs w:val="15"/>
        </w:rPr>
        <w:t xml:space="preserve"> </w:t>
      </w:r>
      <w:r>
        <w:rPr>
          <w:color w:val="363435"/>
          <w:sz w:val="15"/>
          <w:szCs w:val="15"/>
        </w:rPr>
        <w:t>the</w:t>
      </w:r>
      <w:r>
        <w:rPr>
          <w:color w:val="363435"/>
          <w:spacing w:val="28"/>
          <w:sz w:val="15"/>
          <w:szCs w:val="15"/>
        </w:rPr>
        <w:t xml:space="preserve"> </w:t>
      </w:r>
      <w:r>
        <w:rPr>
          <w:color w:val="363435"/>
          <w:w w:val="112"/>
          <w:sz w:val="15"/>
          <w:szCs w:val="15"/>
        </w:rPr>
        <w:t>younger</w:t>
      </w:r>
      <w:r>
        <w:rPr>
          <w:color w:val="363435"/>
          <w:spacing w:val="-10"/>
          <w:w w:val="112"/>
          <w:sz w:val="15"/>
          <w:szCs w:val="15"/>
        </w:rPr>
        <w:t xml:space="preserve"> </w:t>
      </w:r>
      <w:r>
        <w:rPr>
          <w:color w:val="363435"/>
          <w:w w:val="112"/>
          <w:sz w:val="15"/>
          <w:szCs w:val="15"/>
        </w:rPr>
        <w:t>generation.</w:t>
      </w:r>
    </w:p>
    <w:p w14:paraId="6259D1AD" w14:textId="77777777" w:rsidR="000836DB" w:rsidRDefault="00000000">
      <w:pPr>
        <w:spacing w:before="90" w:line="250" w:lineRule="auto"/>
        <w:ind w:left="129" w:right="190"/>
        <w:rPr>
          <w:sz w:val="15"/>
          <w:szCs w:val="15"/>
        </w:rPr>
      </w:pPr>
      <w:r>
        <w:rPr>
          <w:color w:val="363435"/>
          <w:w w:val="93"/>
          <w:sz w:val="15"/>
          <w:szCs w:val="15"/>
        </w:rPr>
        <w:t>IDA</w:t>
      </w:r>
      <w:r>
        <w:rPr>
          <w:color w:val="363435"/>
          <w:spacing w:val="-1"/>
          <w:w w:val="93"/>
          <w:sz w:val="15"/>
          <w:szCs w:val="15"/>
        </w:rPr>
        <w:t xml:space="preserve"> </w:t>
      </w:r>
      <w:r>
        <w:rPr>
          <w:color w:val="363435"/>
          <w:w w:val="110"/>
          <w:sz w:val="15"/>
          <w:szCs w:val="15"/>
        </w:rPr>
        <w:t xml:space="preserve">continued </w:t>
      </w:r>
      <w:r>
        <w:rPr>
          <w:color w:val="363435"/>
          <w:sz w:val="15"/>
          <w:szCs w:val="15"/>
        </w:rPr>
        <w:t>its</w:t>
      </w:r>
      <w:r>
        <w:rPr>
          <w:color w:val="363435"/>
          <w:spacing w:val="12"/>
          <w:sz w:val="15"/>
          <w:szCs w:val="15"/>
        </w:rPr>
        <w:t xml:space="preserve"> </w:t>
      </w:r>
      <w:r>
        <w:rPr>
          <w:color w:val="363435"/>
          <w:sz w:val="15"/>
          <w:szCs w:val="15"/>
        </w:rPr>
        <w:t>e</w:t>
      </w:r>
      <w:r>
        <w:rPr>
          <w:color w:val="363435"/>
          <w:spacing w:val="-3"/>
          <w:sz w:val="15"/>
          <w:szCs w:val="15"/>
        </w:rPr>
        <w:t>f</w:t>
      </w:r>
      <w:r>
        <w:rPr>
          <w:color w:val="363435"/>
          <w:sz w:val="15"/>
          <w:szCs w:val="15"/>
        </w:rPr>
        <w:t>forts</w:t>
      </w:r>
      <w:r>
        <w:rPr>
          <w:color w:val="363435"/>
          <w:spacing w:val="29"/>
          <w:sz w:val="15"/>
          <w:szCs w:val="15"/>
        </w:rPr>
        <w:t xml:space="preserve"> </w:t>
      </w:r>
      <w:r>
        <w:rPr>
          <w:color w:val="363435"/>
          <w:sz w:val="15"/>
          <w:szCs w:val="15"/>
        </w:rPr>
        <w:t>in</w:t>
      </w:r>
      <w:r>
        <w:rPr>
          <w:color w:val="363435"/>
          <w:spacing w:val="4"/>
          <w:sz w:val="15"/>
          <w:szCs w:val="15"/>
        </w:rPr>
        <w:t xml:space="preserve"> </w:t>
      </w:r>
      <w:r>
        <w:rPr>
          <w:color w:val="363435"/>
          <w:sz w:val="15"/>
          <w:szCs w:val="15"/>
        </w:rPr>
        <w:t>helping</w:t>
      </w:r>
      <w:r>
        <w:rPr>
          <w:color w:val="363435"/>
          <w:spacing w:val="35"/>
          <w:sz w:val="15"/>
          <w:szCs w:val="15"/>
        </w:rPr>
        <w:t xml:space="preserve"> </w:t>
      </w:r>
      <w:r>
        <w:rPr>
          <w:color w:val="363435"/>
          <w:w w:val="115"/>
          <w:sz w:val="15"/>
          <w:szCs w:val="15"/>
        </w:rPr>
        <w:t>dealers</w:t>
      </w:r>
      <w:r>
        <w:rPr>
          <w:color w:val="363435"/>
          <w:spacing w:val="-2"/>
          <w:w w:val="115"/>
          <w:sz w:val="15"/>
          <w:szCs w:val="15"/>
        </w:rPr>
        <w:t xml:space="preserve"> </w:t>
      </w:r>
      <w:proofErr w:type="gramStart"/>
      <w:r>
        <w:rPr>
          <w:color w:val="363435"/>
          <w:sz w:val="15"/>
          <w:szCs w:val="15"/>
        </w:rPr>
        <w:t xml:space="preserve">cope </w:t>
      </w:r>
      <w:r>
        <w:rPr>
          <w:color w:val="363435"/>
          <w:spacing w:val="6"/>
          <w:sz w:val="15"/>
          <w:szCs w:val="15"/>
        </w:rPr>
        <w:t xml:space="preserve"> </w:t>
      </w:r>
      <w:r>
        <w:rPr>
          <w:color w:val="363435"/>
          <w:sz w:val="15"/>
          <w:szCs w:val="15"/>
        </w:rPr>
        <w:t>with</w:t>
      </w:r>
      <w:proofErr w:type="gramEnd"/>
      <w:r>
        <w:rPr>
          <w:color w:val="363435"/>
          <w:spacing w:val="4"/>
          <w:sz w:val="15"/>
          <w:szCs w:val="15"/>
        </w:rPr>
        <w:t xml:space="preserve"> </w:t>
      </w:r>
      <w:r>
        <w:rPr>
          <w:color w:val="363435"/>
          <w:w w:val="111"/>
          <w:sz w:val="15"/>
          <w:szCs w:val="15"/>
        </w:rPr>
        <w:t xml:space="preserve">managing </w:t>
      </w:r>
      <w:r>
        <w:rPr>
          <w:color w:val="363435"/>
          <w:sz w:val="15"/>
          <w:szCs w:val="15"/>
        </w:rPr>
        <w:t>the</w:t>
      </w:r>
      <w:r>
        <w:rPr>
          <w:color w:val="363435"/>
          <w:spacing w:val="28"/>
          <w:sz w:val="15"/>
          <w:szCs w:val="15"/>
        </w:rPr>
        <w:t xml:space="preserve"> </w:t>
      </w:r>
      <w:r>
        <w:rPr>
          <w:color w:val="363435"/>
          <w:w w:val="114"/>
          <w:sz w:val="15"/>
          <w:szCs w:val="15"/>
        </w:rPr>
        <w:t>E</w:t>
      </w:r>
      <w:r>
        <w:rPr>
          <w:color w:val="363435"/>
          <w:spacing w:val="-11"/>
          <w:w w:val="114"/>
          <w:sz w:val="15"/>
          <w:szCs w:val="15"/>
        </w:rPr>
        <w:t>P</w:t>
      </w:r>
      <w:r>
        <w:rPr>
          <w:color w:val="363435"/>
          <w:w w:val="92"/>
          <w:sz w:val="15"/>
          <w:szCs w:val="15"/>
        </w:rPr>
        <w:t xml:space="preserve">A </w:t>
      </w:r>
      <w:r>
        <w:rPr>
          <w:color w:val="363435"/>
          <w:w w:val="111"/>
          <w:sz w:val="15"/>
          <w:szCs w:val="15"/>
        </w:rPr>
        <w:t>document requirements.</w:t>
      </w:r>
      <w:r>
        <w:rPr>
          <w:color w:val="363435"/>
          <w:spacing w:val="39"/>
          <w:w w:val="111"/>
          <w:sz w:val="15"/>
          <w:szCs w:val="15"/>
        </w:rPr>
        <w:t xml:space="preserve"> </w:t>
      </w:r>
      <w:r>
        <w:rPr>
          <w:color w:val="363435"/>
          <w:sz w:val="15"/>
          <w:szCs w:val="15"/>
        </w:rPr>
        <w:t>The</w:t>
      </w:r>
      <w:r>
        <w:rPr>
          <w:color w:val="363435"/>
          <w:spacing w:val="27"/>
          <w:sz w:val="15"/>
          <w:szCs w:val="15"/>
        </w:rPr>
        <w:t xml:space="preserve"> </w:t>
      </w:r>
      <w:r>
        <w:rPr>
          <w:color w:val="363435"/>
          <w:w w:val="93"/>
          <w:sz w:val="15"/>
          <w:szCs w:val="15"/>
        </w:rPr>
        <w:t>IDA</w:t>
      </w:r>
      <w:r>
        <w:rPr>
          <w:color w:val="363435"/>
          <w:spacing w:val="-1"/>
          <w:w w:val="93"/>
          <w:sz w:val="15"/>
          <w:szCs w:val="15"/>
        </w:rPr>
        <w:t xml:space="preserve"> </w:t>
      </w:r>
      <w:r>
        <w:rPr>
          <w:color w:val="363435"/>
          <w:w w:val="111"/>
          <w:sz w:val="15"/>
          <w:szCs w:val="15"/>
        </w:rPr>
        <w:t xml:space="preserve">website </w:t>
      </w:r>
      <w:proofErr w:type="gramStart"/>
      <w:r>
        <w:rPr>
          <w:color w:val="363435"/>
          <w:sz w:val="15"/>
          <w:szCs w:val="15"/>
        </w:rPr>
        <w:t xml:space="preserve">provided </w:t>
      </w:r>
      <w:r>
        <w:rPr>
          <w:color w:val="363435"/>
          <w:spacing w:val="4"/>
          <w:sz w:val="15"/>
          <w:szCs w:val="15"/>
        </w:rPr>
        <w:t xml:space="preserve"> </w:t>
      </w:r>
      <w:r>
        <w:rPr>
          <w:color w:val="363435"/>
          <w:sz w:val="15"/>
          <w:szCs w:val="15"/>
        </w:rPr>
        <w:t>helpful</w:t>
      </w:r>
      <w:proofErr w:type="gramEnd"/>
      <w:r>
        <w:rPr>
          <w:color w:val="363435"/>
          <w:spacing w:val="21"/>
          <w:sz w:val="15"/>
          <w:szCs w:val="15"/>
        </w:rPr>
        <w:t xml:space="preserve"> </w:t>
      </w:r>
      <w:r>
        <w:rPr>
          <w:color w:val="363435"/>
          <w:w w:val="104"/>
          <w:sz w:val="15"/>
          <w:szCs w:val="15"/>
        </w:rPr>
        <w:t xml:space="preserve">information </w:t>
      </w:r>
      <w:r>
        <w:rPr>
          <w:rFonts w:ascii="Arial" w:eastAsia="Arial" w:hAnsi="Arial" w:cs="Arial"/>
          <w:color w:val="363435"/>
          <w:sz w:val="15"/>
          <w:szCs w:val="15"/>
        </w:rPr>
        <w:t>regarding the requirements, and IDA</w:t>
      </w:r>
      <w:r>
        <w:rPr>
          <w:rFonts w:ascii="Arial" w:eastAsia="Arial" w:hAnsi="Arial" w:cs="Arial"/>
          <w:color w:val="363435"/>
          <w:spacing w:val="-8"/>
          <w:sz w:val="15"/>
          <w:szCs w:val="15"/>
        </w:rPr>
        <w:t xml:space="preserve"> </w:t>
      </w:r>
      <w:r>
        <w:rPr>
          <w:rFonts w:ascii="Arial" w:eastAsia="Arial" w:hAnsi="Arial" w:cs="Arial"/>
          <w:color w:val="363435"/>
          <w:sz w:val="15"/>
          <w:szCs w:val="15"/>
        </w:rPr>
        <w:t>attorne</w:t>
      </w:r>
      <w:r>
        <w:rPr>
          <w:rFonts w:ascii="Arial" w:eastAsia="Arial" w:hAnsi="Arial" w:cs="Arial"/>
          <w:color w:val="363435"/>
          <w:spacing w:val="-11"/>
          <w:sz w:val="15"/>
          <w:szCs w:val="15"/>
        </w:rPr>
        <w:t>y</w:t>
      </w:r>
      <w:r>
        <w:rPr>
          <w:rFonts w:ascii="Arial" w:eastAsia="Arial" w:hAnsi="Arial" w:cs="Arial"/>
          <w:color w:val="363435"/>
          <w:sz w:val="15"/>
          <w:szCs w:val="15"/>
        </w:rPr>
        <w:t xml:space="preserve">, Brian Schoolman, was a </w:t>
      </w:r>
      <w:r>
        <w:rPr>
          <w:color w:val="363435"/>
          <w:w w:val="112"/>
          <w:sz w:val="15"/>
          <w:szCs w:val="15"/>
        </w:rPr>
        <w:t>valuable</w:t>
      </w:r>
      <w:r>
        <w:rPr>
          <w:color w:val="363435"/>
          <w:spacing w:val="-11"/>
          <w:w w:val="112"/>
          <w:sz w:val="15"/>
          <w:szCs w:val="15"/>
        </w:rPr>
        <w:t xml:space="preserve"> </w:t>
      </w:r>
      <w:r>
        <w:rPr>
          <w:color w:val="363435"/>
          <w:w w:val="112"/>
          <w:sz w:val="15"/>
          <w:szCs w:val="15"/>
        </w:rPr>
        <w:t>resource</w:t>
      </w:r>
      <w:r>
        <w:rPr>
          <w:color w:val="363435"/>
          <w:spacing w:val="10"/>
          <w:w w:val="112"/>
          <w:sz w:val="15"/>
          <w:szCs w:val="15"/>
        </w:rPr>
        <w:t xml:space="preserve"> </w:t>
      </w:r>
      <w:r>
        <w:rPr>
          <w:color w:val="363435"/>
          <w:sz w:val="15"/>
          <w:szCs w:val="15"/>
        </w:rPr>
        <w:t>for</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11"/>
          <w:sz w:val="15"/>
          <w:szCs w:val="15"/>
        </w:rPr>
        <w:t>membership.</w:t>
      </w:r>
    </w:p>
    <w:p w14:paraId="2ACDD45B" w14:textId="77777777" w:rsidR="000836DB" w:rsidRDefault="00000000">
      <w:pPr>
        <w:spacing w:before="90"/>
        <w:ind w:left="129"/>
        <w:rPr>
          <w:sz w:val="15"/>
          <w:szCs w:val="15"/>
        </w:rPr>
      </w:pPr>
      <w:r>
        <w:rPr>
          <w:color w:val="363435"/>
          <w:sz w:val="15"/>
          <w:szCs w:val="15"/>
        </w:rPr>
        <w:t>The</w:t>
      </w:r>
      <w:r>
        <w:rPr>
          <w:color w:val="363435"/>
          <w:spacing w:val="27"/>
          <w:sz w:val="15"/>
          <w:szCs w:val="15"/>
        </w:rPr>
        <w:t xml:space="preserve"> </w:t>
      </w:r>
      <w:r>
        <w:rPr>
          <w:color w:val="363435"/>
          <w:w w:val="93"/>
          <w:sz w:val="15"/>
          <w:szCs w:val="15"/>
        </w:rPr>
        <w:t>IDA</w:t>
      </w:r>
      <w:r>
        <w:rPr>
          <w:color w:val="363435"/>
          <w:spacing w:val="-1"/>
          <w:w w:val="93"/>
          <w:sz w:val="15"/>
          <w:szCs w:val="15"/>
        </w:rPr>
        <w:t xml:space="preserve"> </w:t>
      </w:r>
      <w:r>
        <w:rPr>
          <w:color w:val="363435"/>
          <w:w w:val="112"/>
          <w:sz w:val="15"/>
          <w:szCs w:val="15"/>
        </w:rPr>
        <w:t>sponsored</w:t>
      </w:r>
      <w:r>
        <w:rPr>
          <w:color w:val="363435"/>
          <w:spacing w:val="18"/>
          <w:w w:val="112"/>
          <w:sz w:val="15"/>
          <w:szCs w:val="15"/>
        </w:rPr>
        <w:t xml:space="preserve"> </w:t>
      </w:r>
      <w:r>
        <w:rPr>
          <w:color w:val="363435"/>
          <w:w w:val="112"/>
          <w:sz w:val="15"/>
          <w:szCs w:val="15"/>
        </w:rPr>
        <w:t>website,</w:t>
      </w:r>
      <w:r>
        <w:rPr>
          <w:color w:val="363435"/>
          <w:spacing w:val="-5"/>
          <w:w w:val="112"/>
          <w:sz w:val="15"/>
          <w:szCs w:val="15"/>
        </w:rPr>
        <w:t xml:space="preserve"> </w:t>
      </w:r>
      <w:proofErr w:type="spellStart"/>
      <w:r>
        <w:rPr>
          <w:color w:val="363435"/>
          <w:w w:val="112"/>
          <w:sz w:val="15"/>
          <w:szCs w:val="15"/>
        </w:rPr>
        <w:t>GarageDoorCare</w:t>
      </w:r>
      <w:proofErr w:type="spellEnd"/>
      <w:r>
        <w:rPr>
          <w:color w:val="363435"/>
          <w:spacing w:val="-1"/>
          <w:w w:val="112"/>
          <w:sz w:val="15"/>
          <w:szCs w:val="15"/>
        </w:rPr>
        <w:t xml:space="preserve"> </w:t>
      </w:r>
      <w:r>
        <w:rPr>
          <w:color w:val="363435"/>
          <w:sz w:val="15"/>
          <w:szCs w:val="15"/>
        </w:rPr>
        <w:t>drew</w:t>
      </w:r>
      <w:r>
        <w:rPr>
          <w:color w:val="363435"/>
          <w:spacing w:val="28"/>
          <w:sz w:val="15"/>
          <w:szCs w:val="15"/>
        </w:rPr>
        <w:t xml:space="preserve"> </w:t>
      </w:r>
      <w:r>
        <w:rPr>
          <w:color w:val="363435"/>
          <w:sz w:val="15"/>
          <w:szCs w:val="15"/>
        </w:rPr>
        <w:t>a</w:t>
      </w:r>
      <w:r>
        <w:rPr>
          <w:color w:val="363435"/>
          <w:spacing w:val="21"/>
          <w:sz w:val="15"/>
          <w:szCs w:val="15"/>
        </w:rPr>
        <w:t xml:space="preserve"> </w:t>
      </w:r>
      <w:proofErr w:type="gramStart"/>
      <w:r>
        <w:rPr>
          <w:color w:val="363435"/>
          <w:sz w:val="15"/>
          <w:szCs w:val="15"/>
        </w:rPr>
        <w:t xml:space="preserve">huge </w:t>
      </w:r>
      <w:r>
        <w:rPr>
          <w:color w:val="363435"/>
          <w:spacing w:val="7"/>
          <w:sz w:val="15"/>
          <w:szCs w:val="15"/>
        </w:rPr>
        <w:t xml:space="preserve"> </w:t>
      </w:r>
      <w:r>
        <w:rPr>
          <w:color w:val="363435"/>
          <w:w w:val="114"/>
          <w:sz w:val="15"/>
          <w:szCs w:val="15"/>
        </w:rPr>
        <w:t>audience</w:t>
      </w:r>
      <w:proofErr w:type="gramEnd"/>
      <w:r>
        <w:rPr>
          <w:color w:val="363435"/>
          <w:w w:val="114"/>
          <w:sz w:val="15"/>
          <w:szCs w:val="15"/>
        </w:rPr>
        <w:t>,</w:t>
      </w:r>
    </w:p>
    <w:p w14:paraId="35588039" w14:textId="77777777" w:rsidR="000836DB" w:rsidRDefault="00000000">
      <w:pPr>
        <w:spacing w:before="7" w:line="250" w:lineRule="auto"/>
        <w:ind w:left="129" w:right="61"/>
        <w:rPr>
          <w:sz w:val="15"/>
          <w:szCs w:val="15"/>
        </w:rPr>
      </w:pPr>
      <w:r>
        <w:rPr>
          <w:color w:val="363435"/>
          <w:w w:val="111"/>
          <w:sz w:val="15"/>
          <w:szCs w:val="15"/>
        </w:rPr>
        <w:t xml:space="preserve">65,580 </w:t>
      </w:r>
      <w:r>
        <w:rPr>
          <w:color w:val="363435"/>
          <w:sz w:val="15"/>
          <w:szCs w:val="15"/>
        </w:rPr>
        <w:t>visits</w:t>
      </w:r>
      <w:r>
        <w:rPr>
          <w:color w:val="363435"/>
          <w:spacing w:val="20"/>
          <w:sz w:val="15"/>
          <w:szCs w:val="15"/>
        </w:rPr>
        <w:t xml:space="preserve"> </w:t>
      </w:r>
      <w:r>
        <w:rPr>
          <w:color w:val="363435"/>
          <w:sz w:val="15"/>
          <w:szCs w:val="15"/>
        </w:rPr>
        <w:t>to</w:t>
      </w:r>
      <w:r>
        <w:rPr>
          <w:color w:val="363435"/>
          <w:spacing w:val="12"/>
          <w:sz w:val="15"/>
          <w:szCs w:val="15"/>
        </w:rPr>
        <w:t xml:space="preserve"> </w:t>
      </w:r>
      <w:r>
        <w:rPr>
          <w:color w:val="363435"/>
          <w:sz w:val="15"/>
          <w:szCs w:val="15"/>
        </w:rPr>
        <w:t>be</w:t>
      </w:r>
      <w:r>
        <w:rPr>
          <w:color w:val="363435"/>
          <w:spacing w:val="28"/>
          <w:sz w:val="15"/>
          <w:szCs w:val="15"/>
        </w:rPr>
        <w:t xml:space="preserve"> </w:t>
      </w:r>
      <w:proofErr w:type="gramStart"/>
      <w:r>
        <w:rPr>
          <w:color w:val="363435"/>
          <w:sz w:val="15"/>
          <w:szCs w:val="15"/>
        </w:rPr>
        <w:t xml:space="preserve">specific, </w:t>
      </w:r>
      <w:r>
        <w:rPr>
          <w:color w:val="363435"/>
          <w:spacing w:val="2"/>
          <w:sz w:val="15"/>
          <w:szCs w:val="15"/>
        </w:rPr>
        <w:t xml:space="preserve"> </w:t>
      </w:r>
      <w:r>
        <w:rPr>
          <w:color w:val="363435"/>
          <w:sz w:val="15"/>
          <w:szCs w:val="15"/>
        </w:rPr>
        <w:t>and</w:t>
      </w:r>
      <w:proofErr w:type="gramEnd"/>
      <w:r>
        <w:rPr>
          <w:color w:val="363435"/>
          <w:spacing w:val="36"/>
          <w:sz w:val="15"/>
          <w:szCs w:val="15"/>
        </w:rPr>
        <w:t xml:space="preserve"> </w:t>
      </w:r>
      <w:r>
        <w:rPr>
          <w:color w:val="363435"/>
          <w:sz w:val="15"/>
          <w:szCs w:val="15"/>
        </w:rPr>
        <w:t>was</w:t>
      </w:r>
      <w:r>
        <w:rPr>
          <w:color w:val="363435"/>
          <w:spacing w:val="37"/>
          <w:sz w:val="15"/>
          <w:szCs w:val="15"/>
        </w:rPr>
        <w:t xml:space="preserve"> </w:t>
      </w:r>
      <w:r>
        <w:rPr>
          <w:color w:val="363435"/>
          <w:sz w:val="15"/>
          <w:szCs w:val="15"/>
        </w:rPr>
        <w:t>a</w:t>
      </w:r>
      <w:r>
        <w:rPr>
          <w:color w:val="363435"/>
          <w:spacing w:val="21"/>
          <w:sz w:val="15"/>
          <w:szCs w:val="15"/>
        </w:rPr>
        <w:t xml:space="preserve"> </w:t>
      </w:r>
      <w:r>
        <w:rPr>
          <w:color w:val="363435"/>
          <w:w w:val="113"/>
          <w:sz w:val="15"/>
          <w:szCs w:val="15"/>
        </w:rPr>
        <w:t>tremendous</w:t>
      </w:r>
      <w:r>
        <w:rPr>
          <w:color w:val="363435"/>
          <w:spacing w:val="-1"/>
          <w:w w:val="113"/>
          <w:sz w:val="15"/>
          <w:szCs w:val="15"/>
        </w:rPr>
        <w:t xml:space="preserve"> </w:t>
      </w:r>
      <w:r>
        <w:rPr>
          <w:color w:val="363435"/>
          <w:w w:val="113"/>
          <w:sz w:val="15"/>
          <w:szCs w:val="15"/>
        </w:rPr>
        <w:t>resource</w:t>
      </w:r>
      <w:r>
        <w:rPr>
          <w:color w:val="363435"/>
          <w:spacing w:val="4"/>
          <w:w w:val="113"/>
          <w:sz w:val="15"/>
          <w:szCs w:val="15"/>
        </w:rPr>
        <w:t xml:space="preserve"> </w:t>
      </w:r>
      <w:r>
        <w:rPr>
          <w:color w:val="363435"/>
          <w:sz w:val="15"/>
          <w:szCs w:val="15"/>
        </w:rPr>
        <w:t>for</w:t>
      </w:r>
      <w:r>
        <w:rPr>
          <w:color w:val="363435"/>
          <w:spacing w:val="4"/>
          <w:sz w:val="15"/>
          <w:szCs w:val="15"/>
        </w:rPr>
        <w:t xml:space="preserve"> </w:t>
      </w:r>
      <w:proofErr w:type="spellStart"/>
      <w:r>
        <w:rPr>
          <w:color w:val="363435"/>
          <w:w w:val="112"/>
          <w:sz w:val="15"/>
          <w:szCs w:val="15"/>
        </w:rPr>
        <w:t>consum</w:t>
      </w:r>
      <w:proofErr w:type="spellEnd"/>
      <w:r>
        <w:rPr>
          <w:rFonts w:ascii="Arial" w:eastAsia="Arial" w:hAnsi="Arial" w:cs="Arial"/>
          <w:color w:val="363435"/>
          <w:sz w:val="15"/>
          <w:szCs w:val="15"/>
        </w:rPr>
        <w:t xml:space="preserve">- </w:t>
      </w:r>
      <w:proofErr w:type="spellStart"/>
      <w:r>
        <w:rPr>
          <w:color w:val="363435"/>
          <w:sz w:val="15"/>
          <w:szCs w:val="15"/>
        </w:rPr>
        <w:t>ers</w:t>
      </w:r>
      <w:proofErr w:type="spellEnd"/>
      <w:r>
        <w:rPr>
          <w:color w:val="363435"/>
          <w:spacing w:val="37"/>
          <w:sz w:val="15"/>
          <w:szCs w:val="15"/>
        </w:rPr>
        <w:t xml:space="preserve"> </w:t>
      </w:r>
      <w:r>
        <w:rPr>
          <w:color w:val="363435"/>
          <w:sz w:val="15"/>
          <w:szCs w:val="15"/>
        </w:rPr>
        <w:t>to</w:t>
      </w:r>
      <w:r>
        <w:rPr>
          <w:color w:val="363435"/>
          <w:spacing w:val="12"/>
          <w:sz w:val="15"/>
          <w:szCs w:val="15"/>
        </w:rPr>
        <w:t xml:space="preserve"> </w:t>
      </w:r>
      <w:r>
        <w:rPr>
          <w:color w:val="363435"/>
          <w:sz w:val="15"/>
          <w:szCs w:val="15"/>
        </w:rPr>
        <w:t>learn</w:t>
      </w:r>
      <w:r>
        <w:rPr>
          <w:color w:val="363435"/>
          <w:spacing w:val="37"/>
          <w:sz w:val="15"/>
          <w:szCs w:val="15"/>
        </w:rPr>
        <w:t xml:space="preserve"> </w:t>
      </w:r>
      <w:r>
        <w:rPr>
          <w:color w:val="363435"/>
          <w:sz w:val="15"/>
          <w:szCs w:val="15"/>
        </w:rPr>
        <w:t>more</w:t>
      </w:r>
      <w:r>
        <w:rPr>
          <w:color w:val="363435"/>
          <w:spacing w:val="35"/>
          <w:sz w:val="15"/>
          <w:szCs w:val="15"/>
        </w:rPr>
        <w:t xml:space="preserve"> </w:t>
      </w:r>
      <w:r>
        <w:rPr>
          <w:color w:val="363435"/>
          <w:sz w:val="15"/>
          <w:szCs w:val="15"/>
        </w:rPr>
        <w:t xml:space="preserve">about </w:t>
      </w:r>
      <w:r>
        <w:rPr>
          <w:color w:val="363435"/>
          <w:spacing w:val="6"/>
          <w:sz w:val="15"/>
          <w:szCs w:val="15"/>
        </w:rPr>
        <w:t xml:space="preserve"> </w:t>
      </w:r>
      <w:r>
        <w:rPr>
          <w:color w:val="363435"/>
          <w:w w:val="113"/>
          <w:sz w:val="15"/>
          <w:szCs w:val="15"/>
        </w:rPr>
        <w:t>maintenance</w:t>
      </w:r>
      <w:r>
        <w:rPr>
          <w:color w:val="363435"/>
          <w:spacing w:val="-1"/>
          <w:w w:val="113"/>
          <w:sz w:val="15"/>
          <w:szCs w:val="15"/>
        </w:rPr>
        <w:t xml:space="preserve"> </w:t>
      </w:r>
      <w:r>
        <w:rPr>
          <w:color w:val="363435"/>
          <w:sz w:val="15"/>
          <w:szCs w:val="15"/>
        </w:rPr>
        <w:t>and</w:t>
      </w:r>
      <w:r>
        <w:rPr>
          <w:color w:val="363435"/>
          <w:spacing w:val="36"/>
          <w:sz w:val="15"/>
          <w:szCs w:val="15"/>
        </w:rPr>
        <w:t xml:space="preserve"> </w:t>
      </w:r>
      <w:r>
        <w:rPr>
          <w:color w:val="363435"/>
          <w:sz w:val="15"/>
          <w:szCs w:val="15"/>
        </w:rPr>
        <w:t xml:space="preserve">safety </w:t>
      </w:r>
      <w:r>
        <w:rPr>
          <w:color w:val="363435"/>
          <w:spacing w:val="6"/>
          <w:sz w:val="15"/>
          <w:szCs w:val="15"/>
        </w:rPr>
        <w:t xml:space="preserve"> </w:t>
      </w:r>
      <w:r>
        <w:rPr>
          <w:color w:val="363435"/>
          <w:w w:val="113"/>
          <w:sz w:val="15"/>
          <w:szCs w:val="15"/>
        </w:rPr>
        <w:t>matters.</w:t>
      </w:r>
      <w:r>
        <w:rPr>
          <w:color w:val="363435"/>
          <w:spacing w:val="39"/>
          <w:w w:val="113"/>
          <w:sz w:val="15"/>
          <w:szCs w:val="15"/>
        </w:rPr>
        <w:t xml:space="preserve"> </w:t>
      </w:r>
      <w:r>
        <w:rPr>
          <w:color w:val="363435"/>
          <w:w w:val="113"/>
          <w:sz w:val="15"/>
          <w:szCs w:val="15"/>
        </w:rPr>
        <w:t>Thousands</w:t>
      </w:r>
      <w:r>
        <w:rPr>
          <w:color w:val="363435"/>
          <w:spacing w:val="6"/>
          <w:w w:val="113"/>
          <w:sz w:val="15"/>
          <w:szCs w:val="15"/>
        </w:rPr>
        <w:t xml:space="preserve"> </w:t>
      </w:r>
      <w:r>
        <w:rPr>
          <w:color w:val="363435"/>
          <w:sz w:val="15"/>
          <w:szCs w:val="15"/>
        </w:rPr>
        <w:t xml:space="preserve">of </w:t>
      </w:r>
      <w:r>
        <w:rPr>
          <w:rFonts w:ascii="Arial" w:eastAsia="Arial" w:hAnsi="Arial" w:cs="Arial"/>
          <w:color w:val="363435"/>
          <w:sz w:val="15"/>
          <w:szCs w:val="15"/>
        </w:rPr>
        <w:t>consumers viewed the site, and in turn, called on IDA</w:t>
      </w:r>
      <w:r>
        <w:rPr>
          <w:rFonts w:ascii="Arial" w:eastAsia="Arial" w:hAnsi="Arial" w:cs="Arial"/>
          <w:color w:val="363435"/>
          <w:spacing w:val="-8"/>
          <w:sz w:val="15"/>
          <w:szCs w:val="15"/>
        </w:rPr>
        <w:t xml:space="preserve"> </w:t>
      </w:r>
      <w:r>
        <w:rPr>
          <w:rFonts w:ascii="Arial" w:eastAsia="Arial" w:hAnsi="Arial" w:cs="Arial"/>
          <w:color w:val="363435"/>
          <w:sz w:val="15"/>
          <w:szCs w:val="15"/>
        </w:rPr>
        <w:t xml:space="preserve">members for advice </w:t>
      </w:r>
      <w:r>
        <w:rPr>
          <w:color w:val="363435"/>
          <w:sz w:val="15"/>
          <w:szCs w:val="15"/>
        </w:rPr>
        <w:t>and</w:t>
      </w:r>
      <w:r>
        <w:rPr>
          <w:color w:val="363435"/>
          <w:spacing w:val="36"/>
          <w:sz w:val="15"/>
          <w:szCs w:val="15"/>
        </w:rPr>
        <w:t xml:space="preserve"> </w:t>
      </w:r>
      <w:r>
        <w:rPr>
          <w:color w:val="363435"/>
          <w:w w:val="111"/>
          <w:sz w:val="15"/>
          <w:szCs w:val="15"/>
        </w:rPr>
        <w:t>service.</w:t>
      </w:r>
    </w:p>
    <w:p w14:paraId="1F3BEA65" w14:textId="77777777" w:rsidR="000836DB" w:rsidRDefault="00000000">
      <w:pPr>
        <w:spacing w:before="90" w:line="250" w:lineRule="auto"/>
        <w:ind w:left="129" w:right="-26"/>
        <w:rPr>
          <w:sz w:val="15"/>
          <w:szCs w:val="15"/>
        </w:rPr>
      </w:pPr>
      <w:r>
        <w:rPr>
          <w:color w:val="363435"/>
          <w:sz w:val="15"/>
          <w:szCs w:val="15"/>
        </w:rPr>
        <w:t>A</w:t>
      </w:r>
      <w:r>
        <w:rPr>
          <w:color w:val="363435"/>
          <w:spacing w:val="-13"/>
          <w:sz w:val="15"/>
          <w:szCs w:val="15"/>
        </w:rPr>
        <w:t xml:space="preserve"> </w:t>
      </w:r>
      <w:r>
        <w:rPr>
          <w:color w:val="363435"/>
          <w:sz w:val="15"/>
          <w:szCs w:val="15"/>
        </w:rPr>
        <w:t>very</w:t>
      </w:r>
      <w:r>
        <w:rPr>
          <w:color w:val="363435"/>
          <w:spacing w:val="20"/>
          <w:sz w:val="15"/>
          <w:szCs w:val="15"/>
        </w:rPr>
        <w:t xml:space="preserve"> </w:t>
      </w:r>
      <w:r>
        <w:rPr>
          <w:color w:val="363435"/>
          <w:w w:val="112"/>
          <w:sz w:val="15"/>
          <w:szCs w:val="15"/>
        </w:rPr>
        <w:t>special</w:t>
      </w:r>
      <w:r>
        <w:rPr>
          <w:color w:val="363435"/>
          <w:spacing w:val="-1"/>
          <w:w w:val="112"/>
          <w:sz w:val="15"/>
          <w:szCs w:val="15"/>
        </w:rPr>
        <w:t xml:space="preserve"> </w:t>
      </w:r>
      <w:r>
        <w:rPr>
          <w:color w:val="363435"/>
          <w:sz w:val="15"/>
          <w:szCs w:val="15"/>
        </w:rPr>
        <w:t>PR</w:t>
      </w:r>
      <w:r>
        <w:rPr>
          <w:color w:val="363435"/>
          <w:spacing w:val="28"/>
          <w:sz w:val="15"/>
          <w:szCs w:val="15"/>
        </w:rPr>
        <w:t xml:space="preserve"> </w:t>
      </w:r>
      <w:r>
        <w:rPr>
          <w:color w:val="363435"/>
          <w:sz w:val="15"/>
          <w:szCs w:val="15"/>
        </w:rPr>
        <w:t>e</w:t>
      </w:r>
      <w:r>
        <w:rPr>
          <w:color w:val="363435"/>
          <w:spacing w:val="-3"/>
          <w:sz w:val="15"/>
          <w:szCs w:val="15"/>
        </w:rPr>
        <w:t>f</w:t>
      </w:r>
      <w:r>
        <w:rPr>
          <w:color w:val="363435"/>
          <w:sz w:val="15"/>
          <w:szCs w:val="15"/>
        </w:rPr>
        <w:t>fort</w:t>
      </w:r>
      <w:r>
        <w:rPr>
          <w:color w:val="363435"/>
          <w:spacing w:val="12"/>
          <w:sz w:val="15"/>
          <w:szCs w:val="15"/>
        </w:rPr>
        <w:t xml:space="preserve"> </w:t>
      </w:r>
      <w:r>
        <w:rPr>
          <w:color w:val="363435"/>
          <w:sz w:val="15"/>
          <w:szCs w:val="15"/>
        </w:rPr>
        <w:t>was</w:t>
      </w:r>
      <w:r>
        <w:rPr>
          <w:color w:val="363435"/>
          <w:spacing w:val="37"/>
          <w:sz w:val="15"/>
          <w:szCs w:val="15"/>
        </w:rPr>
        <w:t xml:space="preserve"> </w:t>
      </w:r>
      <w:r>
        <w:rPr>
          <w:color w:val="363435"/>
          <w:w w:val="112"/>
          <w:sz w:val="15"/>
          <w:szCs w:val="15"/>
        </w:rPr>
        <w:t>launched</w:t>
      </w:r>
      <w:r>
        <w:rPr>
          <w:color w:val="363435"/>
          <w:spacing w:val="-1"/>
          <w:w w:val="112"/>
          <w:sz w:val="15"/>
          <w:szCs w:val="15"/>
        </w:rPr>
        <w:t xml:space="preserve"> </w:t>
      </w:r>
      <w:r>
        <w:rPr>
          <w:color w:val="363435"/>
          <w:sz w:val="15"/>
          <w:szCs w:val="15"/>
        </w:rPr>
        <w:t>for</w:t>
      </w:r>
      <w:r>
        <w:rPr>
          <w:color w:val="363435"/>
          <w:spacing w:val="4"/>
          <w:sz w:val="15"/>
          <w:szCs w:val="15"/>
        </w:rPr>
        <w:t xml:space="preserve"> </w:t>
      </w:r>
      <w:r>
        <w:rPr>
          <w:color w:val="363435"/>
          <w:sz w:val="15"/>
          <w:szCs w:val="15"/>
        </w:rPr>
        <w:t>spring</w:t>
      </w:r>
      <w:r>
        <w:rPr>
          <w:color w:val="363435"/>
          <w:spacing w:val="34"/>
          <w:sz w:val="15"/>
          <w:szCs w:val="15"/>
        </w:rPr>
        <w:t xml:space="preserve"> </w:t>
      </w:r>
      <w:r>
        <w:rPr>
          <w:color w:val="363435"/>
          <w:sz w:val="15"/>
          <w:szCs w:val="15"/>
        </w:rPr>
        <w:t xml:space="preserve">2015.  </w:t>
      </w:r>
      <w:r>
        <w:rPr>
          <w:color w:val="363435"/>
          <w:spacing w:val="6"/>
          <w:sz w:val="15"/>
          <w:szCs w:val="15"/>
        </w:rPr>
        <w:t xml:space="preserve"> </w:t>
      </w:r>
      <w:r>
        <w:rPr>
          <w:color w:val="363435"/>
          <w:sz w:val="15"/>
          <w:szCs w:val="15"/>
        </w:rPr>
        <w:t>The</w:t>
      </w:r>
      <w:r>
        <w:rPr>
          <w:color w:val="363435"/>
          <w:spacing w:val="27"/>
          <w:sz w:val="15"/>
          <w:szCs w:val="15"/>
        </w:rPr>
        <w:t xml:space="preserve"> </w:t>
      </w:r>
      <w:r>
        <w:rPr>
          <w:color w:val="363435"/>
          <w:w w:val="109"/>
          <w:sz w:val="15"/>
          <w:szCs w:val="15"/>
        </w:rPr>
        <w:t>program</w:t>
      </w:r>
      <w:r>
        <w:rPr>
          <w:color w:val="363435"/>
          <w:spacing w:val="1"/>
          <w:w w:val="109"/>
          <w:sz w:val="15"/>
          <w:szCs w:val="15"/>
        </w:rPr>
        <w:t xml:space="preserve"> </w:t>
      </w:r>
      <w:r>
        <w:rPr>
          <w:color w:val="363435"/>
          <w:w w:val="109"/>
          <w:sz w:val="15"/>
          <w:szCs w:val="15"/>
        </w:rPr>
        <w:t xml:space="preserve">called </w:t>
      </w:r>
      <w:r>
        <w:rPr>
          <w:rFonts w:ascii="Arial" w:eastAsia="Arial" w:hAnsi="Arial" w:cs="Arial"/>
          <w:color w:val="363435"/>
          <w:sz w:val="15"/>
          <w:szCs w:val="15"/>
        </w:rPr>
        <w:t>for consumers to receive a maintenance service reminder from IDA</w:t>
      </w:r>
      <w:r>
        <w:rPr>
          <w:rFonts w:ascii="Arial" w:eastAsia="Arial" w:hAnsi="Arial" w:cs="Arial"/>
          <w:color w:val="363435"/>
          <w:spacing w:val="-8"/>
          <w:sz w:val="15"/>
          <w:szCs w:val="15"/>
        </w:rPr>
        <w:t xml:space="preserve"> </w:t>
      </w:r>
      <w:r>
        <w:rPr>
          <w:rFonts w:ascii="Arial" w:eastAsia="Arial" w:hAnsi="Arial" w:cs="Arial"/>
          <w:color w:val="363435"/>
          <w:sz w:val="15"/>
          <w:szCs w:val="15"/>
        </w:rPr>
        <w:t xml:space="preserve">twice </w:t>
      </w:r>
      <w:r>
        <w:rPr>
          <w:color w:val="363435"/>
          <w:w w:val="108"/>
          <w:sz w:val="15"/>
          <w:szCs w:val="15"/>
        </w:rPr>
        <w:t>annuall</w:t>
      </w:r>
      <w:r>
        <w:rPr>
          <w:color w:val="363435"/>
          <w:spacing w:val="-12"/>
          <w:w w:val="108"/>
          <w:sz w:val="15"/>
          <w:szCs w:val="15"/>
        </w:rPr>
        <w:t>y</w:t>
      </w:r>
      <w:r>
        <w:rPr>
          <w:color w:val="363435"/>
          <w:w w:val="108"/>
          <w:sz w:val="15"/>
          <w:szCs w:val="15"/>
        </w:rPr>
        <w:t xml:space="preserve">. </w:t>
      </w:r>
      <w:r>
        <w:rPr>
          <w:color w:val="363435"/>
          <w:spacing w:val="2"/>
          <w:w w:val="108"/>
          <w:sz w:val="15"/>
          <w:szCs w:val="15"/>
        </w:rPr>
        <w:t xml:space="preserve"> </w:t>
      </w:r>
      <w:proofErr w:type="gramStart"/>
      <w:r>
        <w:rPr>
          <w:color w:val="363435"/>
          <w:sz w:val="15"/>
          <w:szCs w:val="15"/>
        </w:rPr>
        <w:t>The</w:t>
      </w:r>
      <w:r>
        <w:rPr>
          <w:color w:val="363435"/>
          <w:spacing w:val="27"/>
          <w:sz w:val="15"/>
          <w:szCs w:val="15"/>
        </w:rPr>
        <w:t xml:space="preserve"> </w:t>
      </w:r>
      <w:r>
        <w:rPr>
          <w:color w:val="363435"/>
          <w:sz w:val="15"/>
          <w:szCs w:val="15"/>
        </w:rPr>
        <w:t>end</w:t>
      </w:r>
      <w:r>
        <w:rPr>
          <w:color w:val="363435"/>
          <w:spacing w:val="36"/>
          <w:sz w:val="15"/>
          <w:szCs w:val="15"/>
        </w:rPr>
        <w:t xml:space="preserve"> </w:t>
      </w:r>
      <w:r>
        <w:rPr>
          <w:color w:val="363435"/>
          <w:sz w:val="15"/>
          <w:szCs w:val="15"/>
        </w:rPr>
        <w:t>result</w:t>
      </w:r>
      <w:proofErr w:type="gramEnd"/>
      <w:r>
        <w:rPr>
          <w:color w:val="363435"/>
          <w:spacing w:val="37"/>
          <w:sz w:val="15"/>
          <w:szCs w:val="15"/>
        </w:rPr>
        <w:t xml:space="preserve"> </w:t>
      </w:r>
      <w:r>
        <w:rPr>
          <w:color w:val="363435"/>
          <w:sz w:val="15"/>
          <w:szCs w:val="15"/>
        </w:rPr>
        <w:t>-</w:t>
      </w:r>
      <w:r>
        <w:rPr>
          <w:color w:val="363435"/>
          <w:spacing w:val="4"/>
          <w:sz w:val="15"/>
          <w:szCs w:val="15"/>
        </w:rPr>
        <w:t xml:space="preserve"> </w:t>
      </w:r>
      <w:r>
        <w:rPr>
          <w:color w:val="363435"/>
          <w:sz w:val="15"/>
          <w:szCs w:val="15"/>
        </w:rPr>
        <w:t>more</w:t>
      </w:r>
      <w:r>
        <w:rPr>
          <w:color w:val="363435"/>
          <w:spacing w:val="35"/>
          <w:sz w:val="15"/>
          <w:szCs w:val="15"/>
        </w:rPr>
        <w:t xml:space="preserve"> </w:t>
      </w:r>
      <w:r>
        <w:rPr>
          <w:color w:val="363435"/>
          <w:w w:val="116"/>
          <w:sz w:val="15"/>
          <w:szCs w:val="15"/>
        </w:rPr>
        <w:t>business</w:t>
      </w:r>
      <w:r>
        <w:rPr>
          <w:color w:val="363435"/>
          <w:spacing w:val="-2"/>
          <w:w w:val="116"/>
          <w:sz w:val="15"/>
          <w:szCs w:val="15"/>
        </w:rPr>
        <w:t xml:space="preserve"> </w:t>
      </w:r>
      <w:r>
        <w:rPr>
          <w:color w:val="363435"/>
          <w:sz w:val="15"/>
          <w:szCs w:val="15"/>
        </w:rPr>
        <w:t>for</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11"/>
          <w:sz w:val="15"/>
          <w:szCs w:val="15"/>
        </w:rPr>
        <w:t xml:space="preserve">membership, </w:t>
      </w:r>
      <w:r>
        <w:rPr>
          <w:color w:val="363435"/>
          <w:sz w:val="15"/>
          <w:szCs w:val="15"/>
        </w:rPr>
        <w:t>and</w:t>
      </w:r>
      <w:r>
        <w:rPr>
          <w:color w:val="363435"/>
          <w:spacing w:val="36"/>
          <w:sz w:val="15"/>
          <w:szCs w:val="15"/>
        </w:rPr>
        <w:t xml:space="preserve"> </w:t>
      </w:r>
      <w:r>
        <w:rPr>
          <w:color w:val="363435"/>
          <w:w w:val="114"/>
          <w:sz w:val="15"/>
          <w:szCs w:val="15"/>
        </w:rPr>
        <w:t>safer operated</w:t>
      </w:r>
      <w:r>
        <w:rPr>
          <w:color w:val="363435"/>
          <w:spacing w:val="-1"/>
          <w:w w:val="114"/>
          <w:sz w:val="15"/>
          <w:szCs w:val="15"/>
        </w:rPr>
        <w:t xml:space="preserve"> </w:t>
      </w:r>
      <w:r>
        <w:rPr>
          <w:color w:val="363435"/>
          <w:sz w:val="15"/>
          <w:szCs w:val="15"/>
        </w:rPr>
        <w:t>door</w:t>
      </w:r>
      <w:r>
        <w:rPr>
          <w:color w:val="363435"/>
          <w:spacing w:val="29"/>
          <w:sz w:val="15"/>
          <w:szCs w:val="15"/>
        </w:rPr>
        <w:t xml:space="preserve"> </w:t>
      </w:r>
      <w:r>
        <w:rPr>
          <w:color w:val="363435"/>
          <w:w w:val="112"/>
          <w:sz w:val="15"/>
          <w:szCs w:val="15"/>
        </w:rPr>
        <w:t>systems!</w:t>
      </w:r>
    </w:p>
    <w:p w14:paraId="589BD671" w14:textId="77777777" w:rsidR="000836DB" w:rsidRDefault="00000000">
      <w:pPr>
        <w:spacing w:before="89" w:line="250" w:lineRule="auto"/>
        <w:ind w:left="129" w:right="-17"/>
        <w:rPr>
          <w:sz w:val="15"/>
          <w:szCs w:val="15"/>
        </w:rPr>
      </w:pPr>
      <w:r>
        <w:pict w14:anchorId="618F49E2">
          <v:group id="_x0000_s2138" style="position:absolute;left:0;text-align:left;margin-left:55.45pt;margin-top:42.2pt;width:501.85pt;height:0;z-index:-3849;mso-position-horizontal-relative:page" coordorigin="1109,844" coordsize="10037,0">
            <v:shape id="_x0000_s2139" style="position:absolute;left:1109;top:844;width:10037;height:0" coordorigin="1109,844" coordsize="10037,0" path="m1109,844r10037,e" filled="f" strokecolor="#363435" strokeweight="1pt">
              <v:path arrowok="t"/>
            </v:shape>
            <w10:wrap anchorx="page"/>
          </v:group>
        </w:pict>
      </w:r>
      <w:r>
        <w:rPr>
          <w:rFonts w:ascii="Arial" w:eastAsia="Arial" w:hAnsi="Arial" w:cs="Arial"/>
          <w:color w:val="363435"/>
          <w:sz w:val="15"/>
          <w:szCs w:val="15"/>
        </w:rPr>
        <w:t>In a joint e</w:t>
      </w:r>
      <w:r>
        <w:rPr>
          <w:rFonts w:ascii="Arial" w:eastAsia="Arial" w:hAnsi="Arial" w:cs="Arial"/>
          <w:color w:val="363435"/>
          <w:spacing w:val="-3"/>
          <w:sz w:val="15"/>
          <w:szCs w:val="15"/>
        </w:rPr>
        <w:t>f</w:t>
      </w:r>
      <w:r>
        <w:rPr>
          <w:rFonts w:ascii="Arial" w:eastAsia="Arial" w:hAnsi="Arial" w:cs="Arial"/>
          <w:color w:val="363435"/>
          <w:sz w:val="15"/>
          <w:szCs w:val="15"/>
        </w:rPr>
        <w:t>fort with DASMA, IDA</w:t>
      </w:r>
      <w:r>
        <w:rPr>
          <w:rFonts w:ascii="Arial" w:eastAsia="Arial" w:hAnsi="Arial" w:cs="Arial"/>
          <w:color w:val="363435"/>
          <w:spacing w:val="-8"/>
          <w:sz w:val="15"/>
          <w:szCs w:val="15"/>
        </w:rPr>
        <w:t xml:space="preserve"> </w:t>
      </w:r>
      <w:r>
        <w:rPr>
          <w:rFonts w:ascii="Arial" w:eastAsia="Arial" w:hAnsi="Arial" w:cs="Arial"/>
          <w:color w:val="363435"/>
          <w:sz w:val="15"/>
          <w:szCs w:val="15"/>
        </w:rPr>
        <w:t xml:space="preserve">continued the utilization of </w:t>
      </w:r>
      <w:proofErr w:type="spellStart"/>
      <w:r>
        <w:rPr>
          <w:rFonts w:ascii="Arial" w:eastAsia="Arial" w:hAnsi="Arial" w:cs="Arial"/>
          <w:color w:val="363435"/>
          <w:sz w:val="15"/>
          <w:szCs w:val="15"/>
        </w:rPr>
        <w:t>Garage</w:t>
      </w:r>
      <w:r>
        <w:rPr>
          <w:rFonts w:ascii="Arial" w:eastAsia="Arial" w:hAnsi="Arial" w:cs="Arial"/>
          <w:color w:val="363435"/>
          <w:spacing w:val="-2"/>
          <w:sz w:val="15"/>
          <w:szCs w:val="15"/>
        </w:rPr>
        <w:t>W</w:t>
      </w:r>
      <w:r>
        <w:rPr>
          <w:rFonts w:ascii="Arial" w:eastAsia="Arial" w:hAnsi="Arial" w:cs="Arial"/>
          <w:color w:val="363435"/>
          <w:sz w:val="15"/>
          <w:szCs w:val="15"/>
        </w:rPr>
        <w:t>owN</w:t>
      </w:r>
      <w:proofErr w:type="spellEnd"/>
      <w:r>
        <w:rPr>
          <w:rFonts w:ascii="Arial" w:eastAsia="Arial" w:hAnsi="Arial" w:cs="Arial"/>
          <w:color w:val="363435"/>
          <w:sz w:val="15"/>
          <w:szCs w:val="15"/>
        </w:rPr>
        <w:t xml:space="preserve">- </w:t>
      </w:r>
      <w:proofErr w:type="gramStart"/>
      <w:r>
        <w:rPr>
          <w:color w:val="363435"/>
          <w:sz w:val="15"/>
          <w:szCs w:val="15"/>
        </w:rPr>
        <w:t>o</w:t>
      </w:r>
      <w:r>
        <w:rPr>
          <w:color w:val="363435"/>
          <w:spacing w:val="-8"/>
          <w:sz w:val="15"/>
          <w:szCs w:val="15"/>
        </w:rPr>
        <w:t>w</w:t>
      </w:r>
      <w:r>
        <w:rPr>
          <w:color w:val="363435"/>
          <w:sz w:val="15"/>
          <w:szCs w:val="15"/>
        </w:rPr>
        <w:t>.com  to</w:t>
      </w:r>
      <w:proofErr w:type="gramEnd"/>
      <w:r>
        <w:rPr>
          <w:color w:val="363435"/>
          <w:spacing w:val="12"/>
          <w:sz w:val="15"/>
          <w:szCs w:val="15"/>
        </w:rPr>
        <w:t xml:space="preserve"> </w:t>
      </w:r>
      <w:r>
        <w:rPr>
          <w:color w:val="363435"/>
          <w:sz w:val="15"/>
          <w:szCs w:val="15"/>
        </w:rPr>
        <w:t>help</w:t>
      </w:r>
      <w:r>
        <w:rPr>
          <w:color w:val="363435"/>
          <w:spacing w:val="27"/>
          <w:sz w:val="15"/>
          <w:szCs w:val="15"/>
        </w:rPr>
        <w:t xml:space="preserve"> </w:t>
      </w:r>
      <w:r>
        <w:rPr>
          <w:color w:val="363435"/>
          <w:sz w:val="15"/>
          <w:szCs w:val="15"/>
        </w:rPr>
        <w:t>both</w:t>
      </w:r>
      <w:r>
        <w:rPr>
          <w:color w:val="363435"/>
          <w:spacing w:val="28"/>
          <w:sz w:val="15"/>
          <w:szCs w:val="15"/>
        </w:rPr>
        <w:t xml:space="preserve"> </w:t>
      </w:r>
      <w:r>
        <w:rPr>
          <w:color w:val="363435"/>
          <w:w w:val="114"/>
          <w:sz w:val="15"/>
          <w:szCs w:val="15"/>
        </w:rPr>
        <w:t>associations</w:t>
      </w:r>
      <w:r>
        <w:rPr>
          <w:color w:val="363435"/>
          <w:spacing w:val="-8"/>
          <w:w w:val="114"/>
          <w:sz w:val="15"/>
          <w:szCs w:val="15"/>
        </w:rPr>
        <w:t xml:space="preserve"> </w:t>
      </w:r>
      <w:r>
        <w:rPr>
          <w:color w:val="363435"/>
          <w:w w:val="114"/>
          <w:sz w:val="15"/>
          <w:szCs w:val="15"/>
        </w:rPr>
        <w:t>create</w:t>
      </w:r>
      <w:r>
        <w:rPr>
          <w:color w:val="363435"/>
          <w:spacing w:val="6"/>
          <w:w w:val="114"/>
          <w:sz w:val="15"/>
          <w:szCs w:val="15"/>
        </w:rPr>
        <w:t xml:space="preserve"> </w:t>
      </w:r>
      <w:r>
        <w:rPr>
          <w:color w:val="363435"/>
          <w:sz w:val="15"/>
          <w:szCs w:val="15"/>
        </w:rPr>
        <w:t>a</w:t>
      </w:r>
      <w:r>
        <w:rPr>
          <w:color w:val="363435"/>
          <w:spacing w:val="21"/>
          <w:sz w:val="15"/>
          <w:szCs w:val="15"/>
        </w:rPr>
        <w:t xml:space="preserve"> </w:t>
      </w:r>
      <w:r>
        <w:rPr>
          <w:color w:val="363435"/>
          <w:w w:val="114"/>
          <w:sz w:val="15"/>
          <w:szCs w:val="15"/>
        </w:rPr>
        <w:t>broader</w:t>
      </w:r>
      <w:r>
        <w:rPr>
          <w:color w:val="363435"/>
          <w:spacing w:val="-10"/>
          <w:w w:val="114"/>
          <w:sz w:val="15"/>
          <w:szCs w:val="15"/>
        </w:rPr>
        <w:t xml:space="preserve"> </w:t>
      </w:r>
      <w:r>
        <w:rPr>
          <w:color w:val="363435"/>
          <w:w w:val="114"/>
          <w:sz w:val="15"/>
          <w:szCs w:val="15"/>
        </w:rPr>
        <w:t>awareness</w:t>
      </w:r>
      <w:r>
        <w:rPr>
          <w:color w:val="363435"/>
          <w:spacing w:val="17"/>
          <w:w w:val="114"/>
          <w:sz w:val="15"/>
          <w:szCs w:val="15"/>
        </w:rPr>
        <w:t xml:space="preserve"> </w:t>
      </w:r>
      <w:r>
        <w:rPr>
          <w:color w:val="363435"/>
          <w:sz w:val="15"/>
          <w:szCs w:val="15"/>
        </w:rPr>
        <w:t>of</w:t>
      </w:r>
      <w:r>
        <w:rPr>
          <w:color w:val="363435"/>
          <w:spacing w:val="4"/>
          <w:sz w:val="15"/>
          <w:szCs w:val="15"/>
        </w:rPr>
        <w:t xml:space="preserve"> </w:t>
      </w:r>
      <w:r>
        <w:rPr>
          <w:color w:val="363435"/>
          <w:sz w:val="15"/>
          <w:szCs w:val="15"/>
        </w:rPr>
        <w:t>how</w:t>
      </w:r>
      <w:r>
        <w:rPr>
          <w:color w:val="363435"/>
          <w:spacing w:val="19"/>
          <w:sz w:val="15"/>
          <w:szCs w:val="15"/>
        </w:rPr>
        <w:t xml:space="preserve"> </w:t>
      </w:r>
      <w:r>
        <w:rPr>
          <w:color w:val="363435"/>
          <w:w w:val="117"/>
          <w:sz w:val="15"/>
          <w:szCs w:val="15"/>
        </w:rPr>
        <w:t xml:space="preserve">an </w:t>
      </w:r>
      <w:r>
        <w:rPr>
          <w:color w:val="363435"/>
          <w:w w:val="112"/>
          <w:sz w:val="15"/>
          <w:szCs w:val="15"/>
        </w:rPr>
        <w:t>attractive</w:t>
      </w:r>
      <w:r>
        <w:rPr>
          <w:color w:val="363435"/>
          <w:spacing w:val="-17"/>
          <w:w w:val="112"/>
          <w:sz w:val="15"/>
          <w:szCs w:val="15"/>
        </w:rPr>
        <w:t xml:space="preserve"> </w:t>
      </w:r>
      <w:r>
        <w:rPr>
          <w:color w:val="363435"/>
          <w:w w:val="112"/>
          <w:sz w:val="15"/>
          <w:szCs w:val="15"/>
        </w:rPr>
        <w:t>garage</w:t>
      </w:r>
      <w:r>
        <w:rPr>
          <w:color w:val="363435"/>
          <w:spacing w:val="15"/>
          <w:w w:val="112"/>
          <w:sz w:val="15"/>
          <w:szCs w:val="15"/>
        </w:rPr>
        <w:t xml:space="preserve"> </w:t>
      </w:r>
      <w:r>
        <w:rPr>
          <w:color w:val="363435"/>
          <w:sz w:val="15"/>
          <w:szCs w:val="15"/>
        </w:rPr>
        <w:t>door</w:t>
      </w:r>
      <w:r>
        <w:rPr>
          <w:color w:val="363435"/>
          <w:spacing w:val="29"/>
          <w:sz w:val="15"/>
          <w:szCs w:val="15"/>
        </w:rPr>
        <w:t xml:space="preserve"> </w:t>
      </w:r>
      <w:r>
        <w:rPr>
          <w:color w:val="363435"/>
          <w:w w:val="118"/>
          <w:sz w:val="15"/>
          <w:szCs w:val="15"/>
        </w:rPr>
        <w:t>enhances</w:t>
      </w:r>
      <w:r>
        <w:rPr>
          <w:color w:val="363435"/>
          <w:spacing w:val="-3"/>
          <w:w w:val="118"/>
          <w:sz w:val="15"/>
          <w:szCs w:val="15"/>
        </w:rPr>
        <w:t xml:space="preserve"> </w:t>
      </w:r>
      <w:r>
        <w:rPr>
          <w:color w:val="363435"/>
          <w:sz w:val="15"/>
          <w:szCs w:val="15"/>
        </w:rPr>
        <w:t>the</w:t>
      </w:r>
      <w:r>
        <w:rPr>
          <w:color w:val="363435"/>
          <w:spacing w:val="28"/>
          <w:sz w:val="15"/>
          <w:szCs w:val="15"/>
        </w:rPr>
        <w:t xml:space="preserve"> </w:t>
      </w:r>
      <w:r>
        <w:rPr>
          <w:color w:val="363435"/>
          <w:w w:val="117"/>
          <w:sz w:val="15"/>
          <w:szCs w:val="15"/>
        </w:rPr>
        <w:t>appearance</w:t>
      </w:r>
      <w:r>
        <w:rPr>
          <w:color w:val="363435"/>
          <w:spacing w:val="-2"/>
          <w:w w:val="117"/>
          <w:sz w:val="15"/>
          <w:szCs w:val="15"/>
        </w:rPr>
        <w:t xml:space="preserve"> </w:t>
      </w:r>
      <w:r>
        <w:rPr>
          <w:color w:val="363435"/>
          <w:sz w:val="15"/>
          <w:szCs w:val="15"/>
        </w:rPr>
        <w:t>and</w:t>
      </w:r>
      <w:r>
        <w:rPr>
          <w:color w:val="363435"/>
          <w:spacing w:val="36"/>
          <w:sz w:val="15"/>
          <w:szCs w:val="15"/>
        </w:rPr>
        <w:t xml:space="preserve"> </w:t>
      </w:r>
      <w:r>
        <w:rPr>
          <w:color w:val="363435"/>
          <w:sz w:val="15"/>
          <w:szCs w:val="15"/>
        </w:rPr>
        <w:t>value</w:t>
      </w:r>
      <w:r>
        <w:rPr>
          <w:color w:val="363435"/>
          <w:spacing w:val="36"/>
          <w:sz w:val="15"/>
          <w:szCs w:val="15"/>
        </w:rPr>
        <w:t xml:space="preserve"> </w:t>
      </w:r>
      <w:r>
        <w:rPr>
          <w:color w:val="363435"/>
          <w:sz w:val="15"/>
          <w:szCs w:val="15"/>
        </w:rPr>
        <w:t>of</w:t>
      </w:r>
      <w:r>
        <w:rPr>
          <w:color w:val="363435"/>
          <w:spacing w:val="4"/>
          <w:sz w:val="15"/>
          <w:szCs w:val="15"/>
        </w:rPr>
        <w:t xml:space="preserve"> </w:t>
      </w:r>
      <w:r>
        <w:rPr>
          <w:color w:val="363435"/>
          <w:sz w:val="15"/>
          <w:szCs w:val="15"/>
        </w:rPr>
        <w:t>a</w:t>
      </w:r>
      <w:r>
        <w:rPr>
          <w:color w:val="363435"/>
          <w:spacing w:val="21"/>
          <w:sz w:val="15"/>
          <w:szCs w:val="15"/>
        </w:rPr>
        <w:t xml:space="preserve"> </w:t>
      </w:r>
      <w:r>
        <w:rPr>
          <w:color w:val="363435"/>
          <w:w w:val="112"/>
          <w:sz w:val="15"/>
          <w:szCs w:val="15"/>
        </w:rPr>
        <w:t>home.</w:t>
      </w:r>
    </w:p>
    <w:p w14:paraId="6D7E9E44" w14:textId="77777777" w:rsidR="000836DB" w:rsidRDefault="00000000">
      <w:pPr>
        <w:spacing w:before="2" w:line="140" w:lineRule="exact"/>
        <w:rPr>
          <w:sz w:val="15"/>
          <w:szCs w:val="15"/>
        </w:rPr>
      </w:pPr>
      <w:r>
        <w:br w:type="column"/>
      </w:r>
    </w:p>
    <w:p w14:paraId="2D8A8227" w14:textId="77777777" w:rsidR="000836DB" w:rsidRDefault="000836DB">
      <w:pPr>
        <w:spacing w:line="200" w:lineRule="exact"/>
      </w:pPr>
    </w:p>
    <w:p w14:paraId="35AFD7ED" w14:textId="77777777" w:rsidR="000836DB" w:rsidRDefault="000836DB">
      <w:pPr>
        <w:spacing w:line="200" w:lineRule="exact"/>
      </w:pPr>
    </w:p>
    <w:p w14:paraId="35FB7D0F" w14:textId="77777777" w:rsidR="000836DB" w:rsidRDefault="000836DB">
      <w:pPr>
        <w:spacing w:line="200" w:lineRule="exact"/>
      </w:pPr>
    </w:p>
    <w:p w14:paraId="0BF979C0" w14:textId="77777777" w:rsidR="000836DB" w:rsidRDefault="000836DB">
      <w:pPr>
        <w:spacing w:line="200" w:lineRule="exact"/>
      </w:pPr>
    </w:p>
    <w:p w14:paraId="7CC0714B" w14:textId="77777777" w:rsidR="000836DB" w:rsidRDefault="000836DB">
      <w:pPr>
        <w:spacing w:line="200" w:lineRule="exact"/>
      </w:pPr>
    </w:p>
    <w:p w14:paraId="7DC75370" w14:textId="77777777" w:rsidR="000836DB" w:rsidRDefault="000836DB">
      <w:pPr>
        <w:spacing w:line="200" w:lineRule="exact"/>
      </w:pPr>
    </w:p>
    <w:p w14:paraId="62D8E001" w14:textId="77777777" w:rsidR="000836DB" w:rsidRDefault="00000000">
      <w:pPr>
        <w:ind w:right="1329"/>
        <w:jc w:val="right"/>
      </w:pPr>
      <w:r>
        <w:pict w14:anchorId="51124748">
          <v:group id="_x0000_s2135" style="position:absolute;left:0;text-align:left;margin-left:388.1pt;margin-top:-62.4pt;width:99.35pt;height:118.7pt;z-index:-3848;mso-position-horizontal-relative:page" coordorigin="7762,-1248" coordsize="1987,2374">
            <v:shape id="_x0000_s2137" type="#_x0000_t75" style="position:absolute;left:7772;top:-1238;width:1967;height:2354">
              <v:imagedata r:id="rId75" o:title=""/>
            </v:shape>
            <v:shape id="_x0000_s2136" style="position:absolute;left:7772;top:-1238;width:1967;height:2354" coordorigin="7772,-1238" coordsize="1967,2354" path="m7772,1116r1967,l9739,-1238r-1967,l7772,1116xe" filled="f" strokecolor="#363435" strokeweight="1pt">
              <v:path arrowok="t"/>
            </v:shape>
            <w10:wrap anchorx="page"/>
          </v:group>
        </w:pict>
      </w:r>
      <w:r>
        <w:rPr>
          <w:b/>
          <w:color w:val="363435"/>
          <w:w w:val="103"/>
        </w:rPr>
        <w:t>Bill</w:t>
      </w:r>
    </w:p>
    <w:p w14:paraId="35166AFE" w14:textId="77777777" w:rsidR="000836DB" w:rsidRDefault="00000000">
      <w:pPr>
        <w:spacing w:before="10"/>
        <w:ind w:right="951"/>
        <w:jc w:val="right"/>
      </w:pPr>
      <w:r>
        <w:rPr>
          <w:b/>
          <w:color w:val="363435"/>
          <w:w w:val="112"/>
        </w:rPr>
        <w:t>Gibson</w:t>
      </w:r>
    </w:p>
    <w:p w14:paraId="381369F1" w14:textId="77777777" w:rsidR="000836DB" w:rsidRDefault="000836DB">
      <w:pPr>
        <w:spacing w:line="200" w:lineRule="exact"/>
      </w:pPr>
    </w:p>
    <w:p w14:paraId="5BD409F5" w14:textId="77777777" w:rsidR="000836DB" w:rsidRDefault="000836DB">
      <w:pPr>
        <w:spacing w:line="200" w:lineRule="exact"/>
      </w:pPr>
    </w:p>
    <w:p w14:paraId="708ED9D0" w14:textId="77777777" w:rsidR="000836DB" w:rsidRDefault="000836DB">
      <w:pPr>
        <w:spacing w:line="200" w:lineRule="exact"/>
      </w:pPr>
    </w:p>
    <w:p w14:paraId="3346EA4A" w14:textId="77777777" w:rsidR="000836DB" w:rsidRDefault="000836DB">
      <w:pPr>
        <w:spacing w:before="12" w:line="200" w:lineRule="exact"/>
      </w:pPr>
    </w:p>
    <w:p w14:paraId="4296D7BF" w14:textId="77777777" w:rsidR="000836DB" w:rsidRDefault="00000000">
      <w:pPr>
        <w:spacing w:line="250" w:lineRule="auto"/>
        <w:ind w:right="232"/>
        <w:jc w:val="both"/>
        <w:rPr>
          <w:sz w:val="15"/>
          <w:szCs w:val="15"/>
        </w:rPr>
      </w:pPr>
      <w:r>
        <w:rPr>
          <w:color w:val="363435"/>
          <w:sz w:val="15"/>
          <w:szCs w:val="15"/>
        </w:rPr>
        <w:t>The</w:t>
      </w:r>
      <w:r>
        <w:rPr>
          <w:color w:val="363435"/>
          <w:spacing w:val="27"/>
          <w:sz w:val="15"/>
          <w:szCs w:val="15"/>
        </w:rPr>
        <w:t xml:space="preserve"> </w:t>
      </w:r>
      <w:r>
        <w:rPr>
          <w:color w:val="363435"/>
          <w:w w:val="93"/>
          <w:sz w:val="15"/>
          <w:szCs w:val="15"/>
        </w:rPr>
        <w:t>IDA</w:t>
      </w:r>
      <w:r>
        <w:rPr>
          <w:color w:val="363435"/>
          <w:spacing w:val="-1"/>
          <w:w w:val="93"/>
          <w:sz w:val="15"/>
          <w:szCs w:val="15"/>
        </w:rPr>
        <w:t xml:space="preserve"> </w:t>
      </w:r>
      <w:r>
        <w:rPr>
          <w:color w:val="363435"/>
          <w:w w:val="110"/>
          <w:sz w:val="15"/>
          <w:szCs w:val="15"/>
        </w:rPr>
        <w:t>website,</w:t>
      </w:r>
      <w:r>
        <w:rPr>
          <w:color w:val="363435"/>
          <w:spacing w:val="5"/>
          <w:w w:val="110"/>
          <w:sz w:val="15"/>
          <w:szCs w:val="15"/>
        </w:rPr>
        <w:t xml:space="preserve"> </w:t>
      </w:r>
      <w:r>
        <w:rPr>
          <w:color w:val="363435"/>
          <w:w w:val="110"/>
          <w:sz w:val="15"/>
          <w:szCs w:val="15"/>
        </w:rPr>
        <w:t xml:space="preserve">dooreducation.com </w:t>
      </w:r>
      <w:r>
        <w:rPr>
          <w:color w:val="363435"/>
          <w:sz w:val="15"/>
          <w:szCs w:val="15"/>
        </w:rPr>
        <w:t>was</w:t>
      </w:r>
      <w:r>
        <w:rPr>
          <w:color w:val="363435"/>
          <w:spacing w:val="37"/>
          <w:sz w:val="15"/>
          <w:szCs w:val="15"/>
        </w:rPr>
        <w:t xml:space="preserve"> </w:t>
      </w:r>
      <w:r>
        <w:rPr>
          <w:color w:val="363435"/>
          <w:w w:val="114"/>
          <w:sz w:val="15"/>
          <w:szCs w:val="15"/>
        </w:rPr>
        <w:t>expanded</w:t>
      </w:r>
      <w:r>
        <w:rPr>
          <w:color w:val="363435"/>
          <w:spacing w:val="-1"/>
          <w:w w:val="114"/>
          <w:sz w:val="15"/>
          <w:szCs w:val="15"/>
        </w:rPr>
        <w:t xml:space="preserve"> </w:t>
      </w:r>
      <w:r>
        <w:rPr>
          <w:color w:val="363435"/>
          <w:sz w:val="15"/>
          <w:szCs w:val="15"/>
        </w:rPr>
        <w:t>to</w:t>
      </w:r>
      <w:r>
        <w:rPr>
          <w:color w:val="363435"/>
          <w:spacing w:val="12"/>
          <w:sz w:val="15"/>
          <w:szCs w:val="15"/>
        </w:rPr>
        <w:t xml:space="preserve"> </w:t>
      </w:r>
      <w:r>
        <w:rPr>
          <w:color w:val="363435"/>
          <w:sz w:val="15"/>
          <w:szCs w:val="15"/>
        </w:rPr>
        <w:t>include</w:t>
      </w:r>
      <w:r>
        <w:rPr>
          <w:color w:val="363435"/>
          <w:spacing w:val="35"/>
          <w:sz w:val="15"/>
          <w:szCs w:val="15"/>
        </w:rPr>
        <w:t xml:space="preserve"> </w:t>
      </w:r>
      <w:r>
        <w:rPr>
          <w:color w:val="363435"/>
          <w:w w:val="111"/>
          <w:sz w:val="15"/>
          <w:szCs w:val="15"/>
        </w:rPr>
        <w:t xml:space="preserve">educational </w:t>
      </w:r>
      <w:r>
        <w:rPr>
          <w:color w:val="363435"/>
          <w:w w:val="109"/>
          <w:sz w:val="15"/>
          <w:szCs w:val="15"/>
        </w:rPr>
        <w:t>opportunities</w:t>
      </w:r>
      <w:r>
        <w:rPr>
          <w:color w:val="363435"/>
          <w:spacing w:val="-7"/>
          <w:w w:val="109"/>
          <w:sz w:val="15"/>
          <w:szCs w:val="15"/>
        </w:rPr>
        <w:t xml:space="preserve"> </w:t>
      </w:r>
      <w:r>
        <w:rPr>
          <w:color w:val="363435"/>
          <w:w w:val="109"/>
          <w:sz w:val="15"/>
          <w:szCs w:val="15"/>
        </w:rPr>
        <w:t>recognized</w:t>
      </w:r>
      <w:r>
        <w:rPr>
          <w:color w:val="363435"/>
          <w:spacing w:val="14"/>
          <w:w w:val="109"/>
          <w:sz w:val="15"/>
          <w:szCs w:val="15"/>
        </w:rPr>
        <w:t xml:space="preserve"> </w:t>
      </w:r>
      <w:r>
        <w:rPr>
          <w:color w:val="363435"/>
          <w:sz w:val="15"/>
          <w:szCs w:val="15"/>
        </w:rPr>
        <w:t>by</w:t>
      </w:r>
      <w:r>
        <w:rPr>
          <w:color w:val="363435"/>
          <w:spacing w:val="11"/>
          <w:sz w:val="15"/>
          <w:szCs w:val="15"/>
        </w:rPr>
        <w:t xml:space="preserve"> </w:t>
      </w:r>
      <w:r>
        <w:rPr>
          <w:color w:val="363435"/>
          <w:sz w:val="15"/>
          <w:szCs w:val="15"/>
        </w:rPr>
        <w:t>the</w:t>
      </w:r>
      <w:r>
        <w:rPr>
          <w:color w:val="363435"/>
          <w:spacing w:val="28"/>
          <w:sz w:val="15"/>
          <w:szCs w:val="15"/>
        </w:rPr>
        <w:t xml:space="preserve"> </w:t>
      </w:r>
      <w:r>
        <w:rPr>
          <w:color w:val="363435"/>
          <w:sz w:val="15"/>
          <w:szCs w:val="15"/>
        </w:rPr>
        <w:t>IDEA</w:t>
      </w:r>
      <w:r>
        <w:rPr>
          <w:color w:val="363435"/>
          <w:spacing w:val="-15"/>
          <w:sz w:val="15"/>
          <w:szCs w:val="15"/>
        </w:rPr>
        <w:t xml:space="preserve"> </w:t>
      </w:r>
      <w:r>
        <w:rPr>
          <w:color w:val="363435"/>
          <w:sz w:val="15"/>
          <w:szCs w:val="15"/>
        </w:rPr>
        <w:t>for</w:t>
      </w:r>
      <w:r>
        <w:rPr>
          <w:color w:val="363435"/>
          <w:spacing w:val="4"/>
          <w:sz w:val="15"/>
          <w:szCs w:val="15"/>
        </w:rPr>
        <w:t xml:space="preserve"> </w:t>
      </w:r>
      <w:r>
        <w:rPr>
          <w:color w:val="363435"/>
          <w:sz w:val="15"/>
          <w:szCs w:val="15"/>
        </w:rPr>
        <w:t>CEU</w:t>
      </w:r>
      <w:r>
        <w:rPr>
          <w:color w:val="363435"/>
          <w:spacing w:val="19"/>
          <w:sz w:val="15"/>
          <w:szCs w:val="15"/>
        </w:rPr>
        <w:t xml:space="preserve"> </w:t>
      </w:r>
      <w:r>
        <w:rPr>
          <w:color w:val="363435"/>
          <w:w w:val="111"/>
          <w:sz w:val="15"/>
          <w:szCs w:val="15"/>
        </w:rPr>
        <w:t>requirements.</w:t>
      </w:r>
      <w:r>
        <w:rPr>
          <w:color w:val="363435"/>
          <w:spacing w:val="41"/>
          <w:w w:val="111"/>
          <w:sz w:val="15"/>
          <w:szCs w:val="15"/>
        </w:rPr>
        <w:t xml:space="preserve"> </w:t>
      </w:r>
      <w:r>
        <w:rPr>
          <w:color w:val="363435"/>
          <w:spacing w:val="-3"/>
          <w:sz w:val="15"/>
          <w:szCs w:val="15"/>
        </w:rPr>
        <w:t>W</w:t>
      </w:r>
      <w:r>
        <w:rPr>
          <w:color w:val="363435"/>
          <w:sz w:val="15"/>
          <w:szCs w:val="15"/>
        </w:rPr>
        <w:t>orking</w:t>
      </w:r>
      <w:r>
        <w:rPr>
          <w:color w:val="363435"/>
          <w:spacing w:val="20"/>
          <w:sz w:val="15"/>
          <w:szCs w:val="15"/>
        </w:rPr>
        <w:t xml:space="preserve"> </w:t>
      </w:r>
      <w:r>
        <w:rPr>
          <w:color w:val="363435"/>
          <w:sz w:val="15"/>
          <w:szCs w:val="15"/>
        </w:rPr>
        <w:t>with the</w:t>
      </w:r>
      <w:r>
        <w:rPr>
          <w:color w:val="363435"/>
          <w:spacing w:val="28"/>
          <w:sz w:val="15"/>
          <w:szCs w:val="15"/>
        </w:rPr>
        <w:t xml:space="preserve"> </w:t>
      </w:r>
      <w:r>
        <w:rPr>
          <w:color w:val="363435"/>
          <w:sz w:val="15"/>
          <w:szCs w:val="15"/>
        </w:rPr>
        <w:t>IDEA, more</w:t>
      </w:r>
      <w:r>
        <w:rPr>
          <w:color w:val="363435"/>
          <w:spacing w:val="35"/>
          <w:sz w:val="15"/>
          <w:szCs w:val="15"/>
        </w:rPr>
        <w:t xml:space="preserve"> </w:t>
      </w:r>
      <w:r>
        <w:rPr>
          <w:color w:val="363435"/>
          <w:sz w:val="15"/>
          <w:szCs w:val="15"/>
        </w:rPr>
        <w:t>and</w:t>
      </w:r>
      <w:r>
        <w:rPr>
          <w:color w:val="363435"/>
          <w:spacing w:val="36"/>
          <w:sz w:val="15"/>
          <w:szCs w:val="15"/>
        </w:rPr>
        <w:t xml:space="preserve"> </w:t>
      </w:r>
      <w:r>
        <w:rPr>
          <w:color w:val="363435"/>
          <w:sz w:val="15"/>
          <w:szCs w:val="15"/>
        </w:rPr>
        <w:t>more</w:t>
      </w:r>
      <w:r>
        <w:rPr>
          <w:color w:val="363435"/>
          <w:spacing w:val="35"/>
          <w:sz w:val="15"/>
          <w:szCs w:val="15"/>
        </w:rPr>
        <w:t xml:space="preserve"> </w:t>
      </w:r>
      <w:r>
        <w:rPr>
          <w:color w:val="363435"/>
          <w:w w:val="108"/>
          <w:sz w:val="15"/>
          <w:szCs w:val="15"/>
        </w:rPr>
        <w:t>programming</w:t>
      </w:r>
      <w:r>
        <w:rPr>
          <w:color w:val="363435"/>
          <w:spacing w:val="1"/>
          <w:w w:val="108"/>
          <w:sz w:val="15"/>
          <w:szCs w:val="15"/>
        </w:rPr>
        <w:t xml:space="preserve"> </w:t>
      </w:r>
      <w:r>
        <w:rPr>
          <w:color w:val="363435"/>
          <w:w w:val="89"/>
          <w:sz w:val="15"/>
          <w:szCs w:val="15"/>
        </w:rPr>
        <w:t>will</w:t>
      </w:r>
      <w:r>
        <w:rPr>
          <w:color w:val="363435"/>
          <w:spacing w:val="8"/>
          <w:w w:val="89"/>
          <w:sz w:val="15"/>
          <w:szCs w:val="15"/>
        </w:rPr>
        <w:t xml:space="preserve"> </w:t>
      </w:r>
      <w:r>
        <w:rPr>
          <w:color w:val="363435"/>
          <w:sz w:val="15"/>
          <w:szCs w:val="15"/>
        </w:rPr>
        <w:t>be</w:t>
      </w:r>
      <w:r>
        <w:rPr>
          <w:color w:val="363435"/>
          <w:spacing w:val="28"/>
          <w:sz w:val="15"/>
          <w:szCs w:val="15"/>
        </w:rPr>
        <w:t xml:space="preserve"> </w:t>
      </w:r>
      <w:r>
        <w:rPr>
          <w:color w:val="363435"/>
          <w:w w:val="116"/>
          <w:sz w:val="15"/>
          <w:szCs w:val="15"/>
        </w:rPr>
        <w:t>added</w:t>
      </w:r>
      <w:r>
        <w:rPr>
          <w:color w:val="363435"/>
          <w:spacing w:val="-2"/>
          <w:w w:val="116"/>
          <w:sz w:val="15"/>
          <w:szCs w:val="15"/>
        </w:rPr>
        <w:t xml:space="preserve"> </w:t>
      </w:r>
      <w:r>
        <w:rPr>
          <w:color w:val="363435"/>
          <w:sz w:val="15"/>
          <w:szCs w:val="15"/>
        </w:rPr>
        <w:t>to</w:t>
      </w:r>
      <w:r>
        <w:rPr>
          <w:color w:val="363435"/>
          <w:spacing w:val="12"/>
          <w:sz w:val="15"/>
          <w:szCs w:val="15"/>
        </w:rPr>
        <w:t xml:space="preserve"> </w:t>
      </w:r>
      <w:r>
        <w:rPr>
          <w:color w:val="363435"/>
          <w:sz w:val="15"/>
          <w:szCs w:val="15"/>
        </w:rPr>
        <w:t>the</w:t>
      </w:r>
      <w:r>
        <w:rPr>
          <w:color w:val="363435"/>
          <w:spacing w:val="28"/>
          <w:sz w:val="15"/>
          <w:szCs w:val="15"/>
        </w:rPr>
        <w:t xml:space="preserve"> </w:t>
      </w:r>
      <w:r>
        <w:rPr>
          <w:color w:val="363435"/>
          <w:w w:val="111"/>
          <w:sz w:val="15"/>
          <w:szCs w:val="15"/>
        </w:rPr>
        <w:t>website.</w:t>
      </w:r>
    </w:p>
    <w:p w14:paraId="2FDFA370" w14:textId="77777777" w:rsidR="000836DB" w:rsidRDefault="00000000">
      <w:pPr>
        <w:spacing w:before="90" w:line="250" w:lineRule="auto"/>
        <w:ind w:right="130"/>
        <w:rPr>
          <w:sz w:val="15"/>
          <w:szCs w:val="15"/>
        </w:rPr>
      </w:pPr>
      <w:r>
        <w:rPr>
          <w:color w:val="363435"/>
          <w:spacing w:val="-2"/>
          <w:sz w:val="15"/>
          <w:szCs w:val="15"/>
        </w:rPr>
        <w:t>I</w:t>
      </w:r>
      <w:r>
        <w:rPr>
          <w:color w:val="363435"/>
          <w:sz w:val="15"/>
          <w:szCs w:val="15"/>
        </w:rPr>
        <w:t>n</w:t>
      </w:r>
      <w:r>
        <w:rPr>
          <w:color w:val="363435"/>
          <w:spacing w:val="1"/>
          <w:sz w:val="15"/>
          <w:szCs w:val="15"/>
        </w:rPr>
        <w:t xml:space="preserve"> </w:t>
      </w:r>
      <w:r>
        <w:rPr>
          <w:color w:val="363435"/>
          <w:spacing w:val="-2"/>
          <w:w w:val="109"/>
          <w:sz w:val="15"/>
          <w:szCs w:val="15"/>
        </w:rPr>
        <w:t>today</w:t>
      </w:r>
      <w:r>
        <w:rPr>
          <w:color w:val="363435"/>
          <w:spacing w:val="-4"/>
          <w:w w:val="109"/>
          <w:sz w:val="15"/>
          <w:szCs w:val="15"/>
        </w:rPr>
        <w:t>’</w:t>
      </w:r>
      <w:r>
        <w:rPr>
          <w:color w:val="363435"/>
          <w:w w:val="109"/>
          <w:sz w:val="15"/>
          <w:szCs w:val="15"/>
        </w:rPr>
        <w:t>s</w:t>
      </w:r>
      <w:r>
        <w:rPr>
          <w:color w:val="363435"/>
          <w:spacing w:val="-9"/>
          <w:w w:val="109"/>
          <w:sz w:val="15"/>
          <w:szCs w:val="15"/>
        </w:rPr>
        <w:t xml:space="preserve"> </w:t>
      </w:r>
      <w:r>
        <w:rPr>
          <w:color w:val="363435"/>
          <w:spacing w:val="-2"/>
          <w:w w:val="109"/>
          <w:sz w:val="15"/>
          <w:szCs w:val="15"/>
        </w:rPr>
        <w:t>marketplace</w:t>
      </w:r>
      <w:r>
        <w:rPr>
          <w:color w:val="363435"/>
          <w:w w:val="109"/>
          <w:sz w:val="15"/>
          <w:szCs w:val="15"/>
        </w:rPr>
        <w:t>,</w:t>
      </w:r>
      <w:r>
        <w:rPr>
          <w:color w:val="363435"/>
          <w:spacing w:val="15"/>
          <w:w w:val="109"/>
          <w:sz w:val="15"/>
          <w:szCs w:val="15"/>
        </w:rPr>
        <w:t xml:space="preserve"> </w:t>
      </w:r>
      <w:r>
        <w:rPr>
          <w:color w:val="363435"/>
          <w:spacing w:val="-2"/>
          <w:w w:val="118"/>
          <w:sz w:val="15"/>
          <w:szCs w:val="15"/>
        </w:rPr>
        <w:t>businesse</w:t>
      </w:r>
      <w:r>
        <w:rPr>
          <w:color w:val="363435"/>
          <w:w w:val="118"/>
          <w:sz w:val="15"/>
          <w:szCs w:val="15"/>
        </w:rPr>
        <w:t>s</w:t>
      </w:r>
      <w:r>
        <w:rPr>
          <w:color w:val="363435"/>
          <w:spacing w:val="-3"/>
          <w:w w:val="118"/>
          <w:sz w:val="15"/>
          <w:szCs w:val="15"/>
        </w:rPr>
        <w:t xml:space="preserve"> </w:t>
      </w:r>
      <w:r>
        <w:rPr>
          <w:color w:val="363435"/>
          <w:spacing w:val="-2"/>
          <w:sz w:val="15"/>
          <w:szCs w:val="15"/>
        </w:rPr>
        <w:t>an</w:t>
      </w:r>
      <w:r>
        <w:rPr>
          <w:color w:val="363435"/>
          <w:sz w:val="15"/>
          <w:szCs w:val="15"/>
        </w:rPr>
        <w:t>d</w:t>
      </w:r>
      <w:r>
        <w:rPr>
          <w:color w:val="363435"/>
          <w:spacing w:val="33"/>
          <w:sz w:val="15"/>
          <w:szCs w:val="15"/>
        </w:rPr>
        <w:t xml:space="preserve"> </w:t>
      </w:r>
      <w:r>
        <w:rPr>
          <w:color w:val="363435"/>
          <w:spacing w:val="-2"/>
          <w:w w:val="113"/>
          <w:sz w:val="15"/>
          <w:szCs w:val="15"/>
        </w:rPr>
        <w:t>association</w:t>
      </w:r>
      <w:r>
        <w:rPr>
          <w:color w:val="363435"/>
          <w:w w:val="113"/>
          <w:sz w:val="15"/>
          <w:szCs w:val="15"/>
        </w:rPr>
        <w:t>s</w:t>
      </w:r>
      <w:r>
        <w:rPr>
          <w:color w:val="363435"/>
          <w:spacing w:val="-1"/>
          <w:w w:val="113"/>
          <w:sz w:val="15"/>
          <w:szCs w:val="15"/>
        </w:rPr>
        <w:t xml:space="preserve"> </w:t>
      </w:r>
      <w:r>
        <w:rPr>
          <w:color w:val="363435"/>
          <w:spacing w:val="-2"/>
          <w:sz w:val="15"/>
          <w:szCs w:val="15"/>
        </w:rPr>
        <w:t>mus</w:t>
      </w:r>
      <w:r>
        <w:rPr>
          <w:color w:val="363435"/>
          <w:sz w:val="15"/>
          <w:szCs w:val="15"/>
        </w:rPr>
        <w:t>t</w:t>
      </w:r>
      <w:r>
        <w:rPr>
          <w:color w:val="363435"/>
          <w:spacing w:val="33"/>
          <w:sz w:val="15"/>
          <w:szCs w:val="15"/>
        </w:rPr>
        <w:t xml:space="preserve"> </w:t>
      </w:r>
      <w:proofErr w:type="gramStart"/>
      <w:r>
        <w:rPr>
          <w:color w:val="363435"/>
          <w:spacing w:val="-2"/>
          <w:sz w:val="15"/>
          <w:szCs w:val="15"/>
        </w:rPr>
        <w:t>hav</w:t>
      </w:r>
      <w:r>
        <w:rPr>
          <w:color w:val="363435"/>
          <w:sz w:val="15"/>
          <w:szCs w:val="15"/>
        </w:rPr>
        <w:t xml:space="preserve">e </w:t>
      </w:r>
      <w:r>
        <w:rPr>
          <w:color w:val="363435"/>
          <w:spacing w:val="3"/>
          <w:sz w:val="15"/>
          <w:szCs w:val="15"/>
        </w:rPr>
        <w:t xml:space="preserve"> </w:t>
      </w:r>
      <w:r>
        <w:rPr>
          <w:color w:val="363435"/>
          <w:spacing w:val="-2"/>
          <w:sz w:val="15"/>
          <w:szCs w:val="15"/>
        </w:rPr>
        <w:t>a</w:t>
      </w:r>
      <w:r>
        <w:rPr>
          <w:color w:val="363435"/>
          <w:sz w:val="15"/>
          <w:szCs w:val="15"/>
        </w:rPr>
        <w:t>n</w:t>
      </w:r>
      <w:proofErr w:type="gramEnd"/>
      <w:r>
        <w:rPr>
          <w:color w:val="363435"/>
          <w:spacing w:val="25"/>
          <w:sz w:val="15"/>
          <w:szCs w:val="15"/>
        </w:rPr>
        <w:t xml:space="preserve"> </w:t>
      </w:r>
      <w:r>
        <w:rPr>
          <w:color w:val="363435"/>
          <w:spacing w:val="-2"/>
          <w:w w:val="111"/>
          <w:sz w:val="15"/>
          <w:szCs w:val="15"/>
        </w:rPr>
        <w:t xml:space="preserve">appealing, </w:t>
      </w:r>
      <w:r>
        <w:rPr>
          <w:color w:val="363435"/>
          <w:spacing w:val="-2"/>
          <w:w w:val="118"/>
          <w:sz w:val="15"/>
          <w:szCs w:val="15"/>
        </w:rPr>
        <w:t>eas</w:t>
      </w:r>
      <w:r>
        <w:rPr>
          <w:color w:val="363435"/>
          <w:w w:val="118"/>
          <w:sz w:val="15"/>
          <w:szCs w:val="15"/>
        </w:rPr>
        <w:t>y</w:t>
      </w:r>
      <w:r>
        <w:rPr>
          <w:color w:val="363435"/>
          <w:spacing w:val="-5"/>
          <w:w w:val="118"/>
          <w:sz w:val="15"/>
          <w:szCs w:val="15"/>
        </w:rPr>
        <w:t xml:space="preserve"> </w:t>
      </w:r>
      <w:r>
        <w:rPr>
          <w:color w:val="363435"/>
          <w:spacing w:val="-2"/>
          <w:sz w:val="15"/>
          <w:szCs w:val="15"/>
        </w:rPr>
        <w:t>t</w:t>
      </w:r>
      <w:r>
        <w:rPr>
          <w:color w:val="363435"/>
          <w:sz w:val="15"/>
          <w:szCs w:val="15"/>
        </w:rPr>
        <w:t>o</w:t>
      </w:r>
      <w:r>
        <w:rPr>
          <w:color w:val="363435"/>
          <w:spacing w:val="9"/>
          <w:sz w:val="15"/>
          <w:szCs w:val="15"/>
        </w:rPr>
        <w:t xml:space="preserve"> </w:t>
      </w:r>
      <w:r>
        <w:rPr>
          <w:color w:val="363435"/>
          <w:spacing w:val="-2"/>
          <w:w w:val="111"/>
          <w:sz w:val="15"/>
          <w:szCs w:val="15"/>
        </w:rPr>
        <w:t>navigat</w:t>
      </w:r>
      <w:r>
        <w:rPr>
          <w:color w:val="363435"/>
          <w:w w:val="111"/>
          <w:sz w:val="15"/>
          <w:szCs w:val="15"/>
        </w:rPr>
        <w:t>e</w:t>
      </w:r>
      <w:r>
        <w:rPr>
          <w:color w:val="363435"/>
          <w:spacing w:val="-2"/>
          <w:w w:val="111"/>
          <w:sz w:val="15"/>
          <w:szCs w:val="15"/>
        </w:rPr>
        <w:t xml:space="preserve"> website</w:t>
      </w:r>
      <w:r>
        <w:rPr>
          <w:color w:val="363435"/>
          <w:w w:val="111"/>
          <w:sz w:val="15"/>
          <w:szCs w:val="15"/>
        </w:rPr>
        <w:t>.</w:t>
      </w:r>
      <w:r>
        <w:rPr>
          <w:color w:val="363435"/>
          <w:spacing w:val="39"/>
          <w:w w:val="111"/>
          <w:sz w:val="15"/>
          <w:szCs w:val="15"/>
        </w:rPr>
        <w:t xml:space="preserve"> </w:t>
      </w:r>
      <w:r>
        <w:rPr>
          <w:color w:val="363435"/>
          <w:spacing w:val="-2"/>
          <w:w w:val="92"/>
          <w:sz w:val="15"/>
          <w:szCs w:val="15"/>
        </w:rPr>
        <w:t>ID</w:t>
      </w:r>
      <w:r>
        <w:rPr>
          <w:color w:val="363435"/>
          <w:w w:val="92"/>
          <w:sz w:val="15"/>
          <w:szCs w:val="15"/>
        </w:rPr>
        <w:t>A</w:t>
      </w:r>
      <w:r>
        <w:rPr>
          <w:color w:val="363435"/>
          <w:spacing w:val="-2"/>
          <w:w w:val="92"/>
          <w:sz w:val="15"/>
          <w:szCs w:val="15"/>
        </w:rPr>
        <w:t xml:space="preserve"> </w:t>
      </w:r>
      <w:r>
        <w:rPr>
          <w:color w:val="363435"/>
          <w:spacing w:val="-2"/>
          <w:w w:val="111"/>
          <w:sz w:val="15"/>
          <w:szCs w:val="15"/>
        </w:rPr>
        <w:t>investe</w:t>
      </w:r>
      <w:r>
        <w:rPr>
          <w:color w:val="363435"/>
          <w:w w:val="111"/>
          <w:sz w:val="15"/>
          <w:szCs w:val="15"/>
        </w:rPr>
        <w:t>d</w:t>
      </w:r>
      <w:r>
        <w:rPr>
          <w:color w:val="363435"/>
          <w:spacing w:val="-2"/>
          <w:w w:val="111"/>
          <w:sz w:val="15"/>
          <w:szCs w:val="15"/>
        </w:rPr>
        <w:t xml:space="preserve"> </w:t>
      </w:r>
      <w:r>
        <w:rPr>
          <w:color w:val="363435"/>
          <w:spacing w:val="-2"/>
          <w:sz w:val="15"/>
          <w:szCs w:val="15"/>
        </w:rPr>
        <w:t>significantl</w:t>
      </w:r>
      <w:r>
        <w:rPr>
          <w:color w:val="363435"/>
          <w:sz w:val="15"/>
          <w:szCs w:val="15"/>
        </w:rPr>
        <w:t>y</w:t>
      </w:r>
      <w:r>
        <w:rPr>
          <w:color w:val="363435"/>
          <w:spacing w:val="23"/>
          <w:sz w:val="15"/>
          <w:szCs w:val="15"/>
        </w:rPr>
        <w:t xml:space="preserve"> </w:t>
      </w:r>
      <w:r>
        <w:rPr>
          <w:color w:val="363435"/>
          <w:spacing w:val="-2"/>
          <w:sz w:val="15"/>
          <w:szCs w:val="15"/>
        </w:rPr>
        <w:t>t</w:t>
      </w:r>
      <w:r>
        <w:rPr>
          <w:color w:val="363435"/>
          <w:sz w:val="15"/>
          <w:szCs w:val="15"/>
        </w:rPr>
        <w:t>o</w:t>
      </w:r>
      <w:r>
        <w:rPr>
          <w:color w:val="363435"/>
          <w:spacing w:val="9"/>
          <w:sz w:val="15"/>
          <w:szCs w:val="15"/>
        </w:rPr>
        <w:t xml:space="preserve"> </w:t>
      </w:r>
      <w:proofErr w:type="gramStart"/>
      <w:r>
        <w:rPr>
          <w:color w:val="363435"/>
          <w:spacing w:val="-2"/>
          <w:sz w:val="15"/>
          <w:szCs w:val="15"/>
        </w:rPr>
        <w:t>maintai</w:t>
      </w:r>
      <w:r>
        <w:rPr>
          <w:color w:val="363435"/>
          <w:sz w:val="15"/>
          <w:szCs w:val="15"/>
        </w:rPr>
        <w:t xml:space="preserve">n </w:t>
      </w:r>
      <w:r>
        <w:rPr>
          <w:color w:val="363435"/>
          <w:spacing w:val="5"/>
          <w:sz w:val="15"/>
          <w:szCs w:val="15"/>
        </w:rPr>
        <w:t xml:space="preserve"> </w:t>
      </w:r>
      <w:r>
        <w:rPr>
          <w:color w:val="363435"/>
          <w:sz w:val="15"/>
          <w:szCs w:val="15"/>
        </w:rPr>
        <w:t>a</w:t>
      </w:r>
      <w:proofErr w:type="gramEnd"/>
      <w:r>
        <w:rPr>
          <w:color w:val="363435"/>
          <w:spacing w:val="18"/>
          <w:sz w:val="15"/>
          <w:szCs w:val="15"/>
        </w:rPr>
        <w:t xml:space="preserve"> </w:t>
      </w:r>
      <w:r>
        <w:rPr>
          <w:color w:val="363435"/>
          <w:spacing w:val="-2"/>
          <w:w w:val="107"/>
          <w:sz w:val="15"/>
          <w:szCs w:val="15"/>
        </w:rPr>
        <w:t xml:space="preserve">meaningful </w:t>
      </w:r>
      <w:r>
        <w:rPr>
          <w:color w:val="363435"/>
          <w:spacing w:val="-2"/>
          <w:w w:val="111"/>
          <w:sz w:val="15"/>
          <w:szCs w:val="15"/>
        </w:rPr>
        <w:t>websit</w:t>
      </w:r>
      <w:r>
        <w:rPr>
          <w:color w:val="363435"/>
          <w:w w:val="111"/>
          <w:sz w:val="15"/>
          <w:szCs w:val="15"/>
        </w:rPr>
        <w:t>e</w:t>
      </w:r>
      <w:r>
        <w:rPr>
          <w:color w:val="363435"/>
          <w:spacing w:val="-2"/>
          <w:w w:val="111"/>
          <w:sz w:val="15"/>
          <w:szCs w:val="15"/>
        </w:rPr>
        <w:t xml:space="preserve"> </w:t>
      </w:r>
      <w:r>
        <w:rPr>
          <w:color w:val="363435"/>
          <w:spacing w:val="-2"/>
          <w:sz w:val="15"/>
          <w:szCs w:val="15"/>
        </w:rPr>
        <w:t>fo</w:t>
      </w:r>
      <w:r>
        <w:rPr>
          <w:color w:val="363435"/>
          <w:sz w:val="15"/>
          <w:szCs w:val="15"/>
        </w:rPr>
        <w:t>r</w:t>
      </w:r>
      <w:r>
        <w:rPr>
          <w:color w:val="363435"/>
          <w:spacing w:val="1"/>
          <w:sz w:val="15"/>
          <w:szCs w:val="15"/>
        </w:rPr>
        <w:t xml:space="preserve"> </w:t>
      </w:r>
      <w:r>
        <w:rPr>
          <w:color w:val="363435"/>
          <w:spacing w:val="-2"/>
          <w:sz w:val="15"/>
          <w:szCs w:val="15"/>
        </w:rPr>
        <w:t>bot</w:t>
      </w:r>
      <w:r>
        <w:rPr>
          <w:color w:val="363435"/>
          <w:sz w:val="15"/>
          <w:szCs w:val="15"/>
        </w:rPr>
        <w:t>h</w:t>
      </w:r>
      <w:r>
        <w:rPr>
          <w:color w:val="363435"/>
          <w:spacing w:val="25"/>
          <w:sz w:val="15"/>
          <w:szCs w:val="15"/>
        </w:rPr>
        <w:t xml:space="preserve"> </w:t>
      </w:r>
      <w:r>
        <w:rPr>
          <w:color w:val="363435"/>
          <w:spacing w:val="-2"/>
          <w:w w:val="113"/>
          <w:sz w:val="15"/>
          <w:szCs w:val="15"/>
        </w:rPr>
        <w:t>member</w:t>
      </w:r>
      <w:r>
        <w:rPr>
          <w:color w:val="363435"/>
          <w:w w:val="113"/>
          <w:sz w:val="15"/>
          <w:szCs w:val="15"/>
        </w:rPr>
        <w:t>s</w:t>
      </w:r>
      <w:r>
        <w:rPr>
          <w:color w:val="363435"/>
          <w:spacing w:val="-2"/>
          <w:w w:val="113"/>
          <w:sz w:val="15"/>
          <w:szCs w:val="15"/>
        </w:rPr>
        <w:t xml:space="preserve"> </w:t>
      </w:r>
      <w:r>
        <w:rPr>
          <w:color w:val="363435"/>
          <w:spacing w:val="-2"/>
          <w:sz w:val="15"/>
          <w:szCs w:val="15"/>
        </w:rPr>
        <w:t>an</w:t>
      </w:r>
      <w:r>
        <w:rPr>
          <w:color w:val="363435"/>
          <w:sz w:val="15"/>
          <w:szCs w:val="15"/>
        </w:rPr>
        <w:t>d</w:t>
      </w:r>
      <w:r>
        <w:rPr>
          <w:color w:val="363435"/>
          <w:spacing w:val="33"/>
          <w:sz w:val="15"/>
          <w:szCs w:val="15"/>
        </w:rPr>
        <w:t xml:space="preserve"> </w:t>
      </w:r>
      <w:r>
        <w:rPr>
          <w:color w:val="363435"/>
          <w:spacing w:val="-2"/>
          <w:sz w:val="15"/>
          <w:szCs w:val="15"/>
        </w:rPr>
        <w:t>th</w:t>
      </w:r>
      <w:r>
        <w:rPr>
          <w:color w:val="363435"/>
          <w:sz w:val="15"/>
          <w:szCs w:val="15"/>
        </w:rPr>
        <w:t>e</w:t>
      </w:r>
      <w:r>
        <w:rPr>
          <w:color w:val="363435"/>
          <w:spacing w:val="25"/>
          <w:sz w:val="15"/>
          <w:szCs w:val="15"/>
        </w:rPr>
        <w:t xml:space="preserve"> </w:t>
      </w:r>
      <w:r>
        <w:rPr>
          <w:color w:val="363435"/>
          <w:spacing w:val="-2"/>
          <w:sz w:val="15"/>
          <w:szCs w:val="15"/>
        </w:rPr>
        <w:t>public</w:t>
      </w:r>
      <w:r>
        <w:rPr>
          <w:color w:val="363435"/>
          <w:sz w:val="15"/>
          <w:szCs w:val="15"/>
        </w:rPr>
        <w:t xml:space="preserve">. </w:t>
      </w:r>
      <w:r>
        <w:rPr>
          <w:color w:val="363435"/>
          <w:spacing w:val="25"/>
          <w:sz w:val="15"/>
          <w:szCs w:val="15"/>
        </w:rPr>
        <w:t xml:space="preserve"> </w:t>
      </w:r>
      <w:r>
        <w:rPr>
          <w:color w:val="363435"/>
          <w:spacing w:val="-2"/>
          <w:sz w:val="15"/>
          <w:szCs w:val="15"/>
        </w:rPr>
        <w:t>I</w:t>
      </w:r>
      <w:r>
        <w:rPr>
          <w:color w:val="363435"/>
          <w:sz w:val="15"/>
          <w:szCs w:val="15"/>
        </w:rPr>
        <w:t>t</w:t>
      </w:r>
      <w:r>
        <w:rPr>
          <w:color w:val="363435"/>
          <w:spacing w:val="-7"/>
          <w:sz w:val="15"/>
          <w:szCs w:val="15"/>
        </w:rPr>
        <w:t xml:space="preserve"> </w:t>
      </w:r>
      <w:r>
        <w:rPr>
          <w:color w:val="363435"/>
          <w:spacing w:val="-2"/>
          <w:w w:val="109"/>
          <w:sz w:val="15"/>
          <w:szCs w:val="15"/>
        </w:rPr>
        <w:t>introduce</w:t>
      </w:r>
      <w:r>
        <w:rPr>
          <w:color w:val="363435"/>
          <w:w w:val="109"/>
          <w:sz w:val="15"/>
          <w:szCs w:val="15"/>
        </w:rPr>
        <w:t>d</w:t>
      </w:r>
      <w:r>
        <w:rPr>
          <w:color w:val="363435"/>
          <w:spacing w:val="-1"/>
          <w:w w:val="109"/>
          <w:sz w:val="15"/>
          <w:szCs w:val="15"/>
        </w:rPr>
        <w:t xml:space="preserve"> </w:t>
      </w:r>
      <w:r>
        <w:rPr>
          <w:color w:val="363435"/>
          <w:sz w:val="15"/>
          <w:szCs w:val="15"/>
        </w:rPr>
        <w:t>a</w:t>
      </w:r>
      <w:r>
        <w:rPr>
          <w:color w:val="363435"/>
          <w:spacing w:val="18"/>
          <w:sz w:val="15"/>
          <w:szCs w:val="15"/>
        </w:rPr>
        <w:t xml:space="preserve"> </w:t>
      </w:r>
      <w:r>
        <w:rPr>
          <w:color w:val="363435"/>
          <w:spacing w:val="-2"/>
          <w:w w:val="118"/>
          <w:sz w:val="15"/>
          <w:szCs w:val="15"/>
        </w:rPr>
        <w:t>separat</w:t>
      </w:r>
      <w:r>
        <w:rPr>
          <w:color w:val="363435"/>
          <w:w w:val="118"/>
          <w:sz w:val="15"/>
          <w:szCs w:val="15"/>
        </w:rPr>
        <w:t>e</w:t>
      </w:r>
      <w:r>
        <w:rPr>
          <w:color w:val="363435"/>
          <w:spacing w:val="-1"/>
          <w:w w:val="118"/>
          <w:sz w:val="15"/>
          <w:szCs w:val="15"/>
        </w:rPr>
        <w:t xml:space="preserve"> </w:t>
      </w:r>
      <w:proofErr w:type="gramStart"/>
      <w:r>
        <w:rPr>
          <w:color w:val="363435"/>
          <w:spacing w:val="-2"/>
          <w:w w:val="111"/>
          <w:sz w:val="15"/>
          <w:szCs w:val="15"/>
        </w:rPr>
        <w:t>website</w:t>
      </w:r>
      <w:proofErr w:type="gramEnd"/>
    </w:p>
    <w:p w14:paraId="318DCC7D" w14:textId="77777777" w:rsidR="000836DB" w:rsidRDefault="00000000">
      <w:pPr>
        <w:rPr>
          <w:sz w:val="15"/>
          <w:szCs w:val="15"/>
        </w:rPr>
      </w:pPr>
      <w:r>
        <w:rPr>
          <w:color w:val="363435"/>
          <w:spacing w:val="-2"/>
          <w:sz w:val="15"/>
          <w:szCs w:val="15"/>
        </w:rPr>
        <w:t>i</w:t>
      </w:r>
      <w:r>
        <w:rPr>
          <w:color w:val="363435"/>
          <w:sz w:val="15"/>
          <w:szCs w:val="15"/>
        </w:rPr>
        <w:t>n</w:t>
      </w:r>
      <w:r>
        <w:rPr>
          <w:color w:val="363435"/>
          <w:spacing w:val="1"/>
          <w:sz w:val="15"/>
          <w:szCs w:val="15"/>
        </w:rPr>
        <w:t xml:space="preserve"> </w:t>
      </w:r>
      <w:r>
        <w:rPr>
          <w:color w:val="363435"/>
          <w:spacing w:val="-2"/>
          <w:sz w:val="15"/>
          <w:szCs w:val="15"/>
        </w:rPr>
        <w:t>201</w:t>
      </w:r>
      <w:r>
        <w:rPr>
          <w:color w:val="363435"/>
          <w:sz w:val="15"/>
          <w:szCs w:val="15"/>
        </w:rPr>
        <w:t>4</w:t>
      </w:r>
      <w:r>
        <w:rPr>
          <w:color w:val="363435"/>
          <w:spacing w:val="34"/>
          <w:sz w:val="15"/>
          <w:szCs w:val="15"/>
        </w:rPr>
        <w:t xml:space="preserve"> </w:t>
      </w:r>
      <w:r>
        <w:rPr>
          <w:color w:val="363435"/>
          <w:spacing w:val="-2"/>
          <w:sz w:val="15"/>
          <w:szCs w:val="15"/>
        </w:rPr>
        <w:t>t</w:t>
      </w:r>
      <w:r>
        <w:rPr>
          <w:color w:val="363435"/>
          <w:sz w:val="15"/>
          <w:szCs w:val="15"/>
        </w:rPr>
        <w:t>o</w:t>
      </w:r>
      <w:r>
        <w:rPr>
          <w:color w:val="363435"/>
          <w:spacing w:val="9"/>
          <w:sz w:val="15"/>
          <w:szCs w:val="15"/>
        </w:rPr>
        <w:t xml:space="preserve"> </w:t>
      </w:r>
      <w:r>
        <w:rPr>
          <w:color w:val="363435"/>
          <w:spacing w:val="-2"/>
          <w:sz w:val="15"/>
          <w:szCs w:val="15"/>
        </w:rPr>
        <w:t>cove</w:t>
      </w:r>
      <w:r>
        <w:rPr>
          <w:color w:val="363435"/>
          <w:sz w:val="15"/>
          <w:szCs w:val="15"/>
        </w:rPr>
        <w:t>r</w:t>
      </w:r>
      <w:r>
        <w:rPr>
          <w:color w:val="363435"/>
          <w:spacing w:val="34"/>
          <w:sz w:val="15"/>
          <w:szCs w:val="15"/>
        </w:rPr>
        <w:t xml:space="preserve"> </w:t>
      </w:r>
      <w:proofErr w:type="gramStart"/>
      <w:r>
        <w:rPr>
          <w:color w:val="363435"/>
          <w:spacing w:val="-2"/>
          <w:sz w:val="15"/>
          <w:szCs w:val="15"/>
        </w:rPr>
        <w:t>variou</w:t>
      </w:r>
      <w:r>
        <w:rPr>
          <w:color w:val="363435"/>
          <w:sz w:val="15"/>
          <w:szCs w:val="15"/>
        </w:rPr>
        <w:t xml:space="preserve">s </w:t>
      </w:r>
      <w:r>
        <w:rPr>
          <w:color w:val="363435"/>
          <w:spacing w:val="3"/>
          <w:sz w:val="15"/>
          <w:szCs w:val="15"/>
        </w:rPr>
        <w:t xml:space="preserve"> </w:t>
      </w:r>
      <w:r>
        <w:rPr>
          <w:color w:val="363435"/>
          <w:spacing w:val="-2"/>
          <w:w w:val="119"/>
          <w:sz w:val="15"/>
          <w:szCs w:val="15"/>
        </w:rPr>
        <w:t>aspect</w:t>
      </w:r>
      <w:r>
        <w:rPr>
          <w:color w:val="363435"/>
          <w:w w:val="119"/>
          <w:sz w:val="15"/>
          <w:szCs w:val="15"/>
        </w:rPr>
        <w:t>s</w:t>
      </w:r>
      <w:proofErr w:type="gramEnd"/>
      <w:r>
        <w:rPr>
          <w:color w:val="363435"/>
          <w:spacing w:val="-4"/>
          <w:w w:val="119"/>
          <w:sz w:val="15"/>
          <w:szCs w:val="15"/>
        </w:rPr>
        <w:t xml:space="preserve"> </w:t>
      </w:r>
      <w:r>
        <w:rPr>
          <w:color w:val="363435"/>
          <w:spacing w:val="-2"/>
          <w:sz w:val="15"/>
          <w:szCs w:val="15"/>
        </w:rPr>
        <w:t>o</w:t>
      </w:r>
      <w:r>
        <w:rPr>
          <w:color w:val="363435"/>
          <w:sz w:val="15"/>
          <w:szCs w:val="15"/>
        </w:rPr>
        <w:t>f</w:t>
      </w:r>
      <w:r>
        <w:rPr>
          <w:color w:val="363435"/>
          <w:spacing w:val="1"/>
          <w:sz w:val="15"/>
          <w:szCs w:val="15"/>
        </w:rPr>
        <w:t xml:space="preserve"> </w:t>
      </w:r>
      <w:r>
        <w:rPr>
          <w:color w:val="363435"/>
          <w:spacing w:val="-2"/>
          <w:sz w:val="15"/>
          <w:szCs w:val="15"/>
        </w:rPr>
        <w:t>th</w:t>
      </w:r>
      <w:r>
        <w:rPr>
          <w:color w:val="363435"/>
          <w:sz w:val="15"/>
          <w:szCs w:val="15"/>
        </w:rPr>
        <w:t>e</w:t>
      </w:r>
      <w:r>
        <w:rPr>
          <w:color w:val="363435"/>
          <w:spacing w:val="25"/>
          <w:sz w:val="15"/>
          <w:szCs w:val="15"/>
        </w:rPr>
        <w:t xml:space="preserve"> </w:t>
      </w:r>
      <w:proofErr w:type="spellStart"/>
      <w:r>
        <w:rPr>
          <w:color w:val="363435"/>
          <w:spacing w:val="-2"/>
          <w:sz w:val="15"/>
          <w:szCs w:val="15"/>
        </w:rPr>
        <w:t>IDAExpo</w:t>
      </w:r>
      <w:proofErr w:type="spellEnd"/>
      <w:r>
        <w:rPr>
          <w:color w:val="363435"/>
          <w:sz w:val="15"/>
          <w:szCs w:val="15"/>
        </w:rPr>
        <w:t>,</w:t>
      </w:r>
      <w:r>
        <w:rPr>
          <w:color w:val="363435"/>
          <w:spacing w:val="13"/>
          <w:sz w:val="15"/>
          <w:szCs w:val="15"/>
        </w:rPr>
        <w:t xml:space="preserve"> </w:t>
      </w:r>
      <w:r>
        <w:rPr>
          <w:color w:val="363435"/>
          <w:spacing w:val="-2"/>
          <w:sz w:val="15"/>
          <w:szCs w:val="15"/>
        </w:rPr>
        <w:t>an</w:t>
      </w:r>
      <w:r>
        <w:rPr>
          <w:color w:val="363435"/>
          <w:sz w:val="15"/>
          <w:szCs w:val="15"/>
        </w:rPr>
        <w:t>d</w:t>
      </w:r>
      <w:r>
        <w:rPr>
          <w:color w:val="363435"/>
          <w:spacing w:val="33"/>
          <w:sz w:val="15"/>
          <w:szCs w:val="15"/>
        </w:rPr>
        <w:t xml:space="preserve"> </w:t>
      </w:r>
      <w:r>
        <w:rPr>
          <w:color w:val="363435"/>
          <w:spacing w:val="-2"/>
          <w:sz w:val="15"/>
          <w:szCs w:val="15"/>
        </w:rPr>
        <w:t>th</w:t>
      </w:r>
      <w:r>
        <w:rPr>
          <w:color w:val="363435"/>
          <w:sz w:val="15"/>
          <w:szCs w:val="15"/>
        </w:rPr>
        <w:t>e</w:t>
      </w:r>
      <w:r>
        <w:rPr>
          <w:color w:val="363435"/>
          <w:spacing w:val="25"/>
          <w:sz w:val="15"/>
          <w:szCs w:val="15"/>
        </w:rPr>
        <w:t xml:space="preserve"> </w:t>
      </w:r>
      <w:r>
        <w:rPr>
          <w:color w:val="363435"/>
          <w:spacing w:val="-2"/>
          <w:w w:val="92"/>
          <w:sz w:val="15"/>
          <w:szCs w:val="15"/>
        </w:rPr>
        <w:t>ID</w:t>
      </w:r>
      <w:r>
        <w:rPr>
          <w:color w:val="363435"/>
          <w:w w:val="92"/>
          <w:sz w:val="15"/>
          <w:szCs w:val="15"/>
        </w:rPr>
        <w:t>A</w:t>
      </w:r>
      <w:r>
        <w:rPr>
          <w:color w:val="363435"/>
          <w:spacing w:val="-2"/>
          <w:w w:val="92"/>
          <w:sz w:val="15"/>
          <w:szCs w:val="15"/>
        </w:rPr>
        <w:t xml:space="preserve"> </w:t>
      </w:r>
      <w:r>
        <w:rPr>
          <w:color w:val="363435"/>
          <w:spacing w:val="-2"/>
          <w:w w:val="110"/>
          <w:sz w:val="15"/>
          <w:szCs w:val="15"/>
        </w:rPr>
        <w:t>Scholarship</w:t>
      </w:r>
    </w:p>
    <w:p w14:paraId="27EAB838" w14:textId="77777777" w:rsidR="000836DB" w:rsidRDefault="00000000">
      <w:pPr>
        <w:spacing w:before="7"/>
        <w:rPr>
          <w:sz w:val="15"/>
          <w:szCs w:val="15"/>
        </w:rPr>
      </w:pPr>
      <w:r>
        <w:rPr>
          <w:color w:val="363435"/>
          <w:spacing w:val="-2"/>
          <w:w w:val="110"/>
          <w:sz w:val="15"/>
          <w:szCs w:val="15"/>
        </w:rPr>
        <w:t>Foundatio</w:t>
      </w:r>
      <w:r>
        <w:rPr>
          <w:color w:val="363435"/>
          <w:w w:val="110"/>
          <w:sz w:val="15"/>
          <w:szCs w:val="15"/>
        </w:rPr>
        <w:t>n</w:t>
      </w:r>
      <w:r>
        <w:rPr>
          <w:color w:val="363435"/>
          <w:spacing w:val="-8"/>
          <w:w w:val="110"/>
          <w:sz w:val="15"/>
          <w:szCs w:val="15"/>
        </w:rPr>
        <w:t xml:space="preserve"> </w:t>
      </w:r>
      <w:r>
        <w:rPr>
          <w:color w:val="363435"/>
          <w:spacing w:val="-2"/>
          <w:w w:val="110"/>
          <w:sz w:val="15"/>
          <w:szCs w:val="15"/>
        </w:rPr>
        <w:t>websit</w:t>
      </w:r>
      <w:r>
        <w:rPr>
          <w:color w:val="363435"/>
          <w:w w:val="110"/>
          <w:sz w:val="15"/>
          <w:szCs w:val="15"/>
        </w:rPr>
        <w:t>e</w:t>
      </w:r>
      <w:r>
        <w:rPr>
          <w:color w:val="363435"/>
          <w:spacing w:val="3"/>
          <w:w w:val="110"/>
          <w:sz w:val="15"/>
          <w:szCs w:val="15"/>
        </w:rPr>
        <w:t xml:space="preserve"> </w:t>
      </w:r>
      <w:r>
        <w:rPr>
          <w:color w:val="363435"/>
          <w:spacing w:val="-2"/>
          <w:w w:val="110"/>
          <w:sz w:val="15"/>
          <w:szCs w:val="15"/>
        </w:rPr>
        <w:t>receive</w:t>
      </w:r>
      <w:r>
        <w:rPr>
          <w:color w:val="363435"/>
          <w:w w:val="110"/>
          <w:sz w:val="15"/>
          <w:szCs w:val="15"/>
        </w:rPr>
        <w:t>d</w:t>
      </w:r>
      <w:r>
        <w:rPr>
          <w:color w:val="363435"/>
          <w:spacing w:val="4"/>
          <w:w w:val="110"/>
          <w:sz w:val="15"/>
          <w:szCs w:val="15"/>
        </w:rPr>
        <w:t xml:space="preserve"> </w:t>
      </w:r>
      <w:r>
        <w:rPr>
          <w:color w:val="363435"/>
          <w:sz w:val="15"/>
          <w:szCs w:val="15"/>
        </w:rPr>
        <w:t>a</w:t>
      </w:r>
      <w:r>
        <w:rPr>
          <w:color w:val="363435"/>
          <w:spacing w:val="18"/>
          <w:sz w:val="15"/>
          <w:szCs w:val="15"/>
        </w:rPr>
        <w:t xml:space="preserve"> </w:t>
      </w:r>
      <w:r>
        <w:rPr>
          <w:color w:val="363435"/>
          <w:spacing w:val="-2"/>
          <w:sz w:val="15"/>
          <w:szCs w:val="15"/>
        </w:rPr>
        <w:t>majo</w:t>
      </w:r>
      <w:r>
        <w:rPr>
          <w:color w:val="363435"/>
          <w:sz w:val="15"/>
          <w:szCs w:val="15"/>
        </w:rPr>
        <w:t>r</w:t>
      </w:r>
      <w:r>
        <w:rPr>
          <w:color w:val="363435"/>
          <w:spacing w:val="25"/>
          <w:sz w:val="15"/>
          <w:szCs w:val="15"/>
        </w:rPr>
        <w:t xml:space="preserve"> </w:t>
      </w:r>
      <w:r>
        <w:rPr>
          <w:color w:val="363435"/>
          <w:spacing w:val="-2"/>
          <w:sz w:val="15"/>
          <w:szCs w:val="15"/>
        </w:rPr>
        <w:t>re-d</w:t>
      </w:r>
      <w:r>
        <w:rPr>
          <w:color w:val="363435"/>
          <w:sz w:val="15"/>
          <w:szCs w:val="15"/>
        </w:rPr>
        <w:t>o</w:t>
      </w:r>
      <w:r>
        <w:rPr>
          <w:color w:val="363435"/>
          <w:spacing w:val="33"/>
          <w:sz w:val="15"/>
          <w:szCs w:val="15"/>
        </w:rPr>
        <w:t xml:space="preserve"> </w:t>
      </w:r>
      <w:r>
        <w:rPr>
          <w:color w:val="363435"/>
          <w:spacing w:val="-2"/>
          <w:sz w:val="15"/>
          <w:szCs w:val="15"/>
        </w:rPr>
        <w:t>makin</w:t>
      </w:r>
      <w:r>
        <w:rPr>
          <w:color w:val="363435"/>
          <w:sz w:val="15"/>
          <w:szCs w:val="15"/>
        </w:rPr>
        <w:t>g</w:t>
      </w:r>
      <w:r>
        <w:rPr>
          <w:color w:val="363435"/>
          <w:spacing w:val="32"/>
          <w:sz w:val="15"/>
          <w:szCs w:val="15"/>
        </w:rPr>
        <w:t xml:space="preserve"> </w:t>
      </w:r>
      <w:r>
        <w:rPr>
          <w:color w:val="363435"/>
          <w:spacing w:val="-2"/>
          <w:sz w:val="15"/>
          <w:szCs w:val="15"/>
        </w:rPr>
        <w:t>i</w:t>
      </w:r>
      <w:r>
        <w:rPr>
          <w:color w:val="363435"/>
          <w:sz w:val="15"/>
          <w:szCs w:val="15"/>
        </w:rPr>
        <w:t>t</w:t>
      </w:r>
      <w:r>
        <w:rPr>
          <w:color w:val="363435"/>
          <w:spacing w:val="-7"/>
          <w:sz w:val="15"/>
          <w:szCs w:val="15"/>
        </w:rPr>
        <w:t xml:space="preserve"> </w:t>
      </w:r>
      <w:r>
        <w:rPr>
          <w:color w:val="363435"/>
          <w:spacing w:val="-2"/>
          <w:w w:val="116"/>
          <w:sz w:val="15"/>
          <w:szCs w:val="15"/>
        </w:rPr>
        <w:t>easie</w:t>
      </w:r>
      <w:r>
        <w:rPr>
          <w:color w:val="363435"/>
          <w:w w:val="116"/>
          <w:sz w:val="15"/>
          <w:szCs w:val="15"/>
        </w:rPr>
        <w:t>r</w:t>
      </w:r>
      <w:r>
        <w:rPr>
          <w:color w:val="363435"/>
          <w:spacing w:val="-3"/>
          <w:w w:val="116"/>
          <w:sz w:val="15"/>
          <w:szCs w:val="15"/>
        </w:rPr>
        <w:t xml:space="preserve"> </w:t>
      </w:r>
      <w:r>
        <w:rPr>
          <w:color w:val="363435"/>
          <w:spacing w:val="-2"/>
          <w:sz w:val="15"/>
          <w:szCs w:val="15"/>
        </w:rPr>
        <w:t>t</w:t>
      </w:r>
      <w:r>
        <w:rPr>
          <w:color w:val="363435"/>
          <w:sz w:val="15"/>
          <w:szCs w:val="15"/>
        </w:rPr>
        <w:t>o</w:t>
      </w:r>
      <w:r>
        <w:rPr>
          <w:color w:val="363435"/>
          <w:spacing w:val="9"/>
          <w:sz w:val="15"/>
          <w:szCs w:val="15"/>
        </w:rPr>
        <w:t xml:space="preserve"> </w:t>
      </w:r>
      <w:r>
        <w:rPr>
          <w:color w:val="363435"/>
          <w:spacing w:val="-1"/>
          <w:w w:val="111"/>
          <w:sz w:val="15"/>
          <w:szCs w:val="15"/>
        </w:rPr>
        <w:t>u</w:t>
      </w:r>
      <w:r>
        <w:rPr>
          <w:color w:val="363435"/>
          <w:spacing w:val="-2"/>
          <w:w w:val="123"/>
          <w:sz w:val="15"/>
          <w:szCs w:val="15"/>
        </w:rPr>
        <w:t>se.</w:t>
      </w:r>
    </w:p>
    <w:p w14:paraId="72AA09E4" w14:textId="77777777" w:rsidR="000836DB" w:rsidRDefault="00000000">
      <w:pPr>
        <w:spacing w:before="97" w:line="250" w:lineRule="auto"/>
        <w:ind w:right="215"/>
        <w:rPr>
          <w:sz w:val="15"/>
          <w:szCs w:val="15"/>
        </w:rPr>
      </w:pPr>
      <w:r>
        <w:rPr>
          <w:color w:val="363435"/>
          <w:sz w:val="15"/>
          <w:szCs w:val="15"/>
        </w:rPr>
        <w:t>The</w:t>
      </w:r>
      <w:r>
        <w:rPr>
          <w:color w:val="363435"/>
          <w:spacing w:val="27"/>
          <w:sz w:val="15"/>
          <w:szCs w:val="15"/>
        </w:rPr>
        <w:t xml:space="preserve"> </w:t>
      </w:r>
      <w:proofErr w:type="gramStart"/>
      <w:r>
        <w:rPr>
          <w:color w:val="363435"/>
          <w:sz w:val="15"/>
          <w:szCs w:val="15"/>
        </w:rPr>
        <w:t xml:space="preserve">mission </w:t>
      </w:r>
      <w:r>
        <w:rPr>
          <w:color w:val="363435"/>
          <w:spacing w:val="8"/>
          <w:sz w:val="15"/>
          <w:szCs w:val="15"/>
        </w:rPr>
        <w:t xml:space="preserve"> </w:t>
      </w:r>
      <w:r>
        <w:rPr>
          <w:color w:val="363435"/>
          <w:sz w:val="15"/>
          <w:szCs w:val="15"/>
        </w:rPr>
        <w:t>of</w:t>
      </w:r>
      <w:proofErr w:type="gramEnd"/>
      <w:r>
        <w:rPr>
          <w:color w:val="363435"/>
          <w:spacing w:val="4"/>
          <w:sz w:val="15"/>
          <w:szCs w:val="15"/>
        </w:rPr>
        <w:t xml:space="preserve"> </w:t>
      </w:r>
      <w:r>
        <w:rPr>
          <w:color w:val="363435"/>
          <w:w w:val="93"/>
          <w:sz w:val="15"/>
          <w:szCs w:val="15"/>
        </w:rPr>
        <w:t>IDA</w:t>
      </w:r>
      <w:r>
        <w:rPr>
          <w:color w:val="363435"/>
          <w:spacing w:val="-1"/>
          <w:w w:val="93"/>
          <w:sz w:val="15"/>
          <w:szCs w:val="15"/>
        </w:rPr>
        <w:t xml:space="preserve"> </w:t>
      </w:r>
      <w:r>
        <w:rPr>
          <w:color w:val="363435"/>
          <w:w w:val="111"/>
          <w:sz w:val="15"/>
          <w:szCs w:val="15"/>
        </w:rPr>
        <w:t xml:space="preserve">continues </w:t>
      </w:r>
      <w:r>
        <w:rPr>
          <w:color w:val="363435"/>
          <w:sz w:val="15"/>
          <w:szCs w:val="15"/>
        </w:rPr>
        <w:t>to</w:t>
      </w:r>
      <w:r>
        <w:rPr>
          <w:color w:val="363435"/>
          <w:spacing w:val="12"/>
          <w:sz w:val="15"/>
          <w:szCs w:val="15"/>
        </w:rPr>
        <w:t xml:space="preserve"> </w:t>
      </w:r>
      <w:r>
        <w:rPr>
          <w:color w:val="363435"/>
          <w:sz w:val="15"/>
          <w:szCs w:val="15"/>
        </w:rPr>
        <w:t>be:</w:t>
      </w:r>
      <w:r>
        <w:rPr>
          <w:color w:val="363435"/>
          <w:spacing w:val="28"/>
          <w:sz w:val="15"/>
          <w:szCs w:val="15"/>
        </w:rPr>
        <w:t xml:space="preserve"> </w:t>
      </w:r>
      <w:r>
        <w:rPr>
          <w:color w:val="363435"/>
          <w:w w:val="114"/>
          <w:sz w:val="15"/>
          <w:szCs w:val="15"/>
        </w:rPr>
        <w:t>enhance</w:t>
      </w:r>
      <w:r>
        <w:rPr>
          <w:color w:val="363435"/>
          <w:spacing w:val="13"/>
          <w:w w:val="114"/>
          <w:sz w:val="15"/>
          <w:szCs w:val="15"/>
        </w:rPr>
        <w:t xml:space="preserve"> </w:t>
      </w:r>
      <w:r>
        <w:rPr>
          <w:color w:val="363435"/>
          <w:w w:val="114"/>
          <w:sz w:val="15"/>
          <w:szCs w:val="15"/>
        </w:rPr>
        <w:t>awareness,</w:t>
      </w:r>
      <w:r>
        <w:rPr>
          <w:color w:val="363435"/>
          <w:spacing w:val="18"/>
          <w:w w:val="114"/>
          <w:sz w:val="15"/>
          <w:szCs w:val="15"/>
        </w:rPr>
        <w:t xml:space="preserve"> </w:t>
      </w:r>
      <w:r>
        <w:rPr>
          <w:color w:val="363435"/>
          <w:w w:val="114"/>
          <w:sz w:val="15"/>
          <w:szCs w:val="15"/>
        </w:rPr>
        <w:t xml:space="preserve">professionalism, </w:t>
      </w:r>
      <w:r>
        <w:rPr>
          <w:color w:val="363435"/>
          <w:sz w:val="15"/>
          <w:szCs w:val="15"/>
        </w:rPr>
        <w:t>safet</w:t>
      </w:r>
      <w:r>
        <w:rPr>
          <w:color w:val="363435"/>
          <w:spacing w:val="-11"/>
          <w:sz w:val="15"/>
          <w:szCs w:val="15"/>
        </w:rPr>
        <w:t>y</w:t>
      </w:r>
      <w:r>
        <w:rPr>
          <w:color w:val="363435"/>
          <w:sz w:val="15"/>
          <w:szCs w:val="15"/>
        </w:rPr>
        <w:t xml:space="preserve">, </w:t>
      </w:r>
      <w:r>
        <w:rPr>
          <w:color w:val="363435"/>
          <w:spacing w:val="10"/>
          <w:sz w:val="15"/>
          <w:szCs w:val="15"/>
        </w:rPr>
        <w:t xml:space="preserve"> </w:t>
      </w:r>
      <w:r>
        <w:rPr>
          <w:color w:val="363435"/>
          <w:sz w:val="15"/>
          <w:szCs w:val="15"/>
        </w:rPr>
        <w:t>and</w:t>
      </w:r>
      <w:r>
        <w:rPr>
          <w:color w:val="363435"/>
          <w:spacing w:val="36"/>
          <w:sz w:val="15"/>
          <w:szCs w:val="15"/>
        </w:rPr>
        <w:t xml:space="preserve"> </w:t>
      </w:r>
      <w:r>
        <w:rPr>
          <w:color w:val="363435"/>
          <w:w w:val="120"/>
          <w:sz w:val="15"/>
          <w:szCs w:val="15"/>
        </w:rPr>
        <w:t>success</w:t>
      </w:r>
      <w:r>
        <w:rPr>
          <w:color w:val="363435"/>
          <w:spacing w:val="-4"/>
          <w:w w:val="120"/>
          <w:sz w:val="15"/>
          <w:szCs w:val="15"/>
        </w:rPr>
        <w:t xml:space="preserve"> </w:t>
      </w:r>
      <w:r>
        <w:rPr>
          <w:color w:val="363435"/>
          <w:sz w:val="15"/>
          <w:szCs w:val="15"/>
        </w:rPr>
        <w:t>of</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sz w:val="15"/>
          <w:szCs w:val="15"/>
        </w:rPr>
        <w:t>door</w:t>
      </w:r>
      <w:r>
        <w:rPr>
          <w:color w:val="363435"/>
          <w:spacing w:val="29"/>
          <w:sz w:val="15"/>
          <w:szCs w:val="15"/>
        </w:rPr>
        <w:t xml:space="preserve"> </w:t>
      </w:r>
      <w:r>
        <w:rPr>
          <w:color w:val="363435"/>
          <w:sz w:val="15"/>
          <w:szCs w:val="15"/>
        </w:rPr>
        <w:t>and</w:t>
      </w:r>
      <w:r>
        <w:rPr>
          <w:color w:val="363435"/>
          <w:spacing w:val="36"/>
          <w:sz w:val="15"/>
          <w:szCs w:val="15"/>
        </w:rPr>
        <w:t xml:space="preserve"> </w:t>
      </w:r>
      <w:r>
        <w:rPr>
          <w:color w:val="363435"/>
          <w:w w:val="118"/>
          <w:sz w:val="15"/>
          <w:szCs w:val="15"/>
        </w:rPr>
        <w:t>access</w:t>
      </w:r>
      <w:r>
        <w:rPr>
          <w:color w:val="363435"/>
          <w:spacing w:val="13"/>
          <w:w w:val="118"/>
          <w:sz w:val="15"/>
          <w:szCs w:val="15"/>
        </w:rPr>
        <w:t xml:space="preserve"> </w:t>
      </w:r>
      <w:r>
        <w:rPr>
          <w:color w:val="363435"/>
          <w:w w:val="118"/>
          <w:sz w:val="15"/>
          <w:szCs w:val="15"/>
        </w:rPr>
        <w:t>systems</w:t>
      </w:r>
      <w:r>
        <w:rPr>
          <w:color w:val="363435"/>
          <w:spacing w:val="-17"/>
          <w:w w:val="118"/>
          <w:sz w:val="15"/>
          <w:szCs w:val="15"/>
        </w:rPr>
        <w:t xml:space="preserve"> </w:t>
      </w:r>
      <w:r>
        <w:rPr>
          <w:color w:val="363435"/>
          <w:sz w:val="15"/>
          <w:szCs w:val="15"/>
        </w:rPr>
        <w:t>industr</w:t>
      </w:r>
      <w:r>
        <w:rPr>
          <w:color w:val="363435"/>
          <w:spacing w:val="-11"/>
          <w:sz w:val="15"/>
          <w:szCs w:val="15"/>
        </w:rPr>
        <w:t>y</w:t>
      </w:r>
      <w:r>
        <w:rPr>
          <w:color w:val="363435"/>
          <w:sz w:val="15"/>
          <w:szCs w:val="15"/>
        </w:rPr>
        <w:t xml:space="preserve">.  </w:t>
      </w:r>
      <w:r>
        <w:rPr>
          <w:color w:val="363435"/>
          <w:spacing w:val="2"/>
          <w:sz w:val="15"/>
          <w:szCs w:val="15"/>
        </w:rPr>
        <w:t xml:space="preserve"> </w:t>
      </w:r>
      <w:r>
        <w:rPr>
          <w:color w:val="363435"/>
          <w:sz w:val="15"/>
          <w:szCs w:val="15"/>
        </w:rPr>
        <w:t>This</w:t>
      </w:r>
      <w:r>
        <w:rPr>
          <w:color w:val="363435"/>
          <w:spacing w:val="20"/>
          <w:sz w:val="15"/>
          <w:szCs w:val="15"/>
        </w:rPr>
        <w:t xml:space="preserve"> </w:t>
      </w:r>
      <w:r>
        <w:rPr>
          <w:color w:val="363435"/>
          <w:w w:val="109"/>
          <w:sz w:val="15"/>
          <w:szCs w:val="15"/>
        </w:rPr>
        <w:t xml:space="preserve">mission </w:t>
      </w:r>
      <w:r>
        <w:rPr>
          <w:color w:val="363435"/>
          <w:sz w:val="15"/>
          <w:szCs w:val="15"/>
        </w:rPr>
        <w:t>is</w:t>
      </w:r>
      <w:r>
        <w:rPr>
          <w:color w:val="363435"/>
          <w:spacing w:val="12"/>
          <w:sz w:val="15"/>
          <w:szCs w:val="15"/>
        </w:rPr>
        <w:t xml:space="preserve"> </w:t>
      </w:r>
      <w:r>
        <w:rPr>
          <w:color w:val="363435"/>
          <w:w w:val="112"/>
          <w:sz w:val="15"/>
          <w:szCs w:val="15"/>
        </w:rPr>
        <w:t>supported</w:t>
      </w:r>
      <w:r>
        <w:rPr>
          <w:color w:val="363435"/>
          <w:spacing w:val="-1"/>
          <w:w w:val="112"/>
          <w:sz w:val="15"/>
          <w:szCs w:val="15"/>
        </w:rPr>
        <w:t xml:space="preserve"> </w:t>
      </w:r>
      <w:r>
        <w:rPr>
          <w:color w:val="363435"/>
          <w:sz w:val="15"/>
          <w:szCs w:val="15"/>
        </w:rPr>
        <w:t>significantly</w:t>
      </w:r>
      <w:r>
        <w:rPr>
          <w:color w:val="363435"/>
          <w:spacing w:val="26"/>
          <w:sz w:val="15"/>
          <w:szCs w:val="15"/>
        </w:rPr>
        <w:t xml:space="preserve"> </w:t>
      </w:r>
      <w:r>
        <w:rPr>
          <w:color w:val="363435"/>
          <w:sz w:val="15"/>
          <w:szCs w:val="15"/>
        </w:rPr>
        <w:t>by</w:t>
      </w:r>
      <w:r>
        <w:rPr>
          <w:color w:val="363435"/>
          <w:spacing w:val="11"/>
          <w:sz w:val="15"/>
          <w:szCs w:val="15"/>
        </w:rPr>
        <w:t xml:space="preserve"> </w:t>
      </w:r>
      <w:r>
        <w:rPr>
          <w:color w:val="363435"/>
          <w:sz w:val="15"/>
          <w:szCs w:val="15"/>
        </w:rPr>
        <w:t>the</w:t>
      </w:r>
      <w:r>
        <w:rPr>
          <w:color w:val="363435"/>
          <w:spacing w:val="20"/>
          <w:sz w:val="15"/>
          <w:szCs w:val="15"/>
        </w:rPr>
        <w:t xml:space="preserve"> </w:t>
      </w:r>
      <w:r>
        <w:rPr>
          <w:color w:val="363435"/>
          <w:w w:val="106"/>
          <w:sz w:val="15"/>
          <w:szCs w:val="15"/>
        </w:rPr>
        <w:t>Accreditation</w:t>
      </w:r>
      <w:r>
        <w:rPr>
          <w:color w:val="363435"/>
          <w:spacing w:val="2"/>
          <w:w w:val="106"/>
          <w:sz w:val="15"/>
          <w:szCs w:val="15"/>
        </w:rPr>
        <w:t xml:space="preserve"> </w:t>
      </w:r>
      <w:r>
        <w:rPr>
          <w:color w:val="363435"/>
          <w:sz w:val="15"/>
          <w:szCs w:val="15"/>
        </w:rPr>
        <w:t>and</w:t>
      </w:r>
      <w:r>
        <w:rPr>
          <w:color w:val="363435"/>
          <w:spacing w:val="36"/>
          <w:sz w:val="15"/>
          <w:szCs w:val="15"/>
        </w:rPr>
        <w:t xml:space="preserve"> </w:t>
      </w:r>
      <w:r>
        <w:rPr>
          <w:color w:val="363435"/>
          <w:sz w:val="15"/>
          <w:szCs w:val="15"/>
        </w:rPr>
        <w:t>Certification</w:t>
      </w:r>
      <w:r>
        <w:rPr>
          <w:color w:val="363435"/>
          <w:spacing w:val="34"/>
          <w:sz w:val="15"/>
          <w:szCs w:val="15"/>
        </w:rPr>
        <w:t xml:space="preserve"> </w:t>
      </w:r>
      <w:r>
        <w:rPr>
          <w:color w:val="363435"/>
          <w:w w:val="111"/>
          <w:sz w:val="15"/>
          <w:szCs w:val="15"/>
        </w:rPr>
        <w:t xml:space="preserve">programs </w:t>
      </w:r>
      <w:r>
        <w:rPr>
          <w:color w:val="363435"/>
          <w:sz w:val="15"/>
          <w:szCs w:val="15"/>
        </w:rPr>
        <w:t>of</w:t>
      </w:r>
    </w:p>
    <w:p w14:paraId="004A6FF6" w14:textId="77777777" w:rsidR="000836DB" w:rsidRDefault="00000000">
      <w:pPr>
        <w:spacing w:line="250" w:lineRule="auto"/>
        <w:ind w:right="90"/>
        <w:rPr>
          <w:sz w:val="15"/>
          <w:szCs w:val="15"/>
        </w:rPr>
      </w:pPr>
      <w:r>
        <w:rPr>
          <w:color w:val="363435"/>
          <w:sz w:val="15"/>
          <w:szCs w:val="15"/>
        </w:rPr>
        <w:t>the</w:t>
      </w:r>
      <w:r>
        <w:rPr>
          <w:color w:val="363435"/>
          <w:spacing w:val="28"/>
          <w:sz w:val="15"/>
          <w:szCs w:val="15"/>
        </w:rPr>
        <w:t xml:space="preserve"> </w:t>
      </w:r>
      <w:r>
        <w:rPr>
          <w:color w:val="363435"/>
          <w:sz w:val="15"/>
          <w:szCs w:val="15"/>
        </w:rPr>
        <w:t>Institute</w:t>
      </w:r>
      <w:r>
        <w:rPr>
          <w:color w:val="363435"/>
          <w:spacing w:val="33"/>
          <w:sz w:val="15"/>
          <w:szCs w:val="15"/>
        </w:rPr>
        <w:t xml:space="preserve"> </w:t>
      </w:r>
      <w:r>
        <w:rPr>
          <w:color w:val="363435"/>
          <w:sz w:val="15"/>
          <w:szCs w:val="15"/>
        </w:rPr>
        <w:t>of</w:t>
      </w:r>
      <w:r>
        <w:rPr>
          <w:color w:val="363435"/>
          <w:spacing w:val="4"/>
          <w:sz w:val="15"/>
          <w:szCs w:val="15"/>
        </w:rPr>
        <w:t xml:space="preserve"> </w:t>
      </w:r>
      <w:r>
        <w:rPr>
          <w:color w:val="363435"/>
          <w:sz w:val="15"/>
          <w:szCs w:val="15"/>
        </w:rPr>
        <w:t>Door</w:t>
      </w:r>
      <w:r>
        <w:rPr>
          <w:color w:val="363435"/>
          <w:spacing w:val="19"/>
          <w:sz w:val="15"/>
          <w:szCs w:val="15"/>
        </w:rPr>
        <w:t xml:space="preserve"> </w:t>
      </w:r>
      <w:proofErr w:type="gramStart"/>
      <w:r>
        <w:rPr>
          <w:color w:val="363435"/>
          <w:sz w:val="15"/>
          <w:szCs w:val="15"/>
        </w:rPr>
        <w:t xml:space="preserve">Dealer </w:t>
      </w:r>
      <w:r>
        <w:rPr>
          <w:color w:val="363435"/>
          <w:spacing w:val="6"/>
          <w:sz w:val="15"/>
          <w:szCs w:val="15"/>
        </w:rPr>
        <w:t xml:space="preserve"> </w:t>
      </w:r>
      <w:r>
        <w:rPr>
          <w:color w:val="363435"/>
          <w:w w:val="109"/>
          <w:sz w:val="15"/>
          <w:szCs w:val="15"/>
        </w:rPr>
        <w:t>Education</w:t>
      </w:r>
      <w:proofErr w:type="gramEnd"/>
      <w:r>
        <w:rPr>
          <w:color w:val="363435"/>
          <w:spacing w:val="1"/>
          <w:w w:val="109"/>
          <w:sz w:val="15"/>
          <w:szCs w:val="15"/>
        </w:rPr>
        <w:t xml:space="preserve"> </w:t>
      </w:r>
      <w:r>
        <w:rPr>
          <w:color w:val="363435"/>
          <w:sz w:val="15"/>
          <w:szCs w:val="15"/>
        </w:rPr>
        <w:t>and</w:t>
      </w:r>
      <w:r>
        <w:rPr>
          <w:color w:val="363435"/>
          <w:spacing w:val="28"/>
          <w:sz w:val="15"/>
          <w:szCs w:val="15"/>
        </w:rPr>
        <w:t xml:space="preserve"> </w:t>
      </w:r>
      <w:r>
        <w:rPr>
          <w:color w:val="363435"/>
          <w:w w:val="106"/>
          <w:sz w:val="15"/>
          <w:szCs w:val="15"/>
        </w:rPr>
        <w:t xml:space="preserve">Accreditation. </w:t>
      </w:r>
      <w:r>
        <w:rPr>
          <w:color w:val="363435"/>
          <w:spacing w:val="3"/>
          <w:w w:val="106"/>
          <w:sz w:val="15"/>
          <w:szCs w:val="15"/>
        </w:rPr>
        <w:t xml:space="preserve"> </w:t>
      </w:r>
      <w:r>
        <w:rPr>
          <w:color w:val="363435"/>
          <w:w w:val="93"/>
          <w:sz w:val="15"/>
          <w:szCs w:val="15"/>
        </w:rPr>
        <w:t>IDA</w:t>
      </w:r>
      <w:r>
        <w:rPr>
          <w:color w:val="363435"/>
          <w:spacing w:val="-1"/>
          <w:w w:val="93"/>
          <w:sz w:val="15"/>
          <w:szCs w:val="15"/>
        </w:rPr>
        <w:t xml:space="preserve"> </w:t>
      </w:r>
      <w:r>
        <w:rPr>
          <w:color w:val="363435"/>
          <w:w w:val="114"/>
          <w:sz w:val="15"/>
          <w:szCs w:val="15"/>
        </w:rPr>
        <w:t>members</w:t>
      </w:r>
      <w:r>
        <w:rPr>
          <w:color w:val="363435"/>
          <w:spacing w:val="-7"/>
          <w:w w:val="114"/>
          <w:sz w:val="15"/>
          <w:szCs w:val="15"/>
        </w:rPr>
        <w:t xml:space="preserve"> </w:t>
      </w:r>
      <w:r>
        <w:rPr>
          <w:color w:val="363435"/>
          <w:w w:val="114"/>
          <w:sz w:val="15"/>
          <w:szCs w:val="15"/>
        </w:rPr>
        <w:t xml:space="preserve">have </w:t>
      </w:r>
      <w:r>
        <w:rPr>
          <w:color w:val="363435"/>
          <w:w w:val="109"/>
          <w:sz w:val="15"/>
          <w:szCs w:val="15"/>
        </w:rPr>
        <w:t>benefitted</w:t>
      </w:r>
      <w:r>
        <w:rPr>
          <w:color w:val="363435"/>
          <w:spacing w:val="1"/>
          <w:w w:val="109"/>
          <w:sz w:val="15"/>
          <w:szCs w:val="15"/>
        </w:rPr>
        <w:t xml:space="preserve"> </w:t>
      </w:r>
      <w:r>
        <w:rPr>
          <w:color w:val="363435"/>
          <w:sz w:val="15"/>
          <w:szCs w:val="15"/>
        </w:rPr>
        <w:t>greatly</w:t>
      </w:r>
      <w:r>
        <w:rPr>
          <w:color w:val="363435"/>
          <w:spacing w:val="37"/>
          <w:sz w:val="15"/>
          <w:szCs w:val="15"/>
        </w:rPr>
        <w:t xml:space="preserve"> </w:t>
      </w:r>
      <w:r>
        <w:rPr>
          <w:color w:val="363435"/>
          <w:sz w:val="15"/>
          <w:szCs w:val="15"/>
        </w:rPr>
        <w:t>from</w:t>
      </w:r>
      <w:r>
        <w:rPr>
          <w:color w:val="363435"/>
          <w:spacing w:val="10"/>
          <w:sz w:val="15"/>
          <w:szCs w:val="15"/>
        </w:rPr>
        <w:t xml:space="preserve"> </w:t>
      </w:r>
      <w:r>
        <w:rPr>
          <w:color w:val="363435"/>
          <w:sz w:val="15"/>
          <w:szCs w:val="15"/>
        </w:rPr>
        <w:t>the</w:t>
      </w:r>
      <w:r>
        <w:rPr>
          <w:color w:val="363435"/>
          <w:spacing w:val="28"/>
          <w:sz w:val="15"/>
          <w:szCs w:val="15"/>
        </w:rPr>
        <w:t xml:space="preserve"> </w:t>
      </w:r>
      <w:r>
        <w:rPr>
          <w:color w:val="363435"/>
          <w:sz w:val="15"/>
          <w:szCs w:val="15"/>
        </w:rPr>
        <w:t>work</w:t>
      </w:r>
      <w:r>
        <w:rPr>
          <w:color w:val="363435"/>
          <w:spacing w:val="10"/>
          <w:sz w:val="15"/>
          <w:szCs w:val="15"/>
        </w:rPr>
        <w:t xml:space="preserve"> </w:t>
      </w:r>
      <w:r>
        <w:rPr>
          <w:color w:val="363435"/>
          <w:sz w:val="15"/>
          <w:szCs w:val="15"/>
        </w:rPr>
        <w:t>of</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sz w:val="15"/>
          <w:szCs w:val="15"/>
        </w:rPr>
        <w:t>IDEA.</w:t>
      </w:r>
    </w:p>
    <w:p w14:paraId="42B5D4DC" w14:textId="77777777" w:rsidR="000836DB" w:rsidRDefault="00000000">
      <w:pPr>
        <w:spacing w:before="90" w:line="250" w:lineRule="auto"/>
        <w:ind w:right="357"/>
        <w:rPr>
          <w:sz w:val="15"/>
          <w:szCs w:val="15"/>
        </w:rPr>
      </w:pPr>
      <w:r>
        <w:rPr>
          <w:color w:val="363435"/>
          <w:w w:val="113"/>
          <w:sz w:val="15"/>
          <w:szCs w:val="15"/>
        </w:rPr>
        <w:t>Insurance</w:t>
      </w:r>
      <w:r>
        <w:rPr>
          <w:color w:val="363435"/>
          <w:spacing w:val="-1"/>
          <w:w w:val="113"/>
          <w:sz w:val="15"/>
          <w:szCs w:val="15"/>
        </w:rPr>
        <w:t xml:space="preserve"> </w:t>
      </w:r>
      <w:r>
        <w:rPr>
          <w:color w:val="363435"/>
          <w:sz w:val="15"/>
          <w:szCs w:val="15"/>
        </w:rPr>
        <w:t>for</w:t>
      </w:r>
      <w:r>
        <w:rPr>
          <w:color w:val="363435"/>
          <w:spacing w:val="4"/>
          <w:sz w:val="15"/>
          <w:szCs w:val="15"/>
        </w:rPr>
        <w:t xml:space="preserve"> </w:t>
      </w:r>
      <w:r>
        <w:rPr>
          <w:color w:val="363435"/>
          <w:w w:val="115"/>
          <w:sz w:val="15"/>
          <w:szCs w:val="15"/>
        </w:rPr>
        <w:t>dealers</w:t>
      </w:r>
      <w:r>
        <w:rPr>
          <w:color w:val="363435"/>
          <w:spacing w:val="-2"/>
          <w:w w:val="115"/>
          <w:sz w:val="15"/>
          <w:szCs w:val="15"/>
        </w:rPr>
        <w:t xml:space="preserve"> </w:t>
      </w:r>
      <w:r>
        <w:rPr>
          <w:color w:val="363435"/>
          <w:sz w:val="15"/>
          <w:szCs w:val="15"/>
        </w:rPr>
        <w:t>is</w:t>
      </w:r>
      <w:r>
        <w:rPr>
          <w:color w:val="363435"/>
          <w:spacing w:val="12"/>
          <w:sz w:val="15"/>
          <w:szCs w:val="15"/>
        </w:rPr>
        <w:t xml:space="preserve"> </w:t>
      </w:r>
      <w:r>
        <w:rPr>
          <w:color w:val="363435"/>
          <w:sz w:val="15"/>
          <w:szCs w:val="15"/>
        </w:rPr>
        <w:t>a</w:t>
      </w:r>
      <w:r>
        <w:rPr>
          <w:color w:val="363435"/>
          <w:spacing w:val="21"/>
          <w:sz w:val="15"/>
          <w:szCs w:val="15"/>
        </w:rPr>
        <w:t xml:space="preserve"> </w:t>
      </w:r>
      <w:r>
        <w:rPr>
          <w:color w:val="363435"/>
          <w:sz w:val="15"/>
          <w:szCs w:val="15"/>
        </w:rPr>
        <w:t>costly</w:t>
      </w:r>
      <w:r>
        <w:rPr>
          <w:color w:val="363435"/>
          <w:spacing w:val="29"/>
          <w:sz w:val="15"/>
          <w:szCs w:val="15"/>
        </w:rPr>
        <w:t xml:space="preserve"> </w:t>
      </w:r>
      <w:r>
        <w:rPr>
          <w:color w:val="363435"/>
          <w:w w:val="113"/>
          <w:sz w:val="15"/>
          <w:szCs w:val="15"/>
        </w:rPr>
        <w:t>necessity</w:t>
      </w:r>
      <w:r>
        <w:rPr>
          <w:color w:val="363435"/>
          <w:spacing w:val="-1"/>
          <w:w w:val="113"/>
          <w:sz w:val="15"/>
          <w:szCs w:val="15"/>
        </w:rPr>
        <w:t xml:space="preserve"> </w:t>
      </w:r>
      <w:r>
        <w:rPr>
          <w:color w:val="363435"/>
          <w:sz w:val="15"/>
          <w:szCs w:val="15"/>
        </w:rPr>
        <w:t>of</w:t>
      </w:r>
      <w:r>
        <w:rPr>
          <w:color w:val="363435"/>
          <w:spacing w:val="4"/>
          <w:sz w:val="15"/>
          <w:szCs w:val="15"/>
        </w:rPr>
        <w:t xml:space="preserve"> </w:t>
      </w:r>
      <w:r>
        <w:rPr>
          <w:color w:val="363435"/>
          <w:sz w:val="15"/>
          <w:szCs w:val="15"/>
        </w:rPr>
        <w:t>doing</w:t>
      </w:r>
      <w:r>
        <w:rPr>
          <w:color w:val="363435"/>
          <w:spacing w:val="28"/>
          <w:sz w:val="15"/>
          <w:szCs w:val="15"/>
        </w:rPr>
        <w:t xml:space="preserve"> </w:t>
      </w:r>
      <w:r>
        <w:rPr>
          <w:color w:val="363435"/>
          <w:w w:val="112"/>
          <w:sz w:val="15"/>
          <w:szCs w:val="15"/>
        </w:rPr>
        <w:t xml:space="preserve">business. </w:t>
      </w:r>
      <w:r>
        <w:rPr>
          <w:color w:val="363435"/>
          <w:spacing w:val="19"/>
          <w:w w:val="112"/>
          <w:sz w:val="15"/>
          <w:szCs w:val="15"/>
        </w:rPr>
        <w:t xml:space="preserve"> </w:t>
      </w:r>
      <w:r>
        <w:rPr>
          <w:color w:val="363435"/>
          <w:w w:val="112"/>
          <w:sz w:val="15"/>
          <w:szCs w:val="15"/>
        </w:rPr>
        <w:t xml:space="preserve">Through </w:t>
      </w:r>
      <w:proofErr w:type="spellStart"/>
      <w:r>
        <w:rPr>
          <w:color w:val="363435"/>
          <w:w w:val="108"/>
          <w:sz w:val="15"/>
          <w:szCs w:val="15"/>
        </w:rPr>
        <w:t>IDAssurance</w:t>
      </w:r>
      <w:proofErr w:type="spellEnd"/>
      <w:r>
        <w:rPr>
          <w:color w:val="363435"/>
          <w:w w:val="108"/>
          <w:sz w:val="15"/>
          <w:szCs w:val="15"/>
        </w:rPr>
        <w:t>™</w:t>
      </w:r>
      <w:r>
        <w:rPr>
          <w:color w:val="363435"/>
          <w:spacing w:val="1"/>
          <w:w w:val="108"/>
          <w:sz w:val="15"/>
          <w:szCs w:val="15"/>
        </w:rPr>
        <w:t xml:space="preserve"> </w:t>
      </w:r>
      <w:r>
        <w:rPr>
          <w:color w:val="363435"/>
          <w:sz w:val="15"/>
          <w:szCs w:val="15"/>
        </w:rPr>
        <w:t>many</w:t>
      </w:r>
      <w:r>
        <w:rPr>
          <w:color w:val="363435"/>
          <w:spacing w:val="37"/>
          <w:sz w:val="15"/>
          <w:szCs w:val="15"/>
        </w:rPr>
        <w:t xml:space="preserve"> </w:t>
      </w:r>
      <w:r>
        <w:rPr>
          <w:color w:val="363435"/>
          <w:w w:val="93"/>
          <w:sz w:val="15"/>
          <w:szCs w:val="15"/>
        </w:rPr>
        <w:t>IDA</w:t>
      </w:r>
      <w:r>
        <w:rPr>
          <w:color w:val="363435"/>
          <w:spacing w:val="-1"/>
          <w:w w:val="93"/>
          <w:sz w:val="15"/>
          <w:szCs w:val="15"/>
        </w:rPr>
        <w:t xml:space="preserve"> </w:t>
      </w:r>
      <w:r>
        <w:rPr>
          <w:color w:val="363435"/>
          <w:w w:val="113"/>
          <w:sz w:val="15"/>
          <w:szCs w:val="15"/>
        </w:rPr>
        <w:t>members</w:t>
      </w:r>
      <w:r>
        <w:rPr>
          <w:color w:val="363435"/>
          <w:spacing w:val="-1"/>
          <w:w w:val="113"/>
          <w:sz w:val="15"/>
          <w:szCs w:val="15"/>
        </w:rPr>
        <w:t xml:space="preserve"> </w:t>
      </w:r>
      <w:r>
        <w:rPr>
          <w:color w:val="363435"/>
          <w:sz w:val="15"/>
          <w:szCs w:val="15"/>
        </w:rPr>
        <w:t>enjoy</w:t>
      </w:r>
      <w:r>
        <w:rPr>
          <w:color w:val="363435"/>
          <w:spacing w:val="27"/>
          <w:sz w:val="15"/>
          <w:szCs w:val="15"/>
        </w:rPr>
        <w:t xml:space="preserve"> </w:t>
      </w:r>
      <w:r>
        <w:rPr>
          <w:color w:val="363435"/>
          <w:w w:val="110"/>
          <w:sz w:val="15"/>
          <w:szCs w:val="15"/>
        </w:rPr>
        <w:t>broader</w:t>
      </w:r>
      <w:r>
        <w:rPr>
          <w:color w:val="363435"/>
          <w:spacing w:val="9"/>
          <w:w w:val="110"/>
          <w:sz w:val="15"/>
          <w:szCs w:val="15"/>
        </w:rPr>
        <w:t xml:space="preserve"> </w:t>
      </w:r>
      <w:r>
        <w:rPr>
          <w:color w:val="363435"/>
          <w:w w:val="110"/>
          <w:sz w:val="15"/>
          <w:szCs w:val="15"/>
        </w:rPr>
        <w:t>coverage,</w:t>
      </w:r>
      <w:r>
        <w:rPr>
          <w:color w:val="363435"/>
          <w:spacing w:val="18"/>
          <w:w w:val="110"/>
          <w:sz w:val="15"/>
          <w:szCs w:val="15"/>
        </w:rPr>
        <w:t xml:space="preserve"> </w:t>
      </w:r>
      <w:r>
        <w:rPr>
          <w:color w:val="363435"/>
          <w:w w:val="110"/>
          <w:sz w:val="15"/>
          <w:szCs w:val="15"/>
        </w:rPr>
        <w:t xml:space="preserve">competitive </w:t>
      </w:r>
      <w:r>
        <w:rPr>
          <w:color w:val="363435"/>
          <w:w w:val="109"/>
          <w:sz w:val="15"/>
          <w:szCs w:val="15"/>
        </w:rPr>
        <w:t>premiums,</w:t>
      </w:r>
      <w:r>
        <w:rPr>
          <w:color w:val="363435"/>
          <w:spacing w:val="1"/>
          <w:w w:val="109"/>
          <w:sz w:val="15"/>
          <w:szCs w:val="15"/>
        </w:rPr>
        <w:t xml:space="preserve"> </w:t>
      </w:r>
      <w:r>
        <w:rPr>
          <w:color w:val="363435"/>
          <w:sz w:val="15"/>
          <w:szCs w:val="15"/>
        </w:rPr>
        <w:t>and</w:t>
      </w:r>
      <w:r>
        <w:rPr>
          <w:color w:val="363435"/>
          <w:spacing w:val="36"/>
          <w:sz w:val="15"/>
          <w:szCs w:val="15"/>
        </w:rPr>
        <w:t xml:space="preserve"> </w:t>
      </w:r>
      <w:r>
        <w:rPr>
          <w:color w:val="363435"/>
          <w:w w:val="112"/>
          <w:sz w:val="15"/>
          <w:szCs w:val="15"/>
        </w:rPr>
        <w:t>superb</w:t>
      </w:r>
      <w:r>
        <w:rPr>
          <w:color w:val="363435"/>
          <w:spacing w:val="7"/>
          <w:w w:val="112"/>
          <w:sz w:val="15"/>
          <w:szCs w:val="15"/>
        </w:rPr>
        <w:t xml:space="preserve"> </w:t>
      </w:r>
      <w:r>
        <w:rPr>
          <w:color w:val="363435"/>
          <w:w w:val="112"/>
          <w:sz w:val="15"/>
          <w:szCs w:val="15"/>
        </w:rPr>
        <w:t>service.</w:t>
      </w:r>
    </w:p>
    <w:p w14:paraId="54B3C102" w14:textId="77777777" w:rsidR="000836DB" w:rsidRDefault="00000000">
      <w:pPr>
        <w:spacing w:before="89" w:line="250" w:lineRule="auto"/>
        <w:ind w:right="101"/>
        <w:rPr>
          <w:rFonts w:ascii="Arial" w:eastAsia="Arial" w:hAnsi="Arial" w:cs="Arial"/>
          <w:sz w:val="15"/>
          <w:szCs w:val="15"/>
        </w:rPr>
      </w:pPr>
      <w:r>
        <w:rPr>
          <w:color w:val="363435"/>
          <w:sz w:val="15"/>
          <w:szCs w:val="15"/>
        </w:rPr>
        <w:t>Without</w:t>
      </w:r>
      <w:r>
        <w:rPr>
          <w:color w:val="363435"/>
          <w:spacing w:val="19"/>
          <w:sz w:val="15"/>
          <w:szCs w:val="15"/>
        </w:rPr>
        <w:t xml:space="preserve"> </w:t>
      </w:r>
      <w:r>
        <w:rPr>
          <w:color w:val="363435"/>
          <w:sz w:val="15"/>
          <w:szCs w:val="15"/>
        </w:rPr>
        <w:t>any</w:t>
      </w:r>
      <w:r>
        <w:rPr>
          <w:color w:val="363435"/>
          <w:spacing w:val="28"/>
          <w:sz w:val="15"/>
          <w:szCs w:val="15"/>
        </w:rPr>
        <w:t xml:space="preserve"> </w:t>
      </w:r>
      <w:r>
        <w:rPr>
          <w:color w:val="363435"/>
          <w:w w:val="111"/>
          <w:sz w:val="15"/>
          <w:szCs w:val="15"/>
        </w:rPr>
        <w:t xml:space="preserve">reservation, </w:t>
      </w:r>
      <w:r>
        <w:rPr>
          <w:color w:val="363435"/>
          <w:sz w:val="15"/>
          <w:szCs w:val="15"/>
        </w:rPr>
        <w:t>the</w:t>
      </w:r>
      <w:r>
        <w:rPr>
          <w:color w:val="363435"/>
          <w:spacing w:val="28"/>
          <w:sz w:val="15"/>
          <w:szCs w:val="15"/>
        </w:rPr>
        <w:t xml:space="preserve"> </w:t>
      </w:r>
      <w:r>
        <w:rPr>
          <w:color w:val="363435"/>
          <w:w w:val="110"/>
          <w:sz w:val="15"/>
          <w:szCs w:val="15"/>
        </w:rPr>
        <w:t>association</w:t>
      </w:r>
      <w:r>
        <w:rPr>
          <w:color w:val="363435"/>
          <w:spacing w:val="-2"/>
          <w:w w:val="110"/>
          <w:sz w:val="15"/>
          <w:szCs w:val="15"/>
        </w:rPr>
        <w:t>’</w:t>
      </w:r>
      <w:r>
        <w:rPr>
          <w:color w:val="363435"/>
          <w:w w:val="110"/>
          <w:sz w:val="15"/>
          <w:szCs w:val="15"/>
        </w:rPr>
        <w:t>s</w:t>
      </w:r>
      <w:r>
        <w:rPr>
          <w:color w:val="363435"/>
          <w:spacing w:val="4"/>
          <w:w w:val="110"/>
          <w:sz w:val="15"/>
          <w:szCs w:val="15"/>
        </w:rPr>
        <w:t xml:space="preserve"> </w:t>
      </w:r>
      <w:proofErr w:type="gramStart"/>
      <w:r>
        <w:rPr>
          <w:color w:val="363435"/>
          <w:sz w:val="15"/>
          <w:szCs w:val="15"/>
        </w:rPr>
        <w:t xml:space="preserve">leading </w:t>
      </w:r>
      <w:r>
        <w:rPr>
          <w:color w:val="363435"/>
          <w:spacing w:val="6"/>
          <w:sz w:val="15"/>
          <w:szCs w:val="15"/>
        </w:rPr>
        <w:t xml:space="preserve"> </w:t>
      </w:r>
      <w:r>
        <w:rPr>
          <w:color w:val="363435"/>
          <w:sz w:val="15"/>
          <w:szCs w:val="15"/>
        </w:rPr>
        <w:t>publication</w:t>
      </w:r>
      <w:proofErr w:type="gramEnd"/>
      <w:r>
        <w:rPr>
          <w:color w:val="363435"/>
          <w:sz w:val="15"/>
          <w:szCs w:val="15"/>
        </w:rPr>
        <w:t xml:space="preserve"> </w:t>
      </w:r>
      <w:r>
        <w:rPr>
          <w:color w:val="363435"/>
          <w:spacing w:val="7"/>
          <w:sz w:val="15"/>
          <w:szCs w:val="15"/>
        </w:rPr>
        <w:t xml:space="preserve"> </w:t>
      </w:r>
      <w:r>
        <w:rPr>
          <w:rFonts w:ascii="Arial" w:eastAsia="Arial" w:hAnsi="Arial" w:cs="Arial"/>
          <w:i/>
          <w:color w:val="363435"/>
          <w:sz w:val="15"/>
          <w:szCs w:val="15"/>
        </w:rPr>
        <w:t xml:space="preserve">International Door &amp; Operator Industry </w:t>
      </w:r>
      <w:r>
        <w:rPr>
          <w:rFonts w:ascii="Arial" w:eastAsia="Arial" w:hAnsi="Arial" w:cs="Arial"/>
          <w:color w:val="363435"/>
          <w:sz w:val="15"/>
          <w:szCs w:val="15"/>
        </w:rPr>
        <w:t xml:space="preserve">continues to be enjoyed by thousands of readers </w:t>
      </w:r>
      <w:r>
        <w:rPr>
          <w:color w:val="363435"/>
          <w:w w:val="108"/>
          <w:sz w:val="15"/>
          <w:szCs w:val="15"/>
        </w:rPr>
        <w:t>throughout</w:t>
      </w:r>
      <w:r>
        <w:rPr>
          <w:color w:val="363435"/>
          <w:spacing w:val="1"/>
          <w:w w:val="108"/>
          <w:sz w:val="15"/>
          <w:szCs w:val="15"/>
        </w:rPr>
        <w:t xml:space="preserve"> </w:t>
      </w:r>
      <w:r>
        <w:rPr>
          <w:color w:val="363435"/>
          <w:sz w:val="15"/>
          <w:szCs w:val="15"/>
        </w:rPr>
        <w:t>the</w:t>
      </w:r>
      <w:r>
        <w:rPr>
          <w:color w:val="363435"/>
          <w:spacing w:val="28"/>
          <w:sz w:val="15"/>
          <w:szCs w:val="15"/>
        </w:rPr>
        <w:t xml:space="preserve"> </w:t>
      </w:r>
      <w:r>
        <w:rPr>
          <w:color w:val="363435"/>
          <w:sz w:val="15"/>
          <w:szCs w:val="15"/>
        </w:rPr>
        <w:t>United</w:t>
      </w:r>
      <w:r>
        <w:rPr>
          <w:color w:val="363435"/>
          <w:spacing w:val="28"/>
          <w:sz w:val="15"/>
          <w:szCs w:val="15"/>
        </w:rPr>
        <w:t xml:space="preserve"> </w:t>
      </w:r>
      <w:r>
        <w:rPr>
          <w:color w:val="363435"/>
          <w:w w:val="118"/>
          <w:sz w:val="15"/>
          <w:szCs w:val="15"/>
        </w:rPr>
        <w:t>States,</w:t>
      </w:r>
      <w:r>
        <w:rPr>
          <w:color w:val="363435"/>
          <w:spacing w:val="-3"/>
          <w:w w:val="118"/>
          <w:sz w:val="15"/>
          <w:szCs w:val="15"/>
        </w:rPr>
        <w:t xml:space="preserve"> </w:t>
      </w:r>
      <w:r>
        <w:rPr>
          <w:color w:val="363435"/>
          <w:sz w:val="15"/>
          <w:szCs w:val="15"/>
        </w:rPr>
        <w:t>and</w:t>
      </w:r>
      <w:r>
        <w:rPr>
          <w:color w:val="363435"/>
          <w:spacing w:val="36"/>
          <w:sz w:val="15"/>
          <w:szCs w:val="15"/>
        </w:rPr>
        <w:t xml:space="preserve"> </w:t>
      </w:r>
      <w:r>
        <w:rPr>
          <w:color w:val="363435"/>
          <w:w w:val="111"/>
          <w:sz w:val="15"/>
          <w:szCs w:val="15"/>
        </w:rPr>
        <w:t>beyond.</w:t>
      </w:r>
      <w:r>
        <w:rPr>
          <w:color w:val="363435"/>
          <w:spacing w:val="39"/>
          <w:w w:val="111"/>
          <w:sz w:val="15"/>
          <w:szCs w:val="15"/>
        </w:rPr>
        <w:t xml:space="preserve"> </w:t>
      </w:r>
      <w:r>
        <w:rPr>
          <w:color w:val="363435"/>
          <w:sz w:val="15"/>
          <w:szCs w:val="15"/>
        </w:rPr>
        <w:t>The</w:t>
      </w:r>
      <w:r>
        <w:rPr>
          <w:color w:val="363435"/>
          <w:spacing w:val="27"/>
          <w:sz w:val="15"/>
          <w:szCs w:val="15"/>
        </w:rPr>
        <w:t xml:space="preserve"> </w:t>
      </w:r>
      <w:r>
        <w:rPr>
          <w:color w:val="363435"/>
          <w:sz w:val="15"/>
          <w:szCs w:val="15"/>
        </w:rPr>
        <w:t>addition</w:t>
      </w:r>
      <w:r>
        <w:rPr>
          <w:color w:val="363435"/>
          <w:spacing w:val="33"/>
          <w:sz w:val="15"/>
          <w:szCs w:val="15"/>
        </w:rPr>
        <w:t xml:space="preserve"> </w:t>
      </w:r>
      <w:r>
        <w:rPr>
          <w:color w:val="363435"/>
          <w:sz w:val="15"/>
          <w:szCs w:val="15"/>
        </w:rPr>
        <w:t>of</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08"/>
          <w:sz w:val="15"/>
          <w:szCs w:val="15"/>
        </w:rPr>
        <w:t xml:space="preserve">electronic </w:t>
      </w:r>
      <w:proofErr w:type="gramStart"/>
      <w:r>
        <w:rPr>
          <w:color w:val="363435"/>
          <w:sz w:val="15"/>
          <w:szCs w:val="15"/>
        </w:rPr>
        <w:t xml:space="preserve">version </w:t>
      </w:r>
      <w:r>
        <w:rPr>
          <w:color w:val="363435"/>
          <w:spacing w:val="6"/>
          <w:sz w:val="15"/>
          <w:szCs w:val="15"/>
        </w:rPr>
        <w:t xml:space="preserve"> </w:t>
      </w:r>
      <w:r>
        <w:rPr>
          <w:color w:val="363435"/>
          <w:w w:val="114"/>
          <w:sz w:val="15"/>
          <w:szCs w:val="15"/>
        </w:rPr>
        <w:t>expanded</w:t>
      </w:r>
      <w:proofErr w:type="gramEnd"/>
      <w:r>
        <w:rPr>
          <w:color w:val="363435"/>
          <w:spacing w:val="-1"/>
          <w:w w:val="114"/>
          <w:sz w:val="15"/>
          <w:szCs w:val="15"/>
        </w:rPr>
        <w:t xml:space="preserve"> </w:t>
      </w:r>
      <w:r>
        <w:rPr>
          <w:color w:val="363435"/>
          <w:sz w:val="15"/>
          <w:szCs w:val="15"/>
        </w:rPr>
        <w:t>the</w:t>
      </w:r>
      <w:r>
        <w:rPr>
          <w:color w:val="363435"/>
          <w:spacing w:val="28"/>
          <w:sz w:val="15"/>
          <w:szCs w:val="15"/>
        </w:rPr>
        <w:t xml:space="preserve"> </w:t>
      </w:r>
      <w:r>
        <w:rPr>
          <w:color w:val="363435"/>
          <w:w w:val="113"/>
          <w:sz w:val="15"/>
          <w:szCs w:val="15"/>
        </w:rPr>
        <w:t>readership</w:t>
      </w:r>
      <w:r>
        <w:rPr>
          <w:color w:val="363435"/>
          <w:spacing w:val="-1"/>
          <w:w w:val="113"/>
          <w:sz w:val="15"/>
          <w:szCs w:val="15"/>
        </w:rPr>
        <w:t xml:space="preserve"> </w:t>
      </w:r>
      <w:r>
        <w:rPr>
          <w:color w:val="363435"/>
          <w:sz w:val="15"/>
          <w:szCs w:val="15"/>
        </w:rPr>
        <w:t>well</w:t>
      </w:r>
      <w:r>
        <w:rPr>
          <w:color w:val="363435"/>
          <w:spacing w:val="4"/>
          <w:sz w:val="15"/>
          <w:szCs w:val="15"/>
        </w:rPr>
        <w:t xml:space="preserve"> </w:t>
      </w:r>
      <w:r>
        <w:rPr>
          <w:color w:val="363435"/>
          <w:w w:val="111"/>
          <w:sz w:val="15"/>
          <w:szCs w:val="15"/>
        </w:rPr>
        <w:t xml:space="preserve">beyond </w:t>
      </w:r>
      <w:r>
        <w:rPr>
          <w:color w:val="363435"/>
          <w:sz w:val="15"/>
          <w:szCs w:val="15"/>
        </w:rPr>
        <w:t>the</w:t>
      </w:r>
      <w:r>
        <w:rPr>
          <w:color w:val="363435"/>
          <w:spacing w:val="28"/>
          <w:sz w:val="15"/>
          <w:szCs w:val="15"/>
        </w:rPr>
        <w:t xml:space="preserve"> </w:t>
      </w:r>
      <w:r>
        <w:rPr>
          <w:color w:val="363435"/>
          <w:w w:val="113"/>
          <w:sz w:val="15"/>
          <w:szCs w:val="15"/>
        </w:rPr>
        <w:t>borders</w:t>
      </w:r>
      <w:r>
        <w:rPr>
          <w:color w:val="363435"/>
          <w:spacing w:val="-1"/>
          <w:w w:val="113"/>
          <w:sz w:val="15"/>
          <w:szCs w:val="15"/>
        </w:rPr>
        <w:t xml:space="preserve"> </w:t>
      </w:r>
      <w:r>
        <w:rPr>
          <w:color w:val="363435"/>
          <w:sz w:val="15"/>
          <w:szCs w:val="15"/>
        </w:rPr>
        <w:t>of</w:t>
      </w:r>
      <w:r>
        <w:rPr>
          <w:color w:val="363435"/>
          <w:spacing w:val="4"/>
          <w:sz w:val="15"/>
          <w:szCs w:val="15"/>
        </w:rPr>
        <w:t xml:space="preserve"> </w:t>
      </w:r>
      <w:r>
        <w:rPr>
          <w:color w:val="363435"/>
          <w:sz w:val="15"/>
          <w:szCs w:val="15"/>
        </w:rPr>
        <w:t>North</w:t>
      </w:r>
      <w:r>
        <w:rPr>
          <w:color w:val="363435"/>
          <w:spacing w:val="11"/>
          <w:sz w:val="15"/>
          <w:szCs w:val="15"/>
        </w:rPr>
        <w:t xml:space="preserve"> </w:t>
      </w:r>
      <w:r>
        <w:rPr>
          <w:color w:val="363435"/>
          <w:w w:val="106"/>
          <w:sz w:val="15"/>
          <w:szCs w:val="15"/>
        </w:rPr>
        <w:t xml:space="preserve">America </w:t>
      </w:r>
      <w:r>
        <w:rPr>
          <w:color w:val="363435"/>
          <w:sz w:val="15"/>
          <w:szCs w:val="15"/>
        </w:rPr>
        <w:t xml:space="preserve">adding </w:t>
      </w:r>
      <w:r>
        <w:rPr>
          <w:color w:val="363435"/>
          <w:spacing w:val="7"/>
          <w:sz w:val="15"/>
          <w:szCs w:val="15"/>
        </w:rPr>
        <w:t xml:space="preserve"> </w:t>
      </w:r>
      <w:r>
        <w:rPr>
          <w:color w:val="363435"/>
          <w:sz w:val="15"/>
          <w:szCs w:val="15"/>
        </w:rPr>
        <w:t>an</w:t>
      </w:r>
      <w:r>
        <w:rPr>
          <w:color w:val="363435"/>
          <w:spacing w:val="28"/>
          <w:sz w:val="15"/>
          <w:szCs w:val="15"/>
        </w:rPr>
        <w:t xml:space="preserve"> </w:t>
      </w:r>
      <w:r>
        <w:rPr>
          <w:color w:val="363435"/>
          <w:sz w:val="15"/>
          <w:szCs w:val="15"/>
        </w:rPr>
        <w:t xml:space="preserve">almost </w:t>
      </w:r>
      <w:r>
        <w:rPr>
          <w:color w:val="363435"/>
          <w:spacing w:val="6"/>
          <w:sz w:val="15"/>
          <w:szCs w:val="15"/>
        </w:rPr>
        <w:t xml:space="preserve"> </w:t>
      </w:r>
      <w:r>
        <w:rPr>
          <w:color w:val="363435"/>
          <w:sz w:val="15"/>
          <w:szCs w:val="15"/>
        </w:rPr>
        <w:t>infinite</w:t>
      </w:r>
      <w:r>
        <w:rPr>
          <w:color w:val="363435"/>
          <w:spacing w:val="4"/>
          <w:sz w:val="15"/>
          <w:szCs w:val="15"/>
        </w:rPr>
        <w:t xml:space="preserve"> </w:t>
      </w:r>
      <w:r>
        <w:rPr>
          <w:color w:val="363435"/>
          <w:w w:val="111"/>
          <w:sz w:val="15"/>
          <w:szCs w:val="15"/>
        </w:rPr>
        <w:t xml:space="preserve">number </w:t>
      </w:r>
      <w:r>
        <w:rPr>
          <w:color w:val="363435"/>
          <w:sz w:val="15"/>
          <w:szCs w:val="15"/>
        </w:rPr>
        <w:t>of</w:t>
      </w:r>
      <w:r>
        <w:rPr>
          <w:color w:val="363435"/>
          <w:spacing w:val="4"/>
          <w:sz w:val="15"/>
          <w:szCs w:val="15"/>
        </w:rPr>
        <w:t xml:space="preserve"> </w:t>
      </w:r>
      <w:r>
        <w:rPr>
          <w:color w:val="363435"/>
          <w:w w:val="109"/>
          <w:sz w:val="15"/>
          <w:szCs w:val="15"/>
        </w:rPr>
        <w:t>viewers.</w:t>
      </w:r>
      <w:r>
        <w:rPr>
          <w:color w:val="363435"/>
          <w:spacing w:val="40"/>
          <w:w w:val="109"/>
          <w:sz w:val="15"/>
          <w:szCs w:val="15"/>
        </w:rPr>
        <w:t xml:space="preserve"> </w:t>
      </w:r>
      <w:r>
        <w:rPr>
          <w:color w:val="363435"/>
          <w:sz w:val="15"/>
          <w:szCs w:val="15"/>
        </w:rPr>
        <w:t>The</w:t>
      </w:r>
      <w:r>
        <w:rPr>
          <w:color w:val="363435"/>
          <w:spacing w:val="27"/>
          <w:sz w:val="15"/>
          <w:szCs w:val="15"/>
        </w:rPr>
        <w:t xml:space="preserve"> </w:t>
      </w:r>
      <w:r>
        <w:rPr>
          <w:color w:val="363435"/>
          <w:w w:val="108"/>
          <w:sz w:val="15"/>
          <w:szCs w:val="15"/>
        </w:rPr>
        <w:t>electronic</w:t>
      </w:r>
      <w:r>
        <w:rPr>
          <w:color w:val="363435"/>
          <w:spacing w:val="1"/>
          <w:w w:val="108"/>
          <w:sz w:val="15"/>
          <w:szCs w:val="15"/>
        </w:rPr>
        <w:t xml:space="preserve"> </w:t>
      </w:r>
      <w:proofErr w:type="gramStart"/>
      <w:r>
        <w:rPr>
          <w:color w:val="363435"/>
          <w:sz w:val="15"/>
          <w:szCs w:val="15"/>
        </w:rPr>
        <w:t xml:space="preserve">version </w:t>
      </w:r>
      <w:r>
        <w:rPr>
          <w:color w:val="363435"/>
          <w:spacing w:val="6"/>
          <w:sz w:val="15"/>
          <w:szCs w:val="15"/>
        </w:rPr>
        <w:t xml:space="preserve"> </w:t>
      </w:r>
      <w:r>
        <w:rPr>
          <w:color w:val="363435"/>
          <w:w w:val="109"/>
          <w:sz w:val="15"/>
          <w:szCs w:val="15"/>
        </w:rPr>
        <w:t>provides</w:t>
      </w:r>
      <w:proofErr w:type="gramEnd"/>
      <w:r>
        <w:rPr>
          <w:color w:val="363435"/>
          <w:w w:val="109"/>
          <w:sz w:val="15"/>
          <w:szCs w:val="15"/>
        </w:rPr>
        <w:t xml:space="preserve"> </w:t>
      </w:r>
      <w:r>
        <w:rPr>
          <w:rFonts w:ascii="Arial" w:eastAsia="Arial" w:hAnsi="Arial" w:cs="Arial"/>
          <w:color w:val="363435"/>
          <w:sz w:val="15"/>
          <w:szCs w:val="15"/>
        </w:rPr>
        <w:t>immediate and direct contact with advertisers via the click of a mouse!</w:t>
      </w:r>
      <w:r>
        <w:rPr>
          <w:rFonts w:ascii="Arial" w:eastAsia="Arial" w:hAnsi="Arial" w:cs="Arial"/>
          <w:color w:val="363435"/>
          <w:spacing w:val="34"/>
          <w:sz w:val="15"/>
          <w:szCs w:val="15"/>
        </w:rPr>
        <w:t xml:space="preserve"> </w:t>
      </w:r>
      <w:r>
        <w:rPr>
          <w:rFonts w:ascii="Arial" w:eastAsia="Arial" w:hAnsi="Arial" w:cs="Arial"/>
          <w:color w:val="363435"/>
          <w:sz w:val="15"/>
          <w:szCs w:val="15"/>
        </w:rPr>
        <w:t xml:space="preserve">Ad- </w:t>
      </w:r>
      <w:proofErr w:type="spellStart"/>
      <w:r>
        <w:rPr>
          <w:rFonts w:ascii="Arial" w:eastAsia="Arial" w:hAnsi="Arial" w:cs="Arial"/>
          <w:color w:val="363435"/>
          <w:sz w:val="15"/>
          <w:szCs w:val="15"/>
        </w:rPr>
        <w:t>vertisers</w:t>
      </w:r>
      <w:proofErr w:type="spellEnd"/>
      <w:r>
        <w:rPr>
          <w:rFonts w:ascii="Arial" w:eastAsia="Arial" w:hAnsi="Arial" w:cs="Arial"/>
          <w:color w:val="363435"/>
          <w:sz w:val="15"/>
          <w:szCs w:val="15"/>
        </w:rPr>
        <w:t xml:space="preserve"> in the magazine receive instant results!</w:t>
      </w:r>
    </w:p>
    <w:p w14:paraId="0F003DB9" w14:textId="77777777" w:rsidR="000836DB" w:rsidRDefault="00000000">
      <w:pPr>
        <w:spacing w:before="91" w:line="250" w:lineRule="auto"/>
        <w:ind w:right="101"/>
        <w:rPr>
          <w:sz w:val="15"/>
          <w:szCs w:val="15"/>
        </w:rPr>
      </w:pPr>
      <w:r>
        <w:rPr>
          <w:color w:val="363435"/>
          <w:sz w:val="15"/>
          <w:szCs w:val="15"/>
        </w:rPr>
        <w:t>The</w:t>
      </w:r>
      <w:r>
        <w:rPr>
          <w:color w:val="363435"/>
          <w:spacing w:val="27"/>
          <w:sz w:val="15"/>
          <w:szCs w:val="15"/>
        </w:rPr>
        <w:t xml:space="preserve"> </w:t>
      </w:r>
      <w:r>
        <w:rPr>
          <w:color w:val="363435"/>
          <w:w w:val="93"/>
          <w:sz w:val="15"/>
          <w:szCs w:val="15"/>
        </w:rPr>
        <w:t>IDA</w:t>
      </w:r>
      <w:r>
        <w:rPr>
          <w:color w:val="363435"/>
          <w:spacing w:val="-1"/>
          <w:w w:val="93"/>
          <w:sz w:val="15"/>
          <w:szCs w:val="15"/>
        </w:rPr>
        <w:t xml:space="preserve"> </w:t>
      </w:r>
      <w:proofErr w:type="gramStart"/>
      <w:r>
        <w:rPr>
          <w:color w:val="363435"/>
          <w:sz w:val="15"/>
          <w:szCs w:val="15"/>
        </w:rPr>
        <w:t xml:space="preserve">provided </w:t>
      </w:r>
      <w:r>
        <w:rPr>
          <w:color w:val="363435"/>
          <w:spacing w:val="4"/>
          <w:sz w:val="15"/>
          <w:szCs w:val="15"/>
        </w:rPr>
        <w:t xml:space="preserve"> </w:t>
      </w:r>
      <w:r>
        <w:rPr>
          <w:color w:val="363435"/>
          <w:w w:val="111"/>
          <w:sz w:val="15"/>
          <w:szCs w:val="15"/>
        </w:rPr>
        <w:t>support</w:t>
      </w:r>
      <w:proofErr w:type="gramEnd"/>
      <w:r>
        <w:rPr>
          <w:color w:val="363435"/>
          <w:w w:val="111"/>
          <w:sz w:val="15"/>
          <w:szCs w:val="15"/>
        </w:rPr>
        <w:t xml:space="preserve"> </w:t>
      </w:r>
      <w:r>
        <w:rPr>
          <w:color w:val="363435"/>
          <w:sz w:val="15"/>
          <w:szCs w:val="15"/>
        </w:rPr>
        <w:t>to</w:t>
      </w:r>
      <w:r>
        <w:rPr>
          <w:color w:val="363435"/>
          <w:spacing w:val="12"/>
          <w:sz w:val="15"/>
          <w:szCs w:val="15"/>
        </w:rPr>
        <w:t xml:space="preserve"> </w:t>
      </w:r>
      <w:r>
        <w:rPr>
          <w:color w:val="363435"/>
          <w:w w:val="111"/>
          <w:sz w:val="15"/>
          <w:szCs w:val="15"/>
        </w:rPr>
        <w:t xml:space="preserve">dealer-oriented </w:t>
      </w:r>
      <w:r>
        <w:rPr>
          <w:color w:val="363435"/>
          <w:sz w:val="15"/>
          <w:szCs w:val="15"/>
        </w:rPr>
        <w:t xml:space="preserve">trade </w:t>
      </w:r>
      <w:r>
        <w:rPr>
          <w:color w:val="363435"/>
          <w:spacing w:val="8"/>
          <w:sz w:val="15"/>
          <w:szCs w:val="15"/>
        </w:rPr>
        <w:t xml:space="preserve"> </w:t>
      </w:r>
      <w:r>
        <w:rPr>
          <w:color w:val="363435"/>
          <w:w w:val="113"/>
          <w:sz w:val="15"/>
          <w:szCs w:val="15"/>
        </w:rPr>
        <w:t>associations</w:t>
      </w:r>
      <w:r>
        <w:rPr>
          <w:color w:val="363435"/>
          <w:spacing w:val="-1"/>
          <w:w w:val="113"/>
          <w:sz w:val="15"/>
          <w:szCs w:val="15"/>
        </w:rPr>
        <w:t xml:space="preserve"> </w:t>
      </w:r>
      <w:r>
        <w:rPr>
          <w:color w:val="363435"/>
          <w:sz w:val="15"/>
          <w:szCs w:val="15"/>
        </w:rPr>
        <w:t>in</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06"/>
          <w:sz w:val="15"/>
          <w:szCs w:val="15"/>
        </w:rPr>
        <w:t xml:space="preserve">United </w:t>
      </w:r>
      <w:r>
        <w:rPr>
          <w:color w:val="363435"/>
          <w:w w:val="118"/>
          <w:sz w:val="15"/>
          <w:szCs w:val="15"/>
        </w:rPr>
        <w:t>States,</w:t>
      </w:r>
      <w:r>
        <w:rPr>
          <w:color w:val="363435"/>
          <w:spacing w:val="-3"/>
          <w:w w:val="118"/>
          <w:sz w:val="15"/>
          <w:szCs w:val="15"/>
        </w:rPr>
        <w:t xml:space="preserve"> </w:t>
      </w:r>
      <w:r>
        <w:rPr>
          <w:color w:val="363435"/>
          <w:sz w:val="15"/>
          <w:szCs w:val="15"/>
        </w:rPr>
        <w:t>Mexico,</w:t>
      </w:r>
      <w:r>
        <w:rPr>
          <w:color w:val="363435"/>
          <w:spacing w:val="24"/>
          <w:sz w:val="15"/>
          <w:szCs w:val="15"/>
        </w:rPr>
        <w:t xml:space="preserve"> </w:t>
      </w:r>
      <w:r>
        <w:rPr>
          <w:color w:val="363435"/>
          <w:w w:val="116"/>
          <w:sz w:val="15"/>
          <w:szCs w:val="15"/>
        </w:rPr>
        <w:t>Canada,</w:t>
      </w:r>
      <w:r>
        <w:rPr>
          <w:color w:val="363435"/>
          <w:spacing w:val="-2"/>
          <w:w w:val="116"/>
          <w:sz w:val="15"/>
          <w:szCs w:val="15"/>
        </w:rPr>
        <w:t xml:space="preserve"> </w:t>
      </w:r>
      <w:r>
        <w:rPr>
          <w:color w:val="363435"/>
          <w:sz w:val="15"/>
          <w:szCs w:val="15"/>
        </w:rPr>
        <w:t xml:space="preserve">Great </w:t>
      </w:r>
      <w:r>
        <w:rPr>
          <w:color w:val="363435"/>
          <w:spacing w:val="6"/>
          <w:sz w:val="15"/>
          <w:szCs w:val="15"/>
        </w:rPr>
        <w:t xml:space="preserve"> </w:t>
      </w:r>
      <w:r>
        <w:rPr>
          <w:color w:val="363435"/>
          <w:sz w:val="15"/>
          <w:szCs w:val="15"/>
        </w:rPr>
        <w:t>Britain,</w:t>
      </w:r>
      <w:r>
        <w:rPr>
          <w:color w:val="363435"/>
          <w:spacing w:val="13"/>
          <w:sz w:val="15"/>
          <w:szCs w:val="15"/>
        </w:rPr>
        <w:t xml:space="preserve"> </w:t>
      </w:r>
      <w:r>
        <w:rPr>
          <w:color w:val="363435"/>
          <w:sz w:val="15"/>
          <w:szCs w:val="15"/>
        </w:rPr>
        <w:t>and</w:t>
      </w:r>
      <w:r>
        <w:rPr>
          <w:color w:val="363435"/>
          <w:spacing w:val="28"/>
          <w:sz w:val="15"/>
          <w:szCs w:val="15"/>
        </w:rPr>
        <w:t xml:space="preserve"> </w:t>
      </w:r>
      <w:r>
        <w:rPr>
          <w:color w:val="363435"/>
          <w:sz w:val="15"/>
          <w:szCs w:val="15"/>
        </w:rPr>
        <w:t xml:space="preserve">Australia.  </w:t>
      </w:r>
      <w:r>
        <w:rPr>
          <w:color w:val="363435"/>
          <w:spacing w:val="4"/>
          <w:sz w:val="15"/>
          <w:szCs w:val="15"/>
        </w:rPr>
        <w:t xml:space="preserve"> </w:t>
      </w:r>
      <w:r>
        <w:rPr>
          <w:color w:val="363435"/>
          <w:w w:val="115"/>
          <w:sz w:val="15"/>
          <w:szCs w:val="15"/>
        </w:rPr>
        <w:t>These</w:t>
      </w:r>
      <w:r>
        <w:rPr>
          <w:color w:val="363435"/>
          <w:spacing w:val="2"/>
          <w:w w:val="115"/>
          <w:sz w:val="15"/>
          <w:szCs w:val="15"/>
        </w:rPr>
        <w:t xml:space="preserve"> </w:t>
      </w:r>
      <w:r>
        <w:rPr>
          <w:color w:val="363435"/>
          <w:w w:val="115"/>
          <w:sz w:val="15"/>
          <w:szCs w:val="15"/>
        </w:rPr>
        <w:t xml:space="preserve">grassroots </w:t>
      </w:r>
      <w:r>
        <w:rPr>
          <w:color w:val="363435"/>
          <w:w w:val="110"/>
          <w:sz w:val="15"/>
          <w:szCs w:val="15"/>
        </w:rPr>
        <w:t xml:space="preserve">organizations </w:t>
      </w:r>
      <w:r>
        <w:rPr>
          <w:color w:val="363435"/>
          <w:sz w:val="15"/>
          <w:szCs w:val="15"/>
        </w:rPr>
        <w:t>provide</w:t>
      </w:r>
      <w:r>
        <w:rPr>
          <w:color w:val="363435"/>
          <w:spacing w:val="36"/>
          <w:sz w:val="15"/>
          <w:szCs w:val="15"/>
        </w:rPr>
        <w:t xml:space="preserve"> </w:t>
      </w:r>
      <w:proofErr w:type="gramStart"/>
      <w:r>
        <w:rPr>
          <w:color w:val="363435"/>
          <w:sz w:val="15"/>
          <w:szCs w:val="15"/>
        </w:rPr>
        <w:t xml:space="preserve">additional </w:t>
      </w:r>
      <w:r>
        <w:rPr>
          <w:color w:val="363435"/>
          <w:spacing w:val="8"/>
          <w:sz w:val="15"/>
          <w:szCs w:val="15"/>
        </w:rPr>
        <w:t xml:space="preserve"> </w:t>
      </w:r>
      <w:r>
        <w:rPr>
          <w:color w:val="363435"/>
          <w:w w:val="111"/>
          <w:sz w:val="15"/>
          <w:szCs w:val="15"/>
        </w:rPr>
        <w:t>programs</w:t>
      </w:r>
      <w:proofErr w:type="gramEnd"/>
      <w:r>
        <w:rPr>
          <w:color w:val="363435"/>
          <w:w w:val="111"/>
          <w:sz w:val="15"/>
          <w:szCs w:val="15"/>
        </w:rPr>
        <w:t xml:space="preserve"> </w:t>
      </w:r>
      <w:r>
        <w:rPr>
          <w:color w:val="363435"/>
          <w:sz w:val="15"/>
          <w:szCs w:val="15"/>
        </w:rPr>
        <w:t>and</w:t>
      </w:r>
      <w:r>
        <w:rPr>
          <w:color w:val="363435"/>
          <w:spacing w:val="36"/>
          <w:sz w:val="15"/>
          <w:szCs w:val="15"/>
        </w:rPr>
        <w:t xml:space="preserve"> </w:t>
      </w:r>
      <w:r>
        <w:rPr>
          <w:color w:val="363435"/>
          <w:w w:val="113"/>
          <w:sz w:val="15"/>
          <w:szCs w:val="15"/>
        </w:rPr>
        <w:t>services</w:t>
      </w:r>
      <w:r>
        <w:rPr>
          <w:color w:val="363435"/>
          <w:spacing w:val="-1"/>
          <w:w w:val="113"/>
          <w:sz w:val="15"/>
          <w:szCs w:val="15"/>
        </w:rPr>
        <w:t xml:space="preserve"> </w:t>
      </w:r>
      <w:r>
        <w:rPr>
          <w:color w:val="363435"/>
          <w:sz w:val="15"/>
          <w:szCs w:val="15"/>
        </w:rPr>
        <w:t>to</w:t>
      </w:r>
      <w:r>
        <w:rPr>
          <w:color w:val="363435"/>
          <w:spacing w:val="12"/>
          <w:sz w:val="15"/>
          <w:szCs w:val="15"/>
        </w:rPr>
        <w:t xml:space="preserve"> </w:t>
      </w:r>
      <w:r>
        <w:rPr>
          <w:color w:val="363435"/>
          <w:w w:val="115"/>
          <w:sz w:val="15"/>
          <w:szCs w:val="15"/>
        </w:rPr>
        <w:t>dealers</w:t>
      </w:r>
      <w:r>
        <w:rPr>
          <w:color w:val="363435"/>
          <w:spacing w:val="-2"/>
          <w:w w:val="115"/>
          <w:sz w:val="15"/>
          <w:szCs w:val="15"/>
        </w:rPr>
        <w:t xml:space="preserve"> </w:t>
      </w:r>
      <w:r>
        <w:rPr>
          <w:color w:val="363435"/>
          <w:sz w:val="15"/>
          <w:szCs w:val="15"/>
        </w:rPr>
        <w:t>and</w:t>
      </w:r>
      <w:r>
        <w:rPr>
          <w:color w:val="363435"/>
          <w:spacing w:val="36"/>
          <w:sz w:val="15"/>
          <w:szCs w:val="15"/>
        </w:rPr>
        <w:t xml:space="preserve"> </w:t>
      </w:r>
      <w:r>
        <w:rPr>
          <w:color w:val="363435"/>
          <w:w w:val="109"/>
          <w:sz w:val="15"/>
          <w:szCs w:val="15"/>
        </w:rPr>
        <w:t xml:space="preserve">help </w:t>
      </w:r>
      <w:r>
        <w:rPr>
          <w:color w:val="363435"/>
          <w:sz w:val="15"/>
          <w:szCs w:val="15"/>
        </w:rPr>
        <w:t>the</w:t>
      </w:r>
      <w:r>
        <w:rPr>
          <w:color w:val="363435"/>
          <w:spacing w:val="28"/>
          <w:sz w:val="15"/>
          <w:szCs w:val="15"/>
        </w:rPr>
        <w:t xml:space="preserve"> </w:t>
      </w:r>
      <w:r>
        <w:rPr>
          <w:color w:val="363435"/>
          <w:w w:val="93"/>
          <w:sz w:val="15"/>
          <w:szCs w:val="15"/>
        </w:rPr>
        <w:t>IDA</w:t>
      </w:r>
      <w:r>
        <w:rPr>
          <w:color w:val="363435"/>
          <w:spacing w:val="-1"/>
          <w:w w:val="93"/>
          <w:sz w:val="15"/>
          <w:szCs w:val="15"/>
        </w:rPr>
        <w:t xml:space="preserve"> </w:t>
      </w:r>
      <w:r>
        <w:rPr>
          <w:color w:val="363435"/>
          <w:w w:val="113"/>
          <w:sz w:val="15"/>
          <w:szCs w:val="15"/>
        </w:rPr>
        <w:t>achieve</w:t>
      </w:r>
      <w:r>
        <w:rPr>
          <w:color w:val="363435"/>
          <w:spacing w:val="-1"/>
          <w:w w:val="113"/>
          <w:sz w:val="15"/>
          <w:szCs w:val="15"/>
        </w:rPr>
        <w:t xml:space="preserve"> </w:t>
      </w:r>
      <w:r>
        <w:rPr>
          <w:color w:val="363435"/>
          <w:sz w:val="15"/>
          <w:szCs w:val="15"/>
        </w:rPr>
        <w:t>its</w:t>
      </w:r>
      <w:r>
        <w:rPr>
          <w:color w:val="363435"/>
          <w:spacing w:val="12"/>
          <w:sz w:val="15"/>
          <w:szCs w:val="15"/>
        </w:rPr>
        <w:t xml:space="preserve"> </w:t>
      </w:r>
      <w:r>
        <w:rPr>
          <w:color w:val="363435"/>
          <w:sz w:val="15"/>
          <w:szCs w:val="15"/>
        </w:rPr>
        <w:t xml:space="preserve">mission </w:t>
      </w:r>
      <w:r>
        <w:rPr>
          <w:color w:val="363435"/>
          <w:spacing w:val="8"/>
          <w:sz w:val="15"/>
          <w:szCs w:val="15"/>
        </w:rPr>
        <w:t xml:space="preserve"> </w:t>
      </w:r>
      <w:r>
        <w:rPr>
          <w:color w:val="363435"/>
          <w:w w:val="126"/>
          <w:sz w:val="15"/>
          <w:szCs w:val="15"/>
        </w:rPr>
        <w:t>as</w:t>
      </w:r>
      <w:r>
        <w:rPr>
          <w:color w:val="363435"/>
          <w:spacing w:val="-6"/>
          <w:w w:val="126"/>
          <w:sz w:val="15"/>
          <w:szCs w:val="15"/>
        </w:rPr>
        <w:t xml:space="preserve"> </w:t>
      </w:r>
      <w:r>
        <w:rPr>
          <w:color w:val="363435"/>
          <w:sz w:val="15"/>
          <w:szCs w:val="15"/>
        </w:rPr>
        <w:t xml:space="preserve">well. </w:t>
      </w:r>
      <w:r>
        <w:rPr>
          <w:color w:val="363435"/>
          <w:spacing w:val="9"/>
          <w:sz w:val="15"/>
          <w:szCs w:val="15"/>
        </w:rPr>
        <w:t xml:space="preserve"> </w:t>
      </w:r>
      <w:r>
        <w:rPr>
          <w:color w:val="363435"/>
          <w:sz w:val="15"/>
          <w:szCs w:val="15"/>
        </w:rPr>
        <w:t>The</w:t>
      </w:r>
      <w:r>
        <w:rPr>
          <w:color w:val="363435"/>
          <w:spacing w:val="27"/>
          <w:sz w:val="15"/>
          <w:szCs w:val="15"/>
        </w:rPr>
        <w:t xml:space="preserve"> </w:t>
      </w:r>
      <w:r>
        <w:rPr>
          <w:color w:val="363435"/>
          <w:w w:val="93"/>
          <w:sz w:val="15"/>
          <w:szCs w:val="15"/>
        </w:rPr>
        <w:t>IDA</w:t>
      </w:r>
      <w:r>
        <w:rPr>
          <w:color w:val="363435"/>
          <w:spacing w:val="-1"/>
          <w:w w:val="93"/>
          <w:sz w:val="15"/>
          <w:szCs w:val="15"/>
        </w:rPr>
        <w:t xml:space="preserve"> </w:t>
      </w:r>
      <w:r>
        <w:rPr>
          <w:color w:val="363435"/>
          <w:w w:val="115"/>
          <w:sz w:val="15"/>
          <w:szCs w:val="15"/>
        </w:rPr>
        <w:t>sponsored</w:t>
      </w:r>
      <w:r>
        <w:rPr>
          <w:color w:val="363435"/>
          <w:spacing w:val="-2"/>
          <w:w w:val="115"/>
          <w:sz w:val="15"/>
          <w:szCs w:val="15"/>
        </w:rPr>
        <w:t xml:space="preserve"> </w:t>
      </w:r>
      <w:r>
        <w:rPr>
          <w:color w:val="363435"/>
          <w:sz w:val="15"/>
          <w:szCs w:val="15"/>
        </w:rPr>
        <w:t>a</w:t>
      </w:r>
      <w:r>
        <w:rPr>
          <w:color w:val="363435"/>
          <w:spacing w:val="21"/>
          <w:sz w:val="15"/>
          <w:szCs w:val="15"/>
        </w:rPr>
        <w:t xml:space="preserve"> </w:t>
      </w:r>
      <w:r>
        <w:rPr>
          <w:color w:val="363435"/>
          <w:w w:val="110"/>
          <w:sz w:val="15"/>
          <w:szCs w:val="15"/>
        </w:rPr>
        <w:t>Strategic</w:t>
      </w:r>
      <w:r>
        <w:rPr>
          <w:color w:val="363435"/>
          <w:spacing w:val="6"/>
          <w:w w:val="110"/>
          <w:sz w:val="15"/>
          <w:szCs w:val="15"/>
        </w:rPr>
        <w:t xml:space="preserve"> </w:t>
      </w:r>
      <w:r>
        <w:rPr>
          <w:color w:val="363435"/>
          <w:w w:val="110"/>
          <w:sz w:val="15"/>
          <w:szCs w:val="15"/>
        </w:rPr>
        <w:t xml:space="preserve">Planning </w:t>
      </w:r>
      <w:r>
        <w:rPr>
          <w:color w:val="363435"/>
          <w:sz w:val="15"/>
          <w:szCs w:val="15"/>
        </w:rPr>
        <w:t>Meeting</w:t>
      </w:r>
      <w:r>
        <w:rPr>
          <w:color w:val="363435"/>
          <w:spacing w:val="34"/>
          <w:sz w:val="15"/>
          <w:szCs w:val="15"/>
        </w:rPr>
        <w:t xml:space="preserve"> </w:t>
      </w:r>
      <w:r>
        <w:rPr>
          <w:color w:val="363435"/>
          <w:sz w:val="15"/>
          <w:szCs w:val="15"/>
        </w:rPr>
        <w:t>for</w:t>
      </w:r>
      <w:r>
        <w:rPr>
          <w:color w:val="363435"/>
          <w:spacing w:val="4"/>
          <w:sz w:val="15"/>
          <w:szCs w:val="15"/>
        </w:rPr>
        <w:t xml:space="preserve"> </w:t>
      </w:r>
      <w:r>
        <w:rPr>
          <w:color w:val="363435"/>
          <w:sz w:val="15"/>
          <w:szCs w:val="15"/>
        </w:rPr>
        <w:t>the</w:t>
      </w:r>
      <w:r>
        <w:rPr>
          <w:color w:val="363435"/>
          <w:spacing w:val="20"/>
          <w:sz w:val="15"/>
          <w:szCs w:val="15"/>
        </w:rPr>
        <w:t xml:space="preserve"> </w:t>
      </w:r>
      <w:r>
        <w:rPr>
          <w:color w:val="363435"/>
          <w:sz w:val="15"/>
          <w:szCs w:val="15"/>
        </w:rPr>
        <w:t>Affiliates</w:t>
      </w:r>
      <w:r>
        <w:rPr>
          <w:color w:val="363435"/>
          <w:spacing w:val="4"/>
          <w:sz w:val="15"/>
          <w:szCs w:val="15"/>
        </w:rPr>
        <w:t xml:space="preserve"> </w:t>
      </w:r>
      <w:r>
        <w:rPr>
          <w:color w:val="363435"/>
          <w:sz w:val="15"/>
          <w:szCs w:val="15"/>
        </w:rPr>
        <w:t>in</w:t>
      </w:r>
      <w:r>
        <w:rPr>
          <w:color w:val="363435"/>
          <w:spacing w:val="4"/>
          <w:sz w:val="15"/>
          <w:szCs w:val="15"/>
        </w:rPr>
        <w:t xml:space="preserve"> </w:t>
      </w:r>
      <w:r>
        <w:rPr>
          <w:color w:val="363435"/>
          <w:w w:val="112"/>
          <w:sz w:val="15"/>
          <w:szCs w:val="15"/>
        </w:rPr>
        <w:t>Savannah,</w:t>
      </w:r>
      <w:r>
        <w:rPr>
          <w:color w:val="363435"/>
          <w:spacing w:val="18"/>
          <w:w w:val="112"/>
          <w:sz w:val="15"/>
          <w:szCs w:val="15"/>
        </w:rPr>
        <w:t xml:space="preserve"> </w:t>
      </w:r>
      <w:r>
        <w:rPr>
          <w:color w:val="363435"/>
          <w:w w:val="112"/>
          <w:sz w:val="15"/>
          <w:szCs w:val="15"/>
        </w:rPr>
        <w:t>Georgia</w:t>
      </w:r>
      <w:r>
        <w:rPr>
          <w:color w:val="363435"/>
          <w:spacing w:val="-10"/>
          <w:w w:val="112"/>
          <w:sz w:val="15"/>
          <w:szCs w:val="15"/>
        </w:rPr>
        <w:t xml:space="preserve"> </w:t>
      </w:r>
      <w:r>
        <w:rPr>
          <w:color w:val="363435"/>
          <w:sz w:val="15"/>
          <w:szCs w:val="15"/>
        </w:rPr>
        <w:t>which</w:t>
      </w:r>
      <w:r>
        <w:rPr>
          <w:color w:val="363435"/>
          <w:spacing w:val="19"/>
          <w:sz w:val="15"/>
          <w:szCs w:val="15"/>
        </w:rPr>
        <w:t xml:space="preserve"> </w:t>
      </w:r>
      <w:r>
        <w:rPr>
          <w:color w:val="363435"/>
          <w:sz w:val="15"/>
          <w:szCs w:val="15"/>
        </w:rPr>
        <w:t>led</w:t>
      </w:r>
      <w:r>
        <w:rPr>
          <w:color w:val="363435"/>
          <w:spacing w:val="20"/>
          <w:sz w:val="15"/>
          <w:szCs w:val="15"/>
        </w:rPr>
        <w:t xml:space="preserve"> </w:t>
      </w:r>
      <w:r>
        <w:rPr>
          <w:color w:val="363435"/>
          <w:sz w:val="15"/>
          <w:szCs w:val="15"/>
        </w:rPr>
        <w:t>to</w:t>
      </w:r>
      <w:r>
        <w:rPr>
          <w:color w:val="363435"/>
          <w:spacing w:val="12"/>
          <w:sz w:val="15"/>
          <w:szCs w:val="15"/>
        </w:rPr>
        <w:t xml:space="preserve"> </w:t>
      </w:r>
      <w:r>
        <w:rPr>
          <w:color w:val="363435"/>
          <w:sz w:val="15"/>
          <w:szCs w:val="15"/>
        </w:rPr>
        <w:t>the</w:t>
      </w:r>
      <w:r>
        <w:rPr>
          <w:color w:val="363435"/>
          <w:spacing w:val="28"/>
          <w:sz w:val="15"/>
          <w:szCs w:val="15"/>
        </w:rPr>
        <w:t xml:space="preserve"> </w:t>
      </w:r>
      <w:r>
        <w:rPr>
          <w:color w:val="363435"/>
          <w:w w:val="110"/>
          <w:sz w:val="15"/>
          <w:szCs w:val="15"/>
        </w:rPr>
        <w:t xml:space="preserve">development </w:t>
      </w:r>
      <w:r>
        <w:rPr>
          <w:color w:val="363435"/>
          <w:sz w:val="15"/>
          <w:szCs w:val="15"/>
        </w:rPr>
        <w:t>of</w:t>
      </w:r>
      <w:r>
        <w:rPr>
          <w:color w:val="363435"/>
          <w:spacing w:val="4"/>
          <w:sz w:val="15"/>
          <w:szCs w:val="15"/>
        </w:rPr>
        <w:t xml:space="preserve"> </w:t>
      </w:r>
      <w:r>
        <w:rPr>
          <w:color w:val="363435"/>
          <w:sz w:val="15"/>
          <w:szCs w:val="15"/>
        </w:rPr>
        <w:t>a</w:t>
      </w:r>
      <w:r>
        <w:rPr>
          <w:color w:val="363435"/>
          <w:spacing w:val="21"/>
          <w:sz w:val="15"/>
          <w:szCs w:val="15"/>
        </w:rPr>
        <w:t xml:space="preserve"> </w:t>
      </w:r>
      <w:r>
        <w:rPr>
          <w:color w:val="363435"/>
          <w:w w:val="111"/>
          <w:sz w:val="15"/>
          <w:szCs w:val="15"/>
        </w:rPr>
        <w:t xml:space="preserve">strategic </w:t>
      </w:r>
      <w:r>
        <w:rPr>
          <w:color w:val="363435"/>
          <w:sz w:val="15"/>
          <w:szCs w:val="15"/>
        </w:rPr>
        <w:t>plan</w:t>
      </w:r>
      <w:r>
        <w:rPr>
          <w:color w:val="363435"/>
          <w:spacing w:val="27"/>
          <w:sz w:val="15"/>
          <w:szCs w:val="15"/>
        </w:rPr>
        <w:t xml:space="preserve"> </w:t>
      </w:r>
      <w:r>
        <w:rPr>
          <w:color w:val="363435"/>
          <w:sz w:val="15"/>
          <w:szCs w:val="15"/>
        </w:rPr>
        <w:t>for</w:t>
      </w:r>
      <w:r>
        <w:rPr>
          <w:color w:val="363435"/>
          <w:spacing w:val="4"/>
          <w:sz w:val="15"/>
          <w:szCs w:val="15"/>
        </w:rPr>
        <w:t xml:space="preserve"> </w:t>
      </w:r>
      <w:r>
        <w:rPr>
          <w:color w:val="363435"/>
          <w:w w:val="111"/>
          <w:sz w:val="15"/>
          <w:szCs w:val="15"/>
        </w:rPr>
        <w:t>them.</w:t>
      </w:r>
    </w:p>
    <w:p w14:paraId="174CAD70" w14:textId="77777777" w:rsidR="000836DB" w:rsidRDefault="00000000">
      <w:pPr>
        <w:spacing w:before="89"/>
        <w:rPr>
          <w:rFonts w:ascii="Arial" w:eastAsia="Arial" w:hAnsi="Arial" w:cs="Arial"/>
          <w:sz w:val="15"/>
          <w:szCs w:val="15"/>
        </w:rPr>
      </w:pPr>
      <w:r>
        <w:rPr>
          <w:rFonts w:ascii="Arial" w:eastAsia="Arial" w:hAnsi="Arial" w:cs="Arial"/>
          <w:color w:val="363435"/>
          <w:sz w:val="15"/>
          <w:szCs w:val="15"/>
        </w:rPr>
        <w:t>In addition, International Directo</w:t>
      </w:r>
      <w:r>
        <w:rPr>
          <w:rFonts w:ascii="Arial" w:eastAsia="Arial" w:hAnsi="Arial" w:cs="Arial"/>
          <w:color w:val="363435"/>
          <w:spacing w:val="-8"/>
          <w:sz w:val="15"/>
          <w:szCs w:val="15"/>
        </w:rPr>
        <w:t>r</w:t>
      </w:r>
      <w:r>
        <w:rPr>
          <w:rFonts w:ascii="Arial" w:eastAsia="Arial" w:hAnsi="Arial" w:cs="Arial"/>
          <w:color w:val="363435"/>
          <w:sz w:val="15"/>
          <w:szCs w:val="15"/>
        </w:rPr>
        <w:t>, Robin Olive</w:t>
      </w:r>
      <w:r>
        <w:rPr>
          <w:rFonts w:ascii="Arial" w:eastAsia="Arial" w:hAnsi="Arial" w:cs="Arial"/>
          <w:color w:val="363435"/>
          <w:spacing w:val="-8"/>
          <w:sz w:val="15"/>
          <w:szCs w:val="15"/>
        </w:rPr>
        <w:t>r</w:t>
      </w:r>
      <w:r>
        <w:rPr>
          <w:rFonts w:ascii="Arial" w:eastAsia="Arial" w:hAnsi="Arial" w:cs="Arial"/>
          <w:color w:val="363435"/>
          <w:sz w:val="15"/>
          <w:szCs w:val="15"/>
        </w:rPr>
        <w:t>, and IDA</w:t>
      </w:r>
      <w:r>
        <w:rPr>
          <w:rFonts w:ascii="Arial" w:eastAsia="Arial" w:hAnsi="Arial" w:cs="Arial"/>
          <w:color w:val="363435"/>
          <w:spacing w:val="-8"/>
          <w:sz w:val="15"/>
          <w:szCs w:val="15"/>
        </w:rPr>
        <w:t xml:space="preserve"> </w:t>
      </w:r>
      <w:r>
        <w:rPr>
          <w:rFonts w:ascii="Arial" w:eastAsia="Arial" w:hAnsi="Arial" w:cs="Arial"/>
          <w:color w:val="363435"/>
          <w:sz w:val="15"/>
          <w:szCs w:val="15"/>
        </w:rPr>
        <w:t>Managing Directo</w:t>
      </w:r>
      <w:r>
        <w:rPr>
          <w:rFonts w:ascii="Arial" w:eastAsia="Arial" w:hAnsi="Arial" w:cs="Arial"/>
          <w:color w:val="363435"/>
          <w:spacing w:val="-8"/>
          <w:sz w:val="15"/>
          <w:szCs w:val="15"/>
        </w:rPr>
        <w:t>r</w:t>
      </w:r>
      <w:r>
        <w:rPr>
          <w:rFonts w:ascii="Arial" w:eastAsia="Arial" w:hAnsi="Arial" w:cs="Arial"/>
          <w:color w:val="363435"/>
          <w:sz w:val="15"/>
          <w:szCs w:val="15"/>
        </w:rPr>
        <w:t>,</w:t>
      </w:r>
    </w:p>
    <w:p w14:paraId="73A6633F" w14:textId="77777777" w:rsidR="000836DB" w:rsidRDefault="00000000">
      <w:pPr>
        <w:spacing w:before="8" w:line="250" w:lineRule="auto"/>
        <w:ind w:right="207"/>
        <w:rPr>
          <w:sz w:val="15"/>
          <w:szCs w:val="15"/>
        </w:rPr>
      </w:pPr>
      <w:r>
        <w:rPr>
          <w:color w:val="363435"/>
          <w:sz w:val="15"/>
          <w:szCs w:val="15"/>
        </w:rPr>
        <w:t>Chris</w:t>
      </w:r>
      <w:r>
        <w:rPr>
          <w:color w:val="363435"/>
          <w:spacing w:val="27"/>
          <w:sz w:val="15"/>
          <w:szCs w:val="15"/>
        </w:rPr>
        <w:t xml:space="preserve"> </w:t>
      </w:r>
      <w:r>
        <w:rPr>
          <w:color w:val="363435"/>
          <w:sz w:val="15"/>
          <w:szCs w:val="15"/>
        </w:rPr>
        <w:t>Long,</w:t>
      </w:r>
      <w:r>
        <w:rPr>
          <w:color w:val="363435"/>
          <w:spacing w:val="25"/>
          <w:sz w:val="15"/>
          <w:szCs w:val="15"/>
        </w:rPr>
        <w:t xml:space="preserve"> </w:t>
      </w:r>
      <w:r>
        <w:rPr>
          <w:color w:val="363435"/>
          <w:w w:val="109"/>
          <w:sz w:val="15"/>
          <w:szCs w:val="15"/>
        </w:rPr>
        <w:t>participated</w:t>
      </w:r>
      <w:r>
        <w:rPr>
          <w:color w:val="363435"/>
          <w:spacing w:val="1"/>
          <w:w w:val="109"/>
          <w:sz w:val="15"/>
          <w:szCs w:val="15"/>
        </w:rPr>
        <w:t xml:space="preserve"> </w:t>
      </w:r>
      <w:r>
        <w:rPr>
          <w:color w:val="363435"/>
          <w:sz w:val="15"/>
          <w:szCs w:val="15"/>
        </w:rPr>
        <w:t>in</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07"/>
          <w:sz w:val="15"/>
          <w:szCs w:val="15"/>
        </w:rPr>
        <w:t>International</w:t>
      </w:r>
      <w:r>
        <w:rPr>
          <w:color w:val="363435"/>
          <w:spacing w:val="1"/>
          <w:w w:val="107"/>
          <w:sz w:val="15"/>
          <w:szCs w:val="15"/>
        </w:rPr>
        <w:t xml:space="preserve"> </w:t>
      </w:r>
      <w:r>
        <w:rPr>
          <w:color w:val="363435"/>
          <w:sz w:val="15"/>
          <w:szCs w:val="15"/>
        </w:rPr>
        <w:t>Window</w:t>
      </w:r>
      <w:r>
        <w:rPr>
          <w:color w:val="363435"/>
          <w:spacing w:val="19"/>
          <w:sz w:val="15"/>
          <w:szCs w:val="15"/>
        </w:rPr>
        <w:t xml:space="preserve"> </w:t>
      </w:r>
      <w:r>
        <w:rPr>
          <w:color w:val="363435"/>
          <w:sz w:val="15"/>
          <w:szCs w:val="15"/>
        </w:rPr>
        <w:t>&amp;</w:t>
      </w:r>
      <w:r>
        <w:rPr>
          <w:color w:val="363435"/>
          <w:spacing w:val="-13"/>
          <w:sz w:val="15"/>
          <w:szCs w:val="15"/>
        </w:rPr>
        <w:t xml:space="preserve"> </w:t>
      </w:r>
      <w:r>
        <w:rPr>
          <w:color w:val="363435"/>
          <w:sz w:val="15"/>
          <w:szCs w:val="15"/>
        </w:rPr>
        <w:t>Door</w:t>
      </w:r>
      <w:r>
        <w:rPr>
          <w:color w:val="363435"/>
          <w:spacing w:val="19"/>
          <w:sz w:val="15"/>
          <w:szCs w:val="15"/>
        </w:rPr>
        <w:t xml:space="preserve"> </w:t>
      </w:r>
      <w:r>
        <w:rPr>
          <w:color w:val="363435"/>
          <w:sz w:val="15"/>
          <w:szCs w:val="15"/>
        </w:rPr>
        <w:t>Summit</w:t>
      </w:r>
      <w:r>
        <w:rPr>
          <w:color w:val="363435"/>
          <w:spacing w:val="37"/>
          <w:sz w:val="15"/>
          <w:szCs w:val="15"/>
        </w:rPr>
        <w:t xml:space="preserve"> </w:t>
      </w:r>
      <w:r>
        <w:rPr>
          <w:color w:val="363435"/>
          <w:sz w:val="15"/>
          <w:szCs w:val="15"/>
        </w:rPr>
        <w:t>held</w:t>
      </w:r>
      <w:r>
        <w:rPr>
          <w:color w:val="363435"/>
          <w:spacing w:val="27"/>
          <w:sz w:val="15"/>
          <w:szCs w:val="15"/>
        </w:rPr>
        <w:t xml:space="preserve"> </w:t>
      </w:r>
      <w:r>
        <w:rPr>
          <w:color w:val="363435"/>
          <w:sz w:val="15"/>
          <w:szCs w:val="15"/>
        </w:rPr>
        <w:t>in</w:t>
      </w:r>
      <w:r>
        <w:rPr>
          <w:color w:val="363435"/>
          <w:spacing w:val="4"/>
          <w:sz w:val="15"/>
          <w:szCs w:val="15"/>
        </w:rPr>
        <w:t xml:space="preserve"> </w:t>
      </w:r>
      <w:r>
        <w:rPr>
          <w:color w:val="363435"/>
          <w:w w:val="113"/>
          <w:sz w:val="15"/>
          <w:szCs w:val="15"/>
        </w:rPr>
        <w:t>Shanghai,</w:t>
      </w:r>
      <w:r>
        <w:rPr>
          <w:color w:val="363435"/>
          <w:spacing w:val="-1"/>
          <w:w w:val="113"/>
          <w:sz w:val="15"/>
          <w:szCs w:val="15"/>
        </w:rPr>
        <w:t xml:space="preserve"> </w:t>
      </w:r>
      <w:proofErr w:type="gramStart"/>
      <w:r>
        <w:rPr>
          <w:color w:val="363435"/>
          <w:sz w:val="15"/>
          <w:szCs w:val="15"/>
        </w:rPr>
        <w:t xml:space="preserve">China, </w:t>
      </w:r>
      <w:r>
        <w:rPr>
          <w:color w:val="363435"/>
          <w:spacing w:val="2"/>
          <w:sz w:val="15"/>
          <w:szCs w:val="15"/>
        </w:rPr>
        <w:t xml:space="preserve"> </w:t>
      </w:r>
      <w:r>
        <w:rPr>
          <w:color w:val="363435"/>
          <w:sz w:val="15"/>
          <w:szCs w:val="15"/>
        </w:rPr>
        <w:t>and</w:t>
      </w:r>
      <w:proofErr w:type="gramEnd"/>
      <w:r>
        <w:rPr>
          <w:color w:val="363435"/>
          <w:spacing w:val="36"/>
          <w:sz w:val="15"/>
          <w:szCs w:val="15"/>
        </w:rPr>
        <w:t xml:space="preserve"> </w:t>
      </w:r>
      <w:r>
        <w:rPr>
          <w:color w:val="363435"/>
          <w:w w:val="115"/>
          <w:sz w:val="15"/>
          <w:szCs w:val="15"/>
        </w:rPr>
        <w:t>attended</w:t>
      </w:r>
      <w:r>
        <w:rPr>
          <w:color w:val="363435"/>
          <w:spacing w:val="-2"/>
          <w:w w:val="115"/>
          <w:sz w:val="15"/>
          <w:szCs w:val="15"/>
        </w:rPr>
        <w:t xml:space="preserve"> </w:t>
      </w:r>
      <w:r>
        <w:rPr>
          <w:color w:val="363435"/>
          <w:sz w:val="15"/>
          <w:szCs w:val="15"/>
        </w:rPr>
        <w:t>the</w:t>
      </w:r>
      <w:r>
        <w:rPr>
          <w:color w:val="363435"/>
          <w:spacing w:val="20"/>
          <w:sz w:val="15"/>
          <w:szCs w:val="15"/>
        </w:rPr>
        <w:t xml:space="preserve"> </w:t>
      </w:r>
      <w:r>
        <w:rPr>
          <w:color w:val="363435"/>
          <w:sz w:val="15"/>
          <w:szCs w:val="15"/>
        </w:rPr>
        <w:t>Annual</w:t>
      </w:r>
      <w:r>
        <w:rPr>
          <w:color w:val="363435"/>
          <w:spacing w:val="26"/>
          <w:sz w:val="15"/>
          <w:szCs w:val="15"/>
        </w:rPr>
        <w:t xml:space="preserve"> </w:t>
      </w:r>
      <w:r>
        <w:rPr>
          <w:color w:val="363435"/>
          <w:w w:val="112"/>
          <w:sz w:val="15"/>
          <w:szCs w:val="15"/>
        </w:rPr>
        <w:t>Conference</w:t>
      </w:r>
      <w:r>
        <w:rPr>
          <w:color w:val="363435"/>
          <w:spacing w:val="-1"/>
          <w:w w:val="112"/>
          <w:sz w:val="15"/>
          <w:szCs w:val="15"/>
        </w:rPr>
        <w:t xml:space="preserve"> </w:t>
      </w:r>
      <w:r>
        <w:rPr>
          <w:color w:val="363435"/>
          <w:sz w:val="15"/>
          <w:szCs w:val="15"/>
        </w:rPr>
        <w:t>of</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113"/>
          <w:sz w:val="15"/>
          <w:szCs w:val="15"/>
        </w:rPr>
        <w:t xml:space="preserve">European </w:t>
      </w:r>
      <w:r>
        <w:rPr>
          <w:color w:val="363435"/>
          <w:sz w:val="15"/>
          <w:szCs w:val="15"/>
        </w:rPr>
        <w:t>Door</w:t>
      </w:r>
      <w:r>
        <w:rPr>
          <w:color w:val="363435"/>
          <w:spacing w:val="19"/>
          <w:sz w:val="15"/>
          <w:szCs w:val="15"/>
        </w:rPr>
        <w:t xml:space="preserve"> </w:t>
      </w:r>
      <w:r>
        <w:rPr>
          <w:color w:val="363435"/>
          <w:sz w:val="15"/>
          <w:szCs w:val="15"/>
        </w:rPr>
        <w:t>and</w:t>
      </w:r>
      <w:r>
        <w:rPr>
          <w:color w:val="363435"/>
          <w:spacing w:val="36"/>
          <w:sz w:val="15"/>
          <w:szCs w:val="15"/>
        </w:rPr>
        <w:t xml:space="preserve"> </w:t>
      </w:r>
      <w:r>
        <w:rPr>
          <w:color w:val="363435"/>
          <w:w w:val="111"/>
          <w:sz w:val="15"/>
          <w:szCs w:val="15"/>
        </w:rPr>
        <w:t>Shutter Federation.</w:t>
      </w:r>
      <w:r>
        <w:rPr>
          <w:color w:val="363435"/>
          <w:spacing w:val="33"/>
          <w:w w:val="111"/>
          <w:sz w:val="15"/>
          <w:szCs w:val="15"/>
        </w:rPr>
        <w:t xml:space="preserve"> </w:t>
      </w:r>
      <w:r>
        <w:rPr>
          <w:color w:val="363435"/>
          <w:sz w:val="15"/>
          <w:szCs w:val="15"/>
        </w:rPr>
        <w:t>As</w:t>
      </w:r>
      <w:r>
        <w:rPr>
          <w:color w:val="363435"/>
          <w:spacing w:val="12"/>
          <w:sz w:val="15"/>
          <w:szCs w:val="15"/>
        </w:rPr>
        <w:t xml:space="preserve"> </w:t>
      </w:r>
      <w:r>
        <w:rPr>
          <w:color w:val="363435"/>
          <w:sz w:val="15"/>
          <w:szCs w:val="15"/>
        </w:rPr>
        <w:t>a</w:t>
      </w:r>
      <w:r>
        <w:rPr>
          <w:color w:val="363435"/>
          <w:spacing w:val="21"/>
          <w:sz w:val="15"/>
          <w:szCs w:val="15"/>
        </w:rPr>
        <w:t xml:space="preserve"> </w:t>
      </w:r>
      <w:proofErr w:type="gramStart"/>
      <w:r>
        <w:rPr>
          <w:color w:val="363435"/>
          <w:sz w:val="15"/>
          <w:szCs w:val="15"/>
        </w:rPr>
        <w:t xml:space="preserve">result, </w:t>
      </w:r>
      <w:r>
        <w:rPr>
          <w:color w:val="363435"/>
          <w:spacing w:val="4"/>
          <w:sz w:val="15"/>
          <w:szCs w:val="15"/>
        </w:rPr>
        <w:t xml:space="preserve"> </w:t>
      </w:r>
      <w:r>
        <w:rPr>
          <w:color w:val="363435"/>
          <w:sz w:val="15"/>
          <w:szCs w:val="15"/>
        </w:rPr>
        <w:t>a</w:t>
      </w:r>
      <w:proofErr w:type="gramEnd"/>
      <w:r>
        <w:rPr>
          <w:color w:val="363435"/>
          <w:spacing w:val="21"/>
          <w:sz w:val="15"/>
          <w:szCs w:val="15"/>
        </w:rPr>
        <w:t xml:space="preserve"> </w:t>
      </w:r>
      <w:r>
        <w:rPr>
          <w:color w:val="363435"/>
          <w:w w:val="108"/>
          <w:sz w:val="15"/>
          <w:szCs w:val="15"/>
        </w:rPr>
        <w:t>Memorandum</w:t>
      </w:r>
      <w:r>
        <w:rPr>
          <w:color w:val="363435"/>
          <w:spacing w:val="1"/>
          <w:w w:val="108"/>
          <w:sz w:val="15"/>
          <w:szCs w:val="15"/>
        </w:rPr>
        <w:t xml:space="preserve"> </w:t>
      </w:r>
      <w:r>
        <w:rPr>
          <w:color w:val="363435"/>
          <w:sz w:val="15"/>
          <w:szCs w:val="15"/>
        </w:rPr>
        <w:t>of</w:t>
      </w:r>
      <w:r>
        <w:rPr>
          <w:color w:val="363435"/>
          <w:spacing w:val="4"/>
          <w:sz w:val="15"/>
          <w:szCs w:val="15"/>
        </w:rPr>
        <w:t xml:space="preserve"> </w:t>
      </w:r>
      <w:r>
        <w:rPr>
          <w:color w:val="363435"/>
          <w:w w:val="110"/>
          <w:sz w:val="15"/>
          <w:szCs w:val="15"/>
        </w:rPr>
        <w:t xml:space="preserve">Cooperation </w:t>
      </w:r>
      <w:r>
        <w:rPr>
          <w:color w:val="363435"/>
          <w:sz w:val="15"/>
          <w:szCs w:val="15"/>
        </w:rPr>
        <w:t>was</w:t>
      </w:r>
      <w:r>
        <w:rPr>
          <w:color w:val="363435"/>
          <w:spacing w:val="37"/>
          <w:sz w:val="15"/>
          <w:szCs w:val="15"/>
        </w:rPr>
        <w:t xml:space="preserve"> </w:t>
      </w:r>
      <w:r>
        <w:rPr>
          <w:color w:val="363435"/>
          <w:w w:val="111"/>
          <w:sz w:val="15"/>
          <w:szCs w:val="15"/>
        </w:rPr>
        <w:t>executive</w:t>
      </w:r>
      <w:r>
        <w:rPr>
          <w:color w:val="363435"/>
          <w:spacing w:val="-6"/>
          <w:w w:val="111"/>
          <w:sz w:val="15"/>
          <w:szCs w:val="15"/>
        </w:rPr>
        <w:t xml:space="preserve"> </w:t>
      </w:r>
      <w:r>
        <w:rPr>
          <w:color w:val="363435"/>
          <w:w w:val="111"/>
          <w:sz w:val="15"/>
          <w:szCs w:val="15"/>
        </w:rPr>
        <w:t>between</w:t>
      </w:r>
      <w:r>
        <w:rPr>
          <w:color w:val="363435"/>
          <w:spacing w:val="10"/>
          <w:w w:val="111"/>
          <w:sz w:val="15"/>
          <w:szCs w:val="15"/>
        </w:rPr>
        <w:t xml:space="preserve"> </w:t>
      </w:r>
      <w:r>
        <w:rPr>
          <w:color w:val="363435"/>
          <w:sz w:val="15"/>
          <w:szCs w:val="15"/>
        </w:rPr>
        <w:t>the</w:t>
      </w:r>
      <w:r>
        <w:rPr>
          <w:color w:val="363435"/>
          <w:spacing w:val="28"/>
          <w:sz w:val="15"/>
          <w:szCs w:val="15"/>
        </w:rPr>
        <w:t xml:space="preserve"> </w:t>
      </w:r>
      <w:r>
        <w:rPr>
          <w:color w:val="363435"/>
          <w:sz w:val="15"/>
          <w:szCs w:val="15"/>
        </w:rPr>
        <w:t>EDSF</w:t>
      </w:r>
      <w:r>
        <w:rPr>
          <w:color w:val="363435"/>
          <w:spacing w:val="37"/>
          <w:sz w:val="15"/>
          <w:szCs w:val="15"/>
        </w:rPr>
        <w:t xml:space="preserve"> </w:t>
      </w:r>
      <w:r>
        <w:rPr>
          <w:color w:val="363435"/>
          <w:sz w:val="15"/>
          <w:szCs w:val="15"/>
        </w:rPr>
        <w:t>and</w:t>
      </w:r>
      <w:r>
        <w:rPr>
          <w:color w:val="363435"/>
          <w:spacing w:val="36"/>
          <w:sz w:val="15"/>
          <w:szCs w:val="15"/>
        </w:rPr>
        <w:t xml:space="preserve"> </w:t>
      </w:r>
      <w:r>
        <w:rPr>
          <w:color w:val="363435"/>
          <w:sz w:val="15"/>
          <w:szCs w:val="15"/>
        </w:rPr>
        <w:t>IDA.</w:t>
      </w:r>
      <w:r>
        <w:rPr>
          <w:color w:val="363435"/>
          <w:spacing w:val="30"/>
          <w:sz w:val="15"/>
          <w:szCs w:val="15"/>
        </w:rPr>
        <w:t xml:space="preserve"> </w:t>
      </w:r>
      <w:r>
        <w:rPr>
          <w:color w:val="363435"/>
          <w:sz w:val="15"/>
          <w:szCs w:val="15"/>
        </w:rPr>
        <w:t>In</w:t>
      </w:r>
      <w:r>
        <w:rPr>
          <w:color w:val="363435"/>
          <w:spacing w:val="4"/>
          <w:sz w:val="15"/>
          <w:szCs w:val="15"/>
        </w:rPr>
        <w:t xml:space="preserve"> </w:t>
      </w:r>
      <w:r>
        <w:rPr>
          <w:color w:val="363435"/>
          <w:w w:val="110"/>
          <w:sz w:val="15"/>
          <w:szCs w:val="15"/>
        </w:rPr>
        <w:t xml:space="preserve">February </w:t>
      </w:r>
      <w:proofErr w:type="gramStart"/>
      <w:r>
        <w:rPr>
          <w:color w:val="363435"/>
          <w:sz w:val="15"/>
          <w:szCs w:val="15"/>
        </w:rPr>
        <w:t xml:space="preserve">2015, </w:t>
      </w:r>
      <w:r>
        <w:rPr>
          <w:color w:val="363435"/>
          <w:spacing w:val="4"/>
          <w:sz w:val="15"/>
          <w:szCs w:val="15"/>
        </w:rPr>
        <w:t xml:space="preserve"> </w:t>
      </w:r>
      <w:r>
        <w:rPr>
          <w:color w:val="363435"/>
          <w:sz w:val="15"/>
          <w:szCs w:val="15"/>
        </w:rPr>
        <w:t>the</w:t>
      </w:r>
      <w:proofErr w:type="gramEnd"/>
      <w:r>
        <w:rPr>
          <w:color w:val="363435"/>
          <w:spacing w:val="28"/>
          <w:sz w:val="15"/>
          <w:szCs w:val="15"/>
        </w:rPr>
        <w:t xml:space="preserve"> </w:t>
      </w:r>
      <w:r>
        <w:rPr>
          <w:color w:val="363435"/>
          <w:w w:val="93"/>
          <w:sz w:val="15"/>
          <w:szCs w:val="15"/>
        </w:rPr>
        <w:t>IDA</w:t>
      </w:r>
      <w:r>
        <w:rPr>
          <w:color w:val="363435"/>
          <w:spacing w:val="-1"/>
          <w:w w:val="93"/>
          <w:sz w:val="15"/>
          <w:szCs w:val="15"/>
        </w:rPr>
        <w:t xml:space="preserve"> </w:t>
      </w:r>
      <w:r>
        <w:rPr>
          <w:color w:val="363435"/>
          <w:w w:val="114"/>
          <w:sz w:val="15"/>
          <w:szCs w:val="15"/>
        </w:rPr>
        <w:t xml:space="preserve">was </w:t>
      </w:r>
      <w:r>
        <w:rPr>
          <w:color w:val="363435"/>
          <w:w w:val="115"/>
          <w:sz w:val="15"/>
          <w:szCs w:val="15"/>
        </w:rPr>
        <w:t>represented</w:t>
      </w:r>
      <w:r>
        <w:rPr>
          <w:color w:val="363435"/>
          <w:spacing w:val="-2"/>
          <w:w w:val="115"/>
          <w:sz w:val="15"/>
          <w:szCs w:val="15"/>
        </w:rPr>
        <w:t xml:space="preserve"> </w:t>
      </w:r>
      <w:r>
        <w:rPr>
          <w:color w:val="363435"/>
          <w:sz w:val="15"/>
          <w:szCs w:val="15"/>
        </w:rPr>
        <w:t>at</w:t>
      </w:r>
      <w:r>
        <w:rPr>
          <w:color w:val="363435"/>
          <w:spacing w:val="20"/>
          <w:sz w:val="15"/>
          <w:szCs w:val="15"/>
        </w:rPr>
        <w:t xml:space="preserve"> </w:t>
      </w:r>
      <w:r>
        <w:rPr>
          <w:color w:val="363435"/>
          <w:sz w:val="15"/>
          <w:szCs w:val="15"/>
        </w:rPr>
        <w:t>the</w:t>
      </w:r>
      <w:r>
        <w:rPr>
          <w:color w:val="363435"/>
          <w:spacing w:val="28"/>
          <w:sz w:val="15"/>
          <w:szCs w:val="15"/>
        </w:rPr>
        <w:t xml:space="preserve"> </w:t>
      </w:r>
      <w:r>
        <w:rPr>
          <w:color w:val="363435"/>
          <w:sz w:val="15"/>
          <w:szCs w:val="15"/>
        </w:rPr>
        <w:t>R+T</w:t>
      </w:r>
      <w:r>
        <w:rPr>
          <w:color w:val="363435"/>
          <w:spacing w:val="10"/>
          <w:sz w:val="15"/>
          <w:szCs w:val="15"/>
        </w:rPr>
        <w:t xml:space="preserve"> </w:t>
      </w:r>
      <w:r>
        <w:rPr>
          <w:color w:val="363435"/>
          <w:spacing w:val="-6"/>
          <w:sz w:val="15"/>
          <w:szCs w:val="15"/>
        </w:rPr>
        <w:t>T</w:t>
      </w:r>
      <w:r>
        <w:rPr>
          <w:color w:val="363435"/>
          <w:sz w:val="15"/>
          <w:szCs w:val="15"/>
        </w:rPr>
        <w:t xml:space="preserve">rade </w:t>
      </w:r>
      <w:r>
        <w:rPr>
          <w:color w:val="363435"/>
          <w:spacing w:val="8"/>
          <w:sz w:val="15"/>
          <w:szCs w:val="15"/>
        </w:rPr>
        <w:t xml:space="preserve"> </w:t>
      </w:r>
      <w:r>
        <w:rPr>
          <w:color w:val="363435"/>
          <w:sz w:val="15"/>
          <w:szCs w:val="15"/>
        </w:rPr>
        <w:t>Show</w:t>
      </w:r>
      <w:r>
        <w:rPr>
          <w:color w:val="363435"/>
          <w:spacing w:val="35"/>
          <w:sz w:val="15"/>
          <w:szCs w:val="15"/>
        </w:rPr>
        <w:t xml:space="preserve"> </w:t>
      </w:r>
      <w:r>
        <w:rPr>
          <w:color w:val="363435"/>
          <w:sz w:val="15"/>
          <w:szCs w:val="15"/>
        </w:rPr>
        <w:t>in</w:t>
      </w:r>
      <w:r>
        <w:rPr>
          <w:color w:val="363435"/>
          <w:spacing w:val="4"/>
          <w:sz w:val="15"/>
          <w:szCs w:val="15"/>
        </w:rPr>
        <w:t xml:space="preserve"> </w:t>
      </w:r>
      <w:r>
        <w:rPr>
          <w:color w:val="363435"/>
          <w:w w:val="109"/>
          <w:sz w:val="15"/>
          <w:szCs w:val="15"/>
        </w:rPr>
        <w:t>Stuttgart,</w:t>
      </w:r>
      <w:r>
        <w:rPr>
          <w:color w:val="363435"/>
          <w:spacing w:val="1"/>
          <w:w w:val="109"/>
          <w:sz w:val="15"/>
          <w:szCs w:val="15"/>
        </w:rPr>
        <w:t xml:space="preserve"> </w:t>
      </w:r>
      <w:r>
        <w:rPr>
          <w:color w:val="363435"/>
          <w:w w:val="109"/>
          <w:sz w:val="15"/>
          <w:szCs w:val="15"/>
        </w:rPr>
        <w:t>Germany</w:t>
      </w:r>
      <w:r>
        <w:rPr>
          <w:color w:val="363435"/>
          <w:spacing w:val="6"/>
          <w:w w:val="109"/>
          <w:sz w:val="15"/>
          <w:szCs w:val="15"/>
        </w:rPr>
        <w:t xml:space="preserve"> </w:t>
      </w:r>
      <w:r>
        <w:rPr>
          <w:color w:val="363435"/>
          <w:sz w:val="15"/>
          <w:szCs w:val="15"/>
        </w:rPr>
        <w:t xml:space="preserve">where </w:t>
      </w:r>
      <w:r>
        <w:rPr>
          <w:color w:val="363435"/>
          <w:spacing w:val="7"/>
          <w:sz w:val="15"/>
          <w:szCs w:val="15"/>
        </w:rPr>
        <w:t xml:space="preserve"> </w:t>
      </w:r>
      <w:r>
        <w:rPr>
          <w:color w:val="363435"/>
          <w:w w:val="113"/>
          <w:sz w:val="15"/>
          <w:szCs w:val="15"/>
        </w:rPr>
        <w:t xml:space="preserve">several </w:t>
      </w:r>
      <w:r>
        <w:rPr>
          <w:color w:val="363435"/>
          <w:sz w:val="15"/>
          <w:szCs w:val="15"/>
        </w:rPr>
        <w:t>new</w:t>
      </w:r>
      <w:r>
        <w:rPr>
          <w:color w:val="363435"/>
          <w:spacing w:val="29"/>
          <w:sz w:val="15"/>
          <w:szCs w:val="15"/>
        </w:rPr>
        <w:t xml:space="preserve"> </w:t>
      </w:r>
      <w:r>
        <w:rPr>
          <w:color w:val="363435"/>
          <w:w w:val="113"/>
          <w:sz w:val="15"/>
          <w:szCs w:val="15"/>
        </w:rPr>
        <w:t>members</w:t>
      </w:r>
      <w:r>
        <w:rPr>
          <w:color w:val="363435"/>
          <w:spacing w:val="-1"/>
          <w:w w:val="113"/>
          <w:sz w:val="15"/>
          <w:szCs w:val="15"/>
        </w:rPr>
        <w:t xml:space="preserve"> </w:t>
      </w:r>
      <w:r>
        <w:rPr>
          <w:color w:val="363435"/>
          <w:sz w:val="15"/>
          <w:szCs w:val="15"/>
        </w:rPr>
        <w:t>and</w:t>
      </w:r>
      <w:r>
        <w:rPr>
          <w:color w:val="363435"/>
          <w:spacing w:val="36"/>
          <w:sz w:val="15"/>
          <w:szCs w:val="15"/>
        </w:rPr>
        <w:t xml:space="preserve"> </w:t>
      </w:r>
      <w:proofErr w:type="spellStart"/>
      <w:r>
        <w:rPr>
          <w:color w:val="363435"/>
          <w:sz w:val="15"/>
          <w:szCs w:val="15"/>
        </w:rPr>
        <w:t>IDAExpo</w:t>
      </w:r>
      <w:proofErr w:type="spellEnd"/>
      <w:r>
        <w:rPr>
          <w:color w:val="363435"/>
          <w:spacing w:val="10"/>
          <w:sz w:val="15"/>
          <w:szCs w:val="15"/>
        </w:rPr>
        <w:t xml:space="preserve"> </w:t>
      </w:r>
      <w:r>
        <w:rPr>
          <w:color w:val="363435"/>
          <w:sz w:val="15"/>
          <w:szCs w:val="15"/>
        </w:rPr>
        <w:t xml:space="preserve">exhibitors </w:t>
      </w:r>
      <w:r>
        <w:rPr>
          <w:color w:val="363435"/>
          <w:spacing w:val="8"/>
          <w:sz w:val="15"/>
          <w:szCs w:val="15"/>
        </w:rPr>
        <w:t xml:space="preserve"> </w:t>
      </w:r>
      <w:r>
        <w:rPr>
          <w:color w:val="363435"/>
          <w:sz w:val="15"/>
          <w:szCs w:val="15"/>
        </w:rPr>
        <w:t>were</w:t>
      </w:r>
      <w:r>
        <w:rPr>
          <w:color w:val="363435"/>
          <w:spacing w:val="36"/>
          <w:sz w:val="15"/>
          <w:szCs w:val="15"/>
        </w:rPr>
        <w:t xml:space="preserve"> </w:t>
      </w:r>
      <w:r>
        <w:rPr>
          <w:color w:val="363435"/>
          <w:w w:val="109"/>
          <w:sz w:val="15"/>
          <w:szCs w:val="15"/>
        </w:rPr>
        <w:t>recruited.</w:t>
      </w:r>
    </w:p>
    <w:p w14:paraId="513A659E" w14:textId="77777777" w:rsidR="000836DB" w:rsidRDefault="00000000">
      <w:pPr>
        <w:spacing w:before="90" w:line="250" w:lineRule="auto"/>
        <w:ind w:right="150"/>
        <w:rPr>
          <w:sz w:val="15"/>
          <w:szCs w:val="15"/>
        </w:rPr>
      </w:pPr>
      <w:proofErr w:type="gramStart"/>
      <w:r>
        <w:rPr>
          <w:color w:val="363435"/>
          <w:sz w:val="15"/>
          <w:szCs w:val="15"/>
        </w:rPr>
        <w:t xml:space="preserve">Through </w:t>
      </w:r>
      <w:r>
        <w:rPr>
          <w:color w:val="363435"/>
          <w:spacing w:val="8"/>
          <w:sz w:val="15"/>
          <w:szCs w:val="15"/>
        </w:rPr>
        <w:t xml:space="preserve"> </w:t>
      </w:r>
      <w:r>
        <w:rPr>
          <w:color w:val="363435"/>
          <w:sz w:val="15"/>
          <w:szCs w:val="15"/>
        </w:rPr>
        <w:t>the</w:t>
      </w:r>
      <w:proofErr w:type="gramEnd"/>
      <w:r>
        <w:rPr>
          <w:color w:val="363435"/>
          <w:spacing w:val="28"/>
          <w:sz w:val="15"/>
          <w:szCs w:val="15"/>
        </w:rPr>
        <w:t xml:space="preserve"> </w:t>
      </w:r>
      <w:r>
        <w:rPr>
          <w:color w:val="363435"/>
          <w:w w:val="110"/>
          <w:sz w:val="15"/>
          <w:szCs w:val="15"/>
        </w:rPr>
        <w:t xml:space="preserve">professional </w:t>
      </w:r>
      <w:r>
        <w:rPr>
          <w:color w:val="363435"/>
          <w:sz w:val="15"/>
          <w:szCs w:val="15"/>
        </w:rPr>
        <w:t>e</w:t>
      </w:r>
      <w:r>
        <w:rPr>
          <w:color w:val="363435"/>
          <w:spacing w:val="-2"/>
          <w:sz w:val="15"/>
          <w:szCs w:val="15"/>
        </w:rPr>
        <w:t>f</w:t>
      </w:r>
      <w:r>
        <w:rPr>
          <w:color w:val="363435"/>
          <w:sz w:val="15"/>
          <w:szCs w:val="15"/>
        </w:rPr>
        <w:t>forts</w:t>
      </w:r>
      <w:r>
        <w:rPr>
          <w:color w:val="363435"/>
          <w:spacing w:val="29"/>
          <w:sz w:val="15"/>
          <w:szCs w:val="15"/>
        </w:rPr>
        <w:t xml:space="preserve"> </w:t>
      </w:r>
      <w:r>
        <w:rPr>
          <w:color w:val="363435"/>
          <w:sz w:val="15"/>
          <w:szCs w:val="15"/>
        </w:rPr>
        <w:t>and</w:t>
      </w:r>
      <w:r>
        <w:rPr>
          <w:color w:val="363435"/>
          <w:spacing w:val="36"/>
          <w:sz w:val="15"/>
          <w:szCs w:val="15"/>
        </w:rPr>
        <w:t xml:space="preserve"> </w:t>
      </w:r>
      <w:r>
        <w:rPr>
          <w:color w:val="363435"/>
          <w:w w:val="109"/>
          <w:sz w:val="15"/>
          <w:szCs w:val="15"/>
        </w:rPr>
        <w:t>dedication</w:t>
      </w:r>
      <w:r>
        <w:rPr>
          <w:color w:val="363435"/>
          <w:spacing w:val="1"/>
          <w:w w:val="109"/>
          <w:sz w:val="15"/>
          <w:szCs w:val="15"/>
        </w:rPr>
        <w:t xml:space="preserve"> </w:t>
      </w:r>
      <w:r>
        <w:rPr>
          <w:color w:val="363435"/>
          <w:sz w:val="15"/>
          <w:szCs w:val="15"/>
        </w:rPr>
        <w:t>of</w:t>
      </w:r>
      <w:r>
        <w:rPr>
          <w:color w:val="363435"/>
          <w:spacing w:val="4"/>
          <w:sz w:val="15"/>
          <w:szCs w:val="15"/>
        </w:rPr>
        <w:t xml:space="preserve"> </w:t>
      </w:r>
      <w:r>
        <w:rPr>
          <w:color w:val="363435"/>
          <w:sz w:val="15"/>
          <w:szCs w:val="15"/>
        </w:rPr>
        <w:t xml:space="preserve">John </w:t>
      </w:r>
      <w:r>
        <w:rPr>
          <w:color w:val="363435"/>
          <w:spacing w:val="6"/>
          <w:sz w:val="15"/>
          <w:szCs w:val="15"/>
        </w:rPr>
        <w:t xml:space="preserve"> </w:t>
      </w:r>
      <w:r>
        <w:rPr>
          <w:color w:val="363435"/>
          <w:sz w:val="15"/>
          <w:szCs w:val="15"/>
        </w:rPr>
        <w:t>Zoller</w:t>
      </w:r>
      <w:r>
        <w:rPr>
          <w:color w:val="363435"/>
          <w:spacing w:val="11"/>
          <w:sz w:val="15"/>
          <w:szCs w:val="15"/>
        </w:rPr>
        <w:t xml:space="preserve"> </w:t>
      </w:r>
      <w:r>
        <w:rPr>
          <w:color w:val="363435"/>
          <w:sz w:val="15"/>
          <w:szCs w:val="15"/>
        </w:rPr>
        <w:t>and</w:t>
      </w:r>
      <w:r>
        <w:rPr>
          <w:color w:val="363435"/>
          <w:spacing w:val="36"/>
          <w:sz w:val="15"/>
          <w:szCs w:val="15"/>
        </w:rPr>
        <w:t xml:space="preserve"> </w:t>
      </w:r>
      <w:r>
        <w:rPr>
          <w:color w:val="363435"/>
          <w:sz w:val="15"/>
          <w:szCs w:val="15"/>
        </w:rPr>
        <w:t>D</w:t>
      </w:r>
      <w:r>
        <w:rPr>
          <w:color w:val="363435"/>
          <w:spacing w:val="-8"/>
          <w:sz w:val="15"/>
          <w:szCs w:val="15"/>
        </w:rPr>
        <w:t>r</w:t>
      </w:r>
      <w:r>
        <w:rPr>
          <w:color w:val="363435"/>
          <w:sz w:val="15"/>
          <w:szCs w:val="15"/>
        </w:rPr>
        <w:t>.</w:t>
      </w:r>
      <w:r>
        <w:rPr>
          <w:color w:val="363435"/>
          <w:spacing w:val="8"/>
          <w:sz w:val="15"/>
          <w:szCs w:val="15"/>
        </w:rPr>
        <w:t xml:space="preserve"> </w:t>
      </w:r>
      <w:r>
        <w:rPr>
          <w:color w:val="363435"/>
          <w:w w:val="104"/>
          <w:sz w:val="15"/>
          <w:szCs w:val="15"/>
        </w:rPr>
        <w:t xml:space="preserve">David </w:t>
      </w:r>
      <w:r>
        <w:rPr>
          <w:color w:val="363435"/>
          <w:sz w:val="15"/>
          <w:szCs w:val="15"/>
        </w:rPr>
        <w:t xml:space="preserve">Bowen, </w:t>
      </w:r>
      <w:r>
        <w:rPr>
          <w:color w:val="363435"/>
          <w:spacing w:val="3"/>
          <w:sz w:val="15"/>
          <w:szCs w:val="15"/>
        </w:rPr>
        <w:t xml:space="preserve"> </w:t>
      </w:r>
      <w:r>
        <w:rPr>
          <w:color w:val="363435"/>
          <w:sz w:val="15"/>
          <w:szCs w:val="15"/>
        </w:rPr>
        <w:t>the</w:t>
      </w:r>
      <w:r>
        <w:rPr>
          <w:color w:val="363435"/>
          <w:spacing w:val="28"/>
          <w:sz w:val="15"/>
          <w:szCs w:val="15"/>
        </w:rPr>
        <w:t xml:space="preserve"> </w:t>
      </w:r>
      <w:r>
        <w:rPr>
          <w:color w:val="363435"/>
          <w:w w:val="93"/>
          <w:sz w:val="15"/>
          <w:szCs w:val="15"/>
        </w:rPr>
        <w:t>IDA</w:t>
      </w:r>
      <w:r>
        <w:rPr>
          <w:color w:val="363435"/>
          <w:spacing w:val="-1"/>
          <w:w w:val="93"/>
          <w:sz w:val="15"/>
          <w:szCs w:val="15"/>
        </w:rPr>
        <w:t xml:space="preserve"> </w:t>
      </w:r>
      <w:r>
        <w:rPr>
          <w:color w:val="363435"/>
          <w:sz w:val="15"/>
          <w:szCs w:val="15"/>
        </w:rPr>
        <w:t>DEALER-FIT</w:t>
      </w:r>
      <w:r>
        <w:rPr>
          <w:color w:val="363435"/>
          <w:spacing w:val="11"/>
          <w:sz w:val="15"/>
          <w:szCs w:val="15"/>
        </w:rPr>
        <w:t xml:space="preserve"> </w:t>
      </w:r>
      <w:r>
        <w:rPr>
          <w:color w:val="363435"/>
          <w:w w:val="112"/>
          <w:sz w:val="15"/>
          <w:szCs w:val="15"/>
        </w:rPr>
        <w:t>Program</w:t>
      </w:r>
      <w:r>
        <w:rPr>
          <w:color w:val="363435"/>
          <w:spacing w:val="-6"/>
          <w:w w:val="112"/>
          <w:sz w:val="15"/>
          <w:szCs w:val="15"/>
        </w:rPr>
        <w:t xml:space="preserve"> </w:t>
      </w:r>
      <w:r>
        <w:rPr>
          <w:color w:val="363435"/>
          <w:w w:val="112"/>
          <w:sz w:val="15"/>
          <w:szCs w:val="15"/>
        </w:rPr>
        <w:t>helped</w:t>
      </w:r>
      <w:r>
        <w:rPr>
          <w:color w:val="363435"/>
          <w:spacing w:val="-1"/>
          <w:w w:val="112"/>
          <w:sz w:val="15"/>
          <w:szCs w:val="15"/>
        </w:rPr>
        <w:t xml:space="preserve"> </w:t>
      </w:r>
      <w:r>
        <w:rPr>
          <w:color w:val="363435"/>
          <w:w w:val="112"/>
          <w:sz w:val="15"/>
          <w:szCs w:val="15"/>
        </w:rPr>
        <w:t>hundreds</w:t>
      </w:r>
      <w:r>
        <w:rPr>
          <w:color w:val="363435"/>
          <w:spacing w:val="5"/>
          <w:w w:val="112"/>
          <w:sz w:val="15"/>
          <w:szCs w:val="15"/>
        </w:rPr>
        <w:t xml:space="preserve"> </w:t>
      </w:r>
      <w:r>
        <w:rPr>
          <w:color w:val="363435"/>
          <w:sz w:val="15"/>
          <w:szCs w:val="15"/>
        </w:rPr>
        <w:t>of</w:t>
      </w:r>
      <w:r>
        <w:rPr>
          <w:color w:val="363435"/>
          <w:spacing w:val="4"/>
          <w:sz w:val="15"/>
          <w:szCs w:val="15"/>
        </w:rPr>
        <w:t xml:space="preserve"> </w:t>
      </w:r>
      <w:r>
        <w:rPr>
          <w:color w:val="363435"/>
          <w:w w:val="113"/>
          <w:sz w:val="15"/>
          <w:szCs w:val="15"/>
        </w:rPr>
        <w:t>dealers</w:t>
      </w:r>
      <w:r>
        <w:rPr>
          <w:color w:val="363435"/>
          <w:spacing w:val="8"/>
          <w:w w:val="113"/>
          <w:sz w:val="15"/>
          <w:szCs w:val="15"/>
        </w:rPr>
        <w:t xml:space="preserve"> </w:t>
      </w:r>
      <w:r>
        <w:rPr>
          <w:color w:val="363435"/>
          <w:w w:val="113"/>
          <w:sz w:val="15"/>
          <w:szCs w:val="15"/>
        </w:rPr>
        <w:t xml:space="preserve">better </w:t>
      </w:r>
      <w:r>
        <w:rPr>
          <w:color w:val="363435"/>
          <w:w w:val="114"/>
          <w:sz w:val="15"/>
          <w:szCs w:val="15"/>
        </w:rPr>
        <w:t>understand</w:t>
      </w:r>
      <w:r>
        <w:rPr>
          <w:color w:val="363435"/>
          <w:spacing w:val="-1"/>
          <w:w w:val="114"/>
          <w:sz w:val="15"/>
          <w:szCs w:val="15"/>
        </w:rPr>
        <w:t xml:space="preserve"> </w:t>
      </w:r>
      <w:r>
        <w:rPr>
          <w:color w:val="363435"/>
          <w:sz w:val="15"/>
          <w:szCs w:val="15"/>
        </w:rPr>
        <w:t>the</w:t>
      </w:r>
      <w:r>
        <w:rPr>
          <w:color w:val="363435"/>
          <w:spacing w:val="28"/>
          <w:sz w:val="15"/>
          <w:szCs w:val="15"/>
        </w:rPr>
        <w:t xml:space="preserve"> </w:t>
      </w:r>
      <w:r>
        <w:rPr>
          <w:color w:val="363435"/>
          <w:sz w:val="15"/>
          <w:szCs w:val="15"/>
        </w:rPr>
        <w:t>financial</w:t>
      </w:r>
      <w:r>
        <w:rPr>
          <w:color w:val="363435"/>
          <w:spacing w:val="30"/>
          <w:sz w:val="15"/>
          <w:szCs w:val="15"/>
        </w:rPr>
        <w:t xml:space="preserve"> </w:t>
      </w:r>
      <w:r>
        <w:rPr>
          <w:color w:val="363435"/>
          <w:w w:val="111"/>
          <w:sz w:val="15"/>
          <w:szCs w:val="15"/>
        </w:rPr>
        <w:t xml:space="preserve">performance </w:t>
      </w:r>
      <w:r>
        <w:rPr>
          <w:color w:val="363435"/>
          <w:sz w:val="15"/>
          <w:szCs w:val="15"/>
        </w:rPr>
        <w:t>of</w:t>
      </w:r>
      <w:r>
        <w:rPr>
          <w:color w:val="363435"/>
          <w:spacing w:val="4"/>
          <w:sz w:val="15"/>
          <w:szCs w:val="15"/>
        </w:rPr>
        <w:t xml:space="preserve"> </w:t>
      </w:r>
      <w:r>
        <w:rPr>
          <w:color w:val="363435"/>
          <w:sz w:val="15"/>
          <w:szCs w:val="15"/>
        </w:rPr>
        <w:t>their</w:t>
      </w:r>
      <w:r>
        <w:rPr>
          <w:color w:val="363435"/>
          <w:spacing w:val="20"/>
          <w:sz w:val="15"/>
          <w:szCs w:val="15"/>
        </w:rPr>
        <w:t xml:space="preserve"> </w:t>
      </w:r>
      <w:r>
        <w:rPr>
          <w:color w:val="363435"/>
          <w:w w:val="114"/>
          <w:sz w:val="15"/>
          <w:szCs w:val="15"/>
        </w:rPr>
        <w:t>respective</w:t>
      </w:r>
      <w:r>
        <w:rPr>
          <w:color w:val="363435"/>
          <w:spacing w:val="-13"/>
          <w:w w:val="114"/>
          <w:sz w:val="15"/>
          <w:szCs w:val="15"/>
        </w:rPr>
        <w:t xml:space="preserve"> </w:t>
      </w:r>
      <w:r>
        <w:rPr>
          <w:color w:val="363435"/>
          <w:w w:val="114"/>
          <w:sz w:val="15"/>
          <w:szCs w:val="15"/>
        </w:rPr>
        <w:t xml:space="preserve">businesses. </w:t>
      </w:r>
      <w:r>
        <w:rPr>
          <w:color w:val="363435"/>
          <w:spacing w:val="24"/>
          <w:w w:val="114"/>
          <w:sz w:val="15"/>
          <w:szCs w:val="15"/>
        </w:rPr>
        <w:t xml:space="preserve"> </w:t>
      </w:r>
      <w:r>
        <w:rPr>
          <w:color w:val="363435"/>
          <w:w w:val="114"/>
          <w:sz w:val="15"/>
          <w:szCs w:val="15"/>
        </w:rPr>
        <w:t xml:space="preserve">Each </w:t>
      </w:r>
      <w:proofErr w:type="gramStart"/>
      <w:r>
        <w:rPr>
          <w:color w:val="363435"/>
          <w:sz w:val="15"/>
          <w:szCs w:val="15"/>
        </w:rPr>
        <w:t>year  the</w:t>
      </w:r>
      <w:proofErr w:type="gramEnd"/>
      <w:r>
        <w:rPr>
          <w:color w:val="363435"/>
          <w:spacing w:val="28"/>
          <w:sz w:val="15"/>
          <w:szCs w:val="15"/>
        </w:rPr>
        <w:t xml:space="preserve"> </w:t>
      </w:r>
      <w:r>
        <w:rPr>
          <w:color w:val="363435"/>
          <w:w w:val="109"/>
          <w:sz w:val="15"/>
          <w:szCs w:val="15"/>
        </w:rPr>
        <w:t>program</w:t>
      </w:r>
      <w:r>
        <w:rPr>
          <w:color w:val="363435"/>
          <w:spacing w:val="1"/>
          <w:w w:val="109"/>
          <w:sz w:val="15"/>
          <w:szCs w:val="15"/>
        </w:rPr>
        <w:t xml:space="preserve"> </w:t>
      </w:r>
      <w:r>
        <w:rPr>
          <w:color w:val="363435"/>
          <w:w w:val="109"/>
          <w:sz w:val="15"/>
          <w:szCs w:val="15"/>
        </w:rPr>
        <w:t>improves</w:t>
      </w:r>
      <w:r>
        <w:rPr>
          <w:color w:val="363435"/>
          <w:spacing w:val="1"/>
          <w:w w:val="109"/>
          <w:sz w:val="15"/>
          <w:szCs w:val="15"/>
        </w:rPr>
        <w:t xml:space="preserve"> </w:t>
      </w:r>
      <w:r>
        <w:rPr>
          <w:color w:val="363435"/>
          <w:sz w:val="15"/>
          <w:szCs w:val="15"/>
        </w:rPr>
        <w:t>and</w:t>
      </w:r>
      <w:r>
        <w:rPr>
          <w:color w:val="363435"/>
          <w:spacing w:val="36"/>
          <w:sz w:val="15"/>
          <w:szCs w:val="15"/>
        </w:rPr>
        <w:t xml:space="preserve"> </w:t>
      </w:r>
      <w:r>
        <w:rPr>
          <w:color w:val="363435"/>
          <w:sz w:val="15"/>
          <w:szCs w:val="15"/>
        </w:rPr>
        <w:t>more</w:t>
      </w:r>
      <w:r>
        <w:rPr>
          <w:color w:val="363435"/>
          <w:spacing w:val="35"/>
          <w:sz w:val="15"/>
          <w:szCs w:val="15"/>
        </w:rPr>
        <w:t xml:space="preserve"> </w:t>
      </w:r>
      <w:r>
        <w:rPr>
          <w:color w:val="363435"/>
          <w:sz w:val="15"/>
          <w:szCs w:val="15"/>
        </w:rPr>
        <w:t>and</w:t>
      </w:r>
      <w:r>
        <w:rPr>
          <w:color w:val="363435"/>
          <w:spacing w:val="36"/>
          <w:sz w:val="15"/>
          <w:szCs w:val="15"/>
        </w:rPr>
        <w:t xml:space="preserve"> </w:t>
      </w:r>
      <w:r>
        <w:rPr>
          <w:color w:val="363435"/>
          <w:sz w:val="15"/>
          <w:szCs w:val="15"/>
        </w:rPr>
        <w:t>more</w:t>
      </w:r>
      <w:r>
        <w:rPr>
          <w:color w:val="363435"/>
          <w:spacing w:val="35"/>
          <w:sz w:val="15"/>
          <w:szCs w:val="15"/>
        </w:rPr>
        <w:t xml:space="preserve"> </w:t>
      </w:r>
      <w:r>
        <w:rPr>
          <w:color w:val="363435"/>
          <w:w w:val="112"/>
          <w:sz w:val="15"/>
          <w:szCs w:val="15"/>
        </w:rPr>
        <w:t>dealers</w:t>
      </w:r>
      <w:r>
        <w:rPr>
          <w:color w:val="363435"/>
          <w:spacing w:val="12"/>
          <w:w w:val="112"/>
          <w:sz w:val="15"/>
          <w:szCs w:val="15"/>
        </w:rPr>
        <w:t xml:space="preserve"> </w:t>
      </w:r>
      <w:r>
        <w:rPr>
          <w:color w:val="363435"/>
          <w:w w:val="112"/>
          <w:sz w:val="15"/>
          <w:szCs w:val="15"/>
        </w:rPr>
        <w:t>participate.</w:t>
      </w:r>
    </w:p>
    <w:p w14:paraId="48593072" w14:textId="77777777" w:rsidR="000836DB" w:rsidRDefault="00000000">
      <w:pPr>
        <w:spacing w:before="90" w:line="250" w:lineRule="auto"/>
        <w:ind w:right="135"/>
        <w:rPr>
          <w:sz w:val="15"/>
          <w:szCs w:val="15"/>
        </w:rPr>
      </w:pPr>
      <w:r>
        <w:rPr>
          <w:color w:val="363435"/>
          <w:spacing w:val="-3"/>
          <w:sz w:val="15"/>
          <w:szCs w:val="15"/>
        </w:rPr>
        <w:t>Anothe</w:t>
      </w:r>
      <w:r>
        <w:rPr>
          <w:color w:val="363435"/>
          <w:sz w:val="15"/>
          <w:szCs w:val="15"/>
        </w:rPr>
        <w:t>r</w:t>
      </w:r>
      <w:r>
        <w:rPr>
          <w:color w:val="363435"/>
          <w:spacing w:val="27"/>
          <w:sz w:val="15"/>
          <w:szCs w:val="15"/>
        </w:rPr>
        <w:t xml:space="preserve"> </w:t>
      </w:r>
      <w:r>
        <w:rPr>
          <w:color w:val="363435"/>
          <w:spacing w:val="-3"/>
          <w:w w:val="112"/>
          <w:sz w:val="15"/>
          <w:szCs w:val="15"/>
        </w:rPr>
        <w:t>associatio</w:t>
      </w:r>
      <w:r>
        <w:rPr>
          <w:color w:val="363435"/>
          <w:w w:val="112"/>
          <w:sz w:val="15"/>
          <w:szCs w:val="15"/>
        </w:rPr>
        <w:t>n</w:t>
      </w:r>
      <w:r>
        <w:rPr>
          <w:color w:val="363435"/>
          <w:spacing w:val="-3"/>
          <w:w w:val="112"/>
          <w:sz w:val="15"/>
          <w:szCs w:val="15"/>
        </w:rPr>
        <w:t xml:space="preserve"> servic</w:t>
      </w:r>
      <w:r>
        <w:rPr>
          <w:color w:val="363435"/>
          <w:w w:val="112"/>
          <w:sz w:val="15"/>
          <w:szCs w:val="15"/>
        </w:rPr>
        <w:t>e</w:t>
      </w:r>
      <w:r>
        <w:rPr>
          <w:color w:val="363435"/>
          <w:spacing w:val="-9"/>
          <w:w w:val="112"/>
          <w:sz w:val="15"/>
          <w:szCs w:val="15"/>
        </w:rPr>
        <w:t xml:space="preserve"> </w:t>
      </w:r>
      <w:r>
        <w:rPr>
          <w:color w:val="363435"/>
          <w:spacing w:val="-3"/>
          <w:w w:val="112"/>
          <w:sz w:val="15"/>
          <w:szCs w:val="15"/>
        </w:rPr>
        <w:t>mad</w:t>
      </w:r>
      <w:r>
        <w:rPr>
          <w:color w:val="363435"/>
          <w:w w:val="112"/>
          <w:sz w:val="15"/>
          <w:szCs w:val="15"/>
        </w:rPr>
        <w:t>e</w:t>
      </w:r>
      <w:r>
        <w:rPr>
          <w:color w:val="363435"/>
          <w:spacing w:val="4"/>
          <w:w w:val="112"/>
          <w:sz w:val="15"/>
          <w:szCs w:val="15"/>
        </w:rPr>
        <w:t xml:space="preserve"> </w:t>
      </w:r>
      <w:r>
        <w:rPr>
          <w:color w:val="363435"/>
          <w:spacing w:val="-3"/>
          <w:w w:val="112"/>
          <w:sz w:val="15"/>
          <w:szCs w:val="15"/>
        </w:rPr>
        <w:t>possibl</w:t>
      </w:r>
      <w:r>
        <w:rPr>
          <w:color w:val="363435"/>
          <w:w w:val="112"/>
          <w:sz w:val="15"/>
          <w:szCs w:val="15"/>
        </w:rPr>
        <w:t>e</w:t>
      </w:r>
      <w:r>
        <w:rPr>
          <w:color w:val="363435"/>
          <w:spacing w:val="-9"/>
          <w:w w:val="112"/>
          <w:sz w:val="15"/>
          <w:szCs w:val="15"/>
        </w:rPr>
        <w:t xml:space="preserve"> </w:t>
      </w:r>
      <w:r>
        <w:rPr>
          <w:color w:val="363435"/>
          <w:spacing w:val="-3"/>
          <w:sz w:val="15"/>
          <w:szCs w:val="15"/>
        </w:rPr>
        <w:t>b</w:t>
      </w:r>
      <w:r>
        <w:rPr>
          <w:color w:val="363435"/>
          <w:sz w:val="15"/>
          <w:szCs w:val="15"/>
        </w:rPr>
        <w:t>y</w:t>
      </w:r>
      <w:r>
        <w:rPr>
          <w:color w:val="363435"/>
          <w:spacing w:val="6"/>
          <w:sz w:val="15"/>
          <w:szCs w:val="15"/>
        </w:rPr>
        <w:t xml:space="preserve"> </w:t>
      </w:r>
      <w:proofErr w:type="gramStart"/>
      <w:r>
        <w:rPr>
          <w:color w:val="363435"/>
          <w:spacing w:val="-3"/>
          <w:sz w:val="15"/>
          <w:szCs w:val="15"/>
        </w:rPr>
        <w:t>Joh</w:t>
      </w:r>
      <w:r>
        <w:rPr>
          <w:color w:val="363435"/>
          <w:sz w:val="15"/>
          <w:szCs w:val="15"/>
        </w:rPr>
        <w:t xml:space="preserve">n  </w:t>
      </w:r>
      <w:r>
        <w:rPr>
          <w:color w:val="363435"/>
          <w:spacing w:val="-3"/>
          <w:sz w:val="15"/>
          <w:szCs w:val="15"/>
        </w:rPr>
        <w:t>Zolle</w:t>
      </w:r>
      <w:r>
        <w:rPr>
          <w:color w:val="363435"/>
          <w:sz w:val="15"/>
          <w:szCs w:val="15"/>
        </w:rPr>
        <w:t>r</w:t>
      </w:r>
      <w:proofErr w:type="gramEnd"/>
      <w:r>
        <w:rPr>
          <w:color w:val="363435"/>
          <w:spacing w:val="5"/>
          <w:sz w:val="15"/>
          <w:szCs w:val="15"/>
        </w:rPr>
        <w:t xml:space="preserve"> </w:t>
      </w:r>
      <w:r>
        <w:rPr>
          <w:color w:val="363435"/>
          <w:spacing w:val="-3"/>
          <w:sz w:val="15"/>
          <w:szCs w:val="15"/>
        </w:rPr>
        <w:t>an</w:t>
      </w:r>
      <w:r>
        <w:rPr>
          <w:color w:val="363435"/>
          <w:sz w:val="15"/>
          <w:szCs w:val="15"/>
        </w:rPr>
        <w:t>d</w:t>
      </w:r>
      <w:r>
        <w:rPr>
          <w:color w:val="363435"/>
          <w:spacing w:val="30"/>
          <w:sz w:val="15"/>
          <w:szCs w:val="15"/>
        </w:rPr>
        <w:t xml:space="preserve"> </w:t>
      </w:r>
      <w:r>
        <w:rPr>
          <w:color w:val="363435"/>
          <w:spacing w:val="-3"/>
          <w:sz w:val="15"/>
          <w:szCs w:val="15"/>
        </w:rPr>
        <w:t>D</w:t>
      </w:r>
      <w:r>
        <w:rPr>
          <w:color w:val="363435"/>
          <w:spacing w:val="-11"/>
          <w:sz w:val="15"/>
          <w:szCs w:val="15"/>
        </w:rPr>
        <w:t>r</w:t>
      </w:r>
      <w:r>
        <w:rPr>
          <w:color w:val="363435"/>
          <w:sz w:val="15"/>
          <w:szCs w:val="15"/>
        </w:rPr>
        <w:t>.</w:t>
      </w:r>
      <w:r>
        <w:rPr>
          <w:color w:val="363435"/>
          <w:spacing w:val="2"/>
          <w:sz w:val="15"/>
          <w:szCs w:val="15"/>
        </w:rPr>
        <w:t xml:space="preserve"> </w:t>
      </w:r>
      <w:r>
        <w:rPr>
          <w:color w:val="363435"/>
          <w:spacing w:val="-3"/>
          <w:sz w:val="15"/>
          <w:szCs w:val="15"/>
        </w:rPr>
        <w:t>Davi</w:t>
      </w:r>
      <w:r>
        <w:rPr>
          <w:color w:val="363435"/>
          <w:sz w:val="15"/>
          <w:szCs w:val="15"/>
        </w:rPr>
        <w:t>d</w:t>
      </w:r>
      <w:r>
        <w:rPr>
          <w:color w:val="363435"/>
          <w:spacing w:val="13"/>
          <w:sz w:val="15"/>
          <w:szCs w:val="15"/>
        </w:rPr>
        <w:t xml:space="preserve"> </w:t>
      </w:r>
      <w:r>
        <w:rPr>
          <w:color w:val="363435"/>
          <w:spacing w:val="-3"/>
          <w:w w:val="107"/>
          <w:sz w:val="15"/>
          <w:szCs w:val="15"/>
        </w:rPr>
        <w:t xml:space="preserve">Bowen </w:t>
      </w:r>
      <w:r>
        <w:rPr>
          <w:color w:val="363435"/>
          <w:spacing w:val="-3"/>
          <w:sz w:val="15"/>
          <w:szCs w:val="15"/>
        </w:rPr>
        <w:t>i</w:t>
      </w:r>
      <w:r>
        <w:rPr>
          <w:color w:val="363435"/>
          <w:sz w:val="15"/>
          <w:szCs w:val="15"/>
        </w:rPr>
        <w:t>s</w:t>
      </w:r>
      <w:r>
        <w:rPr>
          <w:color w:val="363435"/>
          <w:spacing w:val="6"/>
          <w:sz w:val="15"/>
          <w:szCs w:val="15"/>
        </w:rPr>
        <w:t xml:space="preserve"> </w:t>
      </w:r>
      <w:r>
        <w:rPr>
          <w:color w:val="363435"/>
          <w:spacing w:val="-3"/>
          <w:sz w:val="15"/>
          <w:szCs w:val="15"/>
        </w:rPr>
        <w:t>th</w:t>
      </w:r>
      <w:r>
        <w:rPr>
          <w:color w:val="363435"/>
          <w:sz w:val="15"/>
          <w:szCs w:val="15"/>
        </w:rPr>
        <w:t>e</w:t>
      </w:r>
      <w:r>
        <w:rPr>
          <w:color w:val="363435"/>
          <w:spacing w:val="22"/>
          <w:sz w:val="15"/>
          <w:szCs w:val="15"/>
        </w:rPr>
        <w:t xml:space="preserve"> </w:t>
      </w:r>
      <w:r>
        <w:rPr>
          <w:color w:val="363435"/>
          <w:spacing w:val="-3"/>
          <w:w w:val="111"/>
          <w:sz w:val="15"/>
          <w:szCs w:val="15"/>
        </w:rPr>
        <w:t>ever-popula</w:t>
      </w:r>
      <w:r>
        <w:rPr>
          <w:color w:val="363435"/>
          <w:w w:val="111"/>
          <w:sz w:val="15"/>
          <w:szCs w:val="15"/>
        </w:rPr>
        <w:t>r</w:t>
      </w:r>
      <w:r>
        <w:rPr>
          <w:color w:val="363435"/>
          <w:spacing w:val="-18"/>
          <w:w w:val="111"/>
          <w:sz w:val="15"/>
          <w:szCs w:val="15"/>
        </w:rPr>
        <w:t xml:space="preserve"> </w:t>
      </w:r>
      <w:r>
        <w:rPr>
          <w:color w:val="363435"/>
          <w:spacing w:val="-3"/>
          <w:w w:val="111"/>
          <w:sz w:val="15"/>
          <w:szCs w:val="15"/>
        </w:rPr>
        <w:t>Garag</w:t>
      </w:r>
      <w:r>
        <w:rPr>
          <w:color w:val="363435"/>
          <w:w w:val="111"/>
          <w:sz w:val="15"/>
          <w:szCs w:val="15"/>
        </w:rPr>
        <w:t>e</w:t>
      </w:r>
      <w:r>
        <w:rPr>
          <w:color w:val="363435"/>
          <w:spacing w:val="13"/>
          <w:w w:val="111"/>
          <w:sz w:val="15"/>
          <w:szCs w:val="15"/>
        </w:rPr>
        <w:t xml:space="preserve"> </w:t>
      </w:r>
      <w:r>
        <w:rPr>
          <w:color w:val="363435"/>
          <w:spacing w:val="-3"/>
          <w:sz w:val="15"/>
          <w:szCs w:val="15"/>
        </w:rPr>
        <w:t>Doo</w:t>
      </w:r>
      <w:r>
        <w:rPr>
          <w:color w:val="363435"/>
          <w:sz w:val="15"/>
          <w:szCs w:val="15"/>
        </w:rPr>
        <w:t>r</w:t>
      </w:r>
      <w:r>
        <w:rPr>
          <w:color w:val="363435"/>
          <w:spacing w:val="5"/>
          <w:sz w:val="15"/>
          <w:szCs w:val="15"/>
        </w:rPr>
        <w:t xml:space="preserve"> </w:t>
      </w:r>
      <w:r>
        <w:rPr>
          <w:color w:val="363435"/>
          <w:spacing w:val="-3"/>
          <w:w w:val="95"/>
          <w:sz w:val="15"/>
          <w:szCs w:val="15"/>
        </w:rPr>
        <w:t>Activit</w:t>
      </w:r>
      <w:r>
        <w:rPr>
          <w:color w:val="363435"/>
          <w:w w:val="95"/>
          <w:sz w:val="15"/>
          <w:szCs w:val="15"/>
        </w:rPr>
        <w:t>y</w:t>
      </w:r>
      <w:r>
        <w:rPr>
          <w:color w:val="363435"/>
          <w:spacing w:val="4"/>
          <w:w w:val="95"/>
          <w:sz w:val="15"/>
          <w:szCs w:val="15"/>
        </w:rPr>
        <w:t xml:space="preserve"> </w:t>
      </w:r>
      <w:r>
        <w:rPr>
          <w:color w:val="363435"/>
          <w:spacing w:val="-3"/>
          <w:sz w:val="15"/>
          <w:szCs w:val="15"/>
        </w:rPr>
        <w:t>Index</w:t>
      </w:r>
      <w:r>
        <w:rPr>
          <w:color w:val="363435"/>
          <w:sz w:val="15"/>
          <w:szCs w:val="15"/>
        </w:rPr>
        <w:t xml:space="preserve">. </w:t>
      </w:r>
      <w:r>
        <w:rPr>
          <w:color w:val="363435"/>
          <w:spacing w:val="26"/>
          <w:sz w:val="15"/>
          <w:szCs w:val="15"/>
        </w:rPr>
        <w:t xml:space="preserve"> </w:t>
      </w:r>
      <w:r>
        <w:rPr>
          <w:color w:val="363435"/>
          <w:spacing w:val="-3"/>
          <w:sz w:val="15"/>
          <w:szCs w:val="15"/>
        </w:rPr>
        <w:t>I</w:t>
      </w:r>
      <w:r>
        <w:rPr>
          <w:color w:val="363435"/>
          <w:sz w:val="15"/>
          <w:szCs w:val="15"/>
        </w:rPr>
        <w:t>t</w:t>
      </w:r>
      <w:r>
        <w:rPr>
          <w:color w:val="363435"/>
          <w:spacing w:val="-10"/>
          <w:sz w:val="15"/>
          <w:szCs w:val="15"/>
        </w:rPr>
        <w:t xml:space="preserve"> </w:t>
      </w:r>
      <w:r>
        <w:rPr>
          <w:color w:val="363435"/>
          <w:spacing w:val="-3"/>
          <w:sz w:val="15"/>
          <w:szCs w:val="15"/>
        </w:rPr>
        <w:t>i</w:t>
      </w:r>
      <w:r>
        <w:rPr>
          <w:color w:val="363435"/>
          <w:sz w:val="15"/>
          <w:szCs w:val="15"/>
        </w:rPr>
        <w:t>s</w:t>
      </w:r>
      <w:r>
        <w:rPr>
          <w:color w:val="363435"/>
          <w:spacing w:val="6"/>
          <w:sz w:val="15"/>
          <w:szCs w:val="15"/>
        </w:rPr>
        <w:t xml:space="preserve"> </w:t>
      </w:r>
      <w:r>
        <w:rPr>
          <w:color w:val="363435"/>
          <w:spacing w:val="-3"/>
          <w:sz w:val="15"/>
          <w:szCs w:val="15"/>
        </w:rPr>
        <w:t>on</w:t>
      </w:r>
      <w:r>
        <w:rPr>
          <w:color w:val="363435"/>
          <w:sz w:val="15"/>
          <w:szCs w:val="15"/>
        </w:rPr>
        <w:t>e</w:t>
      </w:r>
      <w:r>
        <w:rPr>
          <w:color w:val="363435"/>
          <w:spacing w:val="30"/>
          <w:sz w:val="15"/>
          <w:szCs w:val="15"/>
        </w:rPr>
        <w:t xml:space="preserve"> </w:t>
      </w:r>
      <w:r>
        <w:rPr>
          <w:color w:val="363435"/>
          <w:spacing w:val="-3"/>
          <w:sz w:val="15"/>
          <w:szCs w:val="15"/>
        </w:rPr>
        <w:t>o</w:t>
      </w:r>
      <w:r>
        <w:rPr>
          <w:color w:val="363435"/>
          <w:sz w:val="15"/>
          <w:szCs w:val="15"/>
        </w:rPr>
        <w:t>f</w:t>
      </w:r>
      <w:r>
        <w:rPr>
          <w:color w:val="363435"/>
          <w:spacing w:val="-2"/>
          <w:sz w:val="15"/>
          <w:szCs w:val="15"/>
        </w:rPr>
        <w:t xml:space="preserve"> </w:t>
      </w:r>
      <w:r>
        <w:rPr>
          <w:color w:val="363435"/>
          <w:spacing w:val="-3"/>
          <w:sz w:val="15"/>
          <w:szCs w:val="15"/>
        </w:rPr>
        <w:t>th</w:t>
      </w:r>
      <w:r>
        <w:rPr>
          <w:color w:val="363435"/>
          <w:sz w:val="15"/>
          <w:szCs w:val="15"/>
        </w:rPr>
        <w:t>e</w:t>
      </w:r>
      <w:r>
        <w:rPr>
          <w:color w:val="363435"/>
          <w:spacing w:val="22"/>
          <w:sz w:val="15"/>
          <w:szCs w:val="15"/>
        </w:rPr>
        <w:t xml:space="preserve"> </w:t>
      </w:r>
      <w:r>
        <w:rPr>
          <w:color w:val="363435"/>
          <w:spacing w:val="-3"/>
          <w:sz w:val="15"/>
          <w:szCs w:val="15"/>
        </w:rPr>
        <w:t>mos</w:t>
      </w:r>
      <w:r>
        <w:rPr>
          <w:color w:val="363435"/>
          <w:sz w:val="15"/>
          <w:szCs w:val="15"/>
        </w:rPr>
        <w:t>t</w:t>
      </w:r>
      <w:r>
        <w:rPr>
          <w:color w:val="363435"/>
          <w:spacing w:val="30"/>
          <w:sz w:val="15"/>
          <w:szCs w:val="15"/>
        </w:rPr>
        <w:t xml:space="preserve"> </w:t>
      </w:r>
      <w:r>
        <w:rPr>
          <w:color w:val="363435"/>
          <w:spacing w:val="-3"/>
          <w:w w:val="109"/>
          <w:sz w:val="15"/>
          <w:szCs w:val="15"/>
        </w:rPr>
        <w:t xml:space="preserve">popular </w:t>
      </w:r>
      <w:r>
        <w:rPr>
          <w:color w:val="363435"/>
          <w:spacing w:val="-3"/>
          <w:w w:val="114"/>
          <w:sz w:val="15"/>
          <w:szCs w:val="15"/>
        </w:rPr>
        <w:t>feature</w:t>
      </w:r>
      <w:r>
        <w:rPr>
          <w:color w:val="363435"/>
          <w:w w:val="114"/>
          <w:sz w:val="15"/>
          <w:szCs w:val="15"/>
        </w:rPr>
        <w:t>s</w:t>
      </w:r>
      <w:r>
        <w:rPr>
          <w:color w:val="363435"/>
          <w:spacing w:val="-4"/>
          <w:w w:val="114"/>
          <w:sz w:val="15"/>
          <w:szCs w:val="15"/>
        </w:rPr>
        <w:t xml:space="preserve"> </w:t>
      </w:r>
      <w:r>
        <w:rPr>
          <w:color w:val="363435"/>
          <w:spacing w:val="-3"/>
          <w:sz w:val="15"/>
          <w:szCs w:val="15"/>
        </w:rPr>
        <w:t>i</w:t>
      </w:r>
      <w:r>
        <w:rPr>
          <w:color w:val="363435"/>
          <w:sz w:val="15"/>
          <w:szCs w:val="15"/>
        </w:rPr>
        <w:t>n</w:t>
      </w:r>
      <w:r>
        <w:rPr>
          <w:color w:val="363435"/>
          <w:spacing w:val="-2"/>
          <w:sz w:val="15"/>
          <w:szCs w:val="15"/>
        </w:rPr>
        <w:t xml:space="preserve"> </w:t>
      </w:r>
      <w:r>
        <w:rPr>
          <w:color w:val="363435"/>
          <w:spacing w:val="-3"/>
          <w:sz w:val="15"/>
          <w:szCs w:val="15"/>
        </w:rPr>
        <w:t>th</w:t>
      </w:r>
      <w:r>
        <w:rPr>
          <w:color w:val="363435"/>
          <w:sz w:val="15"/>
          <w:szCs w:val="15"/>
        </w:rPr>
        <w:t>e</w:t>
      </w:r>
      <w:r>
        <w:rPr>
          <w:color w:val="363435"/>
          <w:spacing w:val="22"/>
          <w:sz w:val="15"/>
          <w:szCs w:val="15"/>
        </w:rPr>
        <w:t xml:space="preserve"> </w:t>
      </w:r>
      <w:r>
        <w:rPr>
          <w:color w:val="363435"/>
          <w:spacing w:val="-3"/>
          <w:w w:val="109"/>
          <w:sz w:val="15"/>
          <w:szCs w:val="15"/>
        </w:rPr>
        <w:t>association</w:t>
      </w:r>
      <w:r>
        <w:rPr>
          <w:color w:val="363435"/>
          <w:spacing w:val="-7"/>
          <w:w w:val="109"/>
          <w:sz w:val="15"/>
          <w:szCs w:val="15"/>
        </w:rPr>
        <w:t>’</w:t>
      </w:r>
      <w:r>
        <w:rPr>
          <w:color w:val="363435"/>
          <w:w w:val="109"/>
          <w:sz w:val="15"/>
          <w:szCs w:val="15"/>
        </w:rPr>
        <w:t>s</w:t>
      </w:r>
      <w:r>
        <w:rPr>
          <w:color w:val="363435"/>
          <w:spacing w:val="9"/>
          <w:w w:val="109"/>
          <w:sz w:val="15"/>
          <w:szCs w:val="15"/>
        </w:rPr>
        <w:t xml:space="preserve"> </w:t>
      </w:r>
      <w:r>
        <w:rPr>
          <w:color w:val="363435"/>
          <w:spacing w:val="-3"/>
          <w:w w:val="109"/>
          <w:sz w:val="15"/>
          <w:szCs w:val="15"/>
        </w:rPr>
        <w:t>magazine</w:t>
      </w:r>
      <w:r>
        <w:rPr>
          <w:color w:val="363435"/>
          <w:w w:val="109"/>
          <w:sz w:val="15"/>
          <w:szCs w:val="15"/>
        </w:rPr>
        <w:t>,</w:t>
      </w:r>
      <w:r>
        <w:rPr>
          <w:color w:val="363435"/>
          <w:spacing w:val="21"/>
          <w:w w:val="109"/>
          <w:sz w:val="15"/>
          <w:szCs w:val="15"/>
        </w:rPr>
        <w:t xml:space="preserve"> </w:t>
      </w:r>
      <w:r>
        <w:rPr>
          <w:color w:val="363435"/>
          <w:spacing w:val="-3"/>
          <w:w w:val="109"/>
          <w:sz w:val="15"/>
          <w:szCs w:val="15"/>
        </w:rPr>
        <w:t>Internationa</w:t>
      </w:r>
      <w:r>
        <w:rPr>
          <w:color w:val="363435"/>
          <w:w w:val="109"/>
          <w:sz w:val="15"/>
          <w:szCs w:val="15"/>
        </w:rPr>
        <w:t>l</w:t>
      </w:r>
      <w:r>
        <w:rPr>
          <w:color w:val="363435"/>
          <w:spacing w:val="-17"/>
          <w:w w:val="109"/>
          <w:sz w:val="15"/>
          <w:szCs w:val="15"/>
        </w:rPr>
        <w:t xml:space="preserve"> </w:t>
      </w:r>
      <w:r>
        <w:rPr>
          <w:color w:val="363435"/>
          <w:spacing w:val="-3"/>
          <w:sz w:val="15"/>
          <w:szCs w:val="15"/>
        </w:rPr>
        <w:t>Doo</w:t>
      </w:r>
      <w:r>
        <w:rPr>
          <w:color w:val="363435"/>
          <w:sz w:val="15"/>
          <w:szCs w:val="15"/>
        </w:rPr>
        <w:t>r</w:t>
      </w:r>
      <w:r>
        <w:rPr>
          <w:color w:val="363435"/>
          <w:spacing w:val="13"/>
          <w:sz w:val="15"/>
          <w:szCs w:val="15"/>
        </w:rPr>
        <w:t xml:space="preserve"> </w:t>
      </w:r>
      <w:r>
        <w:rPr>
          <w:color w:val="363435"/>
          <w:w w:val="85"/>
          <w:sz w:val="15"/>
          <w:szCs w:val="15"/>
        </w:rPr>
        <w:t>&amp;</w:t>
      </w:r>
      <w:r>
        <w:rPr>
          <w:color w:val="363435"/>
          <w:spacing w:val="4"/>
          <w:w w:val="85"/>
          <w:sz w:val="15"/>
          <w:szCs w:val="15"/>
        </w:rPr>
        <w:t xml:space="preserve"> </w:t>
      </w:r>
      <w:r>
        <w:rPr>
          <w:color w:val="363435"/>
          <w:spacing w:val="-3"/>
          <w:w w:val="111"/>
          <w:sz w:val="15"/>
          <w:szCs w:val="15"/>
        </w:rPr>
        <w:t>Operato</w:t>
      </w:r>
      <w:r>
        <w:rPr>
          <w:color w:val="363435"/>
          <w:w w:val="111"/>
          <w:sz w:val="15"/>
          <w:szCs w:val="15"/>
        </w:rPr>
        <w:t>r</w:t>
      </w:r>
      <w:r>
        <w:rPr>
          <w:color w:val="363435"/>
          <w:spacing w:val="-4"/>
          <w:w w:val="111"/>
          <w:sz w:val="15"/>
          <w:szCs w:val="15"/>
        </w:rPr>
        <w:t xml:space="preserve"> </w:t>
      </w:r>
      <w:r>
        <w:rPr>
          <w:color w:val="363435"/>
          <w:spacing w:val="-3"/>
          <w:w w:val="106"/>
          <w:sz w:val="15"/>
          <w:szCs w:val="15"/>
        </w:rPr>
        <w:t>Industr</w:t>
      </w:r>
      <w:r>
        <w:rPr>
          <w:color w:val="363435"/>
          <w:spacing w:val="-14"/>
          <w:w w:val="106"/>
          <w:sz w:val="15"/>
          <w:szCs w:val="15"/>
        </w:rPr>
        <w:t>y</w:t>
      </w:r>
      <w:r>
        <w:rPr>
          <w:color w:val="363435"/>
          <w:w w:val="111"/>
          <w:sz w:val="15"/>
          <w:szCs w:val="15"/>
        </w:rPr>
        <w:t>.</w:t>
      </w:r>
    </w:p>
    <w:p w14:paraId="20A45B49" w14:textId="77777777" w:rsidR="000836DB" w:rsidRDefault="00000000">
      <w:pPr>
        <w:spacing w:before="90" w:line="250" w:lineRule="auto"/>
        <w:ind w:right="95"/>
        <w:rPr>
          <w:sz w:val="15"/>
          <w:szCs w:val="15"/>
        </w:rPr>
      </w:pPr>
      <w:proofErr w:type="gramStart"/>
      <w:r>
        <w:rPr>
          <w:color w:val="363435"/>
          <w:sz w:val="15"/>
          <w:szCs w:val="15"/>
        </w:rPr>
        <w:t xml:space="preserve">Since </w:t>
      </w:r>
      <w:r>
        <w:rPr>
          <w:color w:val="363435"/>
          <w:spacing w:val="6"/>
          <w:sz w:val="15"/>
          <w:szCs w:val="15"/>
        </w:rPr>
        <w:t xml:space="preserve"> </w:t>
      </w:r>
      <w:r>
        <w:rPr>
          <w:color w:val="363435"/>
          <w:sz w:val="15"/>
          <w:szCs w:val="15"/>
        </w:rPr>
        <w:t>the</w:t>
      </w:r>
      <w:proofErr w:type="gramEnd"/>
      <w:r>
        <w:rPr>
          <w:color w:val="363435"/>
          <w:spacing w:val="28"/>
          <w:sz w:val="15"/>
          <w:szCs w:val="15"/>
        </w:rPr>
        <w:t xml:space="preserve"> </w:t>
      </w:r>
      <w:r>
        <w:rPr>
          <w:color w:val="363435"/>
          <w:sz w:val="15"/>
          <w:szCs w:val="15"/>
        </w:rPr>
        <w:t>fall</w:t>
      </w:r>
      <w:r>
        <w:rPr>
          <w:color w:val="363435"/>
          <w:spacing w:val="-4"/>
          <w:sz w:val="15"/>
          <w:szCs w:val="15"/>
        </w:rPr>
        <w:t xml:space="preserve"> </w:t>
      </w:r>
      <w:r>
        <w:rPr>
          <w:color w:val="363435"/>
          <w:sz w:val="15"/>
          <w:szCs w:val="15"/>
        </w:rPr>
        <w:t>of</w:t>
      </w:r>
      <w:r>
        <w:rPr>
          <w:color w:val="363435"/>
          <w:spacing w:val="4"/>
          <w:sz w:val="15"/>
          <w:szCs w:val="15"/>
        </w:rPr>
        <w:t xml:space="preserve"> </w:t>
      </w:r>
      <w:r>
        <w:rPr>
          <w:color w:val="363435"/>
          <w:sz w:val="15"/>
          <w:szCs w:val="15"/>
        </w:rPr>
        <w:t xml:space="preserve">2001, </w:t>
      </w:r>
      <w:r>
        <w:rPr>
          <w:color w:val="363435"/>
          <w:spacing w:val="4"/>
          <w:sz w:val="15"/>
          <w:szCs w:val="15"/>
        </w:rPr>
        <w:t xml:space="preserve"> </w:t>
      </w:r>
      <w:r>
        <w:rPr>
          <w:color w:val="363435"/>
          <w:sz w:val="15"/>
          <w:szCs w:val="15"/>
        </w:rPr>
        <w:t>the</w:t>
      </w:r>
      <w:r>
        <w:rPr>
          <w:color w:val="363435"/>
          <w:spacing w:val="28"/>
          <w:sz w:val="15"/>
          <w:szCs w:val="15"/>
        </w:rPr>
        <w:t xml:space="preserve"> </w:t>
      </w:r>
      <w:r>
        <w:rPr>
          <w:color w:val="363435"/>
          <w:w w:val="93"/>
          <w:sz w:val="15"/>
          <w:szCs w:val="15"/>
        </w:rPr>
        <w:t>IDA</w:t>
      </w:r>
      <w:r>
        <w:rPr>
          <w:color w:val="363435"/>
          <w:spacing w:val="-1"/>
          <w:w w:val="93"/>
          <w:sz w:val="15"/>
          <w:szCs w:val="15"/>
        </w:rPr>
        <w:t xml:space="preserve"> </w:t>
      </w:r>
      <w:r>
        <w:rPr>
          <w:color w:val="363435"/>
          <w:w w:val="109"/>
          <w:sz w:val="15"/>
          <w:szCs w:val="15"/>
        </w:rPr>
        <w:t>Scholarship</w:t>
      </w:r>
      <w:r>
        <w:rPr>
          <w:color w:val="363435"/>
          <w:spacing w:val="8"/>
          <w:w w:val="109"/>
          <w:sz w:val="15"/>
          <w:szCs w:val="15"/>
        </w:rPr>
        <w:t xml:space="preserve"> </w:t>
      </w:r>
      <w:r>
        <w:rPr>
          <w:color w:val="363435"/>
          <w:w w:val="109"/>
          <w:sz w:val="15"/>
          <w:szCs w:val="15"/>
        </w:rPr>
        <w:t>Foundation</w:t>
      </w:r>
      <w:r>
        <w:rPr>
          <w:color w:val="363435"/>
          <w:spacing w:val="1"/>
          <w:w w:val="109"/>
          <w:sz w:val="15"/>
          <w:szCs w:val="15"/>
        </w:rPr>
        <w:t xml:space="preserve"> </w:t>
      </w:r>
      <w:r>
        <w:rPr>
          <w:color w:val="363435"/>
          <w:sz w:val="15"/>
          <w:szCs w:val="15"/>
        </w:rPr>
        <w:t xml:space="preserve">has </w:t>
      </w:r>
      <w:r>
        <w:rPr>
          <w:color w:val="363435"/>
          <w:spacing w:val="8"/>
          <w:sz w:val="15"/>
          <w:szCs w:val="15"/>
        </w:rPr>
        <w:t xml:space="preserve"> </w:t>
      </w:r>
      <w:r>
        <w:rPr>
          <w:color w:val="363435"/>
          <w:w w:val="113"/>
          <w:sz w:val="15"/>
          <w:szCs w:val="15"/>
        </w:rPr>
        <w:t>granted</w:t>
      </w:r>
      <w:r>
        <w:rPr>
          <w:color w:val="363435"/>
          <w:spacing w:val="-1"/>
          <w:w w:val="113"/>
          <w:sz w:val="15"/>
          <w:szCs w:val="15"/>
        </w:rPr>
        <w:t xml:space="preserve"> </w:t>
      </w:r>
      <w:r>
        <w:rPr>
          <w:color w:val="363435"/>
          <w:sz w:val="15"/>
          <w:szCs w:val="15"/>
        </w:rPr>
        <w:t>a</w:t>
      </w:r>
      <w:r>
        <w:rPr>
          <w:color w:val="363435"/>
          <w:spacing w:val="21"/>
          <w:sz w:val="15"/>
          <w:szCs w:val="15"/>
        </w:rPr>
        <w:t xml:space="preserve"> </w:t>
      </w:r>
      <w:r>
        <w:rPr>
          <w:color w:val="363435"/>
          <w:w w:val="112"/>
          <w:sz w:val="15"/>
          <w:szCs w:val="15"/>
        </w:rPr>
        <w:t xml:space="preserve">grand </w:t>
      </w:r>
      <w:r>
        <w:rPr>
          <w:color w:val="363435"/>
          <w:sz w:val="15"/>
          <w:szCs w:val="15"/>
        </w:rPr>
        <w:t>total</w:t>
      </w:r>
      <w:r>
        <w:rPr>
          <w:color w:val="363435"/>
          <w:spacing w:val="20"/>
          <w:sz w:val="15"/>
          <w:szCs w:val="15"/>
        </w:rPr>
        <w:t xml:space="preserve"> </w:t>
      </w:r>
      <w:r>
        <w:rPr>
          <w:color w:val="363435"/>
          <w:sz w:val="15"/>
          <w:szCs w:val="15"/>
        </w:rPr>
        <w:t>of</w:t>
      </w:r>
      <w:r>
        <w:rPr>
          <w:color w:val="363435"/>
          <w:spacing w:val="4"/>
          <w:sz w:val="15"/>
          <w:szCs w:val="15"/>
        </w:rPr>
        <w:t xml:space="preserve"> </w:t>
      </w:r>
      <w:r>
        <w:rPr>
          <w:color w:val="363435"/>
          <w:w w:val="111"/>
          <w:sz w:val="15"/>
          <w:szCs w:val="15"/>
        </w:rPr>
        <w:t xml:space="preserve">$906,650 </w:t>
      </w:r>
      <w:r>
        <w:rPr>
          <w:color w:val="363435"/>
          <w:sz w:val="15"/>
          <w:szCs w:val="15"/>
        </w:rPr>
        <w:t>in</w:t>
      </w:r>
      <w:r>
        <w:rPr>
          <w:color w:val="363435"/>
          <w:spacing w:val="4"/>
          <w:sz w:val="15"/>
          <w:szCs w:val="15"/>
        </w:rPr>
        <w:t xml:space="preserve"> </w:t>
      </w:r>
      <w:r>
        <w:rPr>
          <w:color w:val="363435"/>
          <w:w w:val="112"/>
          <w:sz w:val="15"/>
          <w:szCs w:val="15"/>
        </w:rPr>
        <w:t>scholarships</w:t>
      </w:r>
      <w:r>
        <w:rPr>
          <w:color w:val="363435"/>
          <w:spacing w:val="-1"/>
          <w:w w:val="112"/>
          <w:sz w:val="15"/>
          <w:szCs w:val="15"/>
        </w:rPr>
        <w:t xml:space="preserve"> </w:t>
      </w:r>
      <w:r>
        <w:rPr>
          <w:color w:val="363435"/>
          <w:sz w:val="15"/>
          <w:szCs w:val="15"/>
        </w:rPr>
        <w:t>to</w:t>
      </w:r>
      <w:r>
        <w:rPr>
          <w:color w:val="363435"/>
          <w:spacing w:val="12"/>
          <w:sz w:val="15"/>
          <w:szCs w:val="15"/>
        </w:rPr>
        <w:t xml:space="preserve"> </w:t>
      </w:r>
      <w:r>
        <w:rPr>
          <w:color w:val="363435"/>
          <w:sz w:val="15"/>
          <w:szCs w:val="15"/>
        </w:rPr>
        <w:t>well</w:t>
      </w:r>
      <w:r>
        <w:rPr>
          <w:color w:val="363435"/>
          <w:spacing w:val="4"/>
          <w:sz w:val="15"/>
          <w:szCs w:val="15"/>
        </w:rPr>
        <w:t xml:space="preserve"> </w:t>
      </w:r>
      <w:r>
        <w:rPr>
          <w:color w:val="363435"/>
          <w:w w:val="113"/>
          <w:sz w:val="15"/>
          <w:szCs w:val="15"/>
        </w:rPr>
        <w:t>deserving</w:t>
      </w:r>
      <w:r>
        <w:rPr>
          <w:color w:val="363435"/>
          <w:spacing w:val="-13"/>
          <w:w w:val="113"/>
          <w:sz w:val="15"/>
          <w:szCs w:val="15"/>
        </w:rPr>
        <w:t xml:space="preserve"> </w:t>
      </w:r>
      <w:r>
        <w:rPr>
          <w:color w:val="363435"/>
          <w:w w:val="113"/>
          <w:sz w:val="15"/>
          <w:szCs w:val="15"/>
        </w:rPr>
        <w:t xml:space="preserve">students. </w:t>
      </w:r>
      <w:r>
        <w:rPr>
          <w:color w:val="363435"/>
          <w:spacing w:val="7"/>
          <w:w w:val="113"/>
          <w:sz w:val="15"/>
          <w:szCs w:val="15"/>
        </w:rPr>
        <w:t xml:space="preserve"> </w:t>
      </w:r>
      <w:r>
        <w:rPr>
          <w:color w:val="363435"/>
          <w:sz w:val="15"/>
          <w:szCs w:val="15"/>
        </w:rPr>
        <w:t>This</w:t>
      </w:r>
      <w:r>
        <w:rPr>
          <w:color w:val="363435"/>
          <w:spacing w:val="20"/>
          <w:sz w:val="15"/>
          <w:szCs w:val="15"/>
        </w:rPr>
        <w:t xml:space="preserve"> </w:t>
      </w:r>
      <w:r>
        <w:rPr>
          <w:color w:val="363435"/>
          <w:w w:val="112"/>
          <w:sz w:val="15"/>
          <w:szCs w:val="15"/>
        </w:rPr>
        <w:t xml:space="preserve">member </w:t>
      </w:r>
      <w:r>
        <w:rPr>
          <w:color w:val="363435"/>
          <w:w w:val="111"/>
          <w:sz w:val="15"/>
          <w:szCs w:val="15"/>
        </w:rPr>
        <w:t xml:space="preserve">service </w:t>
      </w:r>
      <w:r>
        <w:rPr>
          <w:color w:val="363435"/>
          <w:sz w:val="15"/>
          <w:szCs w:val="15"/>
        </w:rPr>
        <w:t>is</w:t>
      </w:r>
      <w:r>
        <w:rPr>
          <w:color w:val="363435"/>
          <w:spacing w:val="12"/>
          <w:sz w:val="15"/>
          <w:szCs w:val="15"/>
        </w:rPr>
        <w:t xml:space="preserve"> </w:t>
      </w:r>
      <w:r>
        <w:rPr>
          <w:color w:val="363435"/>
          <w:sz w:val="15"/>
          <w:szCs w:val="15"/>
        </w:rPr>
        <w:t>not</w:t>
      </w:r>
      <w:r>
        <w:rPr>
          <w:color w:val="363435"/>
          <w:spacing w:val="19"/>
          <w:sz w:val="15"/>
          <w:szCs w:val="15"/>
        </w:rPr>
        <w:t xml:space="preserve"> </w:t>
      </w:r>
      <w:r>
        <w:rPr>
          <w:color w:val="363435"/>
          <w:sz w:val="15"/>
          <w:szCs w:val="15"/>
        </w:rPr>
        <w:t>only</w:t>
      </w:r>
      <w:r>
        <w:rPr>
          <w:color w:val="363435"/>
          <w:spacing w:val="12"/>
          <w:sz w:val="15"/>
          <w:szCs w:val="15"/>
        </w:rPr>
        <w:t xml:space="preserve"> </w:t>
      </w:r>
      <w:r>
        <w:rPr>
          <w:color w:val="363435"/>
          <w:sz w:val="15"/>
          <w:szCs w:val="15"/>
        </w:rPr>
        <w:t>one</w:t>
      </w:r>
      <w:r>
        <w:rPr>
          <w:color w:val="363435"/>
          <w:spacing w:val="36"/>
          <w:sz w:val="15"/>
          <w:szCs w:val="15"/>
        </w:rPr>
        <w:t xml:space="preserve"> </w:t>
      </w:r>
      <w:r>
        <w:rPr>
          <w:color w:val="363435"/>
          <w:sz w:val="15"/>
          <w:szCs w:val="15"/>
        </w:rPr>
        <w:t>of</w:t>
      </w:r>
      <w:r>
        <w:rPr>
          <w:color w:val="363435"/>
          <w:spacing w:val="4"/>
          <w:sz w:val="15"/>
          <w:szCs w:val="15"/>
        </w:rPr>
        <w:t xml:space="preserve"> </w:t>
      </w:r>
      <w:r>
        <w:rPr>
          <w:color w:val="363435"/>
          <w:w w:val="115"/>
          <w:sz w:val="15"/>
          <w:szCs w:val="15"/>
        </w:rPr>
        <w:t>those</w:t>
      </w:r>
      <w:r>
        <w:rPr>
          <w:color w:val="363435"/>
          <w:spacing w:val="-2"/>
          <w:w w:val="115"/>
          <w:sz w:val="15"/>
          <w:szCs w:val="15"/>
        </w:rPr>
        <w:t xml:space="preserve"> </w:t>
      </w:r>
      <w:r>
        <w:rPr>
          <w:color w:val="363435"/>
          <w:sz w:val="15"/>
          <w:szCs w:val="15"/>
        </w:rPr>
        <w:t>‘feel</w:t>
      </w:r>
      <w:r>
        <w:rPr>
          <w:color w:val="363435"/>
          <w:spacing w:val="4"/>
          <w:sz w:val="15"/>
          <w:szCs w:val="15"/>
        </w:rPr>
        <w:t xml:space="preserve"> </w:t>
      </w:r>
      <w:r>
        <w:rPr>
          <w:color w:val="363435"/>
          <w:sz w:val="15"/>
          <w:szCs w:val="15"/>
        </w:rPr>
        <w:t>good’</w:t>
      </w:r>
      <w:r>
        <w:rPr>
          <w:color w:val="363435"/>
          <w:spacing w:val="13"/>
          <w:sz w:val="15"/>
          <w:szCs w:val="15"/>
        </w:rPr>
        <w:t xml:space="preserve"> </w:t>
      </w:r>
      <w:proofErr w:type="gramStart"/>
      <w:r>
        <w:rPr>
          <w:color w:val="363435"/>
          <w:sz w:val="15"/>
          <w:szCs w:val="15"/>
        </w:rPr>
        <w:t xml:space="preserve">activities, </w:t>
      </w:r>
      <w:r>
        <w:rPr>
          <w:color w:val="363435"/>
          <w:spacing w:val="1"/>
          <w:sz w:val="15"/>
          <w:szCs w:val="15"/>
        </w:rPr>
        <w:t xml:space="preserve"> </w:t>
      </w:r>
      <w:r>
        <w:rPr>
          <w:color w:val="363435"/>
          <w:sz w:val="15"/>
          <w:szCs w:val="15"/>
        </w:rPr>
        <w:t>but</w:t>
      </w:r>
      <w:proofErr w:type="gramEnd"/>
      <w:r>
        <w:rPr>
          <w:color w:val="363435"/>
          <w:spacing w:val="19"/>
          <w:sz w:val="15"/>
          <w:szCs w:val="15"/>
        </w:rPr>
        <w:t xml:space="preserve"> </w:t>
      </w:r>
      <w:r>
        <w:rPr>
          <w:color w:val="363435"/>
          <w:sz w:val="15"/>
          <w:szCs w:val="15"/>
        </w:rPr>
        <w:t>it</w:t>
      </w:r>
      <w:r>
        <w:rPr>
          <w:color w:val="363435"/>
          <w:spacing w:val="-4"/>
          <w:sz w:val="15"/>
          <w:szCs w:val="15"/>
        </w:rPr>
        <w:t xml:space="preserve"> </w:t>
      </w:r>
      <w:r>
        <w:rPr>
          <w:color w:val="363435"/>
          <w:sz w:val="15"/>
          <w:szCs w:val="15"/>
        </w:rPr>
        <w:t xml:space="preserve">has </w:t>
      </w:r>
      <w:r>
        <w:rPr>
          <w:color w:val="363435"/>
          <w:spacing w:val="8"/>
          <w:sz w:val="15"/>
          <w:szCs w:val="15"/>
        </w:rPr>
        <w:t xml:space="preserve"> </w:t>
      </w:r>
      <w:r>
        <w:rPr>
          <w:color w:val="363435"/>
          <w:sz w:val="15"/>
          <w:szCs w:val="15"/>
        </w:rPr>
        <w:t>literally</w:t>
      </w:r>
      <w:r>
        <w:rPr>
          <w:color w:val="363435"/>
          <w:spacing w:val="4"/>
          <w:sz w:val="15"/>
          <w:szCs w:val="15"/>
        </w:rPr>
        <w:t xml:space="preserve"> </w:t>
      </w:r>
      <w:r>
        <w:rPr>
          <w:color w:val="363435"/>
          <w:w w:val="112"/>
          <w:sz w:val="15"/>
          <w:szCs w:val="15"/>
        </w:rPr>
        <w:t xml:space="preserve">helped </w:t>
      </w:r>
      <w:r>
        <w:rPr>
          <w:color w:val="363435"/>
          <w:w w:val="115"/>
          <w:sz w:val="15"/>
          <w:szCs w:val="15"/>
        </w:rPr>
        <w:t>change</w:t>
      </w:r>
      <w:r>
        <w:rPr>
          <w:color w:val="363435"/>
          <w:spacing w:val="-2"/>
          <w:w w:val="115"/>
          <w:sz w:val="15"/>
          <w:szCs w:val="15"/>
        </w:rPr>
        <w:t xml:space="preserve"> </w:t>
      </w:r>
      <w:r>
        <w:rPr>
          <w:color w:val="363435"/>
          <w:sz w:val="15"/>
          <w:szCs w:val="15"/>
        </w:rPr>
        <w:t>the</w:t>
      </w:r>
      <w:r>
        <w:rPr>
          <w:color w:val="363435"/>
          <w:spacing w:val="28"/>
          <w:sz w:val="15"/>
          <w:szCs w:val="15"/>
        </w:rPr>
        <w:t xml:space="preserve"> </w:t>
      </w:r>
      <w:r>
        <w:rPr>
          <w:color w:val="363435"/>
          <w:sz w:val="15"/>
          <w:szCs w:val="15"/>
        </w:rPr>
        <w:t>lives</w:t>
      </w:r>
      <w:r>
        <w:rPr>
          <w:color w:val="363435"/>
          <w:spacing w:val="21"/>
          <w:sz w:val="15"/>
          <w:szCs w:val="15"/>
        </w:rPr>
        <w:t xml:space="preserve"> </w:t>
      </w:r>
      <w:r>
        <w:rPr>
          <w:color w:val="363435"/>
          <w:sz w:val="15"/>
          <w:szCs w:val="15"/>
        </w:rPr>
        <w:t>and</w:t>
      </w:r>
      <w:r>
        <w:rPr>
          <w:color w:val="363435"/>
          <w:spacing w:val="36"/>
          <w:sz w:val="15"/>
          <w:szCs w:val="15"/>
        </w:rPr>
        <w:t xml:space="preserve"> </w:t>
      </w:r>
      <w:r>
        <w:rPr>
          <w:color w:val="363435"/>
          <w:w w:val="109"/>
          <w:sz w:val="15"/>
          <w:szCs w:val="15"/>
        </w:rPr>
        <w:t>present</w:t>
      </w:r>
      <w:r>
        <w:rPr>
          <w:color w:val="363435"/>
          <w:spacing w:val="27"/>
          <w:w w:val="109"/>
          <w:sz w:val="15"/>
          <w:szCs w:val="15"/>
        </w:rPr>
        <w:t xml:space="preserve"> </w:t>
      </w:r>
      <w:r>
        <w:rPr>
          <w:color w:val="363435"/>
          <w:w w:val="109"/>
          <w:sz w:val="15"/>
          <w:szCs w:val="15"/>
        </w:rPr>
        <w:t>meaningful</w:t>
      </w:r>
      <w:r>
        <w:rPr>
          <w:color w:val="363435"/>
          <w:spacing w:val="-13"/>
          <w:w w:val="109"/>
          <w:sz w:val="15"/>
          <w:szCs w:val="15"/>
        </w:rPr>
        <w:t xml:space="preserve"> </w:t>
      </w:r>
      <w:r>
        <w:rPr>
          <w:color w:val="363435"/>
          <w:w w:val="109"/>
          <w:sz w:val="15"/>
          <w:szCs w:val="15"/>
        </w:rPr>
        <w:t>opportunities</w:t>
      </w:r>
      <w:r>
        <w:rPr>
          <w:color w:val="363435"/>
          <w:spacing w:val="-7"/>
          <w:w w:val="109"/>
          <w:sz w:val="15"/>
          <w:szCs w:val="15"/>
        </w:rPr>
        <w:t xml:space="preserve"> </w:t>
      </w:r>
      <w:r>
        <w:rPr>
          <w:color w:val="363435"/>
          <w:sz w:val="15"/>
          <w:szCs w:val="15"/>
        </w:rPr>
        <w:t>for</w:t>
      </w:r>
      <w:r>
        <w:rPr>
          <w:color w:val="363435"/>
          <w:spacing w:val="4"/>
          <w:sz w:val="15"/>
          <w:szCs w:val="15"/>
        </w:rPr>
        <w:t xml:space="preserve"> </w:t>
      </w:r>
      <w:r>
        <w:rPr>
          <w:color w:val="363435"/>
          <w:w w:val="93"/>
          <w:sz w:val="15"/>
          <w:szCs w:val="15"/>
        </w:rPr>
        <w:t>IDA</w:t>
      </w:r>
      <w:r>
        <w:rPr>
          <w:color w:val="363435"/>
          <w:spacing w:val="-1"/>
          <w:w w:val="93"/>
          <w:sz w:val="15"/>
          <w:szCs w:val="15"/>
        </w:rPr>
        <w:t xml:space="preserve"> </w:t>
      </w:r>
      <w:r>
        <w:rPr>
          <w:color w:val="363435"/>
          <w:w w:val="113"/>
          <w:sz w:val="15"/>
          <w:szCs w:val="15"/>
        </w:rPr>
        <w:t>members,</w:t>
      </w:r>
    </w:p>
    <w:p w14:paraId="5C4EB923" w14:textId="77777777" w:rsidR="000836DB" w:rsidRDefault="00000000">
      <w:pPr>
        <w:rPr>
          <w:sz w:val="15"/>
          <w:szCs w:val="15"/>
        </w:rPr>
      </w:pPr>
      <w:r>
        <w:rPr>
          <w:color w:val="363435"/>
          <w:sz w:val="15"/>
          <w:szCs w:val="15"/>
        </w:rPr>
        <w:t>their</w:t>
      </w:r>
      <w:r>
        <w:rPr>
          <w:color w:val="363435"/>
          <w:spacing w:val="20"/>
          <w:sz w:val="15"/>
          <w:szCs w:val="15"/>
        </w:rPr>
        <w:t xml:space="preserve"> </w:t>
      </w:r>
      <w:r>
        <w:rPr>
          <w:color w:val="363435"/>
          <w:sz w:val="15"/>
          <w:szCs w:val="15"/>
        </w:rPr>
        <w:t>families</w:t>
      </w:r>
      <w:r>
        <w:rPr>
          <w:color w:val="363435"/>
          <w:spacing w:val="28"/>
          <w:sz w:val="15"/>
          <w:szCs w:val="15"/>
        </w:rPr>
        <w:t xml:space="preserve"> </w:t>
      </w:r>
      <w:r>
        <w:rPr>
          <w:color w:val="363435"/>
          <w:sz w:val="15"/>
          <w:szCs w:val="15"/>
        </w:rPr>
        <w:t>and</w:t>
      </w:r>
      <w:r>
        <w:rPr>
          <w:color w:val="363435"/>
          <w:spacing w:val="36"/>
          <w:sz w:val="15"/>
          <w:szCs w:val="15"/>
        </w:rPr>
        <w:t xml:space="preserve"> </w:t>
      </w:r>
      <w:r>
        <w:rPr>
          <w:color w:val="363435"/>
          <w:sz w:val="15"/>
          <w:szCs w:val="15"/>
        </w:rPr>
        <w:t>their</w:t>
      </w:r>
      <w:r>
        <w:rPr>
          <w:color w:val="363435"/>
          <w:spacing w:val="20"/>
          <w:sz w:val="15"/>
          <w:szCs w:val="15"/>
        </w:rPr>
        <w:t xml:space="preserve"> </w:t>
      </w:r>
      <w:r>
        <w:rPr>
          <w:color w:val="363435"/>
          <w:w w:val="113"/>
          <w:sz w:val="15"/>
          <w:szCs w:val="15"/>
        </w:rPr>
        <w:t>employees.</w:t>
      </w:r>
    </w:p>
    <w:p w14:paraId="532167B4" w14:textId="77777777" w:rsidR="000836DB" w:rsidRDefault="00000000">
      <w:pPr>
        <w:spacing w:before="97" w:line="250" w:lineRule="auto"/>
        <w:ind w:right="201"/>
        <w:rPr>
          <w:sz w:val="15"/>
          <w:szCs w:val="15"/>
        </w:rPr>
        <w:sectPr w:rsidR="000836DB">
          <w:type w:val="continuous"/>
          <w:pgSz w:w="12240" w:h="15840"/>
          <w:pgMar w:top="1480" w:right="700" w:bottom="280" w:left="980" w:header="720" w:footer="720" w:gutter="0"/>
          <w:cols w:num="2" w:space="720" w:equalWidth="0">
            <w:col w:w="5101" w:space="249"/>
            <w:col w:w="5210"/>
          </w:cols>
        </w:sectPr>
      </w:pPr>
      <w:r>
        <w:rPr>
          <w:color w:val="363435"/>
          <w:spacing w:val="-3"/>
          <w:sz w:val="15"/>
          <w:szCs w:val="15"/>
        </w:rPr>
        <w:t>W</w:t>
      </w:r>
      <w:r>
        <w:rPr>
          <w:color w:val="363435"/>
          <w:sz w:val="15"/>
          <w:szCs w:val="15"/>
        </w:rPr>
        <w:t>e</w:t>
      </w:r>
      <w:r>
        <w:rPr>
          <w:color w:val="363435"/>
          <w:spacing w:val="21"/>
          <w:sz w:val="15"/>
          <w:szCs w:val="15"/>
        </w:rPr>
        <w:t xml:space="preserve"> </w:t>
      </w:r>
      <w:r>
        <w:rPr>
          <w:color w:val="363435"/>
          <w:sz w:val="15"/>
          <w:szCs w:val="15"/>
        </w:rPr>
        <w:t>all</w:t>
      </w:r>
      <w:r>
        <w:rPr>
          <w:color w:val="363435"/>
          <w:spacing w:val="4"/>
          <w:sz w:val="15"/>
          <w:szCs w:val="15"/>
        </w:rPr>
        <w:t xml:space="preserve"> </w:t>
      </w:r>
      <w:r>
        <w:rPr>
          <w:color w:val="363435"/>
          <w:sz w:val="15"/>
          <w:szCs w:val="15"/>
        </w:rPr>
        <w:t>know</w:t>
      </w:r>
      <w:r>
        <w:rPr>
          <w:color w:val="363435"/>
          <w:spacing w:val="21"/>
          <w:sz w:val="15"/>
          <w:szCs w:val="15"/>
        </w:rPr>
        <w:t xml:space="preserve"> </w:t>
      </w:r>
      <w:r>
        <w:rPr>
          <w:color w:val="363435"/>
          <w:sz w:val="15"/>
          <w:szCs w:val="15"/>
        </w:rPr>
        <w:t>how</w:t>
      </w:r>
      <w:r>
        <w:rPr>
          <w:color w:val="363435"/>
          <w:spacing w:val="19"/>
          <w:sz w:val="15"/>
          <w:szCs w:val="15"/>
        </w:rPr>
        <w:t xml:space="preserve"> </w:t>
      </w:r>
      <w:proofErr w:type="gramStart"/>
      <w:r>
        <w:rPr>
          <w:color w:val="363435"/>
          <w:sz w:val="15"/>
          <w:szCs w:val="15"/>
        </w:rPr>
        <w:t xml:space="preserve">important </w:t>
      </w:r>
      <w:r>
        <w:rPr>
          <w:color w:val="363435"/>
          <w:spacing w:val="7"/>
          <w:sz w:val="15"/>
          <w:szCs w:val="15"/>
        </w:rPr>
        <w:t xml:space="preserve"> </w:t>
      </w:r>
      <w:r>
        <w:rPr>
          <w:color w:val="363435"/>
          <w:sz w:val="15"/>
          <w:szCs w:val="15"/>
        </w:rPr>
        <w:t>door</w:t>
      </w:r>
      <w:proofErr w:type="gramEnd"/>
      <w:r>
        <w:rPr>
          <w:color w:val="363435"/>
          <w:spacing w:val="29"/>
          <w:sz w:val="15"/>
          <w:szCs w:val="15"/>
        </w:rPr>
        <w:t xml:space="preserve"> </w:t>
      </w:r>
      <w:r>
        <w:rPr>
          <w:color w:val="363435"/>
          <w:w w:val="111"/>
          <w:sz w:val="15"/>
          <w:szCs w:val="15"/>
        </w:rPr>
        <w:t xml:space="preserve">technicians </w:t>
      </w:r>
      <w:r>
        <w:rPr>
          <w:color w:val="363435"/>
          <w:sz w:val="15"/>
          <w:szCs w:val="15"/>
        </w:rPr>
        <w:t>are</w:t>
      </w:r>
      <w:r>
        <w:rPr>
          <w:color w:val="363435"/>
          <w:spacing w:val="37"/>
          <w:sz w:val="15"/>
          <w:szCs w:val="15"/>
        </w:rPr>
        <w:t xml:space="preserve"> </w:t>
      </w:r>
      <w:r>
        <w:rPr>
          <w:color w:val="363435"/>
          <w:sz w:val="15"/>
          <w:szCs w:val="15"/>
        </w:rPr>
        <w:t>to</w:t>
      </w:r>
      <w:r>
        <w:rPr>
          <w:color w:val="363435"/>
          <w:spacing w:val="12"/>
          <w:sz w:val="15"/>
          <w:szCs w:val="15"/>
        </w:rPr>
        <w:t xml:space="preserve"> </w:t>
      </w:r>
      <w:r>
        <w:rPr>
          <w:color w:val="363435"/>
          <w:sz w:val="15"/>
          <w:szCs w:val="15"/>
        </w:rPr>
        <w:t>our</w:t>
      </w:r>
      <w:r>
        <w:rPr>
          <w:color w:val="363435"/>
          <w:spacing w:val="20"/>
          <w:sz w:val="15"/>
          <w:szCs w:val="15"/>
        </w:rPr>
        <w:t xml:space="preserve"> </w:t>
      </w:r>
      <w:r>
        <w:rPr>
          <w:color w:val="363435"/>
          <w:sz w:val="15"/>
          <w:szCs w:val="15"/>
        </w:rPr>
        <w:t>industry</w:t>
      </w:r>
      <w:r>
        <w:rPr>
          <w:color w:val="363435"/>
          <w:spacing w:val="33"/>
          <w:sz w:val="15"/>
          <w:szCs w:val="15"/>
        </w:rPr>
        <w:t xml:space="preserve"> </w:t>
      </w:r>
      <w:r>
        <w:rPr>
          <w:color w:val="363435"/>
          <w:sz w:val="15"/>
          <w:szCs w:val="15"/>
        </w:rPr>
        <w:t>and</w:t>
      </w:r>
      <w:r>
        <w:rPr>
          <w:color w:val="363435"/>
          <w:spacing w:val="36"/>
          <w:sz w:val="15"/>
          <w:szCs w:val="15"/>
        </w:rPr>
        <w:t xml:space="preserve"> </w:t>
      </w:r>
      <w:proofErr w:type="spellStart"/>
      <w:r>
        <w:rPr>
          <w:color w:val="363435"/>
          <w:sz w:val="15"/>
          <w:szCs w:val="15"/>
        </w:rPr>
        <w:t>indivi</w:t>
      </w:r>
      <w:r>
        <w:rPr>
          <w:color w:val="363435"/>
          <w:spacing w:val="1"/>
          <w:sz w:val="15"/>
          <w:szCs w:val="15"/>
        </w:rPr>
        <w:t>d</w:t>
      </w:r>
      <w:proofErr w:type="spellEnd"/>
      <w:r>
        <w:rPr>
          <w:rFonts w:ascii="Arial" w:eastAsia="Arial" w:hAnsi="Arial" w:cs="Arial"/>
          <w:color w:val="363435"/>
          <w:sz w:val="15"/>
          <w:szCs w:val="15"/>
        </w:rPr>
        <w:t xml:space="preserve">- </w:t>
      </w:r>
      <w:proofErr w:type="spellStart"/>
      <w:r>
        <w:rPr>
          <w:color w:val="363435"/>
          <w:sz w:val="15"/>
          <w:szCs w:val="15"/>
        </w:rPr>
        <w:t>ual</w:t>
      </w:r>
      <w:proofErr w:type="spellEnd"/>
      <w:r>
        <w:rPr>
          <w:color w:val="363435"/>
          <w:spacing w:val="20"/>
          <w:sz w:val="15"/>
          <w:szCs w:val="15"/>
        </w:rPr>
        <w:t xml:space="preserve"> </w:t>
      </w:r>
      <w:r>
        <w:rPr>
          <w:color w:val="363435"/>
          <w:w w:val="118"/>
          <w:sz w:val="15"/>
          <w:szCs w:val="15"/>
        </w:rPr>
        <w:t>businesses.</w:t>
      </w:r>
      <w:r>
        <w:rPr>
          <w:color w:val="363435"/>
          <w:spacing w:val="37"/>
          <w:w w:val="118"/>
          <w:sz w:val="15"/>
          <w:szCs w:val="15"/>
        </w:rPr>
        <w:t xml:space="preserve"> </w:t>
      </w:r>
      <w:r>
        <w:rPr>
          <w:color w:val="363435"/>
          <w:w w:val="106"/>
          <w:sz w:val="15"/>
          <w:szCs w:val="15"/>
        </w:rPr>
        <w:t>That</w:t>
      </w:r>
      <w:r>
        <w:rPr>
          <w:color w:val="363435"/>
          <w:spacing w:val="-3"/>
          <w:w w:val="106"/>
          <w:sz w:val="15"/>
          <w:szCs w:val="15"/>
        </w:rPr>
        <w:t>’</w:t>
      </w:r>
      <w:r>
        <w:rPr>
          <w:color w:val="363435"/>
          <w:w w:val="106"/>
          <w:sz w:val="15"/>
          <w:szCs w:val="15"/>
        </w:rPr>
        <w:t>s</w:t>
      </w:r>
      <w:r>
        <w:rPr>
          <w:color w:val="363435"/>
          <w:spacing w:val="2"/>
          <w:w w:val="106"/>
          <w:sz w:val="15"/>
          <w:szCs w:val="15"/>
        </w:rPr>
        <w:t xml:space="preserve"> </w:t>
      </w:r>
      <w:r>
        <w:rPr>
          <w:color w:val="363435"/>
          <w:sz w:val="15"/>
          <w:szCs w:val="15"/>
        </w:rPr>
        <w:t>why</w:t>
      </w:r>
      <w:r>
        <w:rPr>
          <w:color w:val="363435"/>
          <w:spacing w:val="12"/>
          <w:sz w:val="15"/>
          <w:szCs w:val="15"/>
        </w:rPr>
        <w:t xml:space="preserve"> </w:t>
      </w:r>
      <w:r>
        <w:rPr>
          <w:color w:val="363435"/>
          <w:sz w:val="15"/>
          <w:szCs w:val="15"/>
        </w:rPr>
        <w:t>the</w:t>
      </w:r>
      <w:r>
        <w:rPr>
          <w:color w:val="363435"/>
          <w:spacing w:val="28"/>
          <w:sz w:val="15"/>
          <w:szCs w:val="15"/>
        </w:rPr>
        <w:t xml:space="preserve"> </w:t>
      </w:r>
      <w:r>
        <w:rPr>
          <w:color w:val="363435"/>
          <w:sz w:val="15"/>
          <w:szCs w:val="15"/>
        </w:rPr>
        <w:t>4th</w:t>
      </w:r>
      <w:r>
        <w:rPr>
          <w:color w:val="363435"/>
          <w:spacing w:val="19"/>
          <w:sz w:val="15"/>
          <w:szCs w:val="15"/>
        </w:rPr>
        <w:t xml:space="preserve"> </w:t>
      </w:r>
      <w:r>
        <w:rPr>
          <w:color w:val="363435"/>
          <w:sz w:val="15"/>
          <w:szCs w:val="15"/>
        </w:rPr>
        <w:t>Monday</w:t>
      </w:r>
      <w:r>
        <w:rPr>
          <w:color w:val="363435"/>
          <w:spacing w:val="34"/>
          <w:sz w:val="15"/>
          <w:szCs w:val="15"/>
        </w:rPr>
        <w:t xml:space="preserve"> </w:t>
      </w:r>
      <w:r>
        <w:rPr>
          <w:color w:val="363435"/>
          <w:sz w:val="15"/>
          <w:szCs w:val="15"/>
        </w:rPr>
        <w:t>of</w:t>
      </w:r>
      <w:r>
        <w:rPr>
          <w:color w:val="363435"/>
          <w:spacing w:val="4"/>
          <w:sz w:val="15"/>
          <w:szCs w:val="15"/>
        </w:rPr>
        <w:t xml:space="preserve"> </w:t>
      </w:r>
      <w:r>
        <w:rPr>
          <w:color w:val="363435"/>
          <w:w w:val="118"/>
          <w:sz w:val="15"/>
          <w:szCs w:val="15"/>
        </w:rPr>
        <w:t>June</w:t>
      </w:r>
      <w:r>
        <w:rPr>
          <w:color w:val="363435"/>
          <w:spacing w:val="-3"/>
          <w:w w:val="118"/>
          <w:sz w:val="15"/>
          <w:szCs w:val="15"/>
        </w:rPr>
        <w:t xml:space="preserve"> </w:t>
      </w:r>
      <w:proofErr w:type="gramStart"/>
      <w:r>
        <w:rPr>
          <w:color w:val="363435"/>
          <w:sz w:val="15"/>
          <w:szCs w:val="15"/>
        </w:rPr>
        <w:t xml:space="preserve">has </w:t>
      </w:r>
      <w:r>
        <w:rPr>
          <w:color w:val="363435"/>
          <w:spacing w:val="8"/>
          <w:sz w:val="15"/>
          <w:szCs w:val="15"/>
        </w:rPr>
        <w:t xml:space="preserve"> </w:t>
      </w:r>
      <w:r>
        <w:rPr>
          <w:color w:val="363435"/>
          <w:w w:val="115"/>
          <w:sz w:val="15"/>
          <w:szCs w:val="15"/>
        </w:rPr>
        <w:t>been</w:t>
      </w:r>
      <w:proofErr w:type="gramEnd"/>
      <w:r>
        <w:rPr>
          <w:color w:val="363435"/>
          <w:spacing w:val="4"/>
          <w:w w:val="115"/>
          <w:sz w:val="15"/>
          <w:szCs w:val="15"/>
        </w:rPr>
        <w:t xml:space="preserve"> </w:t>
      </w:r>
      <w:r>
        <w:rPr>
          <w:color w:val="363435"/>
          <w:w w:val="115"/>
          <w:sz w:val="15"/>
          <w:szCs w:val="15"/>
        </w:rPr>
        <w:t xml:space="preserve">designated </w:t>
      </w:r>
      <w:proofErr w:type="spellStart"/>
      <w:r>
        <w:rPr>
          <w:color w:val="363435"/>
          <w:w w:val="112"/>
          <w:sz w:val="15"/>
          <w:szCs w:val="15"/>
        </w:rPr>
        <w:t>Super</w:t>
      </w:r>
      <w:r>
        <w:rPr>
          <w:color w:val="363435"/>
          <w:spacing w:val="-19"/>
          <w:w w:val="112"/>
          <w:sz w:val="15"/>
          <w:szCs w:val="15"/>
        </w:rPr>
        <w:t>T</w:t>
      </w:r>
      <w:r>
        <w:rPr>
          <w:color w:val="363435"/>
          <w:w w:val="112"/>
          <w:sz w:val="15"/>
          <w:szCs w:val="15"/>
        </w:rPr>
        <w:t>ech</w:t>
      </w:r>
      <w:proofErr w:type="spellEnd"/>
      <w:r>
        <w:rPr>
          <w:color w:val="363435"/>
          <w:spacing w:val="5"/>
          <w:w w:val="112"/>
          <w:sz w:val="15"/>
          <w:szCs w:val="15"/>
        </w:rPr>
        <w:t xml:space="preserve"> </w:t>
      </w:r>
      <w:r>
        <w:rPr>
          <w:color w:val="363435"/>
          <w:sz w:val="15"/>
          <w:szCs w:val="15"/>
        </w:rPr>
        <w:t>Day</w:t>
      </w:r>
      <w:r>
        <w:rPr>
          <w:color w:val="363435"/>
          <w:spacing w:val="19"/>
          <w:sz w:val="15"/>
          <w:szCs w:val="15"/>
        </w:rPr>
        <w:t xml:space="preserve"> </w:t>
      </w:r>
      <w:r>
        <w:rPr>
          <w:color w:val="363435"/>
          <w:sz w:val="15"/>
          <w:szCs w:val="15"/>
        </w:rPr>
        <w:t>by</w:t>
      </w:r>
      <w:r>
        <w:rPr>
          <w:color w:val="363435"/>
          <w:spacing w:val="11"/>
          <w:sz w:val="15"/>
          <w:szCs w:val="15"/>
        </w:rPr>
        <w:t xml:space="preserve"> </w:t>
      </w:r>
      <w:r>
        <w:rPr>
          <w:color w:val="363435"/>
          <w:sz w:val="15"/>
          <w:szCs w:val="15"/>
        </w:rPr>
        <w:t>the</w:t>
      </w:r>
      <w:r>
        <w:rPr>
          <w:color w:val="363435"/>
          <w:spacing w:val="28"/>
          <w:sz w:val="15"/>
          <w:szCs w:val="15"/>
        </w:rPr>
        <w:t xml:space="preserve"> </w:t>
      </w:r>
      <w:r>
        <w:rPr>
          <w:color w:val="363435"/>
          <w:sz w:val="15"/>
          <w:szCs w:val="15"/>
        </w:rPr>
        <w:t>IDA.</w:t>
      </w:r>
    </w:p>
    <w:p w14:paraId="43944520" w14:textId="77777777" w:rsidR="000836DB" w:rsidRDefault="00000000">
      <w:pPr>
        <w:spacing w:before="93"/>
        <w:ind w:left="114"/>
      </w:pPr>
      <w:r>
        <w:lastRenderedPageBreak/>
        <w:pict w14:anchorId="45456960">
          <v:group id="_x0000_s2133" style="position:absolute;left:0;text-align:left;margin-left:54.35pt;margin-top:719.65pt;width:503.9pt;height:0;z-index:-3846;mso-position-horizontal-relative:page;mso-position-vertical-relative:page" coordorigin="1087,14393" coordsize="10078,0">
            <v:shape id="_x0000_s2134" style="position:absolute;left:1087;top:14393;width:10078;height:0" coordorigin="1087,14393" coordsize="10078,0" path="m1087,14393r10078,e" filled="f" strokecolor="#0a2477" strokeweight=".96pt">
              <v:path arrowok="t"/>
            </v:shape>
            <w10:wrap anchorx="page" anchory="page"/>
          </v:group>
        </w:pict>
      </w:r>
      <w:r>
        <w:pict w14:anchorId="12E86803">
          <v:group id="_x0000_s2131" style="position:absolute;left:0;text-align:left;margin-left:54.35pt;margin-top:71.65pt;width:503.9pt;height:0;z-index:-3847;mso-position-horizontal-relative:page;mso-position-vertical-relative:page" coordorigin="1087,1433" coordsize="10078,0">
            <v:shape id="_x0000_s2132" style="position:absolute;left:1087;top:1433;width:10078;height:0" coordorigin="1087,1433" coordsize="10078,0" path="m1087,1433r10078,e" filled="f" strokecolor="#475b99" strokeweight=".96pt">
              <v:path arrowok="t"/>
            </v:shape>
            <w10:wrap anchorx="page" anchory="page"/>
          </v:group>
        </w:pict>
      </w:r>
      <w:r w:rsidR="00B51C64">
        <w:pict w14:anchorId="78EAF049">
          <v:shape id="_x0000_i1078" type="#_x0000_t75" style="width:113.5pt;height:39pt">
            <v:imagedata r:id="rId18" o:title=""/>
          </v:shape>
        </w:pict>
      </w:r>
    </w:p>
    <w:p w14:paraId="2A2CA336" w14:textId="77777777" w:rsidR="000836DB" w:rsidRDefault="000836DB">
      <w:pPr>
        <w:spacing w:line="180" w:lineRule="exact"/>
        <w:rPr>
          <w:sz w:val="19"/>
          <w:szCs w:val="19"/>
        </w:rPr>
      </w:pPr>
    </w:p>
    <w:p w14:paraId="0D7E0624" w14:textId="77777777" w:rsidR="000836DB" w:rsidRDefault="000836DB">
      <w:pPr>
        <w:spacing w:line="200" w:lineRule="exact"/>
      </w:pPr>
    </w:p>
    <w:p w14:paraId="36BE5D68" w14:textId="77777777" w:rsidR="000836DB" w:rsidRDefault="000836DB">
      <w:pPr>
        <w:spacing w:line="200" w:lineRule="exact"/>
      </w:pPr>
    </w:p>
    <w:p w14:paraId="40123FD0" w14:textId="77777777" w:rsidR="000836DB" w:rsidRDefault="000836DB">
      <w:pPr>
        <w:spacing w:line="200" w:lineRule="exact"/>
      </w:pPr>
    </w:p>
    <w:p w14:paraId="1726F105" w14:textId="77777777" w:rsidR="000836DB" w:rsidRDefault="000836DB">
      <w:pPr>
        <w:spacing w:line="200" w:lineRule="exact"/>
      </w:pPr>
    </w:p>
    <w:p w14:paraId="4BF91A38" w14:textId="77777777" w:rsidR="000836DB" w:rsidRDefault="000836DB">
      <w:pPr>
        <w:spacing w:line="200" w:lineRule="exact"/>
      </w:pPr>
    </w:p>
    <w:p w14:paraId="2E6FA22C" w14:textId="77777777" w:rsidR="000836DB" w:rsidRDefault="000836DB">
      <w:pPr>
        <w:spacing w:line="200" w:lineRule="exact"/>
      </w:pPr>
    </w:p>
    <w:p w14:paraId="0BAD44EF" w14:textId="77777777" w:rsidR="000836DB" w:rsidRDefault="000836DB">
      <w:pPr>
        <w:spacing w:line="200" w:lineRule="exact"/>
      </w:pPr>
    </w:p>
    <w:p w14:paraId="113A3B3A" w14:textId="77777777" w:rsidR="000836DB" w:rsidRDefault="000836DB">
      <w:pPr>
        <w:spacing w:line="200" w:lineRule="exact"/>
      </w:pPr>
    </w:p>
    <w:p w14:paraId="01FECE9B" w14:textId="77777777" w:rsidR="000836DB" w:rsidRDefault="000836DB">
      <w:pPr>
        <w:spacing w:line="200" w:lineRule="exact"/>
      </w:pPr>
    </w:p>
    <w:p w14:paraId="2748BC12" w14:textId="77777777" w:rsidR="000836DB" w:rsidRDefault="000836DB">
      <w:pPr>
        <w:spacing w:line="200" w:lineRule="exact"/>
      </w:pPr>
    </w:p>
    <w:p w14:paraId="2C63B504" w14:textId="77777777" w:rsidR="000836DB" w:rsidRDefault="000836DB">
      <w:pPr>
        <w:spacing w:line="200" w:lineRule="exact"/>
      </w:pPr>
    </w:p>
    <w:p w14:paraId="082426F5" w14:textId="77777777" w:rsidR="000836DB" w:rsidRDefault="000836DB">
      <w:pPr>
        <w:spacing w:line="200" w:lineRule="exact"/>
      </w:pPr>
    </w:p>
    <w:p w14:paraId="6DF749EF" w14:textId="77777777" w:rsidR="000836DB" w:rsidRDefault="000836DB">
      <w:pPr>
        <w:spacing w:line="200" w:lineRule="exact"/>
      </w:pPr>
    </w:p>
    <w:p w14:paraId="42DC5A39" w14:textId="77777777" w:rsidR="000836DB" w:rsidRDefault="000836DB">
      <w:pPr>
        <w:spacing w:line="200" w:lineRule="exact"/>
      </w:pPr>
    </w:p>
    <w:p w14:paraId="1A7E150D" w14:textId="77777777" w:rsidR="000836DB" w:rsidRDefault="000836DB">
      <w:pPr>
        <w:spacing w:line="200" w:lineRule="exact"/>
      </w:pPr>
    </w:p>
    <w:p w14:paraId="71FA4D1D" w14:textId="77777777" w:rsidR="000836DB" w:rsidRDefault="000836DB">
      <w:pPr>
        <w:spacing w:line="200" w:lineRule="exact"/>
      </w:pPr>
    </w:p>
    <w:p w14:paraId="2A6D56FC" w14:textId="77777777" w:rsidR="000836DB" w:rsidRDefault="00B51C64">
      <w:pPr>
        <w:ind w:left="1048"/>
      </w:pPr>
      <w:r>
        <w:pict w14:anchorId="68111F5F">
          <v:shape id="_x0000_i1079" type="#_x0000_t75" style="width:406pt;height:285.5pt">
            <v:imagedata r:id="rId76" o:title=""/>
          </v:shape>
        </w:pict>
      </w:r>
    </w:p>
    <w:p w14:paraId="3FAEC85B" w14:textId="77777777" w:rsidR="000836DB" w:rsidRDefault="000836DB">
      <w:pPr>
        <w:spacing w:line="200" w:lineRule="exact"/>
      </w:pPr>
    </w:p>
    <w:p w14:paraId="2F49177D" w14:textId="77777777" w:rsidR="000836DB" w:rsidRDefault="000836DB">
      <w:pPr>
        <w:spacing w:line="200" w:lineRule="exact"/>
      </w:pPr>
    </w:p>
    <w:p w14:paraId="2216D461" w14:textId="77777777" w:rsidR="000836DB" w:rsidRDefault="000836DB">
      <w:pPr>
        <w:spacing w:line="200" w:lineRule="exact"/>
      </w:pPr>
    </w:p>
    <w:p w14:paraId="60DE4908" w14:textId="77777777" w:rsidR="000836DB" w:rsidRDefault="000836DB">
      <w:pPr>
        <w:spacing w:line="200" w:lineRule="exact"/>
      </w:pPr>
    </w:p>
    <w:p w14:paraId="4AA48FCC" w14:textId="77777777" w:rsidR="000836DB" w:rsidRDefault="000836DB">
      <w:pPr>
        <w:spacing w:line="200" w:lineRule="exact"/>
      </w:pPr>
    </w:p>
    <w:p w14:paraId="262D616C" w14:textId="77777777" w:rsidR="000836DB" w:rsidRDefault="000836DB">
      <w:pPr>
        <w:spacing w:line="200" w:lineRule="exact"/>
      </w:pPr>
    </w:p>
    <w:p w14:paraId="35FF3DAF" w14:textId="77777777" w:rsidR="000836DB" w:rsidRDefault="000836DB">
      <w:pPr>
        <w:spacing w:line="200" w:lineRule="exact"/>
      </w:pPr>
    </w:p>
    <w:p w14:paraId="1BEE2710" w14:textId="77777777" w:rsidR="000836DB" w:rsidRDefault="000836DB">
      <w:pPr>
        <w:spacing w:line="200" w:lineRule="exact"/>
      </w:pPr>
    </w:p>
    <w:p w14:paraId="1A5D450A" w14:textId="77777777" w:rsidR="000836DB" w:rsidRDefault="000836DB">
      <w:pPr>
        <w:spacing w:line="200" w:lineRule="exact"/>
      </w:pPr>
    </w:p>
    <w:p w14:paraId="072E5B44" w14:textId="77777777" w:rsidR="000836DB" w:rsidRDefault="000836DB">
      <w:pPr>
        <w:spacing w:line="200" w:lineRule="exact"/>
      </w:pPr>
    </w:p>
    <w:p w14:paraId="186FEFE2" w14:textId="77777777" w:rsidR="000836DB" w:rsidRDefault="000836DB">
      <w:pPr>
        <w:spacing w:line="200" w:lineRule="exact"/>
      </w:pPr>
    </w:p>
    <w:p w14:paraId="19528313" w14:textId="77777777" w:rsidR="000836DB" w:rsidRDefault="000836DB">
      <w:pPr>
        <w:spacing w:line="200" w:lineRule="exact"/>
      </w:pPr>
    </w:p>
    <w:p w14:paraId="0D7B3ECE" w14:textId="77777777" w:rsidR="000836DB" w:rsidRDefault="000836DB">
      <w:pPr>
        <w:spacing w:line="200" w:lineRule="exact"/>
      </w:pPr>
    </w:p>
    <w:p w14:paraId="4C252294" w14:textId="77777777" w:rsidR="000836DB" w:rsidRDefault="000836DB">
      <w:pPr>
        <w:spacing w:line="200" w:lineRule="exact"/>
      </w:pPr>
    </w:p>
    <w:p w14:paraId="47AC5504" w14:textId="77777777" w:rsidR="000836DB" w:rsidRDefault="000836DB">
      <w:pPr>
        <w:spacing w:line="200" w:lineRule="exact"/>
      </w:pPr>
    </w:p>
    <w:p w14:paraId="39465EB5" w14:textId="77777777" w:rsidR="000836DB" w:rsidRDefault="000836DB">
      <w:pPr>
        <w:spacing w:line="200" w:lineRule="exact"/>
      </w:pPr>
    </w:p>
    <w:p w14:paraId="5BAC20F1" w14:textId="77777777" w:rsidR="000836DB" w:rsidRDefault="000836DB">
      <w:pPr>
        <w:spacing w:line="200" w:lineRule="exact"/>
      </w:pPr>
    </w:p>
    <w:p w14:paraId="7578998F" w14:textId="77777777" w:rsidR="000836DB" w:rsidRDefault="000836DB">
      <w:pPr>
        <w:spacing w:line="200" w:lineRule="exact"/>
      </w:pPr>
    </w:p>
    <w:p w14:paraId="2EA80540" w14:textId="77777777" w:rsidR="000836DB" w:rsidRDefault="000836DB">
      <w:pPr>
        <w:spacing w:line="200" w:lineRule="exact"/>
      </w:pPr>
    </w:p>
    <w:p w14:paraId="7EDE3D4A" w14:textId="77777777" w:rsidR="000836DB" w:rsidRDefault="000836DB">
      <w:pPr>
        <w:spacing w:before="11" w:line="220" w:lineRule="exact"/>
        <w:rPr>
          <w:sz w:val="22"/>
          <w:szCs w:val="22"/>
        </w:rPr>
      </w:pPr>
    </w:p>
    <w:p w14:paraId="2EE2464E" w14:textId="77777777" w:rsidR="000836DB" w:rsidRDefault="00000000">
      <w:pPr>
        <w:spacing w:before="36"/>
        <w:ind w:left="107"/>
        <w:rPr>
          <w:rFonts w:ascii="Courier New" w:eastAsia="Courier New" w:hAnsi="Courier New" w:cs="Courier New"/>
          <w:sz w:val="24"/>
          <w:szCs w:val="24"/>
        </w:rPr>
        <w:sectPr w:rsidR="000836DB">
          <w:footerReference w:type="default" r:id="rId77"/>
          <w:pgSz w:w="12240" w:h="15840"/>
          <w:pgMar w:top="440" w:right="1720" w:bottom="280" w:left="980" w:header="0" w:footer="0" w:gutter="0"/>
          <w:cols w:space="720"/>
        </w:sectPr>
      </w:pPr>
      <w:r>
        <w:rPr>
          <w:rFonts w:ascii="Courier New" w:eastAsia="Courier New" w:hAnsi="Courier New" w:cs="Courier New"/>
          <w:color w:val="0A2477"/>
          <w:spacing w:val="-36"/>
          <w:sz w:val="24"/>
          <w:szCs w:val="24"/>
        </w:rPr>
        <w:t>Heritag</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o</w:t>
      </w:r>
      <w:r>
        <w:rPr>
          <w:rFonts w:ascii="Courier New" w:eastAsia="Courier New" w:hAnsi="Courier New" w:cs="Courier New"/>
          <w:color w:val="0A2477"/>
          <w:sz w:val="24"/>
          <w:szCs w:val="24"/>
        </w:rPr>
        <w:t>f</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th</w:t>
      </w:r>
      <w:r>
        <w:rPr>
          <w:rFonts w:ascii="Courier New" w:eastAsia="Courier New" w:hAnsi="Courier New" w:cs="Courier New"/>
          <w:color w:val="0A2477"/>
          <w:sz w:val="24"/>
          <w:szCs w:val="24"/>
        </w:rPr>
        <w:t>e</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Internationa</w:t>
      </w:r>
      <w:r>
        <w:rPr>
          <w:rFonts w:ascii="Courier New" w:eastAsia="Courier New" w:hAnsi="Courier New" w:cs="Courier New"/>
          <w:color w:val="0A2477"/>
          <w:sz w:val="24"/>
          <w:szCs w:val="24"/>
        </w:rPr>
        <w:t>l</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Doo</w:t>
      </w:r>
      <w:r>
        <w:rPr>
          <w:rFonts w:ascii="Courier New" w:eastAsia="Courier New" w:hAnsi="Courier New" w:cs="Courier New"/>
          <w:color w:val="0A2477"/>
          <w:sz w:val="24"/>
          <w:szCs w:val="24"/>
        </w:rPr>
        <w:t>r</w:t>
      </w:r>
      <w:r>
        <w:rPr>
          <w:rFonts w:ascii="Courier New" w:eastAsia="Courier New" w:hAnsi="Courier New" w:cs="Courier New"/>
          <w:color w:val="0A2477"/>
          <w:spacing w:val="-108"/>
          <w:sz w:val="24"/>
          <w:szCs w:val="24"/>
        </w:rPr>
        <w:t xml:space="preserve"> </w:t>
      </w:r>
      <w:r>
        <w:rPr>
          <w:rFonts w:ascii="Courier New" w:eastAsia="Courier New" w:hAnsi="Courier New" w:cs="Courier New"/>
          <w:color w:val="0A2477"/>
          <w:spacing w:val="-36"/>
          <w:sz w:val="24"/>
          <w:szCs w:val="24"/>
        </w:rPr>
        <w:t>Association</w:t>
      </w:r>
    </w:p>
    <w:p w14:paraId="39AFF315" w14:textId="77777777" w:rsidR="000836DB" w:rsidRDefault="000836DB">
      <w:pPr>
        <w:spacing w:before="3" w:line="160" w:lineRule="exact"/>
        <w:rPr>
          <w:sz w:val="16"/>
          <w:szCs w:val="16"/>
        </w:rPr>
      </w:pPr>
    </w:p>
    <w:p w14:paraId="2E0D30D1" w14:textId="77777777" w:rsidR="000836DB" w:rsidRDefault="00000000">
      <w:pPr>
        <w:spacing w:line="540" w:lineRule="exact"/>
        <w:ind w:left="3466"/>
        <w:rPr>
          <w:sz w:val="48"/>
          <w:szCs w:val="48"/>
        </w:rPr>
      </w:pPr>
      <w:r>
        <w:pict w14:anchorId="73ED6D47">
          <v:group id="_x0000_s2127" style="position:absolute;left:0;text-align:left;margin-left:54pt;margin-top:72.5pt;width:7in;height:0;z-index:-3845;mso-position-horizontal-relative:page;mso-position-vertical-relative:page" coordorigin="1080,1450" coordsize="10080,0">
            <v:shape id="_x0000_s2128" style="position:absolute;left:1080;top:1450;width:10080;height:0" coordorigin="1080,1450" coordsize="10080,0" path="m1080,1450r10080,e" filled="f" strokecolor="#475b99" strokeweight=".96pt">
              <v:path arrowok="t"/>
            </v:shape>
            <w10:wrap anchorx="page" anchory="page"/>
          </v:group>
        </w:pict>
      </w:r>
      <w:r>
        <w:pict w14:anchorId="768640F7">
          <v:shape id="_x0000_s2126" type="#_x0000_t75" style="position:absolute;left:0;text-align:left;margin-left:54.7pt;margin-top:27.4pt;width:113.65pt;height:38.85pt;z-index:-3844;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4B1680A4" w14:textId="77777777" w:rsidR="000836DB" w:rsidRDefault="000836DB">
      <w:pPr>
        <w:spacing w:line="200" w:lineRule="exact"/>
      </w:pPr>
    </w:p>
    <w:p w14:paraId="3951EEB1" w14:textId="77777777" w:rsidR="000836DB" w:rsidRDefault="000836DB">
      <w:pPr>
        <w:spacing w:line="200" w:lineRule="exact"/>
      </w:pPr>
    </w:p>
    <w:p w14:paraId="173ED159" w14:textId="77777777" w:rsidR="000836DB" w:rsidRDefault="000836DB">
      <w:pPr>
        <w:spacing w:before="11" w:line="280" w:lineRule="exact"/>
        <w:rPr>
          <w:sz w:val="28"/>
          <w:szCs w:val="28"/>
        </w:rPr>
      </w:pPr>
    </w:p>
    <w:p w14:paraId="5FF1FD06" w14:textId="77777777" w:rsidR="000836DB" w:rsidRDefault="00000000">
      <w:pPr>
        <w:spacing w:line="540" w:lineRule="exact"/>
        <w:ind w:left="3734" w:right="3734"/>
        <w:jc w:val="center"/>
        <w:rPr>
          <w:sz w:val="48"/>
          <w:szCs w:val="48"/>
        </w:rPr>
      </w:pPr>
      <w:r>
        <w:rPr>
          <w:b/>
          <w:spacing w:val="-1"/>
          <w:position w:val="-1"/>
          <w:sz w:val="48"/>
          <w:szCs w:val="48"/>
        </w:rPr>
        <w:t>Bo</w:t>
      </w:r>
      <w:r>
        <w:rPr>
          <w:b/>
          <w:position w:val="-1"/>
          <w:sz w:val="48"/>
          <w:szCs w:val="48"/>
        </w:rPr>
        <w:t>b</w:t>
      </w:r>
      <w:r>
        <w:rPr>
          <w:b/>
          <w:spacing w:val="12"/>
          <w:position w:val="-1"/>
          <w:sz w:val="48"/>
          <w:szCs w:val="48"/>
        </w:rPr>
        <w:t xml:space="preserve"> </w:t>
      </w:r>
      <w:r>
        <w:rPr>
          <w:b/>
          <w:spacing w:val="-1"/>
          <w:position w:val="-1"/>
          <w:sz w:val="48"/>
          <w:szCs w:val="48"/>
        </w:rPr>
        <w:t>Cookson</w:t>
      </w:r>
    </w:p>
    <w:p w14:paraId="6184CA23" w14:textId="77777777" w:rsidR="000836DB" w:rsidRDefault="000836DB">
      <w:pPr>
        <w:spacing w:before="10" w:line="180" w:lineRule="exact"/>
        <w:rPr>
          <w:sz w:val="19"/>
          <w:szCs w:val="19"/>
        </w:rPr>
      </w:pPr>
    </w:p>
    <w:p w14:paraId="3E4B7D54" w14:textId="77777777" w:rsidR="000836DB" w:rsidRDefault="000836DB">
      <w:pPr>
        <w:spacing w:line="200" w:lineRule="exact"/>
      </w:pPr>
    </w:p>
    <w:p w14:paraId="7113C678" w14:textId="77777777" w:rsidR="000836DB" w:rsidRDefault="000836DB">
      <w:pPr>
        <w:spacing w:line="200" w:lineRule="exact"/>
      </w:pPr>
    </w:p>
    <w:p w14:paraId="1EB1EA53" w14:textId="77777777" w:rsidR="000836DB" w:rsidRDefault="00000000">
      <w:pPr>
        <w:spacing w:before="29" w:line="250" w:lineRule="auto"/>
        <w:ind w:left="120" w:right="261"/>
        <w:rPr>
          <w:rFonts w:ascii="Arial" w:eastAsia="Arial" w:hAnsi="Arial" w:cs="Arial"/>
          <w:sz w:val="24"/>
          <w:szCs w:val="24"/>
        </w:rPr>
      </w:pPr>
      <w:r>
        <w:rPr>
          <w:rFonts w:ascii="Arial" w:eastAsia="Arial" w:hAnsi="Arial" w:cs="Arial"/>
          <w:sz w:val="24"/>
          <w:szCs w:val="24"/>
        </w:rPr>
        <w:t>My</w:t>
      </w:r>
      <w:r>
        <w:rPr>
          <w:rFonts w:ascii="Arial" w:eastAsia="Arial" w:hAnsi="Arial" w:cs="Arial"/>
          <w:spacing w:val="5"/>
          <w:sz w:val="24"/>
          <w:szCs w:val="24"/>
        </w:rPr>
        <w:t xml:space="preserve"> </w:t>
      </w:r>
      <w:r>
        <w:rPr>
          <w:rFonts w:ascii="Arial" w:eastAsia="Arial" w:hAnsi="Arial" w:cs="Arial"/>
          <w:sz w:val="24"/>
          <w:szCs w:val="24"/>
        </w:rPr>
        <w:t>term</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president</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Far</w:t>
      </w:r>
      <w:r>
        <w:rPr>
          <w:rFonts w:ascii="Arial" w:eastAsia="Arial" w:hAnsi="Arial" w:cs="Arial"/>
          <w:spacing w:val="5"/>
          <w:sz w:val="24"/>
          <w:szCs w:val="24"/>
        </w:rPr>
        <w:t xml:space="preserve"> </w:t>
      </w:r>
      <w:r>
        <w:rPr>
          <w:rFonts w:ascii="Arial" w:eastAsia="Arial" w:hAnsi="Arial" w:cs="Arial"/>
          <w:spacing w:val="-5"/>
          <w:sz w:val="24"/>
          <w:szCs w:val="24"/>
        </w:rPr>
        <w:t>W</w:t>
      </w:r>
      <w:r>
        <w:rPr>
          <w:rFonts w:ascii="Arial" w:eastAsia="Arial" w:hAnsi="Arial" w:cs="Arial"/>
          <w:sz w:val="24"/>
          <w:szCs w:val="24"/>
        </w:rPr>
        <w:t>est</w:t>
      </w:r>
      <w:r>
        <w:rPr>
          <w:rFonts w:ascii="Arial" w:eastAsia="Arial" w:hAnsi="Arial" w:cs="Arial"/>
          <w:spacing w:val="5"/>
          <w:sz w:val="24"/>
          <w:szCs w:val="24"/>
        </w:rPr>
        <w:t xml:space="preserve"> </w:t>
      </w:r>
      <w:r>
        <w:rPr>
          <w:rFonts w:ascii="Arial" w:eastAsia="Arial" w:hAnsi="Arial" w:cs="Arial"/>
          <w:sz w:val="24"/>
          <w:szCs w:val="24"/>
        </w:rPr>
        <w:t>Garage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7"/>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even</w:t>
      </w:r>
      <w:r>
        <w:rPr>
          <w:rFonts w:ascii="Arial" w:eastAsia="Arial" w:hAnsi="Arial" w:cs="Arial"/>
          <w:spacing w:val="-5"/>
          <w:sz w:val="24"/>
          <w:szCs w:val="24"/>
        </w:rPr>
        <w:t>t</w:t>
      </w:r>
      <w:r>
        <w:rPr>
          <w:rFonts w:ascii="Arial" w:eastAsia="Arial" w:hAnsi="Arial" w:cs="Arial"/>
          <w:sz w:val="24"/>
          <w:szCs w:val="24"/>
        </w:rPr>
        <w:t>ful</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say</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least. 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during</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FWGDA</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DODA</w:t>
      </w:r>
      <w:r>
        <w:rPr>
          <w:rFonts w:ascii="Arial" w:eastAsia="Arial" w:hAnsi="Arial" w:cs="Arial"/>
          <w:spacing w:val="3"/>
          <w:sz w:val="24"/>
          <w:szCs w:val="24"/>
        </w:rPr>
        <w:t xml:space="preserve"> </w:t>
      </w:r>
      <w:r>
        <w:rPr>
          <w:rFonts w:ascii="Arial" w:eastAsia="Arial" w:hAnsi="Arial" w:cs="Arial"/>
          <w:sz w:val="24"/>
          <w:szCs w:val="24"/>
        </w:rPr>
        <w:t>agreed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merge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become</w:t>
      </w:r>
      <w:r>
        <w:rPr>
          <w:rFonts w:ascii="Arial" w:eastAsia="Arial" w:hAnsi="Arial" w:cs="Arial"/>
          <w:spacing w:val="3"/>
          <w:sz w:val="24"/>
          <w:szCs w:val="24"/>
        </w:rPr>
        <w:t xml:space="preserve"> </w:t>
      </w:r>
      <w:r>
        <w:rPr>
          <w:rFonts w:ascii="Arial" w:eastAsia="Arial" w:hAnsi="Arial" w:cs="Arial"/>
          <w:sz w:val="24"/>
          <w:szCs w:val="24"/>
        </w:rPr>
        <w:t xml:space="preserve">IDA. </w:t>
      </w:r>
      <w:r>
        <w:rPr>
          <w:rFonts w:ascii="Arial" w:eastAsia="Arial" w:hAnsi="Arial" w:cs="Arial"/>
          <w:spacing w:val="6"/>
          <w:sz w:val="24"/>
          <w:szCs w:val="24"/>
        </w:rPr>
        <w:t xml:space="preserve"> </w:t>
      </w:r>
      <w:r>
        <w:rPr>
          <w:rFonts w:ascii="Arial" w:eastAsia="Arial" w:hAnsi="Arial" w:cs="Arial"/>
          <w:sz w:val="24"/>
          <w:szCs w:val="24"/>
        </w:rPr>
        <w:t>While</w:t>
      </w:r>
      <w:r>
        <w:rPr>
          <w:rFonts w:ascii="Arial" w:eastAsia="Arial" w:hAnsi="Arial" w:cs="Arial"/>
          <w:spacing w:val="3"/>
          <w:sz w:val="24"/>
          <w:szCs w:val="24"/>
        </w:rPr>
        <w:t xml:space="preserve"> </w:t>
      </w:r>
      <w:r>
        <w:rPr>
          <w:rFonts w:ascii="Arial" w:eastAsia="Arial" w:hAnsi="Arial" w:cs="Arial"/>
          <w:sz w:val="24"/>
          <w:szCs w:val="24"/>
        </w:rPr>
        <w:t>the seed</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merger</w:t>
      </w:r>
      <w:r>
        <w:rPr>
          <w:rFonts w:ascii="Arial" w:eastAsia="Arial" w:hAnsi="Arial" w:cs="Arial"/>
          <w:spacing w:val="4"/>
          <w:sz w:val="24"/>
          <w:szCs w:val="24"/>
        </w:rPr>
        <w:t xml:space="preserve"> </w:t>
      </w:r>
      <w:r>
        <w:rPr>
          <w:rFonts w:ascii="Arial" w:eastAsia="Arial" w:hAnsi="Arial" w:cs="Arial"/>
          <w:sz w:val="24"/>
          <w:szCs w:val="24"/>
        </w:rPr>
        <w:t>had</w:t>
      </w:r>
      <w:r>
        <w:rPr>
          <w:rFonts w:ascii="Arial" w:eastAsia="Arial" w:hAnsi="Arial" w:cs="Arial"/>
          <w:spacing w:val="4"/>
          <w:sz w:val="24"/>
          <w:szCs w:val="24"/>
        </w:rPr>
        <w:t xml:space="preserve"> </w:t>
      </w:r>
      <w:r>
        <w:rPr>
          <w:rFonts w:ascii="Arial" w:eastAsia="Arial" w:hAnsi="Arial" w:cs="Arial"/>
          <w:sz w:val="24"/>
          <w:szCs w:val="24"/>
        </w:rPr>
        <w:t>been</w:t>
      </w:r>
      <w:r>
        <w:rPr>
          <w:rFonts w:ascii="Arial" w:eastAsia="Arial" w:hAnsi="Arial" w:cs="Arial"/>
          <w:spacing w:val="4"/>
          <w:sz w:val="24"/>
          <w:szCs w:val="24"/>
        </w:rPr>
        <w:t xml:space="preserve"> </w:t>
      </w:r>
      <w:r>
        <w:rPr>
          <w:rFonts w:ascii="Arial" w:eastAsia="Arial" w:hAnsi="Arial" w:cs="Arial"/>
          <w:sz w:val="24"/>
          <w:szCs w:val="24"/>
        </w:rPr>
        <w:t>planted</w:t>
      </w:r>
      <w:r>
        <w:rPr>
          <w:rFonts w:ascii="Arial" w:eastAsia="Arial" w:hAnsi="Arial" w:cs="Arial"/>
          <w:spacing w:val="3"/>
          <w:sz w:val="24"/>
          <w:szCs w:val="24"/>
        </w:rPr>
        <w:t xml:space="preserve"> </w:t>
      </w:r>
      <w:r>
        <w:rPr>
          <w:rFonts w:ascii="Arial" w:eastAsia="Arial" w:hAnsi="Arial" w:cs="Arial"/>
          <w:sz w:val="24"/>
          <w:szCs w:val="24"/>
        </w:rPr>
        <w:t>long</w:t>
      </w:r>
      <w:r>
        <w:rPr>
          <w:rFonts w:ascii="Arial" w:eastAsia="Arial" w:hAnsi="Arial" w:cs="Arial"/>
          <w:spacing w:val="4"/>
          <w:sz w:val="24"/>
          <w:szCs w:val="24"/>
        </w:rPr>
        <w:t xml:space="preserve"> </w:t>
      </w:r>
      <w:r>
        <w:rPr>
          <w:rFonts w:ascii="Arial" w:eastAsia="Arial" w:hAnsi="Arial" w:cs="Arial"/>
          <w:sz w:val="24"/>
          <w:szCs w:val="24"/>
        </w:rPr>
        <w:t>before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became</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some</w:t>
      </w:r>
      <w:r>
        <w:rPr>
          <w:rFonts w:ascii="Arial" w:eastAsia="Arial" w:hAnsi="Arial" w:cs="Arial"/>
          <w:spacing w:val="4"/>
          <w:sz w:val="24"/>
          <w:szCs w:val="24"/>
        </w:rPr>
        <w:t xml:space="preserve"> </w:t>
      </w:r>
      <w:r>
        <w:rPr>
          <w:rFonts w:ascii="Arial" w:eastAsia="Arial" w:hAnsi="Arial" w:cs="Arial"/>
          <w:sz w:val="24"/>
          <w:szCs w:val="24"/>
        </w:rPr>
        <w:t>conversations</w:t>
      </w:r>
      <w:r>
        <w:rPr>
          <w:rFonts w:ascii="Arial" w:eastAsia="Arial" w:hAnsi="Arial" w:cs="Arial"/>
          <w:spacing w:val="3"/>
          <w:sz w:val="24"/>
          <w:szCs w:val="24"/>
        </w:rPr>
        <w:t xml:space="preserve"> </w:t>
      </w:r>
      <w:r>
        <w:rPr>
          <w:rFonts w:ascii="Arial" w:eastAsia="Arial" w:hAnsi="Arial" w:cs="Arial"/>
          <w:sz w:val="24"/>
          <w:szCs w:val="24"/>
        </w:rPr>
        <w:t>I had</w:t>
      </w:r>
      <w:r>
        <w:rPr>
          <w:rFonts w:ascii="Arial" w:eastAsia="Arial" w:hAnsi="Arial" w:cs="Arial"/>
          <w:spacing w:val="7"/>
          <w:sz w:val="24"/>
          <w:szCs w:val="24"/>
        </w:rPr>
        <w:t xml:space="preserve"> </w:t>
      </w:r>
      <w:r>
        <w:rPr>
          <w:rFonts w:ascii="Arial" w:eastAsia="Arial" w:hAnsi="Arial" w:cs="Arial"/>
          <w:sz w:val="24"/>
          <w:szCs w:val="24"/>
        </w:rPr>
        <w:t>with</w:t>
      </w:r>
      <w:r>
        <w:rPr>
          <w:rFonts w:ascii="Arial" w:eastAsia="Arial" w:hAnsi="Arial" w:cs="Arial"/>
          <w:spacing w:val="7"/>
          <w:sz w:val="24"/>
          <w:szCs w:val="24"/>
        </w:rPr>
        <w:t xml:space="preserve"> </w:t>
      </w:r>
      <w:r>
        <w:rPr>
          <w:rFonts w:ascii="Arial" w:eastAsia="Arial" w:hAnsi="Arial" w:cs="Arial"/>
          <w:sz w:val="24"/>
          <w:szCs w:val="24"/>
        </w:rPr>
        <w:t>DODA</w:t>
      </w:r>
      <w:r>
        <w:rPr>
          <w:rFonts w:ascii="Arial" w:eastAsia="Arial" w:hAnsi="Arial" w:cs="Arial"/>
          <w:spacing w:val="7"/>
          <w:sz w:val="24"/>
          <w:szCs w:val="24"/>
        </w:rPr>
        <w:t xml:space="preserve"> </w:t>
      </w:r>
      <w:r>
        <w:rPr>
          <w:rFonts w:ascii="Arial" w:eastAsia="Arial" w:hAnsi="Arial" w:cs="Arial"/>
          <w:sz w:val="24"/>
          <w:szCs w:val="24"/>
        </w:rPr>
        <w:t>president</w:t>
      </w:r>
      <w:r>
        <w:rPr>
          <w:rFonts w:ascii="Arial" w:eastAsia="Arial" w:hAnsi="Arial" w:cs="Arial"/>
          <w:spacing w:val="7"/>
          <w:sz w:val="24"/>
          <w:szCs w:val="24"/>
        </w:rPr>
        <w:t xml:space="preserve"> </w:t>
      </w:r>
      <w:r>
        <w:rPr>
          <w:rFonts w:ascii="Arial" w:eastAsia="Arial" w:hAnsi="Arial" w:cs="Arial"/>
          <w:sz w:val="24"/>
          <w:szCs w:val="24"/>
        </w:rPr>
        <w:t>Cecil</w:t>
      </w:r>
      <w:r>
        <w:rPr>
          <w:rFonts w:ascii="Arial" w:eastAsia="Arial" w:hAnsi="Arial" w:cs="Arial"/>
          <w:spacing w:val="7"/>
          <w:sz w:val="24"/>
          <w:szCs w:val="24"/>
        </w:rPr>
        <w:t xml:space="preserve"> </w:t>
      </w:r>
      <w:r>
        <w:rPr>
          <w:rFonts w:ascii="Arial" w:eastAsia="Arial" w:hAnsi="Arial" w:cs="Arial"/>
          <w:sz w:val="24"/>
          <w:szCs w:val="24"/>
        </w:rPr>
        <w:t>Williams</w:t>
      </w:r>
      <w:r>
        <w:rPr>
          <w:rFonts w:ascii="Arial" w:eastAsia="Arial" w:hAnsi="Arial" w:cs="Arial"/>
          <w:spacing w:val="7"/>
          <w:sz w:val="24"/>
          <w:szCs w:val="24"/>
        </w:rPr>
        <w:t xml:space="preserve"> </w:t>
      </w:r>
      <w:r>
        <w:rPr>
          <w:rFonts w:ascii="Arial" w:eastAsia="Arial" w:hAnsi="Arial" w:cs="Arial"/>
          <w:sz w:val="24"/>
          <w:szCs w:val="24"/>
        </w:rPr>
        <w:t>were</w:t>
      </w:r>
      <w:r>
        <w:rPr>
          <w:rFonts w:ascii="Arial" w:eastAsia="Arial" w:hAnsi="Arial" w:cs="Arial"/>
          <w:spacing w:val="7"/>
          <w:sz w:val="24"/>
          <w:szCs w:val="24"/>
        </w:rPr>
        <w:t xml:space="preserve"> </w:t>
      </w:r>
      <w:r>
        <w:rPr>
          <w:rFonts w:ascii="Arial" w:eastAsia="Arial" w:hAnsi="Arial" w:cs="Arial"/>
          <w:sz w:val="24"/>
          <w:szCs w:val="24"/>
        </w:rPr>
        <w:t>perhaps</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serious</w:t>
      </w:r>
      <w:r>
        <w:rPr>
          <w:rFonts w:ascii="Arial" w:eastAsia="Arial" w:hAnsi="Arial" w:cs="Arial"/>
          <w:spacing w:val="7"/>
          <w:sz w:val="24"/>
          <w:szCs w:val="24"/>
        </w:rPr>
        <w:t xml:space="preserve"> </w:t>
      </w:r>
      <w:r>
        <w:rPr>
          <w:rFonts w:ascii="Arial" w:eastAsia="Arial" w:hAnsi="Arial" w:cs="Arial"/>
          <w:sz w:val="24"/>
          <w:szCs w:val="24"/>
        </w:rPr>
        <w:t>beginnings</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events that</w:t>
      </w:r>
      <w:r>
        <w:rPr>
          <w:rFonts w:ascii="Arial" w:eastAsia="Arial" w:hAnsi="Arial" w:cs="Arial"/>
          <w:spacing w:val="4"/>
          <w:sz w:val="24"/>
          <w:szCs w:val="24"/>
        </w:rPr>
        <w:t xml:space="preserve"> </w:t>
      </w:r>
      <w:r>
        <w:rPr>
          <w:rFonts w:ascii="Arial" w:eastAsia="Arial" w:hAnsi="Arial" w:cs="Arial"/>
          <w:sz w:val="24"/>
          <w:szCs w:val="24"/>
        </w:rPr>
        <w:t>led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joining</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two</w:t>
      </w:r>
      <w:r>
        <w:rPr>
          <w:rFonts w:ascii="Arial" w:eastAsia="Arial" w:hAnsi="Arial" w:cs="Arial"/>
          <w:spacing w:val="4"/>
          <w:sz w:val="24"/>
          <w:szCs w:val="24"/>
        </w:rPr>
        <w:t xml:space="preserve"> </w:t>
      </w:r>
      <w:r>
        <w:rPr>
          <w:rFonts w:ascii="Arial" w:eastAsia="Arial" w:hAnsi="Arial" w:cs="Arial"/>
          <w:sz w:val="24"/>
          <w:szCs w:val="24"/>
        </w:rPr>
        <w:t>associations.</w:t>
      </w:r>
    </w:p>
    <w:p w14:paraId="2A772807" w14:textId="77777777" w:rsidR="000836DB" w:rsidRDefault="000836DB">
      <w:pPr>
        <w:spacing w:before="8" w:line="280" w:lineRule="exact"/>
        <w:rPr>
          <w:sz w:val="28"/>
          <w:szCs w:val="28"/>
        </w:rPr>
      </w:pPr>
    </w:p>
    <w:p w14:paraId="38475F06" w14:textId="77777777" w:rsidR="000836DB" w:rsidRDefault="00000000">
      <w:pPr>
        <w:spacing w:line="250" w:lineRule="auto"/>
        <w:ind w:left="120" w:right="81"/>
        <w:rPr>
          <w:rFonts w:ascii="Arial" w:eastAsia="Arial" w:hAnsi="Arial" w:cs="Arial"/>
          <w:sz w:val="24"/>
          <w:szCs w:val="24"/>
        </w:rPr>
      </w:pPr>
      <w:r>
        <w:rPr>
          <w:rFonts w:ascii="Arial" w:eastAsia="Arial" w:hAnsi="Arial" w:cs="Arial"/>
          <w:sz w:val="24"/>
          <w:szCs w:val="24"/>
        </w:rPr>
        <w:t>Along</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way</w:t>
      </w:r>
      <w:r>
        <w:rPr>
          <w:rFonts w:ascii="Arial" w:eastAsia="Arial" w:hAnsi="Arial" w:cs="Arial"/>
          <w:spacing w:val="3"/>
          <w:sz w:val="24"/>
          <w:szCs w:val="24"/>
        </w:rPr>
        <w:t xml:space="preserve"> </w:t>
      </w:r>
      <w:r>
        <w:rPr>
          <w:rFonts w:ascii="Arial" w:eastAsia="Arial" w:hAnsi="Arial" w:cs="Arial"/>
          <w:sz w:val="24"/>
          <w:szCs w:val="24"/>
        </w:rPr>
        <w:t>there</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innumerable</w:t>
      </w:r>
      <w:r>
        <w:rPr>
          <w:rFonts w:ascii="Arial" w:eastAsia="Arial" w:hAnsi="Arial" w:cs="Arial"/>
          <w:spacing w:val="2"/>
          <w:sz w:val="24"/>
          <w:szCs w:val="24"/>
        </w:rPr>
        <w:t xml:space="preserve"> </w:t>
      </w:r>
      <w:r>
        <w:rPr>
          <w:rFonts w:ascii="Arial" w:eastAsia="Arial" w:hAnsi="Arial" w:cs="Arial"/>
          <w:sz w:val="24"/>
          <w:szCs w:val="24"/>
        </w:rPr>
        <w:t>meetings</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many</w:t>
      </w:r>
      <w:r>
        <w:rPr>
          <w:rFonts w:ascii="Arial" w:eastAsia="Arial" w:hAnsi="Arial" w:cs="Arial"/>
          <w:spacing w:val="3"/>
          <w:sz w:val="24"/>
          <w:szCs w:val="24"/>
        </w:rPr>
        <w:t xml:space="preserve"> </w:t>
      </w:r>
      <w:r>
        <w:rPr>
          <w:rFonts w:ascii="Arial" w:eastAsia="Arial" w:hAnsi="Arial" w:cs="Arial"/>
          <w:sz w:val="24"/>
          <w:szCs w:val="24"/>
        </w:rPr>
        <w:t>discussions,</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can</w:t>
      </w:r>
      <w:r>
        <w:rPr>
          <w:rFonts w:ascii="Arial" w:eastAsia="Arial" w:hAnsi="Arial" w:cs="Arial"/>
          <w:spacing w:val="3"/>
          <w:sz w:val="24"/>
          <w:szCs w:val="24"/>
        </w:rPr>
        <w:t xml:space="preserve"> </w:t>
      </w:r>
      <w:r>
        <w:rPr>
          <w:rFonts w:ascii="Arial" w:eastAsia="Arial" w:hAnsi="Arial" w:cs="Arial"/>
          <w:sz w:val="24"/>
          <w:szCs w:val="24"/>
        </w:rPr>
        <w:t>say</w:t>
      </w:r>
      <w:r>
        <w:rPr>
          <w:rFonts w:ascii="Arial" w:eastAsia="Arial" w:hAnsi="Arial" w:cs="Arial"/>
          <w:spacing w:val="3"/>
          <w:sz w:val="24"/>
          <w:szCs w:val="24"/>
        </w:rPr>
        <w:t xml:space="preserve"> </w:t>
      </w:r>
      <w:r>
        <w:rPr>
          <w:rFonts w:ascii="Arial" w:eastAsia="Arial" w:hAnsi="Arial" w:cs="Arial"/>
          <w:sz w:val="24"/>
          <w:szCs w:val="24"/>
        </w:rPr>
        <w:t>that they</w:t>
      </w:r>
      <w:r>
        <w:rPr>
          <w:rFonts w:ascii="Arial" w:eastAsia="Arial" w:hAnsi="Arial" w:cs="Arial"/>
          <w:spacing w:val="2"/>
          <w:sz w:val="24"/>
          <w:szCs w:val="24"/>
        </w:rPr>
        <w:t xml:space="preserve"> </w:t>
      </w:r>
      <w:r>
        <w:rPr>
          <w:rFonts w:ascii="Arial" w:eastAsia="Arial" w:hAnsi="Arial" w:cs="Arial"/>
          <w:sz w:val="24"/>
          <w:szCs w:val="24"/>
        </w:rPr>
        <w:t>always</w:t>
      </w:r>
      <w:r>
        <w:rPr>
          <w:rFonts w:ascii="Arial" w:eastAsia="Arial" w:hAnsi="Arial" w:cs="Arial"/>
          <w:spacing w:val="2"/>
          <w:sz w:val="24"/>
          <w:szCs w:val="24"/>
        </w:rPr>
        <w:t xml:space="preserve"> </w:t>
      </w:r>
      <w:r>
        <w:rPr>
          <w:rFonts w:ascii="Arial" w:eastAsia="Arial" w:hAnsi="Arial" w:cs="Arial"/>
          <w:sz w:val="24"/>
          <w:szCs w:val="24"/>
        </w:rPr>
        <w:t>centered</w:t>
      </w:r>
      <w:r>
        <w:rPr>
          <w:rFonts w:ascii="Arial" w:eastAsia="Arial" w:hAnsi="Arial" w:cs="Arial"/>
          <w:spacing w:val="2"/>
          <w:sz w:val="24"/>
          <w:szCs w:val="24"/>
        </w:rPr>
        <w:t xml:space="preserve"> </w:t>
      </w:r>
      <w:r>
        <w:rPr>
          <w:rFonts w:ascii="Arial" w:eastAsia="Arial" w:hAnsi="Arial" w:cs="Arial"/>
          <w:sz w:val="24"/>
          <w:szCs w:val="24"/>
        </w:rPr>
        <w:t>around</w:t>
      </w:r>
      <w:r>
        <w:rPr>
          <w:rFonts w:ascii="Arial" w:eastAsia="Arial" w:hAnsi="Arial" w:cs="Arial"/>
          <w:spacing w:val="2"/>
          <w:sz w:val="24"/>
          <w:szCs w:val="24"/>
        </w:rPr>
        <w:t xml:space="preserve"> </w:t>
      </w:r>
      <w:r>
        <w:rPr>
          <w:rFonts w:ascii="Arial" w:eastAsia="Arial" w:hAnsi="Arial" w:cs="Arial"/>
          <w:sz w:val="24"/>
          <w:szCs w:val="24"/>
        </w:rPr>
        <w:t>whether</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proposed</w:t>
      </w:r>
      <w:r>
        <w:rPr>
          <w:rFonts w:ascii="Arial" w:eastAsia="Arial" w:hAnsi="Arial" w:cs="Arial"/>
          <w:spacing w:val="2"/>
          <w:sz w:val="24"/>
          <w:szCs w:val="24"/>
        </w:rPr>
        <w:t xml:space="preserve"> </w:t>
      </w:r>
      <w:r>
        <w:rPr>
          <w:rFonts w:ascii="Arial" w:eastAsia="Arial" w:hAnsi="Arial" w:cs="Arial"/>
          <w:sz w:val="24"/>
          <w:szCs w:val="24"/>
        </w:rPr>
        <w:t>merger</w:t>
      </w:r>
      <w:r>
        <w:rPr>
          <w:rFonts w:ascii="Arial" w:eastAsia="Arial" w:hAnsi="Arial" w:cs="Arial"/>
          <w:spacing w:val="2"/>
          <w:sz w:val="24"/>
          <w:szCs w:val="24"/>
        </w:rPr>
        <w:t xml:space="preserve"> </w:t>
      </w:r>
      <w:r>
        <w:rPr>
          <w:rFonts w:ascii="Arial" w:eastAsia="Arial" w:hAnsi="Arial" w:cs="Arial"/>
          <w:sz w:val="24"/>
          <w:szCs w:val="24"/>
        </w:rPr>
        <w:t>would</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good</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members, the</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dealers,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industr</w:t>
      </w:r>
      <w:r>
        <w:rPr>
          <w:rFonts w:ascii="Arial" w:eastAsia="Arial" w:hAnsi="Arial" w:cs="Arial"/>
          <w:spacing w:val="-17"/>
          <w:sz w:val="24"/>
          <w:szCs w:val="24"/>
        </w:rPr>
        <w:t>y</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z w:val="24"/>
          <w:szCs w:val="24"/>
        </w:rPr>
        <w:t>Ultimately</w:t>
      </w:r>
      <w:r>
        <w:rPr>
          <w:rFonts w:ascii="Arial" w:eastAsia="Arial" w:hAnsi="Arial" w:cs="Arial"/>
          <w:spacing w:val="4"/>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led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positive</w:t>
      </w:r>
      <w:r>
        <w:rPr>
          <w:rFonts w:ascii="Arial" w:eastAsia="Arial" w:hAnsi="Arial" w:cs="Arial"/>
          <w:spacing w:val="4"/>
          <w:sz w:val="24"/>
          <w:szCs w:val="24"/>
        </w:rPr>
        <w:t xml:space="preserve"> </w:t>
      </w:r>
      <w:r>
        <w:rPr>
          <w:rFonts w:ascii="Arial" w:eastAsia="Arial" w:hAnsi="Arial" w:cs="Arial"/>
          <w:sz w:val="24"/>
          <w:szCs w:val="24"/>
        </w:rPr>
        <w:t>vote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members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 merge</w:t>
      </w:r>
      <w:r>
        <w:rPr>
          <w:rFonts w:ascii="Arial" w:eastAsia="Arial" w:hAnsi="Arial" w:cs="Arial"/>
          <w:spacing w:val="-15"/>
          <w:sz w:val="24"/>
          <w:szCs w:val="24"/>
        </w:rPr>
        <w:t>r</w:t>
      </w:r>
      <w:r>
        <w:rPr>
          <w:rFonts w:ascii="Arial" w:eastAsia="Arial" w:hAnsi="Arial" w:cs="Arial"/>
          <w:sz w:val="24"/>
          <w:szCs w:val="24"/>
        </w:rPr>
        <w:t>.</w:t>
      </w:r>
    </w:p>
    <w:p w14:paraId="251531CA" w14:textId="77777777" w:rsidR="000836DB" w:rsidRDefault="000836DB">
      <w:pPr>
        <w:spacing w:before="8" w:line="280" w:lineRule="exact"/>
        <w:rPr>
          <w:sz w:val="28"/>
          <w:szCs w:val="28"/>
        </w:rPr>
      </w:pPr>
    </w:p>
    <w:p w14:paraId="3923C63C" w14:textId="77777777" w:rsidR="000836DB" w:rsidRDefault="00000000">
      <w:pPr>
        <w:spacing w:line="250" w:lineRule="auto"/>
        <w:ind w:left="120" w:right="99"/>
        <w:rPr>
          <w:rFonts w:ascii="Arial" w:eastAsia="Arial" w:hAnsi="Arial" w:cs="Arial"/>
          <w:sz w:val="24"/>
          <w:szCs w:val="24"/>
        </w:rPr>
      </w:pP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bittersweet</w:t>
      </w:r>
      <w:r>
        <w:rPr>
          <w:rFonts w:ascii="Arial" w:eastAsia="Arial" w:hAnsi="Arial" w:cs="Arial"/>
          <w:spacing w:val="5"/>
          <w:sz w:val="24"/>
          <w:szCs w:val="24"/>
        </w:rPr>
        <w:t xml:space="preserve"> </w:t>
      </w:r>
      <w:r>
        <w:rPr>
          <w:rFonts w:ascii="Arial" w:eastAsia="Arial" w:hAnsi="Arial" w:cs="Arial"/>
          <w:sz w:val="24"/>
          <w:szCs w:val="24"/>
        </w:rPr>
        <w:t>moment</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privilege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presiding</w:t>
      </w:r>
      <w:r>
        <w:rPr>
          <w:rFonts w:ascii="Arial" w:eastAsia="Arial" w:hAnsi="Arial" w:cs="Arial"/>
          <w:spacing w:val="5"/>
          <w:sz w:val="24"/>
          <w:szCs w:val="24"/>
        </w:rPr>
        <w:t xml:space="preserve"> </w:t>
      </w:r>
      <w:r>
        <w:rPr>
          <w:rFonts w:ascii="Arial" w:eastAsia="Arial" w:hAnsi="Arial" w:cs="Arial"/>
          <w:sz w:val="24"/>
          <w:szCs w:val="24"/>
        </w:rPr>
        <w:t>over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last</w:t>
      </w:r>
      <w:r>
        <w:rPr>
          <w:rFonts w:ascii="Arial" w:eastAsia="Arial" w:hAnsi="Arial" w:cs="Arial"/>
          <w:spacing w:val="5"/>
          <w:sz w:val="24"/>
          <w:szCs w:val="24"/>
        </w:rPr>
        <w:t xml:space="preserve"> </w:t>
      </w:r>
      <w:r>
        <w:rPr>
          <w:rFonts w:ascii="Arial" w:eastAsia="Arial" w:hAnsi="Arial" w:cs="Arial"/>
          <w:sz w:val="24"/>
          <w:szCs w:val="24"/>
        </w:rPr>
        <w:t>FWGDA</w:t>
      </w:r>
      <w:r>
        <w:rPr>
          <w:rFonts w:ascii="Arial" w:eastAsia="Arial" w:hAnsi="Arial" w:cs="Arial"/>
          <w:spacing w:val="5"/>
          <w:sz w:val="24"/>
          <w:szCs w:val="24"/>
        </w:rPr>
        <w:t xml:space="preserve"> </w:t>
      </w:r>
      <w:r>
        <w:rPr>
          <w:rFonts w:ascii="Arial" w:eastAsia="Arial" w:hAnsi="Arial" w:cs="Arial"/>
          <w:sz w:val="24"/>
          <w:szCs w:val="24"/>
        </w:rPr>
        <w:t xml:space="preserve">convention. </w:t>
      </w:r>
      <w:r>
        <w:rPr>
          <w:rFonts w:ascii="Arial" w:eastAsia="Arial" w:hAnsi="Arial" w:cs="Arial"/>
          <w:spacing w:val="10"/>
          <w:sz w:val="24"/>
          <w:szCs w:val="24"/>
        </w:rPr>
        <w:t xml:space="preserve"> </w:t>
      </w:r>
      <w:r>
        <w:rPr>
          <w:rFonts w:ascii="Arial" w:eastAsia="Arial" w:hAnsi="Arial" w:cs="Arial"/>
          <w:sz w:val="24"/>
          <w:szCs w:val="24"/>
        </w:rPr>
        <w:t>Our conventions</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always</w:t>
      </w:r>
      <w:r>
        <w:rPr>
          <w:rFonts w:ascii="Arial" w:eastAsia="Arial" w:hAnsi="Arial" w:cs="Arial"/>
          <w:spacing w:val="4"/>
          <w:sz w:val="24"/>
          <w:szCs w:val="24"/>
        </w:rPr>
        <w:t xml:space="preserve"> </w:t>
      </w:r>
      <w:r>
        <w:rPr>
          <w:rFonts w:ascii="Arial" w:eastAsia="Arial" w:hAnsi="Arial" w:cs="Arial"/>
          <w:sz w:val="24"/>
          <w:szCs w:val="24"/>
        </w:rPr>
        <w:t>fun</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fairs,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one</w:t>
      </w:r>
      <w:r>
        <w:rPr>
          <w:rFonts w:ascii="Arial" w:eastAsia="Arial" w:hAnsi="Arial" w:cs="Arial"/>
          <w:spacing w:val="4"/>
          <w:sz w:val="24"/>
          <w:szCs w:val="24"/>
        </w:rPr>
        <w:t xml:space="preserve"> </w:t>
      </w:r>
      <w:r>
        <w:rPr>
          <w:rFonts w:ascii="Arial" w:eastAsia="Arial" w:hAnsi="Arial" w:cs="Arial"/>
          <w:sz w:val="24"/>
          <w:szCs w:val="24"/>
        </w:rPr>
        <w:t>held</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Reno</w:t>
      </w:r>
      <w:r>
        <w:rPr>
          <w:rFonts w:ascii="Arial" w:eastAsia="Arial" w:hAnsi="Arial" w:cs="Arial"/>
          <w:spacing w:val="4"/>
          <w:sz w:val="24"/>
          <w:szCs w:val="24"/>
        </w:rPr>
        <w:t xml:space="preserve"> </w:t>
      </w:r>
      <w:r>
        <w:rPr>
          <w:rFonts w:ascii="Arial" w:eastAsia="Arial" w:hAnsi="Arial" w:cs="Arial"/>
          <w:sz w:val="24"/>
          <w:szCs w:val="24"/>
        </w:rPr>
        <w:t>(we</w:t>
      </w:r>
      <w:r>
        <w:rPr>
          <w:rFonts w:ascii="Arial" w:eastAsia="Arial" w:hAnsi="Arial" w:cs="Arial"/>
          <w:spacing w:val="4"/>
          <w:sz w:val="24"/>
          <w:szCs w:val="24"/>
        </w:rPr>
        <w:t xml:space="preserve"> </w:t>
      </w:r>
      <w:r>
        <w:rPr>
          <w:rFonts w:ascii="Arial" w:eastAsia="Arial" w:hAnsi="Arial" w:cs="Arial"/>
          <w:sz w:val="24"/>
          <w:szCs w:val="24"/>
        </w:rPr>
        <w:t>loved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p</w:t>
      </w:r>
      <w:r>
        <w:rPr>
          <w:rFonts w:ascii="Arial" w:eastAsia="Arial" w:hAnsi="Arial" w:cs="Arial"/>
          <w:sz w:val="24"/>
          <w:szCs w:val="24"/>
        </w:rPr>
        <w:t>arty)</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 xml:space="preserve">no exception. </w:t>
      </w:r>
      <w:r>
        <w:rPr>
          <w:rFonts w:ascii="Arial" w:eastAsia="Arial" w:hAnsi="Arial" w:cs="Arial"/>
          <w:spacing w:val="6"/>
          <w:sz w:val="24"/>
          <w:szCs w:val="24"/>
        </w:rPr>
        <w:t xml:space="preserve"> </w:t>
      </w:r>
      <w:r>
        <w:rPr>
          <w:rFonts w:ascii="Arial" w:eastAsia="Arial" w:hAnsi="Arial" w:cs="Arial"/>
          <w:sz w:val="24"/>
          <w:szCs w:val="24"/>
        </w:rPr>
        <w:t>There</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tinge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sadness</w:t>
      </w:r>
      <w:r>
        <w:rPr>
          <w:rFonts w:ascii="Arial" w:eastAsia="Arial" w:hAnsi="Arial" w:cs="Arial"/>
          <w:spacing w:val="3"/>
          <w:sz w:val="24"/>
          <w:szCs w:val="24"/>
        </w:rPr>
        <w:t xml:space="preserve"> </w:t>
      </w:r>
      <w:r>
        <w:rPr>
          <w:rFonts w:ascii="Arial" w:eastAsia="Arial" w:hAnsi="Arial" w:cs="Arial"/>
          <w:sz w:val="24"/>
          <w:szCs w:val="24"/>
        </w:rPr>
        <w:t>knowing</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going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be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finale</w:t>
      </w:r>
      <w:r>
        <w:rPr>
          <w:rFonts w:ascii="Arial" w:eastAsia="Arial" w:hAnsi="Arial" w:cs="Arial"/>
          <w:spacing w:val="3"/>
          <w:sz w:val="24"/>
          <w:szCs w:val="24"/>
        </w:rPr>
        <w:t xml:space="preserve"> </w:t>
      </w:r>
      <w:r>
        <w:rPr>
          <w:rFonts w:ascii="Arial" w:eastAsia="Arial" w:hAnsi="Arial" w:cs="Arial"/>
          <w:sz w:val="24"/>
          <w:szCs w:val="24"/>
        </w:rPr>
        <w:t>mixed with</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excitement</w:t>
      </w:r>
      <w:r>
        <w:rPr>
          <w:rFonts w:ascii="Arial" w:eastAsia="Arial" w:hAnsi="Arial" w:cs="Arial"/>
          <w:spacing w:val="3"/>
          <w:sz w:val="24"/>
          <w:szCs w:val="24"/>
        </w:rPr>
        <w:t xml:space="preserve"> </w:t>
      </w:r>
      <w:r>
        <w:rPr>
          <w:rFonts w:ascii="Arial" w:eastAsia="Arial" w:hAnsi="Arial" w:cs="Arial"/>
          <w:sz w:val="24"/>
          <w:szCs w:val="24"/>
        </w:rPr>
        <w:t>caused</w:t>
      </w:r>
      <w:r>
        <w:rPr>
          <w:rFonts w:ascii="Arial" w:eastAsia="Arial" w:hAnsi="Arial" w:cs="Arial"/>
          <w:spacing w:val="2"/>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new</w:t>
      </w:r>
      <w:r>
        <w:rPr>
          <w:rFonts w:ascii="Arial" w:eastAsia="Arial" w:hAnsi="Arial" w:cs="Arial"/>
          <w:spacing w:val="3"/>
          <w:sz w:val="24"/>
          <w:szCs w:val="24"/>
        </w:rPr>
        <w:t xml:space="preserve"> </w:t>
      </w:r>
      <w:r>
        <w:rPr>
          <w:rFonts w:ascii="Arial" w:eastAsia="Arial" w:hAnsi="Arial" w:cs="Arial"/>
          <w:sz w:val="24"/>
          <w:szCs w:val="24"/>
        </w:rPr>
        <w:t>venture</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 xml:space="preserve">beginning. </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also</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pleasure</w:t>
      </w:r>
      <w:r>
        <w:rPr>
          <w:rFonts w:ascii="Arial" w:eastAsia="Arial" w:hAnsi="Arial" w:cs="Arial"/>
          <w:spacing w:val="2"/>
          <w:sz w:val="24"/>
          <w:szCs w:val="24"/>
        </w:rPr>
        <w:t xml:space="preserve"> </w:t>
      </w:r>
      <w:r>
        <w:rPr>
          <w:rFonts w:ascii="Arial" w:eastAsia="Arial" w:hAnsi="Arial" w:cs="Arial"/>
          <w:sz w:val="24"/>
          <w:szCs w:val="24"/>
        </w:rPr>
        <w:t>of turning</w:t>
      </w:r>
      <w:r>
        <w:rPr>
          <w:rFonts w:ascii="Arial" w:eastAsia="Arial" w:hAnsi="Arial" w:cs="Arial"/>
          <w:spacing w:val="9"/>
          <w:sz w:val="24"/>
          <w:szCs w:val="24"/>
        </w:rPr>
        <w:t xml:space="preserve"> </w:t>
      </w:r>
      <w:r>
        <w:rPr>
          <w:rFonts w:ascii="Arial" w:eastAsia="Arial" w:hAnsi="Arial" w:cs="Arial"/>
          <w:sz w:val="24"/>
          <w:szCs w:val="24"/>
        </w:rPr>
        <w:t>over</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leadership</w:t>
      </w:r>
      <w:r>
        <w:rPr>
          <w:rFonts w:ascii="Arial" w:eastAsia="Arial" w:hAnsi="Arial" w:cs="Arial"/>
          <w:spacing w:val="9"/>
          <w:sz w:val="24"/>
          <w:szCs w:val="24"/>
        </w:rPr>
        <w:t xml:space="preserve"> </w:t>
      </w:r>
      <w:r>
        <w:rPr>
          <w:rFonts w:ascii="Arial" w:eastAsia="Arial" w:hAnsi="Arial" w:cs="Arial"/>
          <w:sz w:val="24"/>
          <w:szCs w:val="24"/>
        </w:rPr>
        <w:t>of</w:t>
      </w:r>
      <w:r>
        <w:rPr>
          <w:rFonts w:ascii="Arial" w:eastAsia="Arial" w:hAnsi="Arial" w:cs="Arial"/>
          <w:spacing w:val="9"/>
          <w:sz w:val="24"/>
          <w:szCs w:val="24"/>
        </w:rPr>
        <w:t xml:space="preserve"> </w:t>
      </w:r>
      <w:r>
        <w:rPr>
          <w:rFonts w:ascii="Arial" w:eastAsia="Arial" w:hAnsi="Arial" w:cs="Arial"/>
          <w:sz w:val="24"/>
          <w:szCs w:val="24"/>
        </w:rPr>
        <w:t>FWGDA</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our</w:t>
      </w:r>
      <w:r>
        <w:rPr>
          <w:rFonts w:ascii="Arial" w:eastAsia="Arial" w:hAnsi="Arial" w:cs="Arial"/>
          <w:spacing w:val="9"/>
          <w:sz w:val="24"/>
          <w:szCs w:val="24"/>
        </w:rPr>
        <w:t xml:space="preserve"> </w:t>
      </w:r>
      <w:r>
        <w:rPr>
          <w:rFonts w:ascii="Arial" w:eastAsia="Arial" w:hAnsi="Arial" w:cs="Arial"/>
          <w:sz w:val="24"/>
          <w:szCs w:val="24"/>
        </w:rPr>
        <w:t>last</w:t>
      </w:r>
      <w:r>
        <w:rPr>
          <w:rFonts w:ascii="Arial" w:eastAsia="Arial" w:hAnsi="Arial" w:cs="Arial"/>
          <w:spacing w:val="9"/>
          <w:sz w:val="24"/>
          <w:szCs w:val="24"/>
        </w:rPr>
        <w:t xml:space="preserve"> </w:t>
      </w:r>
      <w:r>
        <w:rPr>
          <w:rFonts w:ascii="Arial" w:eastAsia="Arial" w:hAnsi="Arial" w:cs="Arial"/>
          <w:sz w:val="24"/>
          <w:szCs w:val="24"/>
        </w:rPr>
        <w:t>president,</w:t>
      </w:r>
      <w:r>
        <w:rPr>
          <w:rFonts w:ascii="Arial" w:eastAsia="Arial" w:hAnsi="Arial" w:cs="Arial"/>
          <w:spacing w:val="9"/>
          <w:sz w:val="24"/>
          <w:szCs w:val="24"/>
        </w:rPr>
        <w:t xml:space="preserve"> </w:t>
      </w:r>
      <w:r>
        <w:rPr>
          <w:rFonts w:ascii="Arial" w:eastAsia="Arial" w:hAnsi="Arial" w:cs="Arial"/>
          <w:sz w:val="24"/>
          <w:szCs w:val="24"/>
        </w:rPr>
        <w:t>Bill</w:t>
      </w:r>
      <w:r>
        <w:rPr>
          <w:rFonts w:ascii="Arial" w:eastAsia="Arial" w:hAnsi="Arial" w:cs="Arial"/>
          <w:spacing w:val="9"/>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z w:val="24"/>
          <w:szCs w:val="24"/>
        </w:rPr>
        <w:t>Bill</w:t>
      </w:r>
      <w:r>
        <w:rPr>
          <w:rFonts w:ascii="Arial" w:eastAsia="Arial" w:hAnsi="Arial" w:cs="Arial"/>
          <w:spacing w:val="9"/>
          <w:sz w:val="24"/>
          <w:szCs w:val="24"/>
        </w:rPr>
        <w:t xml:space="preserve"> </w:t>
      </w:r>
      <w:r>
        <w:rPr>
          <w:rFonts w:ascii="Arial" w:eastAsia="Arial" w:hAnsi="Arial" w:cs="Arial"/>
          <w:sz w:val="24"/>
          <w:szCs w:val="24"/>
        </w:rPr>
        <w:t>did</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masterful</w:t>
      </w:r>
    </w:p>
    <w:p w14:paraId="2C78B9F3" w14:textId="77777777" w:rsidR="000836DB" w:rsidRDefault="00000000">
      <w:pPr>
        <w:spacing w:line="250" w:lineRule="auto"/>
        <w:ind w:left="120" w:right="549"/>
        <w:rPr>
          <w:rFonts w:ascii="Arial" w:eastAsia="Arial" w:hAnsi="Arial" w:cs="Arial"/>
          <w:sz w:val="24"/>
          <w:szCs w:val="24"/>
        </w:rPr>
      </w:pPr>
      <w:r>
        <w:rPr>
          <w:rFonts w:ascii="Arial" w:eastAsia="Arial" w:hAnsi="Arial" w:cs="Arial"/>
          <w:sz w:val="24"/>
          <w:szCs w:val="24"/>
        </w:rPr>
        <w:t>job</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what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most</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5"/>
          <w:sz w:val="24"/>
          <w:szCs w:val="24"/>
        </w:rPr>
        <w:t>f</w:t>
      </w:r>
      <w:r>
        <w:rPr>
          <w:rFonts w:ascii="Arial" w:eastAsia="Arial" w:hAnsi="Arial" w:cs="Arial"/>
          <w:sz w:val="24"/>
          <w:szCs w:val="24"/>
        </w:rPr>
        <w:t>ficult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ask,</w:t>
      </w:r>
      <w:r>
        <w:rPr>
          <w:rFonts w:ascii="Arial" w:eastAsia="Arial" w:hAnsi="Arial" w:cs="Arial"/>
          <w:spacing w:val="3"/>
          <w:sz w:val="24"/>
          <w:szCs w:val="24"/>
        </w:rPr>
        <w:t xml:space="preserve"> </w:t>
      </w:r>
      <w:r>
        <w:rPr>
          <w:rFonts w:ascii="Arial" w:eastAsia="Arial" w:hAnsi="Arial" w:cs="Arial"/>
          <w:sz w:val="24"/>
          <w:szCs w:val="24"/>
        </w:rPr>
        <w:t>turning</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concept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merger</w:t>
      </w:r>
      <w:r>
        <w:rPr>
          <w:rFonts w:ascii="Arial" w:eastAsia="Arial" w:hAnsi="Arial" w:cs="Arial"/>
          <w:spacing w:val="3"/>
          <w:sz w:val="24"/>
          <w:szCs w:val="24"/>
        </w:rPr>
        <w:t xml:space="preserve"> </w:t>
      </w:r>
      <w:r>
        <w:rPr>
          <w:rFonts w:ascii="Arial" w:eastAsia="Arial" w:hAnsi="Arial" w:cs="Arial"/>
          <w:sz w:val="24"/>
          <w:szCs w:val="24"/>
        </w:rPr>
        <w:t>into</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realit</w:t>
      </w:r>
      <w:r>
        <w:rPr>
          <w:rFonts w:ascii="Arial" w:eastAsia="Arial" w:hAnsi="Arial" w:cs="Arial"/>
          <w:spacing w:val="-17"/>
          <w:sz w:val="24"/>
          <w:szCs w:val="24"/>
        </w:rPr>
        <w:t>y</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z w:val="24"/>
          <w:szCs w:val="24"/>
        </w:rPr>
        <w:t>Our industry</w:t>
      </w:r>
      <w:r>
        <w:rPr>
          <w:rFonts w:ascii="Arial" w:eastAsia="Arial" w:hAnsi="Arial" w:cs="Arial"/>
          <w:spacing w:val="4"/>
          <w:sz w:val="24"/>
          <w:szCs w:val="24"/>
        </w:rPr>
        <w:t xml:space="preserve"> </w:t>
      </w:r>
      <w:r>
        <w:rPr>
          <w:rFonts w:ascii="Arial" w:eastAsia="Arial" w:hAnsi="Arial" w:cs="Arial"/>
          <w:sz w:val="24"/>
          <w:szCs w:val="24"/>
        </w:rPr>
        <w:t>owes</w:t>
      </w:r>
      <w:r>
        <w:rPr>
          <w:rFonts w:ascii="Arial" w:eastAsia="Arial" w:hAnsi="Arial" w:cs="Arial"/>
          <w:spacing w:val="4"/>
          <w:sz w:val="24"/>
          <w:szCs w:val="24"/>
        </w:rPr>
        <w:t xml:space="preserve"> </w:t>
      </w:r>
      <w:r>
        <w:rPr>
          <w:rFonts w:ascii="Arial" w:eastAsia="Arial" w:hAnsi="Arial" w:cs="Arial"/>
          <w:sz w:val="24"/>
          <w:szCs w:val="24"/>
        </w:rPr>
        <w:t>Bill</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great</w:t>
      </w:r>
      <w:r>
        <w:rPr>
          <w:rFonts w:ascii="Arial" w:eastAsia="Arial" w:hAnsi="Arial" w:cs="Arial"/>
          <w:spacing w:val="4"/>
          <w:sz w:val="24"/>
          <w:szCs w:val="24"/>
        </w:rPr>
        <w:t xml:space="preserve"> </w:t>
      </w:r>
      <w:r>
        <w:rPr>
          <w:rFonts w:ascii="Arial" w:eastAsia="Arial" w:hAnsi="Arial" w:cs="Arial"/>
          <w:sz w:val="24"/>
          <w:szCs w:val="24"/>
        </w:rPr>
        <w:t>deal</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thanks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wonderful</w:t>
      </w:r>
      <w:r>
        <w:rPr>
          <w:rFonts w:ascii="Arial" w:eastAsia="Arial" w:hAnsi="Arial" w:cs="Arial"/>
          <w:spacing w:val="4"/>
          <w:sz w:val="24"/>
          <w:szCs w:val="24"/>
        </w:rPr>
        <w:t xml:space="preserve"> </w:t>
      </w:r>
      <w:r>
        <w:rPr>
          <w:rFonts w:ascii="Arial" w:eastAsia="Arial" w:hAnsi="Arial" w:cs="Arial"/>
          <w:sz w:val="24"/>
          <w:szCs w:val="24"/>
        </w:rPr>
        <w:t>job</w:t>
      </w:r>
      <w:r>
        <w:rPr>
          <w:rFonts w:ascii="Arial" w:eastAsia="Arial" w:hAnsi="Arial" w:cs="Arial"/>
          <w:spacing w:val="4"/>
          <w:sz w:val="24"/>
          <w:szCs w:val="24"/>
        </w:rPr>
        <w:t xml:space="preserve"> </w:t>
      </w:r>
      <w:r>
        <w:rPr>
          <w:rFonts w:ascii="Arial" w:eastAsia="Arial" w:hAnsi="Arial" w:cs="Arial"/>
          <w:sz w:val="24"/>
          <w:szCs w:val="24"/>
        </w:rPr>
        <w:t>he</w:t>
      </w:r>
      <w:r>
        <w:rPr>
          <w:rFonts w:ascii="Arial" w:eastAsia="Arial" w:hAnsi="Arial" w:cs="Arial"/>
          <w:spacing w:val="4"/>
          <w:sz w:val="24"/>
          <w:szCs w:val="24"/>
        </w:rPr>
        <w:t xml:space="preserve"> </w:t>
      </w:r>
      <w:r>
        <w:rPr>
          <w:rFonts w:ascii="Arial" w:eastAsia="Arial" w:hAnsi="Arial" w:cs="Arial"/>
          <w:sz w:val="24"/>
          <w:szCs w:val="24"/>
        </w:rPr>
        <w:t>did.</w:t>
      </w:r>
    </w:p>
    <w:p w14:paraId="2E826410" w14:textId="77777777" w:rsidR="000836DB" w:rsidRDefault="000836DB">
      <w:pPr>
        <w:spacing w:before="8" w:line="280" w:lineRule="exact"/>
        <w:rPr>
          <w:sz w:val="28"/>
          <w:szCs w:val="28"/>
        </w:rPr>
      </w:pPr>
    </w:p>
    <w:p w14:paraId="5B4589E9" w14:textId="77777777" w:rsidR="000836DB" w:rsidRDefault="00000000">
      <w:pPr>
        <w:spacing w:line="250" w:lineRule="auto"/>
        <w:ind w:left="120" w:right="189"/>
        <w:rPr>
          <w:rFonts w:ascii="Arial" w:eastAsia="Arial" w:hAnsi="Arial" w:cs="Arial"/>
          <w:sz w:val="24"/>
          <w:szCs w:val="24"/>
        </w:rPr>
        <w:sectPr w:rsidR="000836DB">
          <w:footerReference w:type="default" r:id="rId78"/>
          <w:pgSz w:w="12240" w:h="15840"/>
          <w:pgMar w:top="440" w:right="960" w:bottom="280" w:left="960" w:header="0" w:footer="1021" w:gutter="0"/>
          <w:cols w:space="720"/>
        </w:sectPr>
      </w:pPr>
      <w:r>
        <w:rPr>
          <w:rFonts w:ascii="Arial" w:eastAsia="Arial" w:hAnsi="Arial" w:cs="Arial"/>
          <w:sz w:val="24"/>
          <w:szCs w:val="24"/>
        </w:rPr>
        <w:t>As</w:t>
      </w:r>
      <w:r>
        <w:rPr>
          <w:rFonts w:ascii="Arial" w:eastAsia="Arial" w:hAnsi="Arial" w:cs="Arial"/>
          <w:spacing w:val="2"/>
          <w:sz w:val="24"/>
          <w:szCs w:val="24"/>
        </w:rPr>
        <w:t xml:space="preserve"> </w:t>
      </w:r>
      <w:r>
        <w:rPr>
          <w:rFonts w:ascii="Arial" w:eastAsia="Arial" w:hAnsi="Arial" w:cs="Arial"/>
          <w:sz w:val="24"/>
          <w:szCs w:val="24"/>
        </w:rPr>
        <w:t>always,</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highlight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my</w:t>
      </w:r>
      <w:r>
        <w:rPr>
          <w:rFonts w:ascii="Arial" w:eastAsia="Arial" w:hAnsi="Arial" w:cs="Arial"/>
          <w:spacing w:val="2"/>
          <w:sz w:val="24"/>
          <w:szCs w:val="24"/>
        </w:rPr>
        <w:t xml:space="preserve"> </w:t>
      </w:r>
      <w:r>
        <w:rPr>
          <w:rFonts w:ascii="Arial" w:eastAsia="Arial" w:hAnsi="Arial" w:cs="Arial"/>
          <w:sz w:val="24"/>
          <w:szCs w:val="24"/>
        </w:rPr>
        <w:t>term</w:t>
      </w:r>
      <w:r>
        <w:rPr>
          <w:rFonts w:ascii="Arial" w:eastAsia="Arial" w:hAnsi="Arial" w:cs="Arial"/>
          <w:spacing w:val="2"/>
          <w:sz w:val="24"/>
          <w:szCs w:val="24"/>
        </w:rPr>
        <w:t xml:space="preserve"> </w:t>
      </w:r>
      <w:r>
        <w:rPr>
          <w:rFonts w:ascii="Arial" w:eastAsia="Arial" w:hAnsi="Arial" w:cs="Arial"/>
          <w:sz w:val="24"/>
          <w:szCs w:val="24"/>
        </w:rPr>
        <w:t>were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people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got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kno</w:t>
      </w:r>
      <w:r>
        <w:rPr>
          <w:rFonts w:ascii="Arial" w:eastAsia="Arial" w:hAnsi="Arial" w:cs="Arial"/>
          <w:spacing w:val="-15"/>
          <w:sz w:val="24"/>
          <w:szCs w:val="24"/>
        </w:rPr>
        <w:t>w</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great group</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ficers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director</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fan</w:t>
      </w:r>
      <w:r>
        <w:rPr>
          <w:rFonts w:ascii="Arial" w:eastAsia="Arial" w:hAnsi="Arial" w:cs="Arial"/>
          <w:spacing w:val="-2"/>
          <w:sz w:val="24"/>
          <w:szCs w:val="24"/>
        </w:rPr>
        <w:t>t</w:t>
      </w:r>
      <w:r>
        <w:rPr>
          <w:rFonts w:ascii="Arial" w:eastAsia="Arial" w:hAnsi="Arial" w:cs="Arial"/>
          <w:sz w:val="24"/>
          <w:szCs w:val="24"/>
        </w:rPr>
        <w:t>astic</w:t>
      </w:r>
      <w:r>
        <w:rPr>
          <w:rFonts w:ascii="Arial" w:eastAsia="Arial" w:hAnsi="Arial" w:cs="Arial"/>
          <w:spacing w:val="4"/>
          <w:sz w:val="24"/>
          <w:szCs w:val="24"/>
        </w:rPr>
        <w:t xml:space="preserve"> </w:t>
      </w:r>
      <w:r>
        <w:rPr>
          <w:rFonts w:ascii="Arial" w:eastAsia="Arial" w:hAnsi="Arial" w:cs="Arial"/>
          <w:sz w:val="24"/>
          <w:szCs w:val="24"/>
        </w:rPr>
        <w:t>management</w:t>
      </w:r>
      <w:r>
        <w:rPr>
          <w:rFonts w:ascii="Arial" w:eastAsia="Arial" w:hAnsi="Arial" w:cs="Arial"/>
          <w:spacing w:val="4"/>
          <w:sz w:val="24"/>
          <w:szCs w:val="24"/>
        </w:rPr>
        <w:t xml:space="preserve"> </w:t>
      </w:r>
      <w:r>
        <w:rPr>
          <w:rFonts w:ascii="Arial" w:eastAsia="Arial" w:hAnsi="Arial" w:cs="Arial"/>
          <w:sz w:val="24"/>
          <w:szCs w:val="24"/>
        </w:rPr>
        <w:t>com</w:t>
      </w:r>
      <w:r>
        <w:rPr>
          <w:rFonts w:ascii="Arial" w:eastAsia="Arial" w:hAnsi="Arial" w:cs="Arial"/>
          <w:spacing w:val="-2"/>
          <w:sz w:val="24"/>
          <w:szCs w:val="24"/>
        </w:rPr>
        <w:t>p</w:t>
      </w:r>
      <w:r>
        <w:rPr>
          <w:rFonts w:ascii="Arial" w:eastAsia="Arial" w:hAnsi="Arial" w:cs="Arial"/>
          <w:sz w:val="24"/>
          <w:szCs w:val="24"/>
        </w:rPr>
        <w:t>an</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Messersmith</w:t>
      </w:r>
      <w:r>
        <w:rPr>
          <w:rFonts w:ascii="Arial" w:eastAsia="Arial" w:hAnsi="Arial" w:cs="Arial"/>
          <w:spacing w:val="4"/>
          <w:sz w:val="24"/>
          <w:szCs w:val="24"/>
        </w:rPr>
        <w:t xml:space="preserve"> </w:t>
      </w:r>
      <w:r>
        <w:rPr>
          <w:rFonts w:ascii="Arial" w:eastAsia="Arial" w:hAnsi="Arial" w:cs="Arial"/>
          <w:sz w:val="24"/>
          <w:szCs w:val="24"/>
        </w:rPr>
        <w:t>Group, led</w:t>
      </w:r>
      <w:r>
        <w:rPr>
          <w:rFonts w:ascii="Arial" w:eastAsia="Arial" w:hAnsi="Arial" w:cs="Arial"/>
          <w:spacing w:val="6"/>
          <w:sz w:val="24"/>
          <w:szCs w:val="24"/>
        </w:rPr>
        <w:t xml:space="preserve"> </w:t>
      </w:r>
      <w:r>
        <w:rPr>
          <w:rFonts w:ascii="Arial" w:eastAsia="Arial" w:hAnsi="Arial" w:cs="Arial"/>
          <w:sz w:val="24"/>
          <w:szCs w:val="24"/>
        </w:rPr>
        <w:t>by</w:t>
      </w:r>
      <w:r>
        <w:rPr>
          <w:rFonts w:ascii="Arial" w:eastAsia="Arial" w:hAnsi="Arial" w:cs="Arial"/>
          <w:spacing w:val="6"/>
          <w:sz w:val="24"/>
          <w:szCs w:val="24"/>
        </w:rPr>
        <w:t xml:space="preserve"> </w:t>
      </w:r>
      <w:r>
        <w:rPr>
          <w:rFonts w:ascii="Arial" w:eastAsia="Arial" w:hAnsi="Arial" w:cs="Arial"/>
          <w:sz w:val="24"/>
          <w:szCs w:val="24"/>
        </w:rPr>
        <w:t>Lloyd</w:t>
      </w:r>
      <w:r>
        <w:rPr>
          <w:rFonts w:ascii="Arial" w:eastAsia="Arial" w:hAnsi="Arial" w:cs="Arial"/>
          <w:spacing w:val="6"/>
          <w:sz w:val="24"/>
          <w:szCs w:val="24"/>
        </w:rPr>
        <w:t xml:space="preserve"> </w:t>
      </w:r>
      <w:r>
        <w:rPr>
          <w:rFonts w:ascii="Arial" w:eastAsia="Arial" w:hAnsi="Arial" w:cs="Arial"/>
          <w:sz w:val="24"/>
          <w:szCs w:val="24"/>
        </w:rPr>
        <w:t>Messersmith</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pacing w:val="-27"/>
          <w:sz w:val="24"/>
          <w:szCs w:val="24"/>
        </w:rPr>
        <w:t>T</w:t>
      </w:r>
      <w:r>
        <w:rPr>
          <w:rFonts w:ascii="Arial" w:eastAsia="Arial" w:hAnsi="Arial" w:cs="Arial"/>
          <w:sz w:val="24"/>
          <w:szCs w:val="24"/>
        </w:rPr>
        <w:t>eresa</w:t>
      </w:r>
      <w:r>
        <w:rPr>
          <w:rFonts w:ascii="Arial" w:eastAsia="Arial" w:hAnsi="Arial" w:cs="Arial"/>
          <w:spacing w:val="6"/>
          <w:sz w:val="24"/>
          <w:szCs w:val="24"/>
        </w:rPr>
        <w:t xml:space="preserve"> </w:t>
      </w:r>
      <w:r>
        <w:rPr>
          <w:rFonts w:ascii="Arial" w:eastAsia="Arial" w:hAnsi="Arial" w:cs="Arial"/>
          <w:spacing w:val="-12"/>
          <w:sz w:val="24"/>
          <w:szCs w:val="24"/>
        </w:rPr>
        <w:t>S</w:t>
      </w:r>
      <w:r>
        <w:rPr>
          <w:rFonts w:ascii="Arial" w:eastAsia="Arial" w:hAnsi="Arial" w:cs="Arial"/>
          <w:sz w:val="24"/>
          <w:szCs w:val="24"/>
        </w:rPr>
        <w:t xml:space="preserve">tephenson. </w:t>
      </w:r>
      <w:r>
        <w:rPr>
          <w:rFonts w:ascii="Arial" w:eastAsia="Arial" w:hAnsi="Arial" w:cs="Arial"/>
          <w:spacing w:val="12"/>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me</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Far</w:t>
      </w:r>
      <w:r>
        <w:rPr>
          <w:rFonts w:ascii="Arial" w:eastAsia="Arial" w:hAnsi="Arial" w:cs="Arial"/>
          <w:spacing w:val="6"/>
          <w:sz w:val="24"/>
          <w:szCs w:val="24"/>
        </w:rPr>
        <w:t xml:space="preserve"> </w:t>
      </w:r>
      <w:r>
        <w:rPr>
          <w:rFonts w:ascii="Arial" w:eastAsia="Arial" w:hAnsi="Arial" w:cs="Arial"/>
          <w:spacing w:val="-5"/>
          <w:sz w:val="24"/>
          <w:szCs w:val="24"/>
        </w:rPr>
        <w:t>W</w:t>
      </w:r>
      <w:r>
        <w:rPr>
          <w:rFonts w:ascii="Arial" w:eastAsia="Arial" w:hAnsi="Arial" w:cs="Arial"/>
          <w:sz w:val="24"/>
          <w:szCs w:val="24"/>
        </w:rPr>
        <w:t>est</w:t>
      </w:r>
      <w:r>
        <w:rPr>
          <w:rFonts w:ascii="Arial" w:eastAsia="Arial" w:hAnsi="Arial" w:cs="Arial"/>
          <w:spacing w:val="6"/>
          <w:sz w:val="24"/>
          <w:szCs w:val="24"/>
        </w:rPr>
        <w:t xml:space="preserve"> </w:t>
      </w:r>
      <w:r>
        <w:rPr>
          <w:rFonts w:ascii="Arial" w:eastAsia="Arial" w:hAnsi="Arial" w:cs="Arial"/>
          <w:sz w:val="24"/>
          <w:szCs w:val="24"/>
        </w:rPr>
        <w:t>Garage</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 xml:space="preserve">Asso- </w:t>
      </w:r>
      <w:proofErr w:type="spellStart"/>
      <w:r>
        <w:rPr>
          <w:rFonts w:ascii="Arial" w:eastAsia="Arial" w:hAnsi="Arial" w:cs="Arial"/>
          <w:sz w:val="24"/>
          <w:szCs w:val="24"/>
        </w:rPr>
        <w:t>ciation</w:t>
      </w:r>
      <w:proofErr w:type="spellEnd"/>
      <w:r>
        <w:rPr>
          <w:rFonts w:ascii="Arial" w:eastAsia="Arial" w:hAnsi="Arial" w:cs="Arial"/>
          <w:spacing w:val="6"/>
          <w:sz w:val="24"/>
          <w:szCs w:val="24"/>
        </w:rPr>
        <w:t xml:space="preserve"> </w:t>
      </w:r>
      <w:r>
        <w:rPr>
          <w:rFonts w:ascii="Arial" w:eastAsia="Arial" w:hAnsi="Arial" w:cs="Arial"/>
          <w:sz w:val="24"/>
          <w:szCs w:val="24"/>
        </w:rPr>
        <w:t>is</w:t>
      </w:r>
      <w:r>
        <w:rPr>
          <w:rFonts w:ascii="Arial" w:eastAsia="Arial" w:hAnsi="Arial" w:cs="Arial"/>
          <w:spacing w:val="7"/>
          <w:sz w:val="24"/>
          <w:szCs w:val="24"/>
        </w:rPr>
        <w:t xml:space="preserve"> </w:t>
      </w:r>
      <w:r>
        <w:rPr>
          <w:rFonts w:ascii="Arial" w:eastAsia="Arial" w:hAnsi="Arial" w:cs="Arial"/>
          <w:sz w:val="24"/>
          <w:szCs w:val="24"/>
        </w:rPr>
        <w:t>gone</w:t>
      </w:r>
      <w:r>
        <w:rPr>
          <w:rFonts w:ascii="Arial" w:eastAsia="Arial" w:hAnsi="Arial" w:cs="Arial"/>
          <w:spacing w:val="6"/>
          <w:sz w:val="24"/>
          <w:szCs w:val="24"/>
        </w:rPr>
        <w:t xml:space="preserve"> </w:t>
      </w:r>
      <w:r>
        <w:rPr>
          <w:rFonts w:ascii="Arial" w:eastAsia="Arial" w:hAnsi="Arial" w:cs="Arial"/>
          <w:sz w:val="24"/>
          <w:szCs w:val="24"/>
        </w:rPr>
        <w:t>but</w:t>
      </w:r>
      <w:r>
        <w:rPr>
          <w:rFonts w:ascii="Arial" w:eastAsia="Arial" w:hAnsi="Arial" w:cs="Arial"/>
          <w:spacing w:val="7"/>
          <w:sz w:val="24"/>
          <w:szCs w:val="24"/>
        </w:rPr>
        <w:t xml:space="preserve"> </w:t>
      </w:r>
      <w:r>
        <w:rPr>
          <w:rFonts w:ascii="Arial" w:eastAsia="Arial" w:hAnsi="Arial" w:cs="Arial"/>
          <w:sz w:val="24"/>
          <w:szCs w:val="24"/>
        </w:rPr>
        <w:t>not</w:t>
      </w:r>
      <w:r>
        <w:rPr>
          <w:rFonts w:ascii="Arial" w:eastAsia="Arial" w:hAnsi="Arial" w:cs="Arial"/>
          <w:spacing w:val="7"/>
          <w:sz w:val="24"/>
          <w:szCs w:val="24"/>
        </w:rPr>
        <w:t xml:space="preserve"> </w:t>
      </w:r>
      <w:r>
        <w:rPr>
          <w:rFonts w:ascii="Arial" w:eastAsia="Arial" w:hAnsi="Arial" w:cs="Arial"/>
          <w:sz w:val="24"/>
          <w:szCs w:val="24"/>
        </w:rPr>
        <w:t>forgotten.</w:t>
      </w:r>
    </w:p>
    <w:p w14:paraId="15C89028" w14:textId="77777777" w:rsidR="000836DB" w:rsidRDefault="000836DB">
      <w:pPr>
        <w:spacing w:before="3" w:line="160" w:lineRule="exact"/>
        <w:rPr>
          <w:sz w:val="16"/>
          <w:szCs w:val="16"/>
        </w:rPr>
      </w:pPr>
    </w:p>
    <w:p w14:paraId="4A4F0035" w14:textId="77777777" w:rsidR="000836DB" w:rsidRDefault="00000000">
      <w:pPr>
        <w:spacing w:line="540" w:lineRule="exact"/>
        <w:ind w:left="3466"/>
        <w:rPr>
          <w:sz w:val="48"/>
          <w:szCs w:val="48"/>
        </w:rPr>
      </w:pPr>
      <w:r>
        <w:pict w14:anchorId="17772D75">
          <v:group id="_x0000_s2124" style="position:absolute;left:0;text-align:left;margin-left:54pt;margin-top:72.5pt;width:7in;height:0;z-index:-3843;mso-position-horizontal-relative:page;mso-position-vertical-relative:page" coordorigin="1080,1450" coordsize="10080,0">
            <v:shape id="_x0000_s2125" style="position:absolute;left:1080;top:1450;width:10080;height:0" coordorigin="1080,1450" coordsize="10080,0" path="m1080,1450r10080,e" filled="f" strokecolor="#475b99" strokeweight=".96pt">
              <v:path arrowok="t"/>
            </v:shape>
            <w10:wrap anchorx="page" anchory="page"/>
          </v:group>
        </w:pict>
      </w:r>
      <w:r>
        <w:pict w14:anchorId="5217A05E">
          <v:shape id="_x0000_s2123" type="#_x0000_t75" style="position:absolute;left:0;text-align:left;margin-left:54.7pt;margin-top:27.4pt;width:113.65pt;height:38.85pt;z-index:-3842;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53C7DB80" w14:textId="77777777" w:rsidR="000836DB" w:rsidRDefault="000836DB">
      <w:pPr>
        <w:spacing w:line="200" w:lineRule="exact"/>
      </w:pPr>
    </w:p>
    <w:p w14:paraId="353CAD12" w14:textId="77777777" w:rsidR="000836DB" w:rsidRDefault="000836DB">
      <w:pPr>
        <w:spacing w:line="200" w:lineRule="exact"/>
      </w:pPr>
    </w:p>
    <w:p w14:paraId="73C850C5" w14:textId="77777777" w:rsidR="000836DB" w:rsidRDefault="000836DB">
      <w:pPr>
        <w:spacing w:before="11" w:line="280" w:lineRule="exact"/>
        <w:rPr>
          <w:sz w:val="28"/>
          <w:szCs w:val="28"/>
        </w:rPr>
      </w:pPr>
    </w:p>
    <w:p w14:paraId="66CF8F79" w14:textId="77777777" w:rsidR="000836DB" w:rsidRDefault="00000000">
      <w:pPr>
        <w:spacing w:line="540" w:lineRule="exact"/>
        <w:ind w:left="4019" w:right="4020"/>
        <w:jc w:val="center"/>
        <w:rPr>
          <w:sz w:val="48"/>
          <w:szCs w:val="48"/>
        </w:rPr>
      </w:pPr>
      <w:r>
        <w:rPr>
          <w:b/>
          <w:spacing w:val="-1"/>
          <w:position w:val="-1"/>
          <w:sz w:val="48"/>
          <w:szCs w:val="48"/>
        </w:rPr>
        <w:t>Ke</w:t>
      </w:r>
      <w:r>
        <w:rPr>
          <w:b/>
          <w:position w:val="-1"/>
          <w:sz w:val="48"/>
          <w:szCs w:val="48"/>
        </w:rPr>
        <w:t xml:space="preserve">n </w:t>
      </w:r>
      <w:r>
        <w:rPr>
          <w:b/>
          <w:spacing w:val="-1"/>
          <w:position w:val="-1"/>
          <w:sz w:val="48"/>
          <w:szCs w:val="48"/>
        </w:rPr>
        <w:t>Roehl</w:t>
      </w:r>
    </w:p>
    <w:p w14:paraId="43C0032D" w14:textId="77777777" w:rsidR="000836DB" w:rsidRDefault="000836DB">
      <w:pPr>
        <w:spacing w:line="200" w:lineRule="exact"/>
      </w:pPr>
    </w:p>
    <w:p w14:paraId="3846B69B" w14:textId="77777777" w:rsidR="000836DB" w:rsidRDefault="000836DB">
      <w:pPr>
        <w:spacing w:line="200" w:lineRule="exact"/>
      </w:pPr>
    </w:p>
    <w:p w14:paraId="0BD8294F" w14:textId="77777777" w:rsidR="000836DB" w:rsidRDefault="000836DB">
      <w:pPr>
        <w:spacing w:before="12" w:line="200" w:lineRule="exact"/>
      </w:pPr>
    </w:p>
    <w:p w14:paraId="7EB57CBC" w14:textId="77777777" w:rsidR="000836DB" w:rsidRDefault="00000000">
      <w:pPr>
        <w:spacing w:before="29" w:line="250" w:lineRule="auto"/>
        <w:ind w:left="120" w:right="92"/>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4"/>
          <w:sz w:val="24"/>
          <w:szCs w:val="24"/>
        </w:rPr>
        <w:t xml:space="preserve"> </w:t>
      </w:r>
      <w:r>
        <w:rPr>
          <w:rFonts w:ascii="Arial" w:eastAsia="Arial" w:hAnsi="Arial" w:cs="Arial"/>
          <w:sz w:val="24"/>
          <w:szCs w:val="24"/>
        </w:rPr>
        <w:t>term</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industry</w:t>
      </w:r>
      <w:r>
        <w:rPr>
          <w:rFonts w:ascii="Arial" w:eastAsia="Arial" w:hAnsi="Arial" w:cs="Arial"/>
          <w:spacing w:val="4"/>
          <w:sz w:val="24"/>
          <w:szCs w:val="24"/>
        </w:rPr>
        <w:t xml:space="preserve"> </w:t>
      </w:r>
      <w:proofErr w:type="gramStart"/>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whole</w:t>
      </w:r>
      <w:r>
        <w:rPr>
          <w:rFonts w:ascii="Arial" w:eastAsia="Arial" w:hAnsi="Arial" w:cs="Arial"/>
          <w:spacing w:val="3"/>
          <w:sz w:val="24"/>
          <w:szCs w:val="24"/>
        </w:rPr>
        <w:t xml:space="preserve"> </w:t>
      </w:r>
      <w:r>
        <w:rPr>
          <w:rFonts w:ascii="Arial" w:eastAsia="Arial" w:hAnsi="Arial" w:cs="Arial"/>
          <w:sz w:val="24"/>
          <w:szCs w:val="24"/>
        </w:rPr>
        <w:t>had</w:t>
      </w:r>
      <w:proofErr w:type="gramEnd"/>
      <w:r>
        <w:rPr>
          <w:rFonts w:ascii="Arial" w:eastAsia="Arial" w:hAnsi="Arial" w:cs="Arial"/>
          <w:spacing w:val="4"/>
          <w:sz w:val="24"/>
          <w:szCs w:val="24"/>
        </w:rPr>
        <w:t xml:space="preserve"> </w:t>
      </w:r>
      <w:r>
        <w:rPr>
          <w:rFonts w:ascii="Arial" w:eastAsia="Arial" w:hAnsi="Arial" w:cs="Arial"/>
          <w:sz w:val="24"/>
          <w:szCs w:val="24"/>
        </w:rPr>
        <w:t>begun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undergo</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number</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 xml:space="preserve">significant changes. </w:t>
      </w:r>
      <w:r>
        <w:rPr>
          <w:rFonts w:ascii="Arial" w:eastAsia="Arial" w:hAnsi="Arial" w:cs="Arial"/>
          <w:spacing w:val="14"/>
          <w:sz w:val="24"/>
          <w:szCs w:val="24"/>
        </w:rPr>
        <w:t xml:space="preserve"> </w:t>
      </w:r>
      <w:r>
        <w:rPr>
          <w:rFonts w:ascii="Arial" w:eastAsia="Arial" w:hAnsi="Arial" w:cs="Arial"/>
          <w:sz w:val="24"/>
          <w:szCs w:val="24"/>
        </w:rPr>
        <w:t>Manufacturers</w:t>
      </w:r>
      <w:r>
        <w:rPr>
          <w:rFonts w:ascii="Arial" w:eastAsia="Arial" w:hAnsi="Arial" w:cs="Arial"/>
          <w:spacing w:val="7"/>
          <w:sz w:val="24"/>
          <w:szCs w:val="24"/>
        </w:rPr>
        <w:t xml:space="preserve"> </w:t>
      </w:r>
      <w:r>
        <w:rPr>
          <w:rFonts w:ascii="Arial" w:eastAsia="Arial" w:hAnsi="Arial" w:cs="Arial"/>
          <w:sz w:val="24"/>
          <w:szCs w:val="24"/>
        </w:rPr>
        <w:t>were</w:t>
      </w:r>
      <w:r>
        <w:rPr>
          <w:rFonts w:ascii="Arial" w:eastAsia="Arial" w:hAnsi="Arial" w:cs="Arial"/>
          <w:spacing w:val="7"/>
          <w:sz w:val="24"/>
          <w:szCs w:val="24"/>
        </w:rPr>
        <w:t xml:space="preserve"> </w:t>
      </w:r>
      <w:r>
        <w:rPr>
          <w:rFonts w:ascii="Arial" w:eastAsia="Arial" w:hAnsi="Arial" w:cs="Arial"/>
          <w:sz w:val="24"/>
          <w:szCs w:val="24"/>
        </w:rPr>
        <w:t>seeing</w:t>
      </w:r>
      <w:r>
        <w:rPr>
          <w:rFonts w:ascii="Arial" w:eastAsia="Arial" w:hAnsi="Arial" w:cs="Arial"/>
          <w:spacing w:val="7"/>
          <w:sz w:val="24"/>
          <w:szCs w:val="24"/>
        </w:rPr>
        <w:t xml:space="preserve"> </w:t>
      </w:r>
      <w:r>
        <w:rPr>
          <w:rFonts w:ascii="Arial" w:eastAsia="Arial" w:hAnsi="Arial" w:cs="Arial"/>
          <w:sz w:val="24"/>
          <w:szCs w:val="24"/>
        </w:rPr>
        <w:t>increasing</w:t>
      </w:r>
      <w:r>
        <w:rPr>
          <w:rFonts w:ascii="Arial" w:eastAsia="Arial" w:hAnsi="Arial" w:cs="Arial"/>
          <w:spacing w:val="6"/>
          <w:sz w:val="24"/>
          <w:szCs w:val="24"/>
        </w:rPr>
        <w:t xml:space="preserve"> </w:t>
      </w:r>
      <w:r>
        <w:rPr>
          <w:rFonts w:ascii="Arial" w:eastAsia="Arial" w:hAnsi="Arial" w:cs="Arial"/>
          <w:sz w:val="24"/>
          <w:szCs w:val="24"/>
        </w:rPr>
        <w:t>competition;</w:t>
      </w:r>
      <w:r>
        <w:rPr>
          <w:rFonts w:ascii="Arial" w:eastAsia="Arial" w:hAnsi="Arial" w:cs="Arial"/>
          <w:spacing w:val="7"/>
          <w:sz w:val="24"/>
          <w:szCs w:val="24"/>
        </w:rPr>
        <w:t xml:space="preserve"> </w:t>
      </w:r>
      <w:r>
        <w:rPr>
          <w:rFonts w:ascii="Arial" w:eastAsia="Arial" w:hAnsi="Arial" w:cs="Arial"/>
          <w:sz w:val="24"/>
          <w:szCs w:val="24"/>
        </w:rPr>
        <w:t>regional</w:t>
      </w:r>
      <w:r>
        <w:rPr>
          <w:rFonts w:ascii="Arial" w:eastAsia="Arial" w:hAnsi="Arial" w:cs="Arial"/>
          <w:spacing w:val="6"/>
          <w:sz w:val="24"/>
          <w:szCs w:val="24"/>
        </w:rPr>
        <w:t xml:space="preserve"> </w:t>
      </w:r>
      <w:r>
        <w:rPr>
          <w:rFonts w:ascii="Arial" w:eastAsia="Arial" w:hAnsi="Arial" w:cs="Arial"/>
          <w:sz w:val="24"/>
          <w:szCs w:val="24"/>
        </w:rPr>
        <w:t>manufacturers</w:t>
      </w:r>
      <w:r>
        <w:rPr>
          <w:rFonts w:ascii="Arial" w:eastAsia="Arial" w:hAnsi="Arial" w:cs="Arial"/>
          <w:spacing w:val="7"/>
          <w:sz w:val="24"/>
          <w:szCs w:val="24"/>
        </w:rPr>
        <w:t xml:space="preserve"> </w:t>
      </w:r>
      <w:r>
        <w:rPr>
          <w:rFonts w:ascii="Arial" w:eastAsia="Arial" w:hAnsi="Arial" w:cs="Arial"/>
          <w:sz w:val="24"/>
          <w:szCs w:val="24"/>
        </w:rPr>
        <w:t>were seeing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expansion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more</w:t>
      </w:r>
      <w:r>
        <w:rPr>
          <w:rFonts w:ascii="Arial" w:eastAsia="Arial" w:hAnsi="Arial" w:cs="Arial"/>
          <w:spacing w:val="4"/>
          <w:sz w:val="24"/>
          <w:szCs w:val="24"/>
        </w:rPr>
        <w:t xml:space="preserve"> </w:t>
      </w:r>
      <w:r>
        <w:rPr>
          <w:rFonts w:ascii="Arial" w:eastAsia="Arial" w:hAnsi="Arial" w:cs="Arial"/>
          <w:sz w:val="24"/>
          <w:szCs w:val="24"/>
        </w:rPr>
        <w:t>“national”</w:t>
      </w:r>
      <w:r>
        <w:rPr>
          <w:rFonts w:ascii="Arial" w:eastAsia="Arial" w:hAnsi="Arial" w:cs="Arial"/>
          <w:spacing w:val="4"/>
          <w:sz w:val="24"/>
          <w:szCs w:val="24"/>
        </w:rPr>
        <w:t xml:space="preserve"> </w:t>
      </w:r>
      <w:r>
        <w:rPr>
          <w:rFonts w:ascii="Arial" w:eastAsia="Arial" w:hAnsi="Arial" w:cs="Arial"/>
          <w:sz w:val="24"/>
          <w:szCs w:val="24"/>
        </w:rPr>
        <w:t>manufacturers,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proofErr w:type="spellStart"/>
      <w:r>
        <w:rPr>
          <w:rFonts w:ascii="Arial" w:eastAsia="Arial" w:hAnsi="Arial" w:cs="Arial"/>
          <w:sz w:val="24"/>
          <w:szCs w:val="24"/>
        </w:rPr>
        <w:t>theses</w:t>
      </w:r>
      <w:proofErr w:type="spellEnd"/>
      <w:r>
        <w:rPr>
          <w:rFonts w:ascii="Arial" w:eastAsia="Arial" w:hAnsi="Arial" w:cs="Arial"/>
          <w:spacing w:val="4"/>
          <w:sz w:val="24"/>
          <w:szCs w:val="24"/>
        </w:rPr>
        <w:t xml:space="preserve"> </w:t>
      </w:r>
      <w:r>
        <w:rPr>
          <w:rFonts w:ascii="Arial" w:eastAsia="Arial" w:hAnsi="Arial" w:cs="Arial"/>
          <w:sz w:val="24"/>
          <w:szCs w:val="24"/>
        </w:rPr>
        <w:t>same</w:t>
      </w:r>
      <w:r>
        <w:rPr>
          <w:rFonts w:ascii="Arial" w:eastAsia="Arial" w:hAnsi="Arial" w:cs="Arial"/>
          <w:spacing w:val="4"/>
          <w:sz w:val="24"/>
          <w:szCs w:val="24"/>
        </w:rPr>
        <w:t xml:space="preserve"> </w:t>
      </w:r>
      <w:r>
        <w:rPr>
          <w:rFonts w:ascii="Arial" w:eastAsia="Arial" w:hAnsi="Arial" w:cs="Arial"/>
          <w:sz w:val="24"/>
          <w:szCs w:val="24"/>
        </w:rPr>
        <w:t>national</w:t>
      </w:r>
      <w:r>
        <w:rPr>
          <w:rFonts w:ascii="Arial" w:eastAsia="Arial" w:hAnsi="Arial" w:cs="Arial"/>
          <w:spacing w:val="4"/>
          <w:sz w:val="24"/>
          <w:szCs w:val="24"/>
        </w:rPr>
        <w:t xml:space="preserve"> </w:t>
      </w:r>
      <w:proofErr w:type="spellStart"/>
      <w:r>
        <w:rPr>
          <w:rFonts w:ascii="Arial" w:eastAsia="Arial" w:hAnsi="Arial" w:cs="Arial"/>
          <w:sz w:val="24"/>
          <w:szCs w:val="24"/>
        </w:rPr>
        <w:t>manufactur</w:t>
      </w:r>
      <w:proofErr w:type="spellEnd"/>
      <w:r>
        <w:rPr>
          <w:rFonts w:ascii="Arial" w:eastAsia="Arial" w:hAnsi="Arial" w:cs="Arial"/>
          <w:sz w:val="24"/>
          <w:szCs w:val="24"/>
        </w:rPr>
        <w:t xml:space="preserve">- </w:t>
      </w:r>
      <w:proofErr w:type="spellStart"/>
      <w:r>
        <w:rPr>
          <w:rFonts w:ascii="Arial" w:eastAsia="Arial" w:hAnsi="Arial" w:cs="Arial"/>
          <w:sz w:val="24"/>
          <w:szCs w:val="24"/>
        </w:rPr>
        <w:t>ers</w:t>
      </w:r>
      <w:proofErr w:type="spellEnd"/>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beginning</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look</w:t>
      </w:r>
      <w:r>
        <w:rPr>
          <w:rFonts w:ascii="Arial" w:eastAsia="Arial" w:hAnsi="Arial" w:cs="Arial"/>
          <w:spacing w:val="5"/>
          <w:sz w:val="24"/>
          <w:szCs w:val="24"/>
        </w:rPr>
        <w:t xml:space="preserve"> </w:t>
      </w:r>
      <w:r>
        <w:rPr>
          <w:rFonts w:ascii="Arial" w:eastAsia="Arial" w:hAnsi="Arial" w:cs="Arial"/>
          <w:sz w:val="24"/>
          <w:szCs w:val="24"/>
        </w:rPr>
        <w:t>toward</w:t>
      </w:r>
      <w:r>
        <w:rPr>
          <w:rFonts w:ascii="Arial" w:eastAsia="Arial" w:hAnsi="Arial" w:cs="Arial"/>
          <w:spacing w:val="5"/>
          <w:sz w:val="24"/>
          <w:szCs w:val="24"/>
        </w:rPr>
        <w:t xml:space="preserve"> </w:t>
      </w:r>
      <w:r>
        <w:rPr>
          <w:rFonts w:ascii="Arial" w:eastAsia="Arial" w:hAnsi="Arial" w:cs="Arial"/>
          <w:sz w:val="24"/>
          <w:szCs w:val="24"/>
        </w:rPr>
        <w:t>more</w:t>
      </w:r>
      <w:r>
        <w:rPr>
          <w:rFonts w:ascii="Arial" w:eastAsia="Arial" w:hAnsi="Arial" w:cs="Arial"/>
          <w:spacing w:val="5"/>
          <w:sz w:val="24"/>
          <w:szCs w:val="24"/>
        </w:rPr>
        <w:t xml:space="preserve"> </w:t>
      </w:r>
      <w:r>
        <w:rPr>
          <w:rFonts w:ascii="Arial" w:eastAsia="Arial" w:hAnsi="Arial" w:cs="Arial"/>
          <w:sz w:val="24"/>
          <w:szCs w:val="24"/>
        </w:rPr>
        <w:t>global</w:t>
      </w:r>
      <w:r>
        <w:rPr>
          <w:rFonts w:ascii="Arial" w:eastAsia="Arial" w:hAnsi="Arial" w:cs="Arial"/>
          <w:spacing w:val="5"/>
          <w:sz w:val="24"/>
          <w:szCs w:val="24"/>
        </w:rPr>
        <w:t xml:space="preserve"> </w:t>
      </w:r>
      <w:r>
        <w:rPr>
          <w:rFonts w:ascii="Arial" w:eastAsia="Arial" w:hAnsi="Arial" w:cs="Arial"/>
          <w:sz w:val="24"/>
          <w:szCs w:val="24"/>
        </w:rPr>
        <w:t>expansion</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sustain</w:t>
      </w:r>
      <w:r>
        <w:rPr>
          <w:rFonts w:ascii="Arial" w:eastAsia="Arial" w:hAnsi="Arial" w:cs="Arial"/>
          <w:spacing w:val="5"/>
          <w:sz w:val="24"/>
          <w:szCs w:val="24"/>
        </w:rPr>
        <w:t xml:space="preserve"> </w:t>
      </w:r>
      <w:r>
        <w:rPr>
          <w:rFonts w:ascii="Arial" w:eastAsia="Arial" w:hAnsi="Arial" w:cs="Arial"/>
          <w:sz w:val="24"/>
          <w:szCs w:val="24"/>
        </w:rPr>
        <w:t>their</w:t>
      </w:r>
      <w:r>
        <w:rPr>
          <w:rFonts w:ascii="Arial" w:eastAsia="Arial" w:hAnsi="Arial" w:cs="Arial"/>
          <w:spacing w:val="5"/>
          <w:sz w:val="24"/>
          <w:szCs w:val="24"/>
        </w:rPr>
        <w:t xml:space="preserve"> </w:t>
      </w:r>
      <w:r>
        <w:rPr>
          <w:rFonts w:ascii="Arial" w:eastAsia="Arial" w:hAnsi="Arial" w:cs="Arial"/>
          <w:sz w:val="24"/>
          <w:szCs w:val="24"/>
        </w:rPr>
        <w:t>continued</w:t>
      </w:r>
      <w:r>
        <w:rPr>
          <w:rFonts w:ascii="Arial" w:eastAsia="Arial" w:hAnsi="Arial" w:cs="Arial"/>
          <w:spacing w:val="5"/>
          <w:sz w:val="24"/>
          <w:szCs w:val="24"/>
        </w:rPr>
        <w:t xml:space="preserve"> </w:t>
      </w:r>
      <w:r>
        <w:rPr>
          <w:rFonts w:ascii="Arial" w:eastAsia="Arial" w:hAnsi="Arial" w:cs="Arial"/>
          <w:sz w:val="24"/>
          <w:szCs w:val="24"/>
        </w:rPr>
        <w:t>growth. During</w:t>
      </w:r>
      <w:r>
        <w:rPr>
          <w:rFonts w:ascii="Arial" w:eastAsia="Arial" w:hAnsi="Arial" w:cs="Arial"/>
          <w:spacing w:val="4"/>
          <w:sz w:val="24"/>
          <w:szCs w:val="24"/>
        </w:rPr>
        <w:t xml:space="preserve"> </w:t>
      </w:r>
      <w:r>
        <w:rPr>
          <w:rFonts w:ascii="Arial" w:eastAsia="Arial" w:hAnsi="Arial" w:cs="Arial"/>
          <w:sz w:val="24"/>
          <w:szCs w:val="24"/>
        </w:rPr>
        <w:t>these</w:t>
      </w:r>
      <w:r>
        <w:rPr>
          <w:rFonts w:ascii="Arial" w:eastAsia="Arial" w:hAnsi="Arial" w:cs="Arial"/>
          <w:spacing w:val="4"/>
          <w:sz w:val="24"/>
          <w:szCs w:val="24"/>
        </w:rPr>
        <w:t xml:space="preserve"> </w:t>
      </w:r>
      <w:r>
        <w:rPr>
          <w:rFonts w:ascii="Arial" w:eastAsia="Arial" w:hAnsi="Arial" w:cs="Arial"/>
          <w:sz w:val="24"/>
          <w:szCs w:val="24"/>
        </w:rPr>
        <w:t>same</w:t>
      </w:r>
      <w:r>
        <w:rPr>
          <w:rFonts w:ascii="Arial" w:eastAsia="Arial" w:hAnsi="Arial" w:cs="Arial"/>
          <w:spacing w:val="4"/>
          <w:sz w:val="24"/>
          <w:szCs w:val="24"/>
        </w:rPr>
        <w:t xml:space="preserve"> </w:t>
      </w:r>
      <w:r>
        <w:rPr>
          <w:rFonts w:ascii="Arial" w:eastAsia="Arial" w:hAnsi="Arial" w:cs="Arial"/>
          <w:sz w:val="24"/>
          <w:szCs w:val="24"/>
        </w:rPr>
        <w:t>years,</w:t>
      </w:r>
      <w:r>
        <w:rPr>
          <w:rFonts w:ascii="Arial" w:eastAsia="Arial" w:hAnsi="Arial" w:cs="Arial"/>
          <w:spacing w:val="4"/>
          <w:sz w:val="24"/>
          <w:szCs w:val="24"/>
        </w:rPr>
        <w:t xml:space="preserve"> </w:t>
      </w:r>
      <w:r>
        <w:rPr>
          <w:rFonts w:ascii="Arial" w:eastAsia="Arial" w:hAnsi="Arial" w:cs="Arial"/>
          <w:sz w:val="24"/>
          <w:szCs w:val="24"/>
        </w:rPr>
        <w:t>there</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move</w:t>
      </w:r>
      <w:r>
        <w:rPr>
          <w:rFonts w:ascii="Arial" w:eastAsia="Arial" w:hAnsi="Arial" w:cs="Arial"/>
          <w:spacing w:val="4"/>
          <w:sz w:val="24"/>
          <w:szCs w:val="24"/>
        </w:rPr>
        <w:t xml:space="preserve"> </w:t>
      </w:r>
      <w:r>
        <w:rPr>
          <w:rFonts w:ascii="Arial" w:eastAsia="Arial" w:hAnsi="Arial" w:cs="Arial"/>
          <w:sz w:val="24"/>
          <w:szCs w:val="24"/>
        </w:rPr>
        <w:t>toward</w:t>
      </w:r>
      <w:r>
        <w:rPr>
          <w:rFonts w:ascii="Arial" w:eastAsia="Arial" w:hAnsi="Arial" w:cs="Arial"/>
          <w:spacing w:val="4"/>
          <w:sz w:val="24"/>
          <w:szCs w:val="24"/>
        </w:rPr>
        <w:t xml:space="preserve"> </w:t>
      </w:r>
      <w:r>
        <w:rPr>
          <w:rFonts w:ascii="Arial" w:eastAsia="Arial" w:hAnsi="Arial" w:cs="Arial"/>
          <w:sz w:val="24"/>
          <w:szCs w:val="24"/>
        </w:rPr>
        <w:t>industry</w:t>
      </w:r>
      <w:r>
        <w:rPr>
          <w:rFonts w:ascii="Arial" w:eastAsia="Arial" w:hAnsi="Arial" w:cs="Arial"/>
          <w:spacing w:val="4"/>
          <w:sz w:val="24"/>
          <w:szCs w:val="24"/>
        </w:rPr>
        <w:t xml:space="preserve"> </w:t>
      </w:r>
      <w:r>
        <w:rPr>
          <w:rFonts w:ascii="Arial" w:eastAsia="Arial" w:hAnsi="Arial" w:cs="Arial"/>
          <w:sz w:val="24"/>
          <w:szCs w:val="24"/>
        </w:rPr>
        <w:t>consolidation</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 xml:space="preserve">well. </w:t>
      </w:r>
      <w:r>
        <w:rPr>
          <w:rFonts w:ascii="Arial" w:eastAsia="Arial" w:hAnsi="Arial" w:cs="Arial"/>
          <w:spacing w:val="8"/>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had larger</w:t>
      </w:r>
      <w:r>
        <w:rPr>
          <w:rFonts w:ascii="Arial" w:eastAsia="Arial" w:hAnsi="Arial" w:cs="Arial"/>
          <w:spacing w:val="7"/>
          <w:sz w:val="24"/>
          <w:szCs w:val="24"/>
        </w:rPr>
        <w:t xml:space="preserve"> </w:t>
      </w:r>
      <w:r>
        <w:rPr>
          <w:rFonts w:ascii="Arial" w:eastAsia="Arial" w:hAnsi="Arial" w:cs="Arial"/>
          <w:sz w:val="24"/>
          <w:szCs w:val="24"/>
        </w:rPr>
        <w:t>national</w:t>
      </w:r>
      <w:r>
        <w:rPr>
          <w:rFonts w:ascii="Arial" w:eastAsia="Arial" w:hAnsi="Arial" w:cs="Arial"/>
          <w:spacing w:val="7"/>
          <w:sz w:val="24"/>
          <w:szCs w:val="24"/>
        </w:rPr>
        <w:t xml:space="preserve"> </w:t>
      </w:r>
      <w:r>
        <w:rPr>
          <w:rFonts w:ascii="Arial" w:eastAsia="Arial" w:hAnsi="Arial" w:cs="Arial"/>
          <w:sz w:val="24"/>
          <w:szCs w:val="24"/>
        </w:rPr>
        <w:t>manufacturers</w:t>
      </w:r>
      <w:r>
        <w:rPr>
          <w:rFonts w:ascii="Arial" w:eastAsia="Arial" w:hAnsi="Arial" w:cs="Arial"/>
          <w:spacing w:val="7"/>
          <w:sz w:val="24"/>
          <w:szCs w:val="24"/>
        </w:rPr>
        <w:t xml:space="preserve"> </w:t>
      </w:r>
      <w:r>
        <w:rPr>
          <w:rFonts w:ascii="Arial" w:eastAsia="Arial" w:hAnsi="Arial" w:cs="Arial"/>
          <w:sz w:val="24"/>
          <w:szCs w:val="24"/>
        </w:rPr>
        <w:t>showing</w:t>
      </w:r>
      <w:r>
        <w:rPr>
          <w:rFonts w:ascii="Arial" w:eastAsia="Arial" w:hAnsi="Arial" w:cs="Arial"/>
          <w:spacing w:val="7"/>
          <w:sz w:val="24"/>
          <w:szCs w:val="24"/>
        </w:rPr>
        <w:t xml:space="preserve"> </w:t>
      </w:r>
      <w:r>
        <w:rPr>
          <w:rFonts w:ascii="Arial" w:eastAsia="Arial" w:hAnsi="Arial" w:cs="Arial"/>
          <w:sz w:val="24"/>
          <w:szCs w:val="24"/>
        </w:rPr>
        <w:t>interest</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proofErr w:type="gramStart"/>
      <w:r>
        <w:rPr>
          <w:rFonts w:ascii="Arial" w:eastAsia="Arial" w:hAnsi="Arial" w:cs="Arial"/>
          <w:sz w:val="24"/>
          <w:szCs w:val="24"/>
        </w:rPr>
        <w:t>actually</w:t>
      </w:r>
      <w:r>
        <w:rPr>
          <w:rFonts w:ascii="Arial" w:eastAsia="Arial" w:hAnsi="Arial" w:cs="Arial"/>
          <w:spacing w:val="7"/>
          <w:sz w:val="24"/>
          <w:szCs w:val="24"/>
        </w:rPr>
        <w:t xml:space="preserve"> </w:t>
      </w:r>
      <w:r>
        <w:rPr>
          <w:rFonts w:ascii="Arial" w:eastAsia="Arial" w:hAnsi="Arial" w:cs="Arial"/>
          <w:sz w:val="24"/>
          <w:szCs w:val="24"/>
        </w:rPr>
        <w:t>begin</w:t>
      </w:r>
      <w:proofErr w:type="gramEnd"/>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acquire</w:t>
      </w:r>
      <w:r>
        <w:rPr>
          <w:rFonts w:ascii="Arial" w:eastAsia="Arial" w:hAnsi="Arial" w:cs="Arial"/>
          <w:spacing w:val="7"/>
          <w:sz w:val="24"/>
          <w:szCs w:val="24"/>
        </w:rPr>
        <w:t xml:space="preserve"> </w:t>
      </w:r>
      <w:r>
        <w:rPr>
          <w:rFonts w:ascii="Arial" w:eastAsia="Arial" w:hAnsi="Arial" w:cs="Arial"/>
          <w:sz w:val="24"/>
          <w:szCs w:val="24"/>
        </w:rPr>
        <w:t>smaller</w:t>
      </w:r>
      <w:r>
        <w:rPr>
          <w:rFonts w:ascii="Arial" w:eastAsia="Arial" w:hAnsi="Arial" w:cs="Arial"/>
          <w:spacing w:val="7"/>
          <w:sz w:val="24"/>
          <w:szCs w:val="24"/>
        </w:rPr>
        <w:t xml:space="preserve"> </w:t>
      </w:r>
      <w:r>
        <w:rPr>
          <w:rFonts w:ascii="Arial" w:eastAsia="Arial" w:hAnsi="Arial" w:cs="Arial"/>
          <w:sz w:val="24"/>
          <w:szCs w:val="24"/>
        </w:rPr>
        <w:t>more regional</w:t>
      </w:r>
      <w:r>
        <w:rPr>
          <w:rFonts w:ascii="Arial" w:eastAsia="Arial" w:hAnsi="Arial" w:cs="Arial"/>
          <w:spacing w:val="5"/>
          <w:sz w:val="24"/>
          <w:szCs w:val="24"/>
        </w:rPr>
        <w:t xml:space="preserve"> </w:t>
      </w:r>
      <w:r>
        <w:rPr>
          <w:rFonts w:ascii="Arial" w:eastAsia="Arial" w:hAnsi="Arial" w:cs="Arial"/>
          <w:sz w:val="24"/>
          <w:szCs w:val="24"/>
        </w:rPr>
        <w:t xml:space="preserve">manufacturers. </w:t>
      </w:r>
      <w:r>
        <w:rPr>
          <w:rFonts w:ascii="Arial" w:eastAsia="Arial" w:hAnsi="Arial" w:cs="Arial"/>
          <w:spacing w:val="11"/>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expansion</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distribution</w:t>
      </w:r>
      <w:r>
        <w:rPr>
          <w:rFonts w:ascii="Arial" w:eastAsia="Arial" w:hAnsi="Arial" w:cs="Arial"/>
          <w:spacing w:val="5"/>
          <w:sz w:val="24"/>
          <w:szCs w:val="24"/>
        </w:rPr>
        <w:t xml:space="preserve"> </w:t>
      </w:r>
      <w:r>
        <w:rPr>
          <w:rFonts w:ascii="Arial" w:eastAsia="Arial" w:hAnsi="Arial" w:cs="Arial"/>
          <w:sz w:val="24"/>
          <w:szCs w:val="24"/>
        </w:rPr>
        <w:t>center</w:t>
      </w:r>
      <w:r>
        <w:rPr>
          <w:rFonts w:ascii="Arial" w:eastAsia="Arial" w:hAnsi="Arial" w:cs="Arial"/>
          <w:spacing w:val="6"/>
          <w:sz w:val="24"/>
          <w:szCs w:val="24"/>
        </w:rPr>
        <w:t xml:space="preserve"> </w:t>
      </w:r>
      <w:r>
        <w:rPr>
          <w:rFonts w:ascii="Arial" w:eastAsia="Arial" w:hAnsi="Arial" w:cs="Arial"/>
          <w:sz w:val="24"/>
          <w:szCs w:val="24"/>
        </w:rPr>
        <w:t>networks</w:t>
      </w:r>
      <w:r>
        <w:rPr>
          <w:rFonts w:ascii="Arial" w:eastAsia="Arial" w:hAnsi="Arial" w:cs="Arial"/>
          <w:spacing w:val="6"/>
          <w:sz w:val="24"/>
          <w:szCs w:val="24"/>
        </w:rPr>
        <w:t xml:space="preserve"> </w:t>
      </w:r>
      <w:r>
        <w:rPr>
          <w:rFonts w:ascii="Arial" w:eastAsia="Arial" w:hAnsi="Arial" w:cs="Arial"/>
          <w:sz w:val="24"/>
          <w:szCs w:val="24"/>
        </w:rPr>
        <w:t>began</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take</w:t>
      </w:r>
      <w:r>
        <w:rPr>
          <w:rFonts w:ascii="Arial" w:eastAsia="Arial" w:hAnsi="Arial" w:cs="Arial"/>
          <w:spacing w:val="6"/>
          <w:sz w:val="24"/>
          <w:szCs w:val="24"/>
        </w:rPr>
        <w:t xml:space="preserve"> </w:t>
      </w:r>
      <w:r>
        <w:rPr>
          <w:rFonts w:ascii="Arial" w:eastAsia="Arial" w:hAnsi="Arial" w:cs="Arial"/>
          <w:sz w:val="24"/>
          <w:szCs w:val="24"/>
        </w:rPr>
        <w:t>shape, with</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manufacturers</w:t>
      </w:r>
      <w:r>
        <w:rPr>
          <w:rFonts w:ascii="Arial" w:eastAsia="Arial" w:hAnsi="Arial" w:cs="Arial"/>
          <w:spacing w:val="6"/>
          <w:sz w:val="24"/>
          <w:szCs w:val="24"/>
        </w:rPr>
        <w:t xml:space="preserve"> </w:t>
      </w:r>
      <w:r>
        <w:rPr>
          <w:rFonts w:ascii="Arial" w:eastAsia="Arial" w:hAnsi="Arial" w:cs="Arial"/>
          <w:sz w:val="24"/>
          <w:szCs w:val="24"/>
        </w:rPr>
        <w:t>pressing</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issue</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national</w:t>
      </w:r>
      <w:r>
        <w:rPr>
          <w:rFonts w:ascii="Arial" w:eastAsia="Arial" w:hAnsi="Arial" w:cs="Arial"/>
          <w:spacing w:val="6"/>
          <w:sz w:val="24"/>
          <w:szCs w:val="24"/>
        </w:rPr>
        <w:t xml:space="preserve"> </w:t>
      </w:r>
      <w:r>
        <w:rPr>
          <w:rFonts w:ascii="Arial" w:eastAsia="Arial" w:hAnsi="Arial" w:cs="Arial"/>
          <w:sz w:val="24"/>
          <w:szCs w:val="24"/>
        </w:rPr>
        <w:t>exposure</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smaller</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larger</w:t>
      </w:r>
      <w:r>
        <w:rPr>
          <w:rFonts w:ascii="Arial" w:eastAsia="Arial" w:hAnsi="Arial" w:cs="Arial"/>
          <w:spacing w:val="6"/>
          <w:sz w:val="24"/>
          <w:szCs w:val="24"/>
        </w:rPr>
        <w:t xml:space="preserve"> </w:t>
      </w:r>
      <w:r>
        <w:rPr>
          <w:rFonts w:ascii="Arial" w:eastAsia="Arial" w:hAnsi="Arial" w:cs="Arial"/>
          <w:sz w:val="24"/>
          <w:szCs w:val="24"/>
        </w:rPr>
        <w:t xml:space="preserve">dealers </w:t>
      </w:r>
      <w:r>
        <w:rPr>
          <w:rFonts w:ascii="Arial" w:eastAsia="Arial" w:hAnsi="Arial" w:cs="Arial"/>
          <w:spacing w:val="1"/>
          <w:sz w:val="24"/>
          <w:szCs w:val="24"/>
        </w:rPr>
        <w:t>directl</w:t>
      </w:r>
      <w:r>
        <w:rPr>
          <w:rFonts w:ascii="Arial" w:eastAsia="Arial" w:hAnsi="Arial" w:cs="Arial"/>
          <w:spacing w:val="-15"/>
          <w:sz w:val="24"/>
          <w:szCs w:val="24"/>
        </w:rPr>
        <w:t>y</w:t>
      </w:r>
      <w:r>
        <w:rPr>
          <w:rFonts w:ascii="Arial" w:eastAsia="Arial" w:hAnsi="Arial" w:cs="Arial"/>
          <w:sz w:val="24"/>
          <w:szCs w:val="24"/>
        </w:rPr>
        <w:t>.</w:t>
      </w:r>
    </w:p>
    <w:p w14:paraId="137F2B9D" w14:textId="77777777" w:rsidR="000836DB" w:rsidRDefault="000836DB">
      <w:pPr>
        <w:spacing w:before="8" w:line="280" w:lineRule="exact"/>
        <w:rPr>
          <w:sz w:val="28"/>
          <w:szCs w:val="28"/>
        </w:rPr>
      </w:pPr>
    </w:p>
    <w:p w14:paraId="10B8EE7E" w14:textId="77777777" w:rsidR="000836DB" w:rsidRDefault="00000000">
      <w:pPr>
        <w:spacing w:line="250" w:lineRule="auto"/>
        <w:ind w:left="120" w:right="121"/>
        <w:rPr>
          <w:rFonts w:ascii="Arial" w:eastAsia="Arial" w:hAnsi="Arial" w:cs="Arial"/>
          <w:sz w:val="24"/>
          <w:szCs w:val="24"/>
        </w:rPr>
      </w:pPr>
      <w:r>
        <w:rPr>
          <w:rFonts w:ascii="Arial" w:eastAsia="Arial" w:hAnsi="Arial" w:cs="Arial"/>
          <w:sz w:val="24"/>
          <w:szCs w:val="24"/>
        </w:rPr>
        <w:t>Building</w:t>
      </w:r>
      <w:r>
        <w:rPr>
          <w:rFonts w:ascii="Arial" w:eastAsia="Arial" w:hAnsi="Arial" w:cs="Arial"/>
          <w:spacing w:val="7"/>
          <w:sz w:val="24"/>
          <w:szCs w:val="24"/>
        </w:rPr>
        <w:t xml:space="preserve"> </w:t>
      </w:r>
      <w:r>
        <w:rPr>
          <w:rFonts w:ascii="Arial" w:eastAsia="Arial" w:hAnsi="Arial" w:cs="Arial"/>
          <w:sz w:val="24"/>
          <w:szCs w:val="24"/>
        </w:rPr>
        <w:t>codes,</w:t>
      </w:r>
      <w:r>
        <w:rPr>
          <w:rFonts w:ascii="Arial" w:eastAsia="Arial" w:hAnsi="Arial" w:cs="Arial"/>
          <w:spacing w:val="7"/>
          <w:sz w:val="24"/>
          <w:szCs w:val="24"/>
        </w:rPr>
        <w:t xml:space="preserve"> </w:t>
      </w:r>
      <w:r>
        <w:rPr>
          <w:rFonts w:ascii="Arial" w:eastAsia="Arial" w:hAnsi="Arial" w:cs="Arial"/>
          <w:sz w:val="24"/>
          <w:szCs w:val="24"/>
        </w:rPr>
        <w:t>safety</w:t>
      </w:r>
      <w:r>
        <w:rPr>
          <w:rFonts w:ascii="Arial" w:eastAsia="Arial" w:hAnsi="Arial" w:cs="Arial"/>
          <w:spacing w:val="7"/>
          <w:sz w:val="24"/>
          <w:szCs w:val="24"/>
        </w:rPr>
        <w:t xml:space="preserve"> </w:t>
      </w:r>
      <w:r>
        <w:rPr>
          <w:rFonts w:ascii="Arial" w:eastAsia="Arial" w:hAnsi="Arial" w:cs="Arial"/>
          <w:sz w:val="24"/>
          <w:szCs w:val="24"/>
        </w:rPr>
        <w:t>concerns</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product</w:t>
      </w:r>
      <w:r>
        <w:rPr>
          <w:rFonts w:ascii="Arial" w:eastAsia="Arial" w:hAnsi="Arial" w:cs="Arial"/>
          <w:spacing w:val="7"/>
          <w:sz w:val="24"/>
          <w:szCs w:val="24"/>
        </w:rPr>
        <w:t xml:space="preserve"> </w:t>
      </w:r>
      <w:r>
        <w:rPr>
          <w:rFonts w:ascii="Arial" w:eastAsia="Arial" w:hAnsi="Arial" w:cs="Arial"/>
          <w:sz w:val="24"/>
          <w:szCs w:val="24"/>
        </w:rPr>
        <w:t>liability</w:t>
      </w:r>
      <w:r>
        <w:rPr>
          <w:rFonts w:ascii="Arial" w:eastAsia="Arial" w:hAnsi="Arial" w:cs="Arial"/>
          <w:spacing w:val="7"/>
          <w:sz w:val="24"/>
          <w:szCs w:val="24"/>
        </w:rPr>
        <w:t xml:space="preserve"> </w:t>
      </w:r>
      <w:r>
        <w:rPr>
          <w:rFonts w:ascii="Arial" w:eastAsia="Arial" w:hAnsi="Arial" w:cs="Arial"/>
          <w:sz w:val="24"/>
          <w:szCs w:val="24"/>
        </w:rPr>
        <w:t>issues</w:t>
      </w:r>
      <w:r>
        <w:rPr>
          <w:rFonts w:ascii="Arial" w:eastAsia="Arial" w:hAnsi="Arial" w:cs="Arial"/>
          <w:spacing w:val="7"/>
          <w:sz w:val="24"/>
          <w:szCs w:val="24"/>
        </w:rPr>
        <w:t xml:space="preserve"> </w:t>
      </w:r>
      <w:r>
        <w:rPr>
          <w:rFonts w:ascii="Arial" w:eastAsia="Arial" w:hAnsi="Arial" w:cs="Arial"/>
          <w:sz w:val="24"/>
          <w:szCs w:val="24"/>
        </w:rPr>
        <w:t>raised</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flag</w:t>
      </w:r>
      <w:r>
        <w:rPr>
          <w:rFonts w:ascii="Arial" w:eastAsia="Arial" w:hAnsi="Arial" w:cs="Arial"/>
          <w:spacing w:val="7"/>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there</w:t>
      </w:r>
      <w:r>
        <w:rPr>
          <w:rFonts w:ascii="Arial" w:eastAsia="Arial" w:hAnsi="Arial" w:cs="Arial"/>
          <w:spacing w:val="7"/>
          <w:sz w:val="24"/>
          <w:szCs w:val="24"/>
        </w:rPr>
        <w:t xml:space="preserve"> </w:t>
      </w:r>
      <w:r>
        <w:rPr>
          <w:rFonts w:ascii="Arial" w:eastAsia="Arial" w:hAnsi="Arial" w:cs="Arial"/>
          <w:sz w:val="24"/>
          <w:szCs w:val="24"/>
        </w:rPr>
        <w:t>was going</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more</w:t>
      </w:r>
      <w:r>
        <w:rPr>
          <w:rFonts w:ascii="Arial" w:eastAsia="Arial" w:hAnsi="Arial" w:cs="Arial"/>
          <w:spacing w:val="6"/>
          <w:sz w:val="24"/>
          <w:szCs w:val="24"/>
        </w:rPr>
        <w:t xml:space="preserve"> </w:t>
      </w:r>
      <w:r>
        <w:rPr>
          <w:rFonts w:ascii="Arial" w:eastAsia="Arial" w:hAnsi="Arial" w:cs="Arial"/>
          <w:sz w:val="24"/>
          <w:szCs w:val="24"/>
        </w:rPr>
        <w:t>issues</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regulatory</w:t>
      </w:r>
      <w:r>
        <w:rPr>
          <w:rFonts w:ascii="Arial" w:eastAsia="Arial" w:hAnsi="Arial" w:cs="Arial"/>
          <w:spacing w:val="6"/>
          <w:sz w:val="24"/>
          <w:szCs w:val="24"/>
        </w:rPr>
        <w:t xml:space="preserve"> </w:t>
      </w:r>
      <w:r>
        <w:rPr>
          <w:rFonts w:ascii="Arial" w:eastAsia="Arial" w:hAnsi="Arial" w:cs="Arial"/>
          <w:sz w:val="24"/>
          <w:szCs w:val="24"/>
        </w:rPr>
        <w:t>compliance</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6"/>
          <w:sz w:val="24"/>
          <w:szCs w:val="24"/>
        </w:rPr>
        <w:t xml:space="preserve"> </w:t>
      </w:r>
      <w:r>
        <w:rPr>
          <w:rFonts w:ascii="Arial" w:eastAsia="Arial" w:hAnsi="Arial" w:cs="Arial"/>
          <w:sz w:val="24"/>
          <w:szCs w:val="24"/>
        </w:rPr>
        <w:t xml:space="preserve">future. </w:t>
      </w:r>
      <w:r>
        <w:rPr>
          <w:rFonts w:ascii="Arial" w:eastAsia="Arial" w:hAnsi="Arial" w:cs="Arial"/>
          <w:spacing w:val="12"/>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industry</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clearly</w:t>
      </w:r>
      <w:r>
        <w:rPr>
          <w:rFonts w:ascii="Arial" w:eastAsia="Arial" w:hAnsi="Arial" w:cs="Arial"/>
          <w:spacing w:val="6"/>
          <w:sz w:val="24"/>
          <w:szCs w:val="24"/>
        </w:rPr>
        <w:t xml:space="preserve"> </w:t>
      </w:r>
      <w:r>
        <w:rPr>
          <w:rFonts w:ascii="Arial" w:eastAsia="Arial" w:hAnsi="Arial" w:cs="Arial"/>
          <w:sz w:val="24"/>
          <w:szCs w:val="24"/>
        </w:rPr>
        <w:t>gaining more</w:t>
      </w:r>
      <w:r>
        <w:rPr>
          <w:rFonts w:ascii="Arial" w:eastAsia="Arial" w:hAnsi="Arial" w:cs="Arial"/>
          <w:spacing w:val="5"/>
          <w:sz w:val="24"/>
          <w:szCs w:val="24"/>
        </w:rPr>
        <w:t xml:space="preserve"> </w:t>
      </w:r>
      <w:r>
        <w:rPr>
          <w:rFonts w:ascii="Arial" w:eastAsia="Arial" w:hAnsi="Arial" w:cs="Arial"/>
          <w:sz w:val="24"/>
          <w:szCs w:val="24"/>
        </w:rPr>
        <w:t>visibilit</w:t>
      </w:r>
      <w:r>
        <w:rPr>
          <w:rFonts w:ascii="Arial" w:eastAsia="Arial" w:hAnsi="Arial" w:cs="Arial"/>
          <w:spacing w:val="-17"/>
          <w:sz w:val="24"/>
          <w:szCs w:val="24"/>
        </w:rPr>
        <w:t>y</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z w:val="24"/>
          <w:szCs w:val="24"/>
        </w:rPr>
        <w:t>These</w:t>
      </w:r>
      <w:r>
        <w:rPr>
          <w:rFonts w:ascii="Arial" w:eastAsia="Arial" w:hAnsi="Arial" w:cs="Arial"/>
          <w:spacing w:val="5"/>
          <w:sz w:val="24"/>
          <w:szCs w:val="24"/>
        </w:rPr>
        <w:t xml:space="preserve"> </w:t>
      </w:r>
      <w:r>
        <w:rPr>
          <w:rFonts w:ascii="Arial" w:eastAsia="Arial" w:hAnsi="Arial" w:cs="Arial"/>
          <w:sz w:val="24"/>
          <w:szCs w:val="24"/>
        </w:rPr>
        <w:t>issues</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well</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increasing</w:t>
      </w:r>
      <w:r>
        <w:rPr>
          <w:rFonts w:ascii="Arial" w:eastAsia="Arial" w:hAnsi="Arial" w:cs="Arial"/>
          <w:spacing w:val="5"/>
          <w:sz w:val="24"/>
          <w:szCs w:val="24"/>
        </w:rPr>
        <w:t xml:space="preserve"> </w:t>
      </w:r>
      <w:r>
        <w:rPr>
          <w:rFonts w:ascii="Arial" w:eastAsia="Arial" w:hAnsi="Arial" w:cs="Arial"/>
          <w:sz w:val="24"/>
          <w:szCs w:val="24"/>
        </w:rPr>
        <w:t>competition</w:t>
      </w:r>
      <w:r>
        <w:rPr>
          <w:rFonts w:ascii="Arial" w:eastAsia="Arial" w:hAnsi="Arial" w:cs="Arial"/>
          <w:spacing w:val="5"/>
          <w:sz w:val="24"/>
          <w:szCs w:val="24"/>
        </w:rPr>
        <w:t xml:space="preserve"> </w:t>
      </w:r>
      <w:r>
        <w:rPr>
          <w:rFonts w:ascii="Arial" w:eastAsia="Arial" w:hAnsi="Arial" w:cs="Arial"/>
          <w:sz w:val="24"/>
          <w:szCs w:val="24"/>
        </w:rPr>
        <w:t>from</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growing</w:t>
      </w:r>
      <w:r>
        <w:rPr>
          <w:rFonts w:ascii="Arial" w:eastAsia="Arial" w:hAnsi="Arial" w:cs="Arial"/>
          <w:spacing w:val="5"/>
          <w:sz w:val="24"/>
          <w:szCs w:val="24"/>
        </w:rPr>
        <w:t xml:space="preserve"> </w:t>
      </w:r>
      <w:r>
        <w:rPr>
          <w:rFonts w:ascii="Arial" w:eastAsia="Arial" w:hAnsi="Arial" w:cs="Arial"/>
          <w:sz w:val="24"/>
          <w:szCs w:val="24"/>
        </w:rPr>
        <w:t>number</w:t>
      </w:r>
      <w:r>
        <w:rPr>
          <w:rFonts w:ascii="Arial" w:eastAsia="Arial" w:hAnsi="Arial" w:cs="Arial"/>
          <w:spacing w:val="5"/>
          <w:sz w:val="24"/>
          <w:szCs w:val="24"/>
        </w:rPr>
        <w:t xml:space="preserve"> </w:t>
      </w:r>
      <w:r>
        <w:rPr>
          <w:rFonts w:ascii="Arial" w:eastAsia="Arial" w:hAnsi="Arial" w:cs="Arial"/>
          <w:sz w:val="24"/>
          <w:szCs w:val="24"/>
        </w:rPr>
        <w:t>of smaller</w:t>
      </w:r>
      <w:r>
        <w:rPr>
          <w:rFonts w:ascii="Arial" w:eastAsia="Arial" w:hAnsi="Arial" w:cs="Arial"/>
          <w:spacing w:val="7"/>
          <w:sz w:val="24"/>
          <w:szCs w:val="24"/>
        </w:rPr>
        <w:t xml:space="preserve"> </w:t>
      </w:r>
      <w:r>
        <w:rPr>
          <w:rFonts w:ascii="Arial" w:eastAsia="Arial" w:hAnsi="Arial" w:cs="Arial"/>
          <w:sz w:val="24"/>
          <w:szCs w:val="24"/>
        </w:rPr>
        <w:t>dealers</w:t>
      </w:r>
      <w:r>
        <w:rPr>
          <w:rFonts w:ascii="Arial" w:eastAsia="Arial" w:hAnsi="Arial" w:cs="Arial"/>
          <w:spacing w:val="7"/>
          <w:sz w:val="24"/>
          <w:szCs w:val="24"/>
        </w:rPr>
        <w:t xml:space="preserve"> </w:t>
      </w:r>
      <w:r>
        <w:rPr>
          <w:rFonts w:ascii="Arial" w:eastAsia="Arial" w:hAnsi="Arial" w:cs="Arial"/>
          <w:sz w:val="24"/>
          <w:szCs w:val="24"/>
        </w:rPr>
        <w:t>(service</w:t>
      </w:r>
      <w:r>
        <w:rPr>
          <w:rFonts w:ascii="Arial" w:eastAsia="Arial" w:hAnsi="Arial" w:cs="Arial"/>
          <w:spacing w:val="7"/>
          <w:sz w:val="24"/>
          <w:szCs w:val="24"/>
        </w:rPr>
        <w:t xml:space="preserve"> </w:t>
      </w:r>
      <w:r>
        <w:rPr>
          <w:rFonts w:ascii="Arial" w:eastAsia="Arial" w:hAnsi="Arial" w:cs="Arial"/>
          <w:sz w:val="24"/>
          <w:szCs w:val="24"/>
        </w:rPr>
        <w:t>by</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distribution</w:t>
      </w:r>
      <w:r>
        <w:rPr>
          <w:rFonts w:ascii="Arial" w:eastAsia="Arial" w:hAnsi="Arial" w:cs="Arial"/>
          <w:spacing w:val="7"/>
          <w:sz w:val="24"/>
          <w:szCs w:val="24"/>
        </w:rPr>
        <w:t xml:space="preserve"> </w:t>
      </w:r>
      <w:r>
        <w:rPr>
          <w:rFonts w:ascii="Arial" w:eastAsia="Arial" w:hAnsi="Arial" w:cs="Arial"/>
          <w:sz w:val="24"/>
          <w:szCs w:val="24"/>
        </w:rPr>
        <w:t>center</w:t>
      </w:r>
      <w:r>
        <w:rPr>
          <w:rFonts w:ascii="Arial" w:eastAsia="Arial" w:hAnsi="Arial" w:cs="Arial"/>
          <w:spacing w:val="7"/>
          <w:sz w:val="24"/>
          <w:szCs w:val="24"/>
        </w:rPr>
        <w:t xml:space="preserve"> </w:t>
      </w:r>
      <w:r>
        <w:rPr>
          <w:rFonts w:ascii="Arial" w:eastAsia="Arial" w:hAnsi="Arial" w:cs="Arial"/>
          <w:sz w:val="24"/>
          <w:szCs w:val="24"/>
        </w:rPr>
        <w:t>network)</w:t>
      </w:r>
      <w:r>
        <w:rPr>
          <w:rFonts w:ascii="Arial" w:eastAsia="Arial" w:hAnsi="Arial" w:cs="Arial"/>
          <w:spacing w:val="7"/>
          <w:sz w:val="24"/>
          <w:szCs w:val="24"/>
        </w:rPr>
        <w:t xml:space="preserve"> </w:t>
      </w:r>
      <w:r>
        <w:rPr>
          <w:rFonts w:ascii="Arial" w:eastAsia="Arial" w:hAnsi="Arial" w:cs="Arial"/>
          <w:sz w:val="24"/>
          <w:szCs w:val="24"/>
        </w:rPr>
        <w:t>forced</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more</w:t>
      </w:r>
      <w:r>
        <w:rPr>
          <w:rFonts w:ascii="Arial" w:eastAsia="Arial" w:hAnsi="Arial" w:cs="Arial"/>
          <w:spacing w:val="7"/>
          <w:sz w:val="24"/>
          <w:szCs w:val="24"/>
        </w:rPr>
        <w:t xml:space="preserve"> </w:t>
      </w:r>
      <w:r>
        <w:rPr>
          <w:rFonts w:ascii="Arial" w:eastAsia="Arial" w:hAnsi="Arial" w:cs="Arial"/>
          <w:sz w:val="24"/>
          <w:szCs w:val="24"/>
        </w:rPr>
        <w:t>established</w:t>
      </w:r>
      <w:r>
        <w:rPr>
          <w:rFonts w:ascii="Arial" w:eastAsia="Arial" w:hAnsi="Arial" w:cs="Arial"/>
          <w:spacing w:val="7"/>
          <w:sz w:val="24"/>
          <w:szCs w:val="24"/>
        </w:rPr>
        <w:t xml:space="preserve"> </w:t>
      </w:r>
      <w:r>
        <w:rPr>
          <w:rFonts w:ascii="Arial" w:eastAsia="Arial" w:hAnsi="Arial" w:cs="Arial"/>
          <w:sz w:val="24"/>
          <w:szCs w:val="24"/>
        </w:rPr>
        <w:t>dealer base</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look</w:t>
      </w:r>
      <w:r>
        <w:rPr>
          <w:rFonts w:ascii="Arial" w:eastAsia="Arial" w:hAnsi="Arial" w:cs="Arial"/>
          <w:spacing w:val="8"/>
          <w:sz w:val="24"/>
          <w:szCs w:val="24"/>
        </w:rPr>
        <w:t xml:space="preserve"> </w:t>
      </w:r>
      <w:r>
        <w:rPr>
          <w:rFonts w:ascii="Arial" w:eastAsia="Arial" w:hAnsi="Arial" w:cs="Arial"/>
          <w:sz w:val="24"/>
          <w:szCs w:val="24"/>
        </w:rPr>
        <w:t>toward</w:t>
      </w:r>
      <w:r>
        <w:rPr>
          <w:rFonts w:ascii="Arial" w:eastAsia="Arial" w:hAnsi="Arial" w:cs="Arial"/>
          <w:spacing w:val="8"/>
          <w:sz w:val="24"/>
          <w:szCs w:val="24"/>
        </w:rPr>
        <w:t xml:space="preserve"> </w:t>
      </w:r>
      <w:r>
        <w:rPr>
          <w:rFonts w:ascii="Arial" w:eastAsia="Arial" w:hAnsi="Arial" w:cs="Arial"/>
          <w:sz w:val="24"/>
          <w:szCs w:val="24"/>
        </w:rPr>
        <w:t>gaining</w:t>
      </w:r>
      <w:r>
        <w:rPr>
          <w:rFonts w:ascii="Arial" w:eastAsia="Arial" w:hAnsi="Arial" w:cs="Arial"/>
          <w:spacing w:val="8"/>
          <w:sz w:val="24"/>
          <w:szCs w:val="24"/>
        </w:rPr>
        <w:t xml:space="preserve"> </w:t>
      </w:r>
      <w:r>
        <w:rPr>
          <w:rFonts w:ascii="Arial" w:eastAsia="Arial" w:hAnsi="Arial" w:cs="Arial"/>
          <w:sz w:val="24"/>
          <w:szCs w:val="24"/>
        </w:rPr>
        <w:t>more</w:t>
      </w:r>
      <w:r>
        <w:rPr>
          <w:rFonts w:ascii="Arial" w:eastAsia="Arial" w:hAnsi="Arial" w:cs="Arial"/>
          <w:spacing w:val="8"/>
          <w:sz w:val="24"/>
          <w:szCs w:val="24"/>
        </w:rPr>
        <w:t xml:space="preserve"> </w:t>
      </w:r>
      <w:r>
        <w:rPr>
          <w:rFonts w:ascii="Arial" w:eastAsia="Arial" w:hAnsi="Arial" w:cs="Arial"/>
          <w:sz w:val="24"/>
          <w:szCs w:val="24"/>
        </w:rPr>
        <w:t>education,</w:t>
      </w:r>
      <w:r>
        <w:rPr>
          <w:rFonts w:ascii="Arial" w:eastAsia="Arial" w:hAnsi="Arial" w:cs="Arial"/>
          <w:spacing w:val="8"/>
          <w:sz w:val="24"/>
          <w:szCs w:val="24"/>
        </w:rPr>
        <w:t xml:space="preserve"> </w:t>
      </w:r>
      <w:r>
        <w:rPr>
          <w:rFonts w:ascii="Arial" w:eastAsia="Arial" w:hAnsi="Arial" w:cs="Arial"/>
          <w:sz w:val="24"/>
          <w:szCs w:val="24"/>
        </w:rPr>
        <w:t>more</w:t>
      </w:r>
      <w:r>
        <w:rPr>
          <w:rFonts w:ascii="Arial" w:eastAsia="Arial" w:hAnsi="Arial" w:cs="Arial"/>
          <w:spacing w:val="8"/>
          <w:sz w:val="24"/>
          <w:szCs w:val="24"/>
        </w:rPr>
        <w:t xml:space="preserve"> </w:t>
      </w:r>
      <w:r>
        <w:rPr>
          <w:rFonts w:ascii="Arial" w:eastAsia="Arial" w:hAnsi="Arial" w:cs="Arial"/>
          <w:sz w:val="24"/>
          <w:szCs w:val="24"/>
        </w:rPr>
        <w:t>business</w:t>
      </w:r>
      <w:r>
        <w:rPr>
          <w:rFonts w:ascii="Arial" w:eastAsia="Arial" w:hAnsi="Arial" w:cs="Arial"/>
          <w:spacing w:val="8"/>
          <w:sz w:val="24"/>
          <w:szCs w:val="24"/>
        </w:rPr>
        <w:t xml:space="preserve"> </w:t>
      </w:r>
      <w:r>
        <w:rPr>
          <w:rFonts w:ascii="Arial" w:eastAsia="Arial" w:hAnsi="Arial" w:cs="Arial"/>
          <w:sz w:val="24"/>
          <w:szCs w:val="24"/>
        </w:rPr>
        <w:t>principles/disciplines,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proofErr w:type="spellStart"/>
      <w:r>
        <w:rPr>
          <w:rFonts w:ascii="Arial" w:eastAsia="Arial" w:hAnsi="Arial" w:cs="Arial"/>
          <w:sz w:val="24"/>
          <w:szCs w:val="24"/>
        </w:rPr>
        <w:t>estab</w:t>
      </w:r>
      <w:proofErr w:type="spellEnd"/>
      <w:r>
        <w:rPr>
          <w:rFonts w:ascii="Arial" w:eastAsia="Arial" w:hAnsi="Arial" w:cs="Arial"/>
          <w:sz w:val="24"/>
          <w:szCs w:val="24"/>
        </w:rPr>
        <w:t xml:space="preserve">- </w:t>
      </w:r>
      <w:proofErr w:type="spellStart"/>
      <w:r>
        <w:rPr>
          <w:rFonts w:ascii="Arial" w:eastAsia="Arial" w:hAnsi="Arial" w:cs="Arial"/>
          <w:sz w:val="24"/>
          <w:szCs w:val="24"/>
        </w:rPr>
        <w:t>lishing</w:t>
      </w:r>
      <w:proofErr w:type="spellEnd"/>
      <w:r>
        <w:rPr>
          <w:rFonts w:ascii="Arial" w:eastAsia="Arial" w:hAnsi="Arial" w:cs="Arial"/>
          <w:spacing w:val="8"/>
          <w:sz w:val="24"/>
          <w:szCs w:val="24"/>
        </w:rPr>
        <w:t xml:space="preserve"> </w:t>
      </w:r>
      <w:r>
        <w:rPr>
          <w:rFonts w:ascii="Arial" w:eastAsia="Arial" w:hAnsi="Arial" w:cs="Arial"/>
          <w:sz w:val="24"/>
          <w:szCs w:val="24"/>
        </w:rPr>
        <w:t>competitive</w:t>
      </w:r>
      <w:r>
        <w:rPr>
          <w:rFonts w:ascii="Arial" w:eastAsia="Arial" w:hAnsi="Arial" w:cs="Arial"/>
          <w:spacing w:val="8"/>
          <w:sz w:val="24"/>
          <w:szCs w:val="24"/>
        </w:rPr>
        <w:t xml:space="preserve"> </w:t>
      </w:r>
      <w:r>
        <w:rPr>
          <w:rFonts w:ascii="Arial" w:eastAsia="Arial" w:hAnsi="Arial" w:cs="Arial"/>
          <w:sz w:val="24"/>
          <w:szCs w:val="24"/>
        </w:rPr>
        <w:t>advantages</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8"/>
          <w:sz w:val="24"/>
          <w:szCs w:val="24"/>
        </w:rPr>
        <w:t xml:space="preserve"> </w:t>
      </w:r>
      <w:r>
        <w:rPr>
          <w:rFonts w:ascii="Arial" w:eastAsia="Arial" w:hAnsi="Arial" w:cs="Arial"/>
          <w:sz w:val="24"/>
          <w:szCs w:val="24"/>
        </w:rPr>
        <w:t>protect</w:t>
      </w:r>
      <w:r>
        <w:rPr>
          <w:rFonts w:ascii="Arial" w:eastAsia="Arial" w:hAnsi="Arial" w:cs="Arial"/>
          <w:spacing w:val="8"/>
          <w:sz w:val="24"/>
          <w:szCs w:val="24"/>
        </w:rPr>
        <w:t xml:space="preserve"> </w:t>
      </w:r>
      <w:r>
        <w:rPr>
          <w:rFonts w:ascii="Arial" w:eastAsia="Arial" w:hAnsi="Arial" w:cs="Arial"/>
          <w:sz w:val="24"/>
          <w:szCs w:val="24"/>
        </w:rPr>
        <w:t>their</w:t>
      </w:r>
      <w:r>
        <w:rPr>
          <w:rFonts w:ascii="Arial" w:eastAsia="Arial" w:hAnsi="Arial" w:cs="Arial"/>
          <w:spacing w:val="8"/>
          <w:sz w:val="24"/>
          <w:szCs w:val="24"/>
        </w:rPr>
        <w:t xml:space="preserve"> </w:t>
      </w:r>
      <w:proofErr w:type="spellStart"/>
      <w:r>
        <w:rPr>
          <w:rFonts w:ascii="Arial" w:eastAsia="Arial" w:hAnsi="Arial" w:cs="Arial"/>
          <w:sz w:val="24"/>
          <w:szCs w:val="24"/>
        </w:rPr>
        <w:t>marketshares</w:t>
      </w:r>
      <w:proofErr w:type="spellEnd"/>
      <w:r>
        <w:rPr>
          <w:rFonts w:ascii="Arial" w:eastAsia="Arial" w:hAnsi="Arial" w:cs="Arial"/>
          <w:sz w:val="24"/>
          <w:szCs w:val="24"/>
        </w:rPr>
        <w:t>.</w:t>
      </w:r>
    </w:p>
    <w:p w14:paraId="21A2240D" w14:textId="77777777" w:rsidR="000836DB" w:rsidRDefault="000836DB">
      <w:pPr>
        <w:spacing w:before="8" w:line="280" w:lineRule="exact"/>
        <w:rPr>
          <w:sz w:val="28"/>
          <w:szCs w:val="28"/>
        </w:rPr>
      </w:pPr>
    </w:p>
    <w:p w14:paraId="644DDD1D" w14:textId="77777777" w:rsidR="000836DB" w:rsidRDefault="00000000">
      <w:pPr>
        <w:spacing w:line="250" w:lineRule="auto"/>
        <w:ind w:left="120" w:right="226"/>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4"/>
          <w:sz w:val="24"/>
          <w:szCs w:val="24"/>
        </w:rPr>
        <w:t xml:space="preserve"> </w:t>
      </w:r>
      <w:r>
        <w:rPr>
          <w:rFonts w:ascii="Arial" w:eastAsia="Arial" w:hAnsi="Arial" w:cs="Arial"/>
          <w:sz w:val="24"/>
          <w:szCs w:val="24"/>
        </w:rPr>
        <w:t>my</w:t>
      </w:r>
      <w:r>
        <w:rPr>
          <w:rFonts w:ascii="Arial" w:eastAsia="Arial" w:hAnsi="Arial" w:cs="Arial"/>
          <w:spacing w:val="5"/>
          <w:sz w:val="24"/>
          <w:szCs w:val="24"/>
        </w:rPr>
        <w:t xml:space="preserve"> </w:t>
      </w:r>
      <w:r>
        <w:rPr>
          <w:rFonts w:ascii="Arial" w:eastAsia="Arial" w:hAnsi="Arial" w:cs="Arial"/>
          <w:sz w:val="24"/>
          <w:szCs w:val="24"/>
        </w:rPr>
        <w:t>term</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FWGDA,</w:t>
      </w:r>
      <w:r>
        <w:rPr>
          <w:rFonts w:ascii="Arial" w:eastAsia="Arial" w:hAnsi="Arial" w:cs="Arial"/>
          <w:spacing w:val="5"/>
          <w:sz w:val="24"/>
          <w:szCs w:val="24"/>
        </w:rPr>
        <w:t xml:space="preserve"> </w:t>
      </w:r>
      <w:r>
        <w:rPr>
          <w:rFonts w:ascii="Arial" w:eastAsia="Arial" w:hAnsi="Arial" w:cs="Arial"/>
          <w:sz w:val="24"/>
          <w:szCs w:val="24"/>
        </w:rPr>
        <w:t>conversations</w:t>
      </w:r>
      <w:r>
        <w:rPr>
          <w:rFonts w:ascii="Arial" w:eastAsia="Arial" w:hAnsi="Arial" w:cs="Arial"/>
          <w:spacing w:val="4"/>
          <w:sz w:val="24"/>
          <w:szCs w:val="24"/>
        </w:rPr>
        <w:t xml:space="preserve"> </w:t>
      </w:r>
      <w:r>
        <w:rPr>
          <w:rFonts w:ascii="Arial" w:eastAsia="Arial" w:hAnsi="Arial" w:cs="Arial"/>
          <w:sz w:val="24"/>
          <w:szCs w:val="24"/>
        </w:rPr>
        <w:t>between</w:t>
      </w:r>
      <w:r>
        <w:rPr>
          <w:rFonts w:ascii="Arial" w:eastAsia="Arial" w:hAnsi="Arial" w:cs="Arial"/>
          <w:spacing w:val="4"/>
          <w:sz w:val="24"/>
          <w:szCs w:val="24"/>
        </w:rPr>
        <w:t xml:space="preserve"> </w:t>
      </w:r>
      <w:r>
        <w:rPr>
          <w:rFonts w:ascii="Arial" w:eastAsia="Arial" w:hAnsi="Arial" w:cs="Arial"/>
          <w:sz w:val="24"/>
          <w:szCs w:val="24"/>
        </w:rPr>
        <w:t>John</w:t>
      </w:r>
      <w:r>
        <w:rPr>
          <w:rFonts w:ascii="Arial" w:eastAsia="Arial" w:hAnsi="Arial" w:cs="Arial"/>
          <w:spacing w:val="4"/>
          <w:sz w:val="24"/>
          <w:szCs w:val="24"/>
        </w:rPr>
        <w:t xml:space="preserve"> </w:t>
      </w:r>
      <w:r>
        <w:rPr>
          <w:rFonts w:ascii="Arial" w:eastAsia="Arial" w:hAnsi="Arial" w:cs="Arial"/>
          <w:sz w:val="24"/>
          <w:szCs w:val="24"/>
        </w:rPr>
        <w:t>Carl,</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myself</w:t>
      </w:r>
      <w:r>
        <w:rPr>
          <w:rFonts w:ascii="Arial" w:eastAsia="Arial" w:hAnsi="Arial" w:cs="Arial"/>
          <w:spacing w:val="5"/>
          <w:sz w:val="24"/>
          <w:szCs w:val="24"/>
        </w:rPr>
        <w:t xml:space="preserve"> </w:t>
      </w:r>
      <w:proofErr w:type="spellStart"/>
      <w:r>
        <w:rPr>
          <w:rFonts w:ascii="Arial" w:eastAsia="Arial" w:hAnsi="Arial" w:cs="Arial"/>
          <w:sz w:val="24"/>
          <w:szCs w:val="24"/>
        </w:rPr>
        <w:t>presi</w:t>
      </w:r>
      <w:proofErr w:type="spellEnd"/>
      <w:r>
        <w:rPr>
          <w:rFonts w:ascii="Arial" w:eastAsia="Arial" w:hAnsi="Arial" w:cs="Arial"/>
          <w:sz w:val="24"/>
          <w:szCs w:val="24"/>
        </w:rPr>
        <w:t>- dent</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DODA</w:t>
      </w:r>
      <w:r>
        <w:rPr>
          <w:rFonts w:ascii="Arial" w:eastAsia="Arial" w:hAnsi="Arial" w:cs="Arial"/>
          <w:spacing w:val="5"/>
          <w:sz w:val="24"/>
          <w:szCs w:val="24"/>
        </w:rPr>
        <w:t xml:space="preserve"> </w:t>
      </w:r>
      <w:r>
        <w:rPr>
          <w:rFonts w:ascii="Arial" w:eastAsia="Arial" w:hAnsi="Arial" w:cs="Arial"/>
          <w:sz w:val="24"/>
          <w:szCs w:val="24"/>
        </w:rPr>
        <w:t>took</w:t>
      </w:r>
      <w:r>
        <w:rPr>
          <w:rFonts w:ascii="Arial" w:eastAsia="Arial" w:hAnsi="Arial" w:cs="Arial"/>
          <w:spacing w:val="5"/>
          <w:sz w:val="24"/>
          <w:szCs w:val="24"/>
        </w:rPr>
        <w:t xml:space="preserve"> </w:t>
      </w:r>
      <w:r>
        <w:rPr>
          <w:rFonts w:ascii="Arial" w:eastAsia="Arial" w:hAnsi="Arial" w:cs="Arial"/>
          <w:sz w:val="24"/>
          <w:szCs w:val="24"/>
        </w:rPr>
        <w:t>place</w:t>
      </w:r>
      <w:r>
        <w:rPr>
          <w:rFonts w:ascii="Arial" w:eastAsia="Arial" w:hAnsi="Arial" w:cs="Arial"/>
          <w:spacing w:val="5"/>
          <w:sz w:val="24"/>
          <w:szCs w:val="24"/>
        </w:rPr>
        <w:t xml:space="preserve"> </w:t>
      </w:r>
      <w:r>
        <w:rPr>
          <w:rFonts w:ascii="Arial" w:eastAsia="Arial" w:hAnsi="Arial" w:cs="Arial"/>
          <w:sz w:val="24"/>
          <w:szCs w:val="24"/>
        </w:rPr>
        <w:t>regarding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similarities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dealer</w:t>
      </w:r>
      <w:r>
        <w:rPr>
          <w:rFonts w:ascii="Arial" w:eastAsia="Arial" w:hAnsi="Arial" w:cs="Arial"/>
          <w:spacing w:val="5"/>
          <w:sz w:val="24"/>
          <w:szCs w:val="24"/>
        </w:rPr>
        <w:t xml:space="preserve"> </w:t>
      </w:r>
      <w:r>
        <w:rPr>
          <w:rFonts w:ascii="Arial" w:eastAsia="Arial" w:hAnsi="Arial" w:cs="Arial"/>
          <w:sz w:val="24"/>
          <w:szCs w:val="24"/>
        </w:rPr>
        <w:t xml:space="preserve">bases. </w:t>
      </w:r>
      <w:r>
        <w:rPr>
          <w:rFonts w:ascii="Arial" w:eastAsia="Arial" w:hAnsi="Arial" w:cs="Arial"/>
          <w:spacing w:val="9"/>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soon</w:t>
      </w:r>
      <w:r>
        <w:rPr>
          <w:rFonts w:ascii="Arial" w:eastAsia="Arial" w:hAnsi="Arial" w:cs="Arial"/>
          <w:spacing w:val="5"/>
          <w:sz w:val="24"/>
          <w:szCs w:val="24"/>
        </w:rPr>
        <w:t xml:space="preserve"> </w:t>
      </w:r>
      <w:r>
        <w:rPr>
          <w:rFonts w:ascii="Arial" w:eastAsia="Arial" w:hAnsi="Arial" w:cs="Arial"/>
          <w:sz w:val="24"/>
          <w:szCs w:val="24"/>
        </w:rPr>
        <w:t>became</w:t>
      </w:r>
      <w:r>
        <w:rPr>
          <w:rFonts w:ascii="Arial" w:eastAsia="Arial" w:hAnsi="Arial" w:cs="Arial"/>
          <w:spacing w:val="5"/>
          <w:sz w:val="24"/>
          <w:szCs w:val="24"/>
        </w:rPr>
        <w:t xml:space="preserve"> </w:t>
      </w:r>
      <w:proofErr w:type="spellStart"/>
      <w:r>
        <w:rPr>
          <w:rFonts w:ascii="Arial" w:eastAsia="Arial" w:hAnsi="Arial" w:cs="Arial"/>
          <w:sz w:val="24"/>
          <w:szCs w:val="24"/>
        </w:rPr>
        <w:t>evi</w:t>
      </w:r>
      <w:proofErr w:type="spellEnd"/>
      <w:r>
        <w:rPr>
          <w:rFonts w:ascii="Arial" w:eastAsia="Arial" w:hAnsi="Arial" w:cs="Arial"/>
          <w:sz w:val="24"/>
          <w:szCs w:val="24"/>
        </w:rPr>
        <w:t>- dent</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needs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desires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dealers</w:t>
      </w:r>
      <w:r>
        <w:rPr>
          <w:rFonts w:ascii="Arial" w:eastAsia="Arial" w:hAnsi="Arial" w:cs="Arial"/>
          <w:spacing w:val="4"/>
          <w:sz w:val="24"/>
          <w:szCs w:val="24"/>
        </w:rPr>
        <w:t xml:space="preserve"> </w:t>
      </w:r>
      <w:r>
        <w:rPr>
          <w:rFonts w:ascii="Arial" w:eastAsia="Arial" w:hAnsi="Arial" w:cs="Arial"/>
          <w:sz w:val="24"/>
          <w:szCs w:val="24"/>
        </w:rPr>
        <w:t>throughout</w:t>
      </w:r>
      <w:r>
        <w:rPr>
          <w:rFonts w:ascii="Arial" w:eastAsia="Arial" w:hAnsi="Arial" w:cs="Arial"/>
          <w:spacing w:val="4"/>
          <w:sz w:val="24"/>
          <w:szCs w:val="24"/>
        </w:rPr>
        <w:t xml:space="preserve"> </w:t>
      </w:r>
      <w:r>
        <w:rPr>
          <w:rFonts w:ascii="Arial" w:eastAsia="Arial" w:hAnsi="Arial" w:cs="Arial"/>
          <w:sz w:val="24"/>
          <w:szCs w:val="24"/>
        </w:rPr>
        <w:t>North</w:t>
      </w:r>
      <w:r>
        <w:rPr>
          <w:rFonts w:ascii="Arial" w:eastAsia="Arial" w:hAnsi="Arial" w:cs="Arial"/>
          <w:spacing w:val="5"/>
          <w:sz w:val="24"/>
          <w:szCs w:val="24"/>
        </w:rPr>
        <w:t xml:space="preserve"> </w:t>
      </w:r>
      <w:r>
        <w:rPr>
          <w:rFonts w:ascii="Arial" w:eastAsia="Arial" w:hAnsi="Arial" w:cs="Arial"/>
          <w:sz w:val="24"/>
          <w:szCs w:val="24"/>
        </w:rPr>
        <w:t>America</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really</w:t>
      </w:r>
      <w:r>
        <w:rPr>
          <w:rFonts w:ascii="Arial" w:eastAsia="Arial" w:hAnsi="Arial" w:cs="Arial"/>
          <w:spacing w:val="4"/>
          <w:sz w:val="24"/>
          <w:szCs w:val="24"/>
        </w:rPr>
        <w:t xml:space="preserve"> </w:t>
      </w:r>
      <w:r>
        <w:rPr>
          <w:rFonts w:ascii="Arial" w:eastAsia="Arial" w:hAnsi="Arial" w:cs="Arial"/>
          <w:sz w:val="24"/>
          <w:szCs w:val="24"/>
        </w:rPr>
        <w:t xml:space="preserve">the same. </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expectations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dealers</w:t>
      </w:r>
      <w:r>
        <w:rPr>
          <w:rFonts w:ascii="Arial" w:eastAsia="Arial" w:hAnsi="Arial" w:cs="Arial"/>
          <w:spacing w:val="4"/>
          <w:sz w:val="24"/>
          <w:szCs w:val="24"/>
        </w:rPr>
        <w:t xml:space="preserve"> </w:t>
      </w:r>
      <w:r>
        <w:rPr>
          <w:rFonts w:ascii="Arial" w:eastAsia="Arial" w:hAnsi="Arial" w:cs="Arial"/>
          <w:sz w:val="24"/>
          <w:szCs w:val="24"/>
        </w:rPr>
        <w:t>from</w:t>
      </w:r>
      <w:r>
        <w:rPr>
          <w:rFonts w:ascii="Arial" w:eastAsia="Arial" w:hAnsi="Arial" w:cs="Arial"/>
          <w:spacing w:val="4"/>
          <w:sz w:val="24"/>
          <w:szCs w:val="24"/>
        </w:rPr>
        <w:t xml:space="preserve"> </w:t>
      </w:r>
      <w:r>
        <w:rPr>
          <w:rFonts w:ascii="Arial" w:eastAsia="Arial" w:hAnsi="Arial" w:cs="Arial"/>
          <w:sz w:val="24"/>
          <w:szCs w:val="24"/>
        </w:rPr>
        <w:t>their</w:t>
      </w:r>
      <w:r>
        <w:rPr>
          <w:rFonts w:ascii="Arial" w:eastAsia="Arial" w:hAnsi="Arial" w:cs="Arial"/>
          <w:spacing w:val="4"/>
          <w:sz w:val="24"/>
          <w:szCs w:val="24"/>
        </w:rPr>
        <w:t xml:space="preserve"> </w:t>
      </w:r>
      <w:r>
        <w:rPr>
          <w:rFonts w:ascii="Arial" w:eastAsia="Arial" w:hAnsi="Arial" w:cs="Arial"/>
          <w:sz w:val="24"/>
          <w:szCs w:val="24"/>
        </w:rPr>
        <w:t>respective</w:t>
      </w:r>
      <w:r>
        <w:rPr>
          <w:rFonts w:ascii="Arial" w:eastAsia="Arial" w:hAnsi="Arial" w:cs="Arial"/>
          <w:spacing w:val="4"/>
          <w:sz w:val="24"/>
          <w:szCs w:val="24"/>
        </w:rPr>
        <w:t xml:space="preserve"> </w:t>
      </w:r>
      <w:r>
        <w:rPr>
          <w:rFonts w:ascii="Arial" w:eastAsia="Arial" w:hAnsi="Arial" w:cs="Arial"/>
          <w:sz w:val="24"/>
          <w:szCs w:val="24"/>
        </w:rPr>
        <w:t>trade</w:t>
      </w:r>
      <w:r>
        <w:rPr>
          <w:rFonts w:ascii="Arial" w:eastAsia="Arial" w:hAnsi="Arial" w:cs="Arial"/>
          <w:spacing w:val="4"/>
          <w:sz w:val="24"/>
          <w:szCs w:val="24"/>
        </w:rPr>
        <w:t xml:space="preserve"> </w:t>
      </w:r>
      <w:r>
        <w:rPr>
          <w:rFonts w:ascii="Arial" w:eastAsia="Arial" w:hAnsi="Arial" w:cs="Arial"/>
          <w:sz w:val="24"/>
          <w:szCs w:val="24"/>
        </w:rPr>
        <w:t>associations</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proofErr w:type="gramStart"/>
      <w:r>
        <w:rPr>
          <w:rFonts w:ascii="Arial" w:eastAsia="Arial" w:hAnsi="Arial" w:cs="Arial"/>
          <w:sz w:val="24"/>
          <w:szCs w:val="24"/>
        </w:rPr>
        <w:t>also</w:t>
      </w:r>
      <w:proofErr w:type="gramEnd"/>
    </w:p>
    <w:p w14:paraId="1A288BF0" w14:textId="77777777" w:rsidR="000836DB" w:rsidRDefault="00000000">
      <w:pPr>
        <w:spacing w:line="250" w:lineRule="auto"/>
        <w:ind w:left="120" w:right="148"/>
        <w:rPr>
          <w:rFonts w:ascii="Arial" w:eastAsia="Arial" w:hAnsi="Arial" w:cs="Arial"/>
          <w:sz w:val="24"/>
          <w:szCs w:val="24"/>
        </w:rPr>
      </w:pPr>
      <w:r>
        <w:rPr>
          <w:rFonts w:ascii="Arial" w:eastAsia="Arial" w:hAnsi="Arial" w:cs="Arial"/>
          <w:sz w:val="24"/>
          <w:szCs w:val="24"/>
        </w:rPr>
        <w:t>simila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There</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strong</w:t>
      </w:r>
      <w:r>
        <w:rPr>
          <w:rFonts w:ascii="Arial" w:eastAsia="Arial" w:hAnsi="Arial" w:cs="Arial"/>
          <w:spacing w:val="3"/>
          <w:sz w:val="24"/>
          <w:szCs w:val="24"/>
        </w:rPr>
        <w:t xml:space="preserve"> </w:t>
      </w:r>
      <w:r>
        <w:rPr>
          <w:rFonts w:ascii="Arial" w:eastAsia="Arial" w:hAnsi="Arial" w:cs="Arial"/>
          <w:sz w:val="24"/>
          <w:szCs w:val="24"/>
        </w:rPr>
        <w:t>support</w:t>
      </w:r>
      <w:r>
        <w:rPr>
          <w:rFonts w:ascii="Arial" w:eastAsia="Arial" w:hAnsi="Arial" w:cs="Arial"/>
          <w:spacing w:val="3"/>
          <w:sz w:val="24"/>
          <w:szCs w:val="24"/>
        </w:rPr>
        <w:t xml:space="preserve"> </w:t>
      </w:r>
      <w:r>
        <w:rPr>
          <w:rFonts w:ascii="Arial" w:eastAsia="Arial" w:hAnsi="Arial" w:cs="Arial"/>
          <w:sz w:val="24"/>
          <w:szCs w:val="24"/>
        </w:rPr>
        <w:t>coming</w:t>
      </w:r>
      <w:r>
        <w:rPr>
          <w:rFonts w:ascii="Arial" w:eastAsia="Arial" w:hAnsi="Arial" w:cs="Arial"/>
          <w:spacing w:val="2"/>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manufacturing</w:t>
      </w:r>
      <w:r>
        <w:rPr>
          <w:rFonts w:ascii="Arial" w:eastAsia="Arial" w:hAnsi="Arial" w:cs="Arial"/>
          <w:spacing w:val="2"/>
          <w:sz w:val="24"/>
          <w:szCs w:val="24"/>
        </w:rPr>
        <w:t xml:space="preserve"> </w:t>
      </w:r>
      <w:r>
        <w:rPr>
          <w:rFonts w:ascii="Arial" w:eastAsia="Arial" w:hAnsi="Arial" w:cs="Arial"/>
          <w:sz w:val="24"/>
          <w:szCs w:val="24"/>
        </w:rPr>
        <w:t>members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both</w:t>
      </w:r>
      <w:r>
        <w:rPr>
          <w:rFonts w:ascii="Arial" w:eastAsia="Arial" w:hAnsi="Arial" w:cs="Arial"/>
          <w:spacing w:val="3"/>
          <w:sz w:val="24"/>
          <w:szCs w:val="24"/>
        </w:rPr>
        <w:t xml:space="preserve"> </w:t>
      </w:r>
      <w:r>
        <w:rPr>
          <w:rFonts w:ascii="Arial" w:eastAsia="Arial" w:hAnsi="Arial" w:cs="Arial"/>
          <w:sz w:val="24"/>
          <w:szCs w:val="24"/>
        </w:rPr>
        <w:t>grou</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for consolidating</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dealer</w:t>
      </w:r>
      <w:r>
        <w:rPr>
          <w:rFonts w:ascii="Arial" w:eastAsia="Arial" w:hAnsi="Arial" w:cs="Arial"/>
          <w:spacing w:val="8"/>
          <w:sz w:val="24"/>
          <w:szCs w:val="24"/>
        </w:rPr>
        <w:t xml:space="preserve"> </w:t>
      </w:r>
      <w:r>
        <w:rPr>
          <w:rFonts w:ascii="Arial" w:eastAsia="Arial" w:hAnsi="Arial" w:cs="Arial"/>
          <w:sz w:val="24"/>
          <w:szCs w:val="24"/>
        </w:rPr>
        <w:t>organizations,</w:t>
      </w:r>
      <w:r>
        <w:rPr>
          <w:rFonts w:ascii="Arial" w:eastAsia="Arial" w:hAnsi="Arial" w:cs="Arial"/>
          <w:spacing w:val="8"/>
          <w:sz w:val="24"/>
          <w:szCs w:val="24"/>
        </w:rPr>
        <w:t xml:space="preserve"> </w:t>
      </w:r>
      <w:r>
        <w:rPr>
          <w:rFonts w:ascii="Arial" w:eastAsia="Arial" w:hAnsi="Arial" w:cs="Arial"/>
          <w:sz w:val="24"/>
          <w:szCs w:val="24"/>
        </w:rPr>
        <w:t>realizing</w:t>
      </w:r>
      <w:r>
        <w:rPr>
          <w:rFonts w:ascii="Arial" w:eastAsia="Arial" w:hAnsi="Arial" w:cs="Arial"/>
          <w:spacing w:val="8"/>
          <w:sz w:val="24"/>
          <w:szCs w:val="24"/>
        </w:rPr>
        <w:t xml:space="preserve"> </w:t>
      </w:r>
      <w:r>
        <w:rPr>
          <w:rFonts w:ascii="Arial" w:eastAsia="Arial" w:hAnsi="Arial" w:cs="Arial"/>
          <w:sz w:val="24"/>
          <w:szCs w:val="24"/>
        </w:rPr>
        <w:t>there</w:t>
      </w:r>
      <w:r>
        <w:rPr>
          <w:rFonts w:ascii="Arial" w:eastAsia="Arial" w:hAnsi="Arial" w:cs="Arial"/>
          <w:spacing w:val="8"/>
          <w:sz w:val="24"/>
          <w:szCs w:val="24"/>
        </w:rPr>
        <w:t xml:space="preserve"> </w:t>
      </w:r>
      <w:r>
        <w:rPr>
          <w:rFonts w:ascii="Arial" w:eastAsia="Arial" w:hAnsi="Arial" w:cs="Arial"/>
          <w:sz w:val="24"/>
          <w:szCs w:val="24"/>
        </w:rPr>
        <w:t>would</w:t>
      </w:r>
      <w:r>
        <w:rPr>
          <w:rFonts w:ascii="Arial" w:eastAsia="Arial" w:hAnsi="Arial" w:cs="Arial"/>
          <w:spacing w:val="8"/>
          <w:sz w:val="24"/>
          <w:szCs w:val="24"/>
        </w:rPr>
        <w:t xml:space="preserve"> </w:t>
      </w:r>
      <w:r>
        <w:rPr>
          <w:rFonts w:ascii="Arial" w:eastAsia="Arial" w:hAnsi="Arial" w:cs="Arial"/>
          <w:sz w:val="24"/>
          <w:szCs w:val="24"/>
        </w:rPr>
        <w:t>be</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z w:val="24"/>
          <w:szCs w:val="24"/>
        </w:rPr>
        <w:t>need</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just</w:t>
      </w:r>
      <w:r>
        <w:rPr>
          <w:rFonts w:ascii="Arial" w:eastAsia="Arial" w:hAnsi="Arial" w:cs="Arial"/>
          <w:spacing w:val="8"/>
          <w:sz w:val="24"/>
          <w:szCs w:val="24"/>
        </w:rPr>
        <w:t xml:space="preserve"> </w:t>
      </w:r>
      <w:r>
        <w:rPr>
          <w:rFonts w:ascii="Arial" w:eastAsia="Arial" w:hAnsi="Arial" w:cs="Arial"/>
          <w:sz w:val="24"/>
          <w:szCs w:val="24"/>
        </w:rPr>
        <w:t>one</w:t>
      </w:r>
      <w:r>
        <w:rPr>
          <w:rFonts w:ascii="Arial" w:eastAsia="Arial" w:hAnsi="Arial" w:cs="Arial"/>
          <w:spacing w:val="8"/>
          <w:sz w:val="24"/>
          <w:szCs w:val="24"/>
        </w:rPr>
        <w:t xml:space="preserve"> </w:t>
      </w:r>
      <w:r>
        <w:rPr>
          <w:rFonts w:ascii="Arial" w:eastAsia="Arial" w:hAnsi="Arial" w:cs="Arial"/>
          <w:sz w:val="24"/>
          <w:szCs w:val="24"/>
        </w:rPr>
        <w:t>single trade</w:t>
      </w:r>
      <w:r>
        <w:rPr>
          <w:rFonts w:ascii="Arial" w:eastAsia="Arial" w:hAnsi="Arial" w:cs="Arial"/>
          <w:spacing w:val="5"/>
          <w:sz w:val="24"/>
          <w:szCs w:val="24"/>
        </w:rPr>
        <w:t xml:space="preserve"> </w:t>
      </w:r>
      <w:r>
        <w:rPr>
          <w:rFonts w:ascii="Arial" w:eastAsia="Arial" w:hAnsi="Arial" w:cs="Arial"/>
          <w:sz w:val="24"/>
          <w:szCs w:val="24"/>
        </w:rPr>
        <w:t>show</w:t>
      </w:r>
      <w:r>
        <w:rPr>
          <w:rFonts w:ascii="Arial" w:eastAsia="Arial" w:hAnsi="Arial" w:cs="Arial"/>
          <w:spacing w:val="5"/>
          <w:sz w:val="24"/>
          <w:szCs w:val="24"/>
        </w:rPr>
        <w:t xml:space="preserve"> </w:t>
      </w:r>
      <w:r>
        <w:rPr>
          <w:rFonts w:ascii="Arial" w:eastAsia="Arial" w:hAnsi="Arial" w:cs="Arial"/>
          <w:sz w:val="24"/>
          <w:szCs w:val="24"/>
        </w:rPr>
        <w:t>each</w:t>
      </w:r>
      <w:r>
        <w:rPr>
          <w:rFonts w:ascii="Arial" w:eastAsia="Arial" w:hAnsi="Arial" w:cs="Arial"/>
          <w:spacing w:val="5"/>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manufacturers</w:t>
      </w:r>
      <w:r>
        <w:rPr>
          <w:rFonts w:ascii="Arial" w:eastAsia="Arial" w:hAnsi="Arial" w:cs="Arial"/>
          <w:spacing w:val="5"/>
          <w:sz w:val="24"/>
          <w:szCs w:val="24"/>
        </w:rPr>
        <w:t xml:space="preserve"> </w:t>
      </w:r>
      <w:r>
        <w:rPr>
          <w:rFonts w:ascii="Arial" w:eastAsia="Arial" w:hAnsi="Arial" w:cs="Arial"/>
          <w:sz w:val="24"/>
          <w:szCs w:val="24"/>
        </w:rPr>
        <w:t>felt</w:t>
      </w:r>
      <w:r>
        <w:rPr>
          <w:rFonts w:ascii="Arial" w:eastAsia="Arial" w:hAnsi="Arial" w:cs="Arial"/>
          <w:spacing w:val="5"/>
          <w:sz w:val="24"/>
          <w:szCs w:val="24"/>
        </w:rPr>
        <w:t xml:space="preserve"> </w:t>
      </w:r>
      <w:r>
        <w:rPr>
          <w:rFonts w:ascii="Arial" w:eastAsia="Arial" w:hAnsi="Arial" w:cs="Arial"/>
          <w:sz w:val="24"/>
          <w:szCs w:val="24"/>
        </w:rPr>
        <w:t>so</w:t>
      </w:r>
      <w:r>
        <w:rPr>
          <w:rFonts w:ascii="Arial" w:eastAsia="Arial" w:hAnsi="Arial" w:cs="Arial"/>
          <w:spacing w:val="5"/>
          <w:sz w:val="24"/>
          <w:szCs w:val="24"/>
        </w:rPr>
        <w:t xml:space="preserve"> </w:t>
      </w:r>
      <w:r>
        <w:rPr>
          <w:rFonts w:ascii="Arial" w:eastAsia="Arial" w:hAnsi="Arial" w:cs="Arial"/>
          <w:sz w:val="24"/>
          <w:szCs w:val="24"/>
        </w:rPr>
        <w:t>strongly</w:t>
      </w:r>
      <w:r>
        <w:rPr>
          <w:rFonts w:ascii="Arial" w:eastAsia="Arial" w:hAnsi="Arial" w:cs="Arial"/>
          <w:spacing w:val="5"/>
          <w:sz w:val="24"/>
          <w:szCs w:val="24"/>
        </w:rPr>
        <w:t xml:space="preserve"> </w:t>
      </w:r>
      <w:r>
        <w:rPr>
          <w:rFonts w:ascii="Arial" w:eastAsia="Arial" w:hAnsi="Arial" w:cs="Arial"/>
          <w:sz w:val="24"/>
          <w:szCs w:val="24"/>
        </w:rPr>
        <w:t>about</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consolidation,</w:t>
      </w:r>
      <w:r>
        <w:rPr>
          <w:rFonts w:ascii="Arial" w:eastAsia="Arial" w:hAnsi="Arial" w:cs="Arial"/>
          <w:spacing w:val="5"/>
          <w:sz w:val="24"/>
          <w:szCs w:val="24"/>
        </w:rPr>
        <w:t xml:space="preserve"> </w:t>
      </w:r>
      <w:r>
        <w:rPr>
          <w:rFonts w:ascii="Arial" w:eastAsia="Arial" w:hAnsi="Arial" w:cs="Arial"/>
          <w:sz w:val="24"/>
          <w:szCs w:val="24"/>
        </w:rPr>
        <w:t>they agreed</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excess</w:t>
      </w:r>
      <w:r>
        <w:rPr>
          <w:rFonts w:ascii="Arial" w:eastAsia="Arial" w:hAnsi="Arial" w:cs="Arial"/>
          <w:spacing w:val="2"/>
          <w:sz w:val="24"/>
          <w:szCs w:val="24"/>
        </w:rPr>
        <w:t xml:space="preserve"> </w:t>
      </w:r>
      <w:r>
        <w:rPr>
          <w:rFonts w:ascii="Arial" w:eastAsia="Arial" w:hAnsi="Arial" w:cs="Arial"/>
          <w:sz w:val="24"/>
          <w:szCs w:val="24"/>
        </w:rPr>
        <w:t>profits</w:t>
      </w:r>
      <w:r>
        <w:rPr>
          <w:rFonts w:ascii="Arial" w:eastAsia="Arial" w:hAnsi="Arial" w:cs="Arial"/>
          <w:spacing w:val="2"/>
          <w:sz w:val="24"/>
          <w:szCs w:val="24"/>
        </w:rPr>
        <w:t xml:space="preserve"> </w:t>
      </w:r>
      <w:r>
        <w:rPr>
          <w:rFonts w:ascii="Arial" w:eastAsia="Arial" w:hAnsi="Arial" w:cs="Arial"/>
          <w:sz w:val="24"/>
          <w:szCs w:val="24"/>
        </w:rPr>
        <w:t>from</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first</w:t>
      </w:r>
      <w:r>
        <w:rPr>
          <w:rFonts w:ascii="Arial" w:eastAsia="Arial" w:hAnsi="Arial" w:cs="Arial"/>
          <w:spacing w:val="2"/>
          <w:sz w:val="24"/>
          <w:szCs w:val="24"/>
        </w:rPr>
        <w:t xml:space="preserve"> </w:t>
      </w:r>
      <w:r>
        <w:rPr>
          <w:rFonts w:ascii="Arial" w:eastAsia="Arial" w:hAnsi="Arial" w:cs="Arial"/>
          <w:sz w:val="24"/>
          <w:szCs w:val="24"/>
        </w:rPr>
        <w:t>Expo</w:t>
      </w:r>
      <w:r>
        <w:rPr>
          <w:rFonts w:ascii="Arial" w:eastAsia="Arial" w:hAnsi="Arial" w:cs="Arial"/>
          <w:spacing w:val="2"/>
          <w:sz w:val="24"/>
          <w:szCs w:val="24"/>
        </w:rPr>
        <w:t xml:space="preserve"> </w:t>
      </w:r>
      <w:r>
        <w:rPr>
          <w:rFonts w:ascii="Arial" w:eastAsia="Arial" w:hAnsi="Arial" w:cs="Arial"/>
          <w:sz w:val="24"/>
          <w:szCs w:val="24"/>
        </w:rPr>
        <w:t>event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1993,</w:t>
      </w:r>
      <w:r>
        <w:rPr>
          <w:rFonts w:ascii="Arial" w:eastAsia="Arial" w:hAnsi="Arial" w:cs="Arial"/>
          <w:spacing w:val="2"/>
          <w:sz w:val="24"/>
          <w:szCs w:val="24"/>
        </w:rPr>
        <w:t xml:space="preserve"> </w:t>
      </w:r>
      <w:r>
        <w:rPr>
          <w:rFonts w:ascii="Arial" w:eastAsia="Arial" w:hAnsi="Arial" w:cs="Arial"/>
          <w:sz w:val="24"/>
          <w:szCs w:val="24"/>
        </w:rPr>
        <w:t>would</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used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fund</w:t>
      </w:r>
      <w:r>
        <w:rPr>
          <w:rFonts w:ascii="Arial" w:eastAsia="Arial" w:hAnsi="Arial" w:cs="Arial"/>
          <w:spacing w:val="2"/>
          <w:sz w:val="24"/>
          <w:szCs w:val="24"/>
        </w:rPr>
        <w:t xml:space="preserve"> </w:t>
      </w:r>
      <w:r>
        <w:rPr>
          <w:rFonts w:ascii="Arial" w:eastAsia="Arial" w:hAnsi="Arial" w:cs="Arial"/>
          <w:sz w:val="24"/>
          <w:szCs w:val="24"/>
        </w:rPr>
        <w:t>what</w:t>
      </w:r>
      <w:r>
        <w:rPr>
          <w:rFonts w:ascii="Arial" w:eastAsia="Arial" w:hAnsi="Arial" w:cs="Arial"/>
          <w:spacing w:val="2"/>
          <w:sz w:val="24"/>
          <w:szCs w:val="24"/>
        </w:rPr>
        <w:t xml:space="preserve"> </w:t>
      </w:r>
      <w:proofErr w:type="gramStart"/>
      <w:r>
        <w:rPr>
          <w:rFonts w:ascii="Arial" w:eastAsia="Arial" w:hAnsi="Arial" w:cs="Arial"/>
          <w:sz w:val="24"/>
          <w:szCs w:val="24"/>
        </w:rPr>
        <w:t>is</w:t>
      </w:r>
      <w:proofErr w:type="gramEnd"/>
    </w:p>
    <w:p w14:paraId="208D26F8" w14:textId="77777777" w:rsidR="000836DB" w:rsidRDefault="00000000">
      <w:pPr>
        <w:spacing w:line="250" w:lineRule="auto"/>
        <w:ind w:left="120" w:right="230"/>
        <w:rPr>
          <w:rFonts w:ascii="Arial" w:eastAsia="Arial" w:hAnsi="Arial" w:cs="Arial"/>
          <w:sz w:val="24"/>
          <w:szCs w:val="24"/>
        </w:rPr>
      </w:pPr>
      <w:r>
        <w:rPr>
          <w:rFonts w:ascii="Arial" w:eastAsia="Arial" w:hAnsi="Arial" w:cs="Arial"/>
          <w:sz w:val="24"/>
          <w:szCs w:val="24"/>
        </w:rPr>
        <w:t>now</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IDEA</w:t>
      </w:r>
      <w:r>
        <w:rPr>
          <w:rFonts w:ascii="Arial" w:eastAsia="Arial" w:hAnsi="Arial" w:cs="Arial"/>
          <w:spacing w:val="7"/>
          <w:sz w:val="24"/>
          <w:szCs w:val="24"/>
        </w:rPr>
        <w:t xml:space="preserve"> </w:t>
      </w:r>
      <w:r>
        <w:rPr>
          <w:rFonts w:ascii="Arial" w:eastAsia="Arial" w:hAnsi="Arial" w:cs="Arial"/>
          <w:sz w:val="24"/>
          <w:szCs w:val="24"/>
        </w:rPr>
        <w:t>organization</w:t>
      </w:r>
      <w:r>
        <w:rPr>
          <w:rFonts w:ascii="Arial" w:eastAsia="Arial" w:hAnsi="Arial" w:cs="Arial"/>
          <w:spacing w:val="7"/>
          <w:sz w:val="24"/>
          <w:szCs w:val="24"/>
        </w:rPr>
        <w:t xml:space="preserve"> </w:t>
      </w:r>
      <w:r>
        <w:rPr>
          <w:rFonts w:ascii="Arial" w:eastAsia="Arial" w:hAnsi="Arial" w:cs="Arial"/>
          <w:sz w:val="24"/>
          <w:szCs w:val="24"/>
        </w:rPr>
        <w:t>which</w:t>
      </w:r>
      <w:r>
        <w:rPr>
          <w:rFonts w:ascii="Arial" w:eastAsia="Arial" w:hAnsi="Arial" w:cs="Arial"/>
          <w:spacing w:val="7"/>
          <w:sz w:val="24"/>
          <w:szCs w:val="24"/>
        </w:rPr>
        <w:t xml:space="preserve"> </w:t>
      </w:r>
      <w:r>
        <w:rPr>
          <w:rFonts w:ascii="Arial" w:eastAsia="Arial" w:hAnsi="Arial" w:cs="Arial"/>
          <w:sz w:val="24"/>
          <w:szCs w:val="24"/>
        </w:rPr>
        <w:t>is</w:t>
      </w:r>
      <w:r>
        <w:rPr>
          <w:rFonts w:ascii="Arial" w:eastAsia="Arial" w:hAnsi="Arial" w:cs="Arial"/>
          <w:spacing w:val="7"/>
          <w:sz w:val="24"/>
          <w:szCs w:val="24"/>
        </w:rPr>
        <w:t xml:space="preserve"> </w:t>
      </w:r>
      <w:r>
        <w:rPr>
          <w:rFonts w:ascii="Arial" w:eastAsia="Arial" w:hAnsi="Arial" w:cs="Arial"/>
          <w:sz w:val="24"/>
          <w:szCs w:val="24"/>
        </w:rPr>
        <w:t>responsible</w:t>
      </w:r>
      <w:r>
        <w:rPr>
          <w:rFonts w:ascii="Arial" w:eastAsia="Arial" w:hAnsi="Arial" w:cs="Arial"/>
          <w:spacing w:val="7"/>
          <w:sz w:val="24"/>
          <w:szCs w:val="24"/>
        </w:rPr>
        <w:t xml:space="preserve"> </w:t>
      </w:r>
      <w:r>
        <w:rPr>
          <w:rFonts w:ascii="Arial" w:eastAsia="Arial" w:hAnsi="Arial" w:cs="Arial"/>
          <w:sz w:val="24"/>
          <w:szCs w:val="24"/>
        </w:rPr>
        <w:t>for</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continuing</w:t>
      </w:r>
      <w:r>
        <w:rPr>
          <w:rFonts w:ascii="Arial" w:eastAsia="Arial" w:hAnsi="Arial" w:cs="Arial"/>
          <w:spacing w:val="7"/>
          <w:sz w:val="24"/>
          <w:szCs w:val="24"/>
        </w:rPr>
        <w:t xml:space="preserve"> </w:t>
      </w:r>
      <w:r>
        <w:rPr>
          <w:rFonts w:ascii="Arial" w:eastAsia="Arial" w:hAnsi="Arial" w:cs="Arial"/>
          <w:sz w:val="24"/>
          <w:szCs w:val="24"/>
        </w:rPr>
        <w:t>training</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education</w:t>
      </w:r>
      <w:r>
        <w:rPr>
          <w:rFonts w:ascii="Arial" w:eastAsia="Arial" w:hAnsi="Arial" w:cs="Arial"/>
          <w:spacing w:val="7"/>
          <w:sz w:val="24"/>
          <w:szCs w:val="24"/>
        </w:rPr>
        <w:t xml:space="preserve"> </w:t>
      </w:r>
      <w:r>
        <w:rPr>
          <w:rFonts w:ascii="Arial" w:eastAsia="Arial" w:hAnsi="Arial" w:cs="Arial"/>
          <w:sz w:val="24"/>
          <w:szCs w:val="24"/>
        </w:rPr>
        <w:t>of the</w:t>
      </w:r>
      <w:r>
        <w:rPr>
          <w:rFonts w:ascii="Arial" w:eastAsia="Arial" w:hAnsi="Arial" w:cs="Arial"/>
          <w:spacing w:val="2"/>
          <w:sz w:val="24"/>
          <w:szCs w:val="24"/>
        </w:rPr>
        <w:t xml:space="preserve"> </w:t>
      </w:r>
      <w:r>
        <w:rPr>
          <w:rFonts w:ascii="Arial" w:eastAsia="Arial" w:hAnsi="Arial" w:cs="Arial"/>
          <w:sz w:val="24"/>
          <w:szCs w:val="24"/>
        </w:rPr>
        <w:t>dealer</w:t>
      </w:r>
      <w:r>
        <w:rPr>
          <w:rFonts w:ascii="Arial" w:eastAsia="Arial" w:hAnsi="Arial" w:cs="Arial"/>
          <w:spacing w:val="2"/>
          <w:sz w:val="24"/>
          <w:szCs w:val="24"/>
        </w:rPr>
        <w:t xml:space="preserve"> </w:t>
      </w:r>
      <w:r>
        <w:rPr>
          <w:rFonts w:ascii="Arial" w:eastAsia="Arial" w:hAnsi="Arial" w:cs="Arial"/>
          <w:sz w:val="24"/>
          <w:szCs w:val="24"/>
        </w:rPr>
        <w:t>members</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combined</w:t>
      </w:r>
      <w:r>
        <w:rPr>
          <w:rFonts w:ascii="Arial" w:eastAsia="Arial" w:hAnsi="Arial" w:cs="Arial"/>
          <w:spacing w:val="2"/>
          <w:sz w:val="24"/>
          <w:szCs w:val="24"/>
        </w:rPr>
        <w:t xml:space="preserve"> </w:t>
      </w:r>
      <w:r>
        <w:rPr>
          <w:rFonts w:ascii="Arial" w:eastAsia="Arial" w:hAnsi="Arial" w:cs="Arial"/>
          <w:sz w:val="24"/>
          <w:szCs w:val="24"/>
        </w:rPr>
        <w:t>IDA</w:t>
      </w:r>
      <w:r>
        <w:rPr>
          <w:rFonts w:ascii="Arial" w:eastAsia="Arial" w:hAnsi="Arial" w:cs="Arial"/>
          <w:spacing w:val="2"/>
          <w:sz w:val="24"/>
          <w:szCs w:val="24"/>
        </w:rPr>
        <w:t xml:space="preserve"> </w:t>
      </w:r>
      <w:r>
        <w:rPr>
          <w:rFonts w:ascii="Arial" w:eastAsia="Arial" w:hAnsi="Arial" w:cs="Arial"/>
          <w:sz w:val="24"/>
          <w:szCs w:val="24"/>
        </w:rPr>
        <w:t>organization.</w:t>
      </w:r>
      <w:r>
        <w:rPr>
          <w:rFonts w:ascii="Arial" w:eastAsia="Arial" w:hAnsi="Arial" w:cs="Arial"/>
          <w:spacing w:val="2"/>
          <w:sz w:val="24"/>
          <w:szCs w:val="24"/>
        </w:rPr>
        <w:t xml:space="preserve"> </w:t>
      </w:r>
      <w:r>
        <w:rPr>
          <w:rFonts w:ascii="Arial" w:eastAsia="Arial" w:hAnsi="Arial" w:cs="Arial"/>
          <w:sz w:val="24"/>
          <w:szCs w:val="24"/>
        </w:rPr>
        <w:t>Bob</w:t>
      </w:r>
      <w:r>
        <w:rPr>
          <w:rFonts w:ascii="Arial" w:eastAsia="Arial" w:hAnsi="Arial" w:cs="Arial"/>
          <w:spacing w:val="2"/>
          <w:sz w:val="24"/>
          <w:szCs w:val="24"/>
        </w:rPr>
        <w:t xml:space="preserve"> </w:t>
      </w:r>
      <w:r>
        <w:rPr>
          <w:rFonts w:ascii="Arial" w:eastAsia="Arial" w:hAnsi="Arial" w:cs="Arial"/>
          <w:sz w:val="24"/>
          <w:szCs w:val="24"/>
        </w:rPr>
        <w:t>Cookson</w:t>
      </w:r>
      <w:r>
        <w:rPr>
          <w:rFonts w:ascii="Arial" w:eastAsia="Arial" w:hAnsi="Arial" w:cs="Arial"/>
          <w:spacing w:val="2"/>
          <w:sz w:val="24"/>
          <w:szCs w:val="24"/>
        </w:rPr>
        <w:t xml:space="preserve"> </w:t>
      </w:r>
      <w:r>
        <w:rPr>
          <w:rFonts w:ascii="Arial" w:eastAsia="Arial" w:hAnsi="Arial" w:cs="Arial"/>
          <w:sz w:val="24"/>
          <w:szCs w:val="24"/>
        </w:rPr>
        <w:t>followed</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2"/>
          <w:sz w:val="24"/>
          <w:szCs w:val="24"/>
        </w:rPr>
        <w:t xml:space="preserve"> </w:t>
      </w:r>
      <w:r>
        <w:rPr>
          <w:rFonts w:ascii="Arial" w:eastAsia="Arial" w:hAnsi="Arial" w:cs="Arial"/>
          <w:sz w:val="24"/>
          <w:szCs w:val="24"/>
        </w:rPr>
        <w:t>as</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next president</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 xml:space="preserve">FWGDA. </w:t>
      </w:r>
      <w:r>
        <w:rPr>
          <w:rFonts w:ascii="Arial" w:eastAsia="Arial" w:hAnsi="Arial" w:cs="Arial"/>
          <w:spacing w:val="14"/>
          <w:sz w:val="24"/>
          <w:szCs w:val="24"/>
        </w:rPr>
        <w:t xml:space="preserve"> </w:t>
      </w:r>
      <w:r>
        <w:rPr>
          <w:rFonts w:ascii="Arial" w:eastAsia="Arial" w:hAnsi="Arial" w:cs="Arial"/>
          <w:sz w:val="24"/>
          <w:szCs w:val="24"/>
        </w:rPr>
        <w:t>Bob</w:t>
      </w:r>
      <w:r>
        <w:rPr>
          <w:rFonts w:ascii="Arial" w:eastAsia="Arial" w:hAnsi="Arial" w:cs="Arial"/>
          <w:spacing w:val="7"/>
          <w:sz w:val="24"/>
          <w:szCs w:val="24"/>
        </w:rPr>
        <w:t xml:space="preserve"> </w:t>
      </w:r>
      <w:r>
        <w:rPr>
          <w:rFonts w:ascii="Arial" w:eastAsia="Arial" w:hAnsi="Arial" w:cs="Arial"/>
          <w:sz w:val="24"/>
          <w:szCs w:val="24"/>
        </w:rPr>
        <w:t>along</w:t>
      </w:r>
      <w:r>
        <w:rPr>
          <w:rFonts w:ascii="Arial" w:eastAsia="Arial" w:hAnsi="Arial" w:cs="Arial"/>
          <w:spacing w:val="7"/>
          <w:sz w:val="24"/>
          <w:szCs w:val="24"/>
        </w:rPr>
        <w:t xml:space="preserve"> </w:t>
      </w:r>
      <w:r>
        <w:rPr>
          <w:rFonts w:ascii="Arial" w:eastAsia="Arial" w:hAnsi="Arial" w:cs="Arial"/>
          <w:sz w:val="24"/>
          <w:szCs w:val="24"/>
        </w:rPr>
        <w:t>with</w:t>
      </w:r>
      <w:r>
        <w:rPr>
          <w:rFonts w:ascii="Arial" w:eastAsia="Arial" w:hAnsi="Arial" w:cs="Arial"/>
          <w:spacing w:val="7"/>
          <w:sz w:val="24"/>
          <w:szCs w:val="24"/>
        </w:rPr>
        <w:t xml:space="preserve"> </w:t>
      </w:r>
      <w:r>
        <w:rPr>
          <w:rFonts w:ascii="Arial" w:eastAsia="Arial" w:hAnsi="Arial" w:cs="Arial"/>
          <w:sz w:val="24"/>
          <w:szCs w:val="24"/>
        </w:rPr>
        <w:t>Cecil</w:t>
      </w:r>
      <w:r>
        <w:rPr>
          <w:rFonts w:ascii="Arial" w:eastAsia="Arial" w:hAnsi="Arial" w:cs="Arial"/>
          <w:spacing w:val="7"/>
          <w:sz w:val="24"/>
          <w:szCs w:val="24"/>
        </w:rPr>
        <w:t xml:space="preserve"> </w:t>
      </w:r>
      <w:r>
        <w:rPr>
          <w:rFonts w:ascii="Arial" w:eastAsia="Arial" w:hAnsi="Arial" w:cs="Arial"/>
          <w:sz w:val="24"/>
          <w:szCs w:val="24"/>
        </w:rPr>
        <w:t>Williams</w:t>
      </w:r>
      <w:r>
        <w:rPr>
          <w:rFonts w:ascii="Arial" w:eastAsia="Arial" w:hAnsi="Arial" w:cs="Arial"/>
          <w:spacing w:val="7"/>
          <w:sz w:val="24"/>
          <w:szCs w:val="24"/>
        </w:rPr>
        <w:t xml:space="preserve"> </w:t>
      </w:r>
      <w:r>
        <w:rPr>
          <w:rFonts w:ascii="Arial" w:eastAsia="Arial" w:hAnsi="Arial" w:cs="Arial"/>
          <w:sz w:val="24"/>
          <w:szCs w:val="24"/>
        </w:rPr>
        <w:t>president</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DODA,</w:t>
      </w:r>
      <w:r>
        <w:rPr>
          <w:rFonts w:ascii="Arial" w:eastAsia="Arial" w:hAnsi="Arial" w:cs="Arial"/>
          <w:spacing w:val="7"/>
          <w:sz w:val="24"/>
          <w:szCs w:val="24"/>
        </w:rPr>
        <w:t xml:space="preserve"> </w:t>
      </w:r>
      <w:r>
        <w:rPr>
          <w:rFonts w:ascii="Arial" w:eastAsia="Arial" w:hAnsi="Arial" w:cs="Arial"/>
          <w:sz w:val="24"/>
          <w:szCs w:val="24"/>
        </w:rPr>
        <w:t>really</w:t>
      </w:r>
      <w:r>
        <w:rPr>
          <w:rFonts w:ascii="Arial" w:eastAsia="Arial" w:hAnsi="Arial" w:cs="Arial"/>
          <w:spacing w:val="7"/>
          <w:sz w:val="24"/>
          <w:szCs w:val="24"/>
        </w:rPr>
        <w:t xml:space="preserve"> </w:t>
      </w:r>
      <w:r>
        <w:rPr>
          <w:rFonts w:ascii="Arial" w:eastAsia="Arial" w:hAnsi="Arial" w:cs="Arial"/>
          <w:sz w:val="24"/>
          <w:szCs w:val="24"/>
        </w:rPr>
        <w:t>were</w:t>
      </w:r>
      <w:r>
        <w:rPr>
          <w:rFonts w:ascii="Arial" w:eastAsia="Arial" w:hAnsi="Arial" w:cs="Arial"/>
          <w:spacing w:val="7"/>
          <w:sz w:val="24"/>
          <w:szCs w:val="24"/>
        </w:rPr>
        <w:t xml:space="preserve"> </w:t>
      </w:r>
      <w:r>
        <w:rPr>
          <w:rFonts w:ascii="Arial" w:eastAsia="Arial" w:hAnsi="Arial" w:cs="Arial"/>
          <w:sz w:val="24"/>
          <w:szCs w:val="24"/>
        </w:rPr>
        <w:t>the individuals</w:t>
      </w:r>
      <w:r>
        <w:rPr>
          <w:rFonts w:ascii="Arial" w:eastAsia="Arial" w:hAnsi="Arial" w:cs="Arial"/>
          <w:spacing w:val="4"/>
          <w:sz w:val="24"/>
          <w:szCs w:val="24"/>
        </w:rPr>
        <w:t xml:space="preserve"> </w:t>
      </w:r>
      <w:r>
        <w:rPr>
          <w:rFonts w:ascii="Arial" w:eastAsia="Arial" w:hAnsi="Arial" w:cs="Arial"/>
          <w:sz w:val="24"/>
          <w:szCs w:val="24"/>
        </w:rPr>
        <w:t>who</w:t>
      </w:r>
      <w:r>
        <w:rPr>
          <w:rFonts w:ascii="Arial" w:eastAsia="Arial" w:hAnsi="Arial" w:cs="Arial"/>
          <w:spacing w:val="4"/>
          <w:sz w:val="24"/>
          <w:szCs w:val="24"/>
        </w:rPr>
        <w:t xml:space="preserve"> </w:t>
      </w:r>
      <w:r>
        <w:rPr>
          <w:rFonts w:ascii="Arial" w:eastAsia="Arial" w:hAnsi="Arial" w:cs="Arial"/>
          <w:sz w:val="24"/>
          <w:szCs w:val="24"/>
        </w:rPr>
        <w:t>took</w:t>
      </w:r>
      <w:r>
        <w:rPr>
          <w:rFonts w:ascii="Arial" w:eastAsia="Arial" w:hAnsi="Arial" w:cs="Arial"/>
          <w:spacing w:val="5"/>
          <w:sz w:val="24"/>
          <w:szCs w:val="24"/>
        </w:rPr>
        <w:t xml:space="preserve"> </w:t>
      </w:r>
      <w:r>
        <w:rPr>
          <w:rFonts w:ascii="Arial" w:eastAsia="Arial" w:hAnsi="Arial" w:cs="Arial"/>
          <w:sz w:val="24"/>
          <w:szCs w:val="24"/>
        </w:rPr>
        <w:t>charge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implementation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merger</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consolidation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two dealer</w:t>
      </w:r>
      <w:r>
        <w:rPr>
          <w:rFonts w:ascii="Arial" w:eastAsia="Arial" w:hAnsi="Arial" w:cs="Arial"/>
          <w:spacing w:val="30"/>
          <w:sz w:val="24"/>
          <w:szCs w:val="24"/>
        </w:rPr>
        <w:t xml:space="preserve"> </w:t>
      </w:r>
      <w:r>
        <w:rPr>
          <w:rFonts w:ascii="Arial" w:eastAsia="Arial" w:hAnsi="Arial" w:cs="Arial"/>
          <w:sz w:val="24"/>
          <w:szCs w:val="24"/>
        </w:rPr>
        <w:t>organizations.</w:t>
      </w:r>
    </w:p>
    <w:p w14:paraId="621CB515" w14:textId="77777777" w:rsidR="000836DB" w:rsidRDefault="000836DB">
      <w:pPr>
        <w:spacing w:before="8" w:line="280" w:lineRule="exact"/>
        <w:rPr>
          <w:sz w:val="28"/>
          <w:szCs w:val="28"/>
        </w:rPr>
      </w:pPr>
    </w:p>
    <w:p w14:paraId="025BE14A" w14:textId="77777777" w:rsidR="000836DB" w:rsidRDefault="00000000">
      <w:pPr>
        <w:spacing w:line="250" w:lineRule="auto"/>
        <w:ind w:left="120" w:right="437"/>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my</w:t>
      </w:r>
      <w:r>
        <w:rPr>
          <w:rFonts w:ascii="Arial" w:eastAsia="Arial" w:hAnsi="Arial" w:cs="Arial"/>
          <w:spacing w:val="1"/>
          <w:sz w:val="24"/>
          <w:szCs w:val="24"/>
        </w:rPr>
        <w:t xml:space="preserve"> </w:t>
      </w:r>
      <w:r>
        <w:rPr>
          <w:rFonts w:ascii="Arial" w:eastAsia="Arial" w:hAnsi="Arial" w:cs="Arial"/>
          <w:sz w:val="24"/>
          <w:szCs w:val="24"/>
        </w:rPr>
        <w:t>caree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merger</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one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most</w:t>
      </w:r>
      <w:r>
        <w:rPr>
          <w:rFonts w:ascii="Arial" w:eastAsia="Arial" w:hAnsi="Arial" w:cs="Arial"/>
          <w:spacing w:val="1"/>
          <w:sz w:val="24"/>
          <w:szCs w:val="24"/>
        </w:rPr>
        <w:t xml:space="preserve"> </w:t>
      </w:r>
      <w:r>
        <w:rPr>
          <w:rFonts w:ascii="Arial" w:eastAsia="Arial" w:hAnsi="Arial" w:cs="Arial"/>
          <w:sz w:val="24"/>
          <w:szCs w:val="24"/>
        </w:rPr>
        <w:t>meaningful</w:t>
      </w:r>
      <w:r>
        <w:rPr>
          <w:rFonts w:ascii="Arial" w:eastAsia="Arial" w:hAnsi="Arial" w:cs="Arial"/>
          <w:spacing w:val="1"/>
          <w:sz w:val="24"/>
          <w:szCs w:val="24"/>
        </w:rPr>
        <w:t xml:space="preserve"> </w:t>
      </w:r>
      <w:r>
        <w:rPr>
          <w:rFonts w:ascii="Arial" w:eastAsia="Arial" w:hAnsi="Arial" w:cs="Arial"/>
          <w:sz w:val="24"/>
          <w:szCs w:val="24"/>
        </w:rPr>
        <w:t>changes</w:t>
      </w:r>
      <w:r>
        <w:rPr>
          <w:rFonts w:ascii="Arial" w:eastAsia="Arial" w:hAnsi="Arial" w:cs="Arial"/>
          <w:spacing w:val="1"/>
          <w:sz w:val="24"/>
          <w:szCs w:val="24"/>
        </w:rPr>
        <w:t xml:space="preserve"> </w:t>
      </w:r>
      <w:r>
        <w:rPr>
          <w:rFonts w:ascii="Arial" w:eastAsia="Arial" w:hAnsi="Arial" w:cs="Arial"/>
          <w:sz w:val="24"/>
          <w:szCs w:val="24"/>
        </w:rPr>
        <w:t>we</w:t>
      </w:r>
      <w:r>
        <w:rPr>
          <w:rFonts w:ascii="Arial" w:eastAsia="Arial" w:hAnsi="Arial" w:cs="Arial"/>
          <w:spacing w:val="1"/>
          <w:sz w:val="24"/>
          <w:szCs w:val="24"/>
        </w:rPr>
        <w:t xml:space="preserve"> </w:t>
      </w:r>
      <w:r>
        <w:rPr>
          <w:rFonts w:ascii="Arial" w:eastAsia="Arial" w:hAnsi="Arial" w:cs="Arial"/>
          <w:sz w:val="24"/>
          <w:szCs w:val="24"/>
        </w:rPr>
        <w:t>have</w:t>
      </w:r>
      <w:r>
        <w:rPr>
          <w:rFonts w:ascii="Arial" w:eastAsia="Arial" w:hAnsi="Arial" w:cs="Arial"/>
          <w:spacing w:val="1"/>
          <w:sz w:val="24"/>
          <w:szCs w:val="24"/>
        </w:rPr>
        <w:t xml:space="preserve"> </w:t>
      </w:r>
      <w:r>
        <w:rPr>
          <w:rFonts w:ascii="Arial" w:eastAsia="Arial" w:hAnsi="Arial" w:cs="Arial"/>
          <w:sz w:val="24"/>
          <w:szCs w:val="24"/>
        </w:rPr>
        <w:t>seen</w:t>
      </w:r>
      <w:r>
        <w:rPr>
          <w:rFonts w:ascii="Arial" w:eastAsia="Arial" w:hAnsi="Arial" w:cs="Arial"/>
          <w:spacing w:val="1"/>
          <w:sz w:val="24"/>
          <w:szCs w:val="24"/>
        </w:rPr>
        <w:t xml:space="preserve"> </w:t>
      </w:r>
      <w:r>
        <w:rPr>
          <w:rFonts w:ascii="Arial" w:eastAsia="Arial" w:hAnsi="Arial" w:cs="Arial"/>
          <w:sz w:val="24"/>
          <w:szCs w:val="24"/>
        </w:rPr>
        <w:t>within</w:t>
      </w:r>
      <w:r>
        <w:rPr>
          <w:rFonts w:ascii="Arial" w:eastAsia="Arial" w:hAnsi="Arial" w:cs="Arial"/>
          <w:spacing w:val="1"/>
          <w:sz w:val="24"/>
          <w:szCs w:val="24"/>
        </w:rPr>
        <w:t xml:space="preserve"> </w:t>
      </w:r>
      <w:r>
        <w:rPr>
          <w:rFonts w:ascii="Arial" w:eastAsia="Arial" w:hAnsi="Arial" w:cs="Arial"/>
          <w:sz w:val="24"/>
          <w:szCs w:val="24"/>
        </w:rPr>
        <w:t>the industr</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benefi</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all</w:t>
      </w:r>
      <w:r>
        <w:rPr>
          <w:rFonts w:ascii="Arial" w:eastAsia="Arial" w:hAnsi="Arial" w:cs="Arial"/>
          <w:spacing w:val="4"/>
          <w:sz w:val="24"/>
          <w:szCs w:val="24"/>
        </w:rPr>
        <w:t xml:space="preserve"> </w:t>
      </w:r>
      <w:r>
        <w:rPr>
          <w:rFonts w:ascii="Arial" w:eastAsia="Arial" w:hAnsi="Arial" w:cs="Arial"/>
          <w:sz w:val="24"/>
          <w:szCs w:val="24"/>
        </w:rPr>
        <w:t>members</w:t>
      </w:r>
      <w:r>
        <w:rPr>
          <w:rFonts w:ascii="Arial" w:eastAsia="Arial" w:hAnsi="Arial" w:cs="Arial"/>
          <w:spacing w:val="4"/>
          <w:sz w:val="24"/>
          <w:szCs w:val="24"/>
        </w:rPr>
        <w:t xml:space="preserve"> </w:t>
      </w:r>
      <w:r>
        <w:rPr>
          <w:rFonts w:ascii="Arial" w:eastAsia="Arial" w:hAnsi="Arial" w:cs="Arial"/>
          <w:sz w:val="24"/>
          <w:szCs w:val="24"/>
        </w:rPr>
        <w:t>whethe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dealer</w:t>
      </w:r>
      <w:r>
        <w:rPr>
          <w:rFonts w:ascii="Arial" w:eastAsia="Arial" w:hAnsi="Arial" w:cs="Arial"/>
          <w:spacing w:val="4"/>
          <w:sz w:val="24"/>
          <w:szCs w:val="24"/>
        </w:rPr>
        <w:t xml:space="preserve"> </w:t>
      </w:r>
      <w:r>
        <w:rPr>
          <w:rFonts w:ascii="Arial" w:eastAsia="Arial" w:hAnsi="Arial" w:cs="Arial"/>
          <w:sz w:val="24"/>
          <w:szCs w:val="24"/>
        </w:rPr>
        <w:t>or</w:t>
      </w:r>
      <w:r>
        <w:rPr>
          <w:rFonts w:ascii="Arial" w:eastAsia="Arial" w:hAnsi="Arial" w:cs="Arial"/>
          <w:spacing w:val="4"/>
          <w:sz w:val="24"/>
          <w:szCs w:val="24"/>
        </w:rPr>
        <w:t xml:space="preserve"> </w:t>
      </w:r>
      <w:r>
        <w:rPr>
          <w:rFonts w:ascii="Arial" w:eastAsia="Arial" w:hAnsi="Arial" w:cs="Arial"/>
          <w:sz w:val="24"/>
          <w:szCs w:val="24"/>
        </w:rPr>
        <w:t>manufacturer</w:t>
      </w:r>
      <w:r>
        <w:rPr>
          <w:rFonts w:ascii="Arial" w:eastAsia="Arial" w:hAnsi="Arial" w:cs="Arial"/>
          <w:spacing w:val="4"/>
          <w:sz w:val="24"/>
          <w:szCs w:val="24"/>
        </w:rPr>
        <w:t xml:space="preserve"> </w:t>
      </w:r>
      <w:r>
        <w:rPr>
          <w:rFonts w:ascii="Arial" w:eastAsia="Arial" w:hAnsi="Arial" w:cs="Arial"/>
          <w:sz w:val="24"/>
          <w:szCs w:val="24"/>
        </w:rPr>
        <w:t>are</w:t>
      </w:r>
      <w:r>
        <w:rPr>
          <w:rFonts w:ascii="Arial" w:eastAsia="Arial" w:hAnsi="Arial" w:cs="Arial"/>
          <w:spacing w:val="4"/>
          <w:sz w:val="24"/>
          <w:szCs w:val="24"/>
        </w:rPr>
        <w:t xml:space="preserve"> </w:t>
      </w:r>
      <w:r>
        <w:rPr>
          <w:rFonts w:ascii="Arial" w:eastAsia="Arial" w:hAnsi="Arial" w:cs="Arial"/>
          <w:sz w:val="24"/>
          <w:szCs w:val="24"/>
        </w:rPr>
        <w:t>much</w:t>
      </w:r>
      <w:r>
        <w:rPr>
          <w:rFonts w:ascii="Arial" w:eastAsia="Arial" w:hAnsi="Arial" w:cs="Arial"/>
          <w:spacing w:val="4"/>
          <w:sz w:val="24"/>
          <w:szCs w:val="24"/>
        </w:rPr>
        <w:t xml:space="preserve"> </w:t>
      </w:r>
      <w:r>
        <w:rPr>
          <w:rFonts w:ascii="Arial" w:eastAsia="Arial" w:hAnsi="Arial" w:cs="Arial"/>
          <w:sz w:val="24"/>
          <w:szCs w:val="24"/>
        </w:rPr>
        <w:t>improved from</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earlier</w:t>
      </w:r>
      <w:r>
        <w:rPr>
          <w:rFonts w:ascii="Arial" w:eastAsia="Arial" w:hAnsi="Arial" w:cs="Arial"/>
          <w:spacing w:val="5"/>
          <w:sz w:val="24"/>
          <w:szCs w:val="24"/>
        </w:rPr>
        <w:t xml:space="preserve"> </w:t>
      </w:r>
      <w:r>
        <w:rPr>
          <w:rFonts w:ascii="Arial" w:eastAsia="Arial" w:hAnsi="Arial" w:cs="Arial"/>
          <w:sz w:val="24"/>
          <w:szCs w:val="24"/>
        </w:rPr>
        <w:t>days.</w:t>
      </w:r>
    </w:p>
    <w:p w14:paraId="19DE94A0" w14:textId="77777777" w:rsidR="000836DB" w:rsidRDefault="000836DB">
      <w:pPr>
        <w:spacing w:before="3" w:line="160" w:lineRule="exact"/>
        <w:rPr>
          <w:sz w:val="16"/>
          <w:szCs w:val="16"/>
        </w:rPr>
      </w:pPr>
    </w:p>
    <w:p w14:paraId="0AF86F35" w14:textId="77777777" w:rsidR="000836DB" w:rsidRDefault="00000000">
      <w:pPr>
        <w:spacing w:line="540" w:lineRule="exact"/>
        <w:ind w:left="3466"/>
        <w:rPr>
          <w:sz w:val="48"/>
          <w:szCs w:val="48"/>
        </w:rPr>
      </w:pPr>
      <w:r>
        <w:pict w14:anchorId="6F701F32">
          <v:group id="_x0000_s2121" style="position:absolute;left:0;text-align:left;margin-left:54pt;margin-top:72.5pt;width:7in;height:0;z-index:-3841;mso-position-horizontal-relative:page;mso-position-vertical-relative:page" coordorigin="1080,1450" coordsize="10080,0">
            <v:shape id="_x0000_s2122" style="position:absolute;left:1080;top:1450;width:10080;height:0" coordorigin="1080,1450" coordsize="10080,0" path="m1080,1450r10080,e" filled="f" strokecolor="#475b99" strokeweight=".96pt">
              <v:path arrowok="t"/>
            </v:shape>
            <w10:wrap anchorx="page" anchory="page"/>
          </v:group>
        </w:pict>
      </w:r>
      <w:r>
        <w:pict w14:anchorId="3B69B454">
          <v:shape id="_x0000_s2120" type="#_x0000_t75" style="position:absolute;left:0;text-align:left;margin-left:54.7pt;margin-top:27.4pt;width:113.65pt;height:38.85pt;z-index:-3840;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77CF0DC1" w14:textId="77777777" w:rsidR="000836DB" w:rsidRDefault="000836DB">
      <w:pPr>
        <w:spacing w:line="200" w:lineRule="exact"/>
      </w:pPr>
    </w:p>
    <w:p w14:paraId="5D4FAC95" w14:textId="77777777" w:rsidR="000836DB" w:rsidRDefault="000836DB">
      <w:pPr>
        <w:spacing w:line="200" w:lineRule="exact"/>
      </w:pPr>
    </w:p>
    <w:p w14:paraId="549CB98D" w14:textId="77777777" w:rsidR="000836DB" w:rsidRDefault="000836DB">
      <w:pPr>
        <w:spacing w:before="9" w:line="280" w:lineRule="exact"/>
        <w:rPr>
          <w:sz w:val="28"/>
          <w:szCs w:val="28"/>
        </w:rPr>
      </w:pPr>
    </w:p>
    <w:p w14:paraId="1B8745DE" w14:textId="77777777" w:rsidR="000836DB" w:rsidRDefault="00000000">
      <w:pPr>
        <w:spacing w:line="540" w:lineRule="exact"/>
        <w:ind w:left="3432"/>
        <w:rPr>
          <w:sz w:val="48"/>
          <w:szCs w:val="48"/>
        </w:rPr>
      </w:pPr>
      <w:r>
        <w:rPr>
          <w:b/>
          <w:spacing w:val="-1"/>
          <w:position w:val="-1"/>
          <w:sz w:val="48"/>
          <w:szCs w:val="48"/>
        </w:rPr>
        <w:t>Bu</w:t>
      </w:r>
      <w:r>
        <w:rPr>
          <w:b/>
          <w:position w:val="-1"/>
          <w:sz w:val="48"/>
          <w:szCs w:val="48"/>
        </w:rPr>
        <w:t xml:space="preserve">d </w:t>
      </w:r>
      <w:r>
        <w:rPr>
          <w:b/>
          <w:spacing w:val="-1"/>
          <w:position w:val="-1"/>
          <w:sz w:val="48"/>
          <w:szCs w:val="48"/>
        </w:rPr>
        <w:t>Whittemo</w:t>
      </w:r>
      <w:r>
        <w:rPr>
          <w:b/>
          <w:spacing w:val="-9"/>
          <w:position w:val="-1"/>
          <w:sz w:val="48"/>
          <w:szCs w:val="48"/>
        </w:rPr>
        <w:t>r</w:t>
      </w:r>
      <w:r>
        <w:rPr>
          <w:b/>
          <w:position w:val="-1"/>
          <w:sz w:val="48"/>
          <w:szCs w:val="48"/>
        </w:rPr>
        <w:t>e</w:t>
      </w:r>
    </w:p>
    <w:p w14:paraId="2F9021DA" w14:textId="77777777" w:rsidR="000836DB" w:rsidRDefault="000836DB">
      <w:pPr>
        <w:spacing w:line="200" w:lineRule="exact"/>
      </w:pPr>
    </w:p>
    <w:p w14:paraId="476F779F" w14:textId="77777777" w:rsidR="000836DB" w:rsidRDefault="000836DB">
      <w:pPr>
        <w:spacing w:line="200" w:lineRule="exact"/>
      </w:pPr>
    </w:p>
    <w:p w14:paraId="1A4CD6EC" w14:textId="77777777" w:rsidR="000836DB" w:rsidRDefault="000836DB">
      <w:pPr>
        <w:spacing w:before="12" w:line="200" w:lineRule="exact"/>
      </w:pPr>
    </w:p>
    <w:p w14:paraId="10DDCC24" w14:textId="77777777" w:rsidR="000836DB" w:rsidRDefault="00000000">
      <w:pPr>
        <w:spacing w:before="29" w:line="250" w:lineRule="auto"/>
        <w:ind w:left="120" w:right="267"/>
        <w:rPr>
          <w:rFonts w:ascii="Arial" w:eastAsia="Arial" w:hAnsi="Arial" w:cs="Arial"/>
          <w:sz w:val="24"/>
          <w:szCs w:val="24"/>
        </w:rPr>
      </w:pPr>
      <w:r>
        <w:rPr>
          <w:rFonts w:ascii="Arial" w:eastAsia="Arial" w:hAnsi="Arial" w:cs="Arial"/>
          <w:sz w:val="24"/>
          <w:szCs w:val="24"/>
        </w:rPr>
        <w:t>When</w:t>
      </w:r>
      <w:r>
        <w:rPr>
          <w:rFonts w:ascii="Arial" w:eastAsia="Arial" w:hAnsi="Arial" w:cs="Arial"/>
          <w:spacing w:val="3"/>
          <w:sz w:val="24"/>
          <w:szCs w:val="24"/>
        </w:rPr>
        <w:t xml:space="preserve"> </w:t>
      </w:r>
      <w:r>
        <w:rPr>
          <w:rFonts w:ascii="Arial" w:eastAsia="Arial" w:hAnsi="Arial" w:cs="Arial"/>
          <w:sz w:val="24"/>
          <w:szCs w:val="24"/>
        </w:rPr>
        <w:t>presented</w:t>
      </w:r>
      <w:r>
        <w:rPr>
          <w:rFonts w:ascii="Arial" w:eastAsia="Arial" w:hAnsi="Arial" w:cs="Arial"/>
          <w:spacing w:val="3"/>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ask</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summing</w:t>
      </w:r>
      <w:r>
        <w:rPr>
          <w:rFonts w:ascii="Arial" w:eastAsia="Arial" w:hAnsi="Arial" w:cs="Arial"/>
          <w:spacing w:val="3"/>
          <w:sz w:val="24"/>
          <w:szCs w:val="24"/>
        </w:rPr>
        <w:t xml:space="preserve"> </w:t>
      </w:r>
      <w:r>
        <w:rPr>
          <w:rFonts w:ascii="Arial" w:eastAsia="Arial" w:hAnsi="Arial" w:cs="Arial"/>
          <w:sz w:val="24"/>
          <w:szCs w:val="24"/>
        </w:rPr>
        <w:t>up</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even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year</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D.O.D.A. President,</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found</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di</w:t>
      </w:r>
      <w:r>
        <w:rPr>
          <w:rFonts w:ascii="Arial" w:eastAsia="Arial" w:hAnsi="Arial" w:cs="Arial"/>
          <w:spacing w:val="-5"/>
          <w:sz w:val="24"/>
          <w:szCs w:val="24"/>
        </w:rPr>
        <w:t>f</w:t>
      </w:r>
      <w:r>
        <w:rPr>
          <w:rFonts w:ascii="Arial" w:eastAsia="Arial" w:hAnsi="Arial" w:cs="Arial"/>
          <w:sz w:val="24"/>
          <w:szCs w:val="24"/>
        </w:rPr>
        <w:t>ficult</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determine</w:t>
      </w:r>
      <w:r>
        <w:rPr>
          <w:rFonts w:ascii="Arial" w:eastAsia="Arial" w:hAnsi="Arial" w:cs="Arial"/>
          <w:spacing w:val="5"/>
          <w:sz w:val="24"/>
          <w:szCs w:val="24"/>
        </w:rPr>
        <w:t xml:space="preserve"> </w:t>
      </w:r>
      <w:r>
        <w:rPr>
          <w:rFonts w:ascii="Arial" w:eastAsia="Arial" w:hAnsi="Arial" w:cs="Arial"/>
          <w:sz w:val="24"/>
          <w:szCs w:val="24"/>
        </w:rPr>
        <w:t>which</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many</w:t>
      </w:r>
      <w:r>
        <w:rPr>
          <w:rFonts w:ascii="Arial" w:eastAsia="Arial" w:hAnsi="Arial" w:cs="Arial"/>
          <w:spacing w:val="5"/>
          <w:sz w:val="24"/>
          <w:szCs w:val="24"/>
        </w:rPr>
        <w:t xml:space="preserve"> </w:t>
      </w:r>
      <w:r>
        <w:rPr>
          <w:rFonts w:ascii="Arial" w:eastAsia="Arial" w:hAnsi="Arial" w:cs="Arial"/>
          <w:sz w:val="24"/>
          <w:szCs w:val="24"/>
        </w:rPr>
        <w:t>achievemen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 xml:space="preserve">address. </w:t>
      </w:r>
      <w:r>
        <w:rPr>
          <w:rFonts w:ascii="Arial" w:eastAsia="Arial" w:hAnsi="Arial" w:cs="Arial"/>
          <w:spacing w:val="11"/>
          <w:sz w:val="24"/>
          <w:szCs w:val="24"/>
        </w:rPr>
        <w:t xml:space="preserve"> </w:t>
      </w:r>
      <w:r>
        <w:rPr>
          <w:rFonts w:ascii="Arial" w:eastAsia="Arial" w:hAnsi="Arial" w:cs="Arial"/>
          <w:sz w:val="24"/>
          <w:szCs w:val="24"/>
        </w:rPr>
        <w:t>While it</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far</w:t>
      </w:r>
      <w:r>
        <w:rPr>
          <w:rFonts w:ascii="Arial" w:eastAsia="Arial" w:hAnsi="Arial" w:cs="Arial"/>
          <w:spacing w:val="4"/>
          <w:sz w:val="24"/>
          <w:szCs w:val="24"/>
        </w:rPr>
        <w:t xml:space="preserve"> </w:t>
      </w:r>
      <w:r>
        <w:rPr>
          <w:rFonts w:ascii="Arial" w:eastAsia="Arial" w:hAnsi="Arial" w:cs="Arial"/>
          <w:sz w:val="24"/>
          <w:szCs w:val="24"/>
        </w:rPr>
        <w:t>too</w:t>
      </w:r>
      <w:r>
        <w:rPr>
          <w:rFonts w:ascii="Arial" w:eastAsia="Arial" w:hAnsi="Arial" w:cs="Arial"/>
          <w:spacing w:val="4"/>
          <w:sz w:val="24"/>
          <w:szCs w:val="24"/>
        </w:rPr>
        <w:t xml:space="preserve"> </w:t>
      </w:r>
      <w:r>
        <w:rPr>
          <w:rFonts w:ascii="Arial" w:eastAsia="Arial" w:hAnsi="Arial" w:cs="Arial"/>
          <w:sz w:val="24"/>
          <w:szCs w:val="24"/>
        </w:rPr>
        <w:t>time</w:t>
      </w:r>
      <w:r>
        <w:rPr>
          <w:rFonts w:ascii="Arial" w:eastAsia="Arial" w:hAnsi="Arial" w:cs="Arial"/>
          <w:spacing w:val="4"/>
          <w:sz w:val="24"/>
          <w:szCs w:val="24"/>
        </w:rPr>
        <w:t xml:space="preserve"> </w:t>
      </w:r>
      <w:r>
        <w:rPr>
          <w:rFonts w:ascii="Arial" w:eastAsia="Arial" w:hAnsi="Arial" w:cs="Arial"/>
          <w:sz w:val="24"/>
          <w:szCs w:val="24"/>
        </w:rPr>
        <w:t>consuming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list</w:t>
      </w:r>
      <w:r>
        <w:rPr>
          <w:rFonts w:ascii="Arial" w:eastAsia="Arial" w:hAnsi="Arial" w:cs="Arial"/>
          <w:spacing w:val="4"/>
          <w:sz w:val="24"/>
          <w:szCs w:val="24"/>
        </w:rPr>
        <w:t xml:space="preserve"> </w:t>
      </w:r>
      <w:r>
        <w:rPr>
          <w:rFonts w:ascii="Arial" w:eastAsia="Arial" w:hAnsi="Arial" w:cs="Arial"/>
          <w:sz w:val="24"/>
          <w:szCs w:val="24"/>
        </w:rPr>
        <w:t>every</w:t>
      </w:r>
      <w:r>
        <w:rPr>
          <w:rFonts w:ascii="Arial" w:eastAsia="Arial" w:hAnsi="Arial" w:cs="Arial"/>
          <w:spacing w:val="4"/>
          <w:sz w:val="24"/>
          <w:szCs w:val="24"/>
        </w:rPr>
        <w:t xml:space="preserve"> </w:t>
      </w:r>
      <w:r>
        <w:rPr>
          <w:rFonts w:ascii="Arial" w:eastAsia="Arial" w:hAnsi="Arial" w:cs="Arial"/>
          <w:sz w:val="24"/>
          <w:szCs w:val="24"/>
        </w:rPr>
        <w:t>action</w:t>
      </w:r>
      <w:r>
        <w:rPr>
          <w:rFonts w:ascii="Arial" w:eastAsia="Arial" w:hAnsi="Arial" w:cs="Arial"/>
          <w:spacing w:val="4"/>
          <w:sz w:val="24"/>
          <w:szCs w:val="24"/>
        </w:rPr>
        <w:t xml:space="preserve"> </w:t>
      </w:r>
      <w:r>
        <w:rPr>
          <w:rFonts w:ascii="Arial" w:eastAsia="Arial" w:hAnsi="Arial" w:cs="Arial"/>
          <w:sz w:val="24"/>
          <w:szCs w:val="24"/>
        </w:rPr>
        <w:t>taken,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feel</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z w:val="24"/>
          <w:szCs w:val="24"/>
        </w:rPr>
        <w:t>important</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re- member</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these</w:t>
      </w:r>
      <w:r>
        <w:rPr>
          <w:rFonts w:ascii="Arial" w:eastAsia="Arial" w:hAnsi="Arial" w:cs="Arial"/>
          <w:spacing w:val="5"/>
          <w:sz w:val="24"/>
          <w:szCs w:val="24"/>
        </w:rPr>
        <w:t xml:space="preserve"> </w:t>
      </w:r>
      <w:r>
        <w:rPr>
          <w:rFonts w:ascii="Arial" w:eastAsia="Arial" w:hAnsi="Arial" w:cs="Arial"/>
          <w:sz w:val="24"/>
          <w:szCs w:val="24"/>
        </w:rPr>
        <w:t>early</w:t>
      </w:r>
      <w:r>
        <w:rPr>
          <w:rFonts w:ascii="Arial" w:eastAsia="Arial" w:hAnsi="Arial" w:cs="Arial"/>
          <w:spacing w:val="5"/>
          <w:sz w:val="24"/>
          <w:szCs w:val="24"/>
        </w:rPr>
        <w:t xml:space="preserve"> </w:t>
      </w:r>
      <w:r>
        <w:rPr>
          <w:rFonts w:ascii="Arial" w:eastAsia="Arial" w:hAnsi="Arial" w:cs="Arial"/>
          <w:sz w:val="24"/>
          <w:szCs w:val="24"/>
        </w:rPr>
        <w:t>years</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paramount</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determining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direction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association would</w:t>
      </w:r>
      <w:r>
        <w:rPr>
          <w:rFonts w:ascii="Arial" w:eastAsia="Arial" w:hAnsi="Arial" w:cs="Arial"/>
          <w:spacing w:val="5"/>
          <w:sz w:val="24"/>
          <w:szCs w:val="24"/>
        </w:rPr>
        <w:t xml:space="preserve"> </w:t>
      </w:r>
      <w:r>
        <w:rPr>
          <w:rFonts w:ascii="Arial" w:eastAsia="Arial" w:hAnsi="Arial" w:cs="Arial"/>
          <w:sz w:val="24"/>
          <w:szCs w:val="24"/>
        </w:rPr>
        <w:t>take.</w:t>
      </w:r>
    </w:p>
    <w:p w14:paraId="27ED4198" w14:textId="77777777" w:rsidR="000836DB" w:rsidRDefault="000836DB">
      <w:pPr>
        <w:spacing w:before="8" w:line="280" w:lineRule="exact"/>
        <w:rPr>
          <w:sz w:val="28"/>
          <w:szCs w:val="28"/>
        </w:rPr>
      </w:pPr>
    </w:p>
    <w:p w14:paraId="53FA26C1" w14:textId="77777777" w:rsidR="000836DB" w:rsidRDefault="00000000">
      <w:pPr>
        <w:spacing w:line="250" w:lineRule="auto"/>
        <w:ind w:left="120" w:right="170"/>
        <w:rPr>
          <w:rFonts w:ascii="Arial" w:eastAsia="Arial" w:hAnsi="Arial" w:cs="Arial"/>
          <w:sz w:val="24"/>
          <w:szCs w:val="24"/>
        </w:rPr>
      </w:pP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5"/>
          <w:sz w:val="24"/>
          <w:szCs w:val="24"/>
        </w:rPr>
        <w:t>f</w:t>
      </w:r>
      <w:r>
        <w:rPr>
          <w:rFonts w:ascii="Arial" w:eastAsia="Arial" w:hAnsi="Arial" w:cs="Arial"/>
          <w:sz w:val="24"/>
          <w:szCs w:val="24"/>
        </w:rPr>
        <w:t>ferent</w:t>
      </w:r>
      <w:r>
        <w:rPr>
          <w:rFonts w:ascii="Arial" w:eastAsia="Arial" w:hAnsi="Arial" w:cs="Arial"/>
          <w:spacing w:val="4"/>
          <w:sz w:val="24"/>
          <w:szCs w:val="24"/>
        </w:rPr>
        <w:t xml:space="preserve"> </w:t>
      </w:r>
      <w:r>
        <w:rPr>
          <w:rFonts w:ascii="Arial" w:eastAsia="Arial" w:hAnsi="Arial" w:cs="Arial"/>
          <w:sz w:val="24"/>
          <w:szCs w:val="24"/>
        </w:rPr>
        <w:t>programs</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instituted</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time,</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regional</w:t>
      </w:r>
      <w:r>
        <w:rPr>
          <w:rFonts w:ascii="Arial" w:eastAsia="Arial" w:hAnsi="Arial" w:cs="Arial"/>
          <w:spacing w:val="4"/>
          <w:sz w:val="24"/>
          <w:szCs w:val="24"/>
        </w:rPr>
        <w:t xml:space="preserve"> </w:t>
      </w:r>
      <w:r>
        <w:rPr>
          <w:rFonts w:ascii="Arial" w:eastAsia="Arial" w:hAnsi="Arial" w:cs="Arial"/>
          <w:sz w:val="24"/>
          <w:szCs w:val="24"/>
        </w:rPr>
        <w:t>worksho</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are</w:t>
      </w:r>
      <w:r>
        <w:rPr>
          <w:rFonts w:ascii="Arial" w:eastAsia="Arial" w:hAnsi="Arial" w:cs="Arial"/>
          <w:spacing w:val="4"/>
          <w:sz w:val="24"/>
          <w:szCs w:val="24"/>
        </w:rPr>
        <w:t xml:space="preserve"> </w:t>
      </w:r>
      <w:r>
        <w:rPr>
          <w:rFonts w:ascii="Arial" w:eastAsia="Arial" w:hAnsi="Arial" w:cs="Arial"/>
          <w:sz w:val="24"/>
          <w:szCs w:val="24"/>
        </w:rPr>
        <w:t>without doubt</w:t>
      </w:r>
      <w:r>
        <w:rPr>
          <w:rFonts w:ascii="Arial" w:eastAsia="Arial" w:hAnsi="Arial" w:cs="Arial"/>
          <w:spacing w:val="3"/>
          <w:sz w:val="24"/>
          <w:szCs w:val="24"/>
        </w:rPr>
        <w:t xml:space="preserve"> </w:t>
      </w: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most</w:t>
      </w:r>
      <w:r>
        <w:rPr>
          <w:rFonts w:ascii="Arial" w:eastAsia="Arial" w:hAnsi="Arial" w:cs="Arial"/>
          <w:spacing w:val="4"/>
          <w:sz w:val="24"/>
          <w:szCs w:val="24"/>
        </w:rPr>
        <w:t xml:space="preserve"> </w:t>
      </w:r>
      <w:r>
        <w:rPr>
          <w:rFonts w:ascii="Arial" w:eastAsia="Arial" w:hAnsi="Arial" w:cs="Arial"/>
          <w:sz w:val="24"/>
          <w:szCs w:val="24"/>
        </w:rPr>
        <w:t>productive</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 xml:space="preserve">long-lived. </w:t>
      </w:r>
      <w:r>
        <w:rPr>
          <w:rFonts w:ascii="Arial" w:eastAsia="Arial" w:hAnsi="Arial" w:cs="Arial"/>
          <w:spacing w:val="7"/>
          <w:sz w:val="24"/>
          <w:szCs w:val="24"/>
        </w:rPr>
        <w:t xml:space="preserve"> </w:t>
      </w:r>
      <w:r>
        <w:rPr>
          <w:rFonts w:ascii="Arial" w:eastAsia="Arial" w:hAnsi="Arial" w:cs="Arial"/>
          <w:sz w:val="24"/>
          <w:szCs w:val="24"/>
        </w:rPr>
        <w:t>These</w:t>
      </w:r>
      <w:r>
        <w:rPr>
          <w:rFonts w:ascii="Arial" w:eastAsia="Arial" w:hAnsi="Arial" w:cs="Arial"/>
          <w:spacing w:val="4"/>
          <w:sz w:val="24"/>
          <w:szCs w:val="24"/>
        </w:rPr>
        <w:t xml:space="preserve"> </w:t>
      </w:r>
      <w:r>
        <w:rPr>
          <w:rFonts w:ascii="Arial" w:eastAsia="Arial" w:hAnsi="Arial" w:cs="Arial"/>
          <w:sz w:val="24"/>
          <w:szCs w:val="24"/>
        </w:rPr>
        <w:t>workshops</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attended</w:t>
      </w:r>
      <w:r>
        <w:rPr>
          <w:rFonts w:ascii="Arial" w:eastAsia="Arial" w:hAnsi="Arial" w:cs="Arial"/>
          <w:spacing w:val="3"/>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owners, managers,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technicians</w:t>
      </w:r>
      <w:r>
        <w:rPr>
          <w:rFonts w:ascii="Arial" w:eastAsia="Arial" w:hAnsi="Arial" w:cs="Arial"/>
          <w:spacing w:val="6"/>
          <w:sz w:val="24"/>
          <w:szCs w:val="24"/>
        </w:rPr>
        <w:t xml:space="preserve"> </w:t>
      </w:r>
      <w:r>
        <w:rPr>
          <w:rFonts w:ascii="Arial" w:eastAsia="Arial" w:hAnsi="Arial" w:cs="Arial"/>
          <w:sz w:val="24"/>
          <w:szCs w:val="24"/>
        </w:rPr>
        <w:t>alike</w:t>
      </w:r>
      <w:r>
        <w:rPr>
          <w:rFonts w:ascii="Arial" w:eastAsia="Arial" w:hAnsi="Arial" w:cs="Arial"/>
          <w:spacing w:val="6"/>
          <w:sz w:val="24"/>
          <w:szCs w:val="24"/>
        </w:rPr>
        <w:t xml:space="preserve"> </w:t>
      </w:r>
      <w:r>
        <w:rPr>
          <w:rFonts w:ascii="Arial" w:eastAsia="Arial" w:hAnsi="Arial" w:cs="Arial"/>
          <w:sz w:val="24"/>
          <w:szCs w:val="24"/>
        </w:rPr>
        <w:t>making</w:t>
      </w:r>
      <w:r>
        <w:rPr>
          <w:rFonts w:ascii="Arial" w:eastAsia="Arial" w:hAnsi="Arial" w:cs="Arial"/>
          <w:spacing w:val="6"/>
          <w:sz w:val="24"/>
          <w:szCs w:val="24"/>
        </w:rPr>
        <w:t xml:space="preserve"> </w:t>
      </w:r>
      <w:r>
        <w:rPr>
          <w:rFonts w:ascii="Arial" w:eastAsia="Arial" w:hAnsi="Arial" w:cs="Arial"/>
          <w:sz w:val="24"/>
          <w:szCs w:val="24"/>
        </w:rPr>
        <w:t>them</w:t>
      </w:r>
      <w:r>
        <w:rPr>
          <w:rFonts w:ascii="Arial" w:eastAsia="Arial" w:hAnsi="Arial" w:cs="Arial"/>
          <w:spacing w:val="6"/>
          <w:sz w:val="24"/>
          <w:szCs w:val="24"/>
        </w:rPr>
        <w:t xml:space="preserve"> </w:t>
      </w:r>
      <w:r>
        <w:rPr>
          <w:rFonts w:ascii="Arial" w:eastAsia="Arial" w:hAnsi="Arial" w:cs="Arial"/>
          <w:sz w:val="24"/>
          <w:szCs w:val="24"/>
        </w:rPr>
        <w:t>beneficial</w:t>
      </w:r>
      <w:r>
        <w:rPr>
          <w:rFonts w:ascii="Arial" w:eastAsia="Arial" w:hAnsi="Arial" w:cs="Arial"/>
          <w:spacing w:val="6"/>
          <w:sz w:val="24"/>
          <w:szCs w:val="24"/>
        </w:rPr>
        <w:t xml:space="preserve"> </w:t>
      </w:r>
      <w:r>
        <w:rPr>
          <w:rFonts w:ascii="Arial" w:eastAsia="Arial" w:hAnsi="Arial" w:cs="Arial"/>
          <w:sz w:val="24"/>
          <w:szCs w:val="24"/>
        </w:rPr>
        <w:t>on</w:t>
      </w:r>
      <w:r>
        <w:rPr>
          <w:rFonts w:ascii="Arial" w:eastAsia="Arial" w:hAnsi="Arial" w:cs="Arial"/>
          <w:spacing w:val="6"/>
          <w:sz w:val="24"/>
          <w:szCs w:val="24"/>
        </w:rPr>
        <w:t xml:space="preserve"> </w:t>
      </w:r>
      <w:r>
        <w:rPr>
          <w:rFonts w:ascii="Arial" w:eastAsia="Arial" w:hAnsi="Arial" w:cs="Arial"/>
          <w:sz w:val="24"/>
          <w:szCs w:val="24"/>
        </w:rPr>
        <w:t>both</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business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 xml:space="preserve">technical </w:t>
      </w:r>
      <w:r>
        <w:rPr>
          <w:rFonts w:ascii="Arial" w:eastAsia="Arial" w:hAnsi="Arial" w:cs="Arial"/>
          <w:spacing w:val="2"/>
          <w:sz w:val="24"/>
          <w:szCs w:val="24"/>
        </w:rPr>
        <w:t>level.</w:t>
      </w:r>
    </w:p>
    <w:p w14:paraId="3EAD9F58" w14:textId="77777777" w:rsidR="000836DB" w:rsidRDefault="000836DB">
      <w:pPr>
        <w:spacing w:before="8" w:line="280" w:lineRule="exact"/>
        <w:rPr>
          <w:sz w:val="28"/>
          <w:szCs w:val="28"/>
        </w:rPr>
      </w:pPr>
    </w:p>
    <w:p w14:paraId="25C6B5A8" w14:textId="77777777" w:rsidR="000836DB" w:rsidRDefault="00000000">
      <w:pPr>
        <w:spacing w:line="250" w:lineRule="auto"/>
        <w:ind w:left="120" w:right="157"/>
        <w:rPr>
          <w:rFonts w:ascii="Arial" w:eastAsia="Arial" w:hAnsi="Arial" w:cs="Arial"/>
          <w:sz w:val="24"/>
          <w:szCs w:val="24"/>
        </w:rPr>
      </w:pPr>
      <w:r>
        <w:rPr>
          <w:rFonts w:ascii="Arial" w:eastAsia="Arial" w:hAnsi="Arial" w:cs="Arial"/>
          <w:sz w:val="24"/>
          <w:szCs w:val="24"/>
        </w:rPr>
        <w:t>Much</w:t>
      </w:r>
      <w:r>
        <w:rPr>
          <w:rFonts w:ascii="Arial" w:eastAsia="Arial" w:hAnsi="Arial" w:cs="Arial"/>
          <w:spacing w:val="5"/>
          <w:sz w:val="24"/>
          <w:szCs w:val="24"/>
        </w:rPr>
        <w:t xml:space="preserve"> </w:t>
      </w:r>
      <w:r>
        <w:rPr>
          <w:rFonts w:ascii="Arial" w:eastAsia="Arial" w:hAnsi="Arial" w:cs="Arial"/>
          <w:sz w:val="24"/>
          <w:szCs w:val="24"/>
        </w:rPr>
        <w:t>like</w:t>
      </w:r>
      <w:r>
        <w:rPr>
          <w:rFonts w:ascii="Arial" w:eastAsia="Arial" w:hAnsi="Arial" w:cs="Arial"/>
          <w:spacing w:val="5"/>
          <w:sz w:val="24"/>
          <w:szCs w:val="24"/>
        </w:rPr>
        <w:t xml:space="preserve"> </w:t>
      </w:r>
      <w:r>
        <w:rPr>
          <w:rFonts w:ascii="Arial" w:eastAsia="Arial" w:hAnsi="Arial" w:cs="Arial"/>
          <w:sz w:val="24"/>
          <w:szCs w:val="24"/>
        </w:rPr>
        <w:t>toda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worksho</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art</w:t>
      </w:r>
      <w:r>
        <w:rPr>
          <w:rFonts w:ascii="Arial" w:eastAsia="Arial" w:hAnsi="Arial" w:cs="Arial"/>
          <w:spacing w:val="5"/>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general</w:t>
      </w:r>
      <w:r>
        <w:rPr>
          <w:rFonts w:ascii="Arial" w:eastAsia="Arial" w:hAnsi="Arial" w:cs="Arial"/>
          <w:spacing w:val="5"/>
          <w:sz w:val="24"/>
          <w:szCs w:val="24"/>
        </w:rPr>
        <w:t xml:space="preserve"> </w:t>
      </w:r>
      <w:r>
        <w:rPr>
          <w:rFonts w:ascii="Arial" w:eastAsia="Arial" w:hAnsi="Arial" w:cs="Arial"/>
          <w:sz w:val="24"/>
          <w:szCs w:val="24"/>
        </w:rPr>
        <w:t>topic</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presen</w:t>
      </w:r>
      <w:r>
        <w:rPr>
          <w:rFonts w:ascii="Arial" w:eastAsia="Arial" w:hAnsi="Arial" w:cs="Arial"/>
          <w:spacing w:val="-3"/>
          <w:sz w:val="24"/>
          <w:szCs w:val="24"/>
        </w:rPr>
        <w:t>t</w:t>
      </w:r>
      <w:r>
        <w:rPr>
          <w:rFonts w:ascii="Arial" w:eastAsia="Arial" w:hAnsi="Arial" w:cs="Arial"/>
          <w:sz w:val="24"/>
          <w:szCs w:val="24"/>
        </w:rPr>
        <w:t>ation</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fellow association</w:t>
      </w:r>
      <w:r>
        <w:rPr>
          <w:rFonts w:ascii="Arial" w:eastAsia="Arial" w:hAnsi="Arial" w:cs="Arial"/>
          <w:spacing w:val="5"/>
          <w:sz w:val="24"/>
          <w:szCs w:val="24"/>
        </w:rPr>
        <w:t xml:space="preserve"> </w:t>
      </w:r>
      <w:r>
        <w:rPr>
          <w:rFonts w:ascii="Arial" w:eastAsia="Arial" w:hAnsi="Arial" w:cs="Arial"/>
          <w:sz w:val="24"/>
          <w:szCs w:val="24"/>
        </w:rPr>
        <w:t>membe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following</w:t>
      </w:r>
      <w:r>
        <w:rPr>
          <w:rFonts w:ascii="Arial" w:eastAsia="Arial" w:hAnsi="Arial" w:cs="Arial"/>
          <w:spacing w:val="5"/>
          <w:sz w:val="24"/>
          <w:szCs w:val="24"/>
        </w:rPr>
        <w:t xml:space="preserve"> </w:t>
      </w:r>
      <w:r>
        <w:rPr>
          <w:rFonts w:ascii="Arial" w:eastAsia="Arial" w:hAnsi="Arial" w:cs="Arial"/>
          <w:sz w:val="24"/>
          <w:szCs w:val="24"/>
        </w:rPr>
        <w:t>question</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answer</w:t>
      </w:r>
      <w:r>
        <w:rPr>
          <w:rFonts w:ascii="Arial" w:eastAsia="Arial" w:hAnsi="Arial" w:cs="Arial"/>
          <w:spacing w:val="5"/>
          <w:sz w:val="24"/>
          <w:szCs w:val="24"/>
        </w:rPr>
        <w:t xml:space="preserve"> </w:t>
      </w:r>
      <w:r>
        <w:rPr>
          <w:rFonts w:ascii="Arial" w:eastAsia="Arial" w:hAnsi="Arial" w:cs="Arial"/>
          <w:sz w:val="24"/>
          <w:szCs w:val="24"/>
        </w:rPr>
        <w:t>sessions</w:t>
      </w:r>
      <w:r>
        <w:rPr>
          <w:rFonts w:ascii="Arial" w:eastAsia="Arial" w:hAnsi="Arial" w:cs="Arial"/>
          <w:spacing w:val="5"/>
          <w:sz w:val="24"/>
          <w:szCs w:val="24"/>
        </w:rPr>
        <w:t xml:space="preserve"> </w:t>
      </w:r>
      <w:r>
        <w:rPr>
          <w:rFonts w:ascii="Arial" w:eastAsia="Arial" w:hAnsi="Arial" w:cs="Arial"/>
          <w:sz w:val="24"/>
          <w:szCs w:val="24"/>
        </w:rPr>
        <w:t>always</w:t>
      </w:r>
      <w:r>
        <w:rPr>
          <w:rFonts w:ascii="Arial" w:eastAsia="Arial" w:hAnsi="Arial" w:cs="Arial"/>
          <w:spacing w:val="5"/>
          <w:sz w:val="24"/>
          <w:szCs w:val="24"/>
        </w:rPr>
        <w:t xml:space="preserve"> </w:t>
      </w:r>
      <w:r>
        <w:rPr>
          <w:rFonts w:ascii="Arial" w:eastAsia="Arial" w:hAnsi="Arial" w:cs="Arial"/>
          <w:sz w:val="24"/>
          <w:szCs w:val="24"/>
        </w:rPr>
        <w:t>proved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 xml:space="preserve">ben- </w:t>
      </w:r>
      <w:proofErr w:type="spellStart"/>
      <w:r>
        <w:rPr>
          <w:rFonts w:ascii="Arial" w:eastAsia="Arial" w:hAnsi="Arial" w:cs="Arial"/>
          <w:sz w:val="24"/>
          <w:szCs w:val="24"/>
        </w:rPr>
        <w:t>eficial</w:t>
      </w:r>
      <w:proofErr w:type="spellEnd"/>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involved</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feel</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everyone</w:t>
      </w:r>
      <w:r>
        <w:rPr>
          <w:rFonts w:ascii="Arial" w:eastAsia="Arial" w:hAnsi="Arial" w:cs="Arial"/>
          <w:spacing w:val="5"/>
          <w:sz w:val="24"/>
          <w:szCs w:val="24"/>
        </w:rPr>
        <w:t xml:space="preserve"> </w:t>
      </w:r>
      <w:r>
        <w:rPr>
          <w:rFonts w:ascii="Arial" w:eastAsia="Arial" w:hAnsi="Arial" w:cs="Arial"/>
          <w:sz w:val="24"/>
          <w:szCs w:val="24"/>
        </w:rPr>
        <w:t>always</w:t>
      </w:r>
      <w:r>
        <w:rPr>
          <w:rFonts w:ascii="Arial" w:eastAsia="Arial" w:hAnsi="Arial" w:cs="Arial"/>
          <w:spacing w:val="5"/>
          <w:sz w:val="24"/>
          <w:szCs w:val="24"/>
        </w:rPr>
        <w:t xml:space="preserve"> </w:t>
      </w:r>
      <w:r>
        <w:rPr>
          <w:rFonts w:ascii="Arial" w:eastAsia="Arial" w:hAnsi="Arial" w:cs="Arial"/>
          <w:sz w:val="24"/>
          <w:szCs w:val="24"/>
        </w:rPr>
        <w:t>left</w:t>
      </w:r>
      <w:r>
        <w:rPr>
          <w:rFonts w:ascii="Arial" w:eastAsia="Arial" w:hAnsi="Arial" w:cs="Arial"/>
          <w:spacing w:val="5"/>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some</w:t>
      </w:r>
      <w:r>
        <w:rPr>
          <w:rFonts w:ascii="Arial" w:eastAsia="Arial" w:hAnsi="Arial" w:cs="Arial"/>
          <w:spacing w:val="5"/>
          <w:sz w:val="24"/>
          <w:szCs w:val="24"/>
        </w:rPr>
        <w:t xml:space="preserve"> </w:t>
      </w:r>
      <w:r>
        <w:rPr>
          <w:rFonts w:ascii="Arial" w:eastAsia="Arial" w:hAnsi="Arial" w:cs="Arial"/>
          <w:sz w:val="24"/>
          <w:szCs w:val="24"/>
        </w:rPr>
        <w:t>piece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knowledge</w:t>
      </w:r>
      <w:r>
        <w:rPr>
          <w:rFonts w:ascii="Arial" w:eastAsia="Arial" w:hAnsi="Arial" w:cs="Arial"/>
          <w:spacing w:val="5"/>
          <w:sz w:val="24"/>
          <w:szCs w:val="24"/>
        </w:rPr>
        <w:t xml:space="preserve"> </w:t>
      </w:r>
      <w:r>
        <w:rPr>
          <w:rFonts w:ascii="Arial" w:eastAsia="Arial" w:hAnsi="Arial" w:cs="Arial"/>
          <w:sz w:val="24"/>
          <w:szCs w:val="24"/>
        </w:rPr>
        <w:t>that they</w:t>
      </w:r>
      <w:r>
        <w:rPr>
          <w:rFonts w:ascii="Arial" w:eastAsia="Arial" w:hAnsi="Arial" w:cs="Arial"/>
          <w:spacing w:val="4"/>
          <w:sz w:val="24"/>
          <w:szCs w:val="24"/>
        </w:rPr>
        <w:t xml:space="preserve"> </w:t>
      </w:r>
      <w:r>
        <w:rPr>
          <w:rFonts w:ascii="Arial" w:eastAsia="Arial" w:hAnsi="Arial" w:cs="Arial"/>
          <w:sz w:val="24"/>
          <w:szCs w:val="24"/>
        </w:rPr>
        <w:t>did</w:t>
      </w:r>
      <w:r>
        <w:rPr>
          <w:rFonts w:ascii="Arial" w:eastAsia="Arial" w:hAnsi="Arial" w:cs="Arial"/>
          <w:spacing w:val="4"/>
          <w:sz w:val="24"/>
          <w:szCs w:val="24"/>
        </w:rPr>
        <w:t xml:space="preserve"> </w:t>
      </w:r>
      <w:r>
        <w:rPr>
          <w:rFonts w:ascii="Arial" w:eastAsia="Arial" w:hAnsi="Arial" w:cs="Arial"/>
          <w:sz w:val="24"/>
          <w:szCs w:val="24"/>
        </w:rPr>
        <w:t>not</w:t>
      </w:r>
      <w:r>
        <w:rPr>
          <w:rFonts w:ascii="Arial" w:eastAsia="Arial" w:hAnsi="Arial" w:cs="Arial"/>
          <w:spacing w:val="4"/>
          <w:sz w:val="24"/>
          <w:szCs w:val="24"/>
        </w:rPr>
        <w:t xml:space="preserve"> </w:t>
      </w:r>
      <w:r>
        <w:rPr>
          <w:rFonts w:ascii="Arial" w:eastAsia="Arial" w:hAnsi="Arial" w:cs="Arial"/>
          <w:sz w:val="24"/>
          <w:szCs w:val="24"/>
        </w:rPr>
        <w:t>have</w:t>
      </w:r>
      <w:r>
        <w:rPr>
          <w:rFonts w:ascii="Arial" w:eastAsia="Arial" w:hAnsi="Arial" w:cs="Arial"/>
          <w:spacing w:val="4"/>
          <w:sz w:val="24"/>
          <w:szCs w:val="24"/>
        </w:rPr>
        <w:t xml:space="preserve"> </w:t>
      </w:r>
      <w:r>
        <w:rPr>
          <w:rFonts w:ascii="Arial" w:eastAsia="Arial" w:hAnsi="Arial" w:cs="Arial"/>
          <w:sz w:val="24"/>
          <w:szCs w:val="24"/>
        </w:rPr>
        <w:t>when</w:t>
      </w:r>
      <w:r>
        <w:rPr>
          <w:rFonts w:ascii="Arial" w:eastAsia="Arial" w:hAnsi="Arial" w:cs="Arial"/>
          <w:spacing w:val="4"/>
          <w:sz w:val="24"/>
          <w:szCs w:val="24"/>
        </w:rPr>
        <w:t xml:space="preserve"> </w:t>
      </w:r>
      <w:r>
        <w:rPr>
          <w:rFonts w:ascii="Arial" w:eastAsia="Arial" w:hAnsi="Arial" w:cs="Arial"/>
          <w:sz w:val="24"/>
          <w:szCs w:val="24"/>
        </w:rPr>
        <w:t>they</w:t>
      </w:r>
      <w:r>
        <w:rPr>
          <w:rFonts w:ascii="Arial" w:eastAsia="Arial" w:hAnsi="Arial" w:cs="Arial"/>
          <w:spacing w:val="4"/>
          <w:sz w:val="24"/>
          <w:szCs w:val="24"/>
        </w:rPr>
        <w:t xml:space="preserve"> </w:t>
      </w:r>
      <w:r>
        <w:rPr>
          <w:rFonts w:ascii="Arial" w:eastAsia="Arial" w:hAnsi="Arial" w:cs="Arial"/>
          <w:sz w:val="24"/>
          <w:szCs w:val="24"/>
        </w:rPr>
        <w:t>arrived.</w:t>
      </w:r>
    </w:p>
    <w:p w14:paraId="5333BAD5" w14:textId="77777777" w:rsidR="000836DB" w:rsidRDefault="000836DB">
      <w:pPr>
        <w:spacing w:before="8" w:line="280" w:lineRule="exact"/>
        <w:rPr>
          <w:sz w:val="28"/>
          <w:szCs w:val="28"/>
        </w:rPr>
      </w:pPr>
    </w:p>
    <w:p w14:paraId="02935E31" w14:textId="77777777" w:rsidR="000836DB" w:rsidRDefault="00000000">
      <w:pPr>
        <w:spacing w:line="250" w:lineRule="auto"/>
        <w:ind w:left="120" w:right="181"/>
        <w:rPr>
          <w:rFonts w:ascii="Arial" w:eastAsia="Arial" w:hAnsi="Arial" w:cs="Arial"/>
          <w:sz w:val="24"/>
          <w:szCs w:val="24"/>
        </w:rPr>
      </w:pPr>
      <w:r>
        <w:rPr>
          <w:rFonts w:ascii="Arial" w:eastAsia="Arial" w:hAnsi="Arial" w:cs="Arial"/>
          <w:sz w:val="24"/>
          <w:szCs w:val="24"/>
        </w:rPr>
        <w:t>Another</w:t>
      </w:r>
      <w:r>
        <w:rPr>
          <w:rFonts w:ascii="Arial" w:eastAsia="Arial" w:hAnsi="Arial" w:cs="Arial"/>
          <w:spacing w:val="3"/>
          <w:sz w:val="24"/>
          <w:szCs w:val="24"/>
        </w:rPr>
        <w:t xml:space="preserve"> </w:t>
      </w:r>
      <w:r>
        <w:rPr>
          <w:rFonts w:ascii="Arial" w:eastAsia="Arial" w:hAnsi="Arial" w:cs="Arial"/>
          <w:sz w:val="24"/>
          <w:szCs w:val="24"/>
        </w:rPr>
        <w:t>move</w:t>
      </w:r>
      <w:r>
        <w:rPr>
          <w:rFonts w:ascii="Arial" w:eastAsia="Arial" w:hAnsi="Arial" w:cs="Arial"/>
          <w:spacing w:val="3"/>
          <w:sz w:val="24"/>
          <w:szCs w:val="24"/>
        </w:rPr>
        <w:t xml:space="preserve"> </w:t>
      </w:r>
      <w:r>
        <w:rPr>
          <w:rFonts w:ascii="Arial" w:eastAsia="Arial" w:hAnsi="Arial" w:cs="Arial"/>
          <w:sz w:val="24"/>
          <w:szCs w:val="24"/>
        </w:rPr>
        <w:t>during</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tenure</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development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an</w:t>
      </w:r>
      <w:r>
        <w:rPr>
          <w:rFonts w:ascii="Arial" w:eastAsia="Arial" w:hAnsi="Arial" w:cs="Arial"/>
          <w:spacing w:val="3"/>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fice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5"/>
          <w:sz w:val="24"/>
          <w:szCs w:val="24"/>
        </w:rPr>
        <w:t>p</w:t>
      </w:r>
      <w:r>
        <w:rPr>
          <w:rFonts w:ascii="Arial" w:eastAsia="Arial" w:hAnsi="Arial" w:cs="Arial"/>
          <w:sz w:val="24"/>
          <w:szCs w:val="24"/>
        </w:rPr>
        <w:t>ace</w:t>
      </w:r>
      <w:r>
        <w:rPr>
          <w:rFonts w:ascii="Arial" w:eastAsia="Arial" w:hAnsi="Arial" w:cs="Arial"/>
          <w:spacing w:val="3"/>
          <w:sz w:val="24"/>
          <w:szCs w:val="24"/>
        </w:rPr>
        <w:t xml:space="preserve"> </w:t>
      </w:r>
      <w:proofErr w:type="gramStart"/>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production</w:t>
      </w:r>
      <w:r>
        <w:rPr>
          <w:rFonts w:ascii="Arial" w:eastAsia="Arial" w:hAnsi="Arial" w:cs="Arial"/>
          <w:spacing w:val="3"/>
          <w:sz w:val="24"/>
          <w:szCs w:val="24"/>
        </w:rPr>
        <w:t xml:space="preserve"> </w:t>
      </w:r>
      <w:r>
        <w:rPr>
          <w:rFonts w:ascii="Arial" w:eastAsia="Arial" w:hAnsi="Arial" w:cs="Arial"/>
          <w:sz w:val="24"/>
          <w:szCs w:val="24"/>
        </w:rPr>
        <w:t>of</w:t>
      </w:r>
      <w:proofErr w:type="gramEnd"/>
      <w:r>
        <w:rPr>
          <w:rFonts w:ascii="Arial" w:eastAsia="Arial" w:hAnsi="Arial" w:cs="Arial"/>
          <w:sz w:val="24"/>
          <w:szCs w:val="24"/>
        </w:rPr>
        <w:t xml:space="preserve"> the</w:t>
      </w:r>
      <w:r>
        <w:rPr>
          <w:rFonts w:ascii="Arial" w:eastAsia="Arial" w:hAnsi="Arial" w:cs="Arial"/>
          <w:spacing w:val="3"/>
          <w:sz w:val="24"/>
          <w:szCs w:val="24"/>
        </w:rPr>
        <w:t xml:space="preserve"> </w:t>
      </w:r>
      <w:r>
        <w:rPr>
          <w:rFonts w:ascii="Arial" w:eastAsia="Arial" w:hAnsi="Arial" w:cs="Arial"/>
          <w:sz w:val="24"/>
          <w:szCs w:val="24"/>
        </w:rPr>
        <w:t>Door</w:t>
      </w:r>
      <w:r>
        <w:rPr>
          <w:rFonts w:ascii="Arial" w:eastAsia="Arial" w:hAnsi="Arial" w:cs="Arial"/>
          <w:spacing w:val="3"/>
          <w:sz w:val="24"/>
          <w:szCs w:val="24"/>
        </w:rPr>
        <w:t xml:space="preserve"> </w:t>
      </w:r>
      <w:r>
        <w:rPr>
          <w:rFonts w:ascii="Arial" w:eastAsia="Arial" w:hAnsi="Arial" w:cs="Arial"/>
          <w:sz w:val="24"/>
          <w:szCs w:val="24"/>
        </w:rPr>
        <w:t>&amp;</w:t>
      </w:r>
      <w:r>
        <w:rPr>
          <w:rFonts w:ascii="Arial" w:eastAsia="Arial" w:hAnsi="Arial" w:cs="Arial"/>
          <w:spacing w:val="3"/>
          <w:sz w:val="24"/>
          <w:szCs w:val="24"/>
        </w:rPr>
        <w:t xml:space="preserve"> </w:t>
      </w:r>
      <w:r>
        <w:rPr>
          <w:rFonts w:ascii="Arial" w:eastAsia="Arial" w:hAnsi="Arial" w:cs="Arial"/>
          <w:sz w:val="24"/>
          <w:szCs w:val="24"/>
        </w:rPr>
        <w:t>Operator</w:t>
      </w:r>
      <w:r>
        <w:rPr>
          <w:rFonts w:ascii="Arial" w:eastAsia="Arial" w:hAnsi="Arial" w:cs="Arial"/>
          <w:spacing w:val="3"/>
          <w:sz w:val="24"/>
          <w:szCs w:val="24"/>
        </w:rPr>
        <w:t xml:space="preserve"> </w:t>
      </w:r>
      <w:r>
        <w:rPr>
          <w:rFonts w:ascii="Arial" w:eastAsia="Arial" w:hAnsi="Arial" w:cs="Arial"/>
          <w:sz w:val="24"/>
          <w:szCs w:val="24"/>
        </w:rPr>
        <w:t xml:space="preserve">magazine. </w:t>
      </w:r>
      <w:r>
        <w:rPr>
          <w:rFonts w:ascii="Arial" w:eastAsia="Arial" w:hAnsi="Arial" w:cs="Arial"/>
          <w:spacing w:val="6"/>
          <w:sz w:val="24"/>
          <w:szCs w:val="24"/>
        </w:rPr>
        <w:t xml:space="preserve"> </w:t>
      </w:r>
      <w:r>
        <w:rPr>
          <w:rFonts w:ascii="Arial" w:eastAsia="Arial" w:hAnsi="Arial" w:cs="Arial"/>
          <w:sz w:val="24"/>
          <w:szCs w:val="24"/>
        </w:rPr>
        <w:t>Prior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magazine</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being</w:t>
      </w:r>
      <w:r>
        <w:rPr>
          <w:rFonts w:ascii="Arial" w:eastAsia="Arial" w:hAnsi="Arial" w:cs="Arial"/>
          <w:spacing w:val="3"/>
          <w:sz w:val="24"/>
          <w:szCs w:val="24"/>
        </w:rPr>
        <w:t xml:space="preserve"> </w:t>
      </w:r>
      <w:r>
        <w:rPr>
          <w:rFonts w:ascii="Arial" w:eastAsia="Arial" w:hAnsi="Arial" w:cs="Arial"/>
          <w:sz w:val="24"/>
          <w:szCs w:val="24"/>
        </w:rPr>
        <w:t>produced</w:t>
      </w:r>
      <w:r>
        <w:rPr>
          <w:rFonts w:ascii="Arial" w:eastAsia="Arial" w:hAnsi="Arial" w:cs="Arial"/>
          <w:spacing w:val="3"/>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a gentleman</w:t>
      </w:r>
      <w:r>
        <w:rPr>
          <w:rFonts w:ascii="Arial" w:eastAsia="Arial" w:hAnsi="Arial" w:cs="Arial"/>
          <w:spacing w:val="2"/>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name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3"/>
          <w:sz w:val="24"/>
          <w:szCs w:val="24"/>
        </w:rPr>
        <w:t xml:space="preserve"> </w:t>
      </w:r>
      <w:r>
        <w:rPr>
          <w:rFonts w:ascii="Arial" w:eastAsia="Arial" w:hAnsi="Arial" w:cs="Arial"/>
          <w:sz w:val="24"/>
          <w:szCs w:val="24"/>
        </w:rPr>
        <w:t xml:space="preserve">Font. </w:t>
      </w:r>
      <w:r>
        <w:rPr>
          <w:rFonts w:ascii="Arial" w:eastAsia="Arial" w:hAnsi="Arial" w:cs="Arial"/>
          <w:spacing w:val="1"/>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proofErr w:type="gramStart"/>
      <w:r>
        <w:rPr>
          <w:rFonts w:ascii="Arial" w:eastAsia="Arial" w:hAnsi="Arial" w:cs="Arial"/>
          <w:sz w:val="24"/>
          <w:szCs w:val="24"/>
        </w:rPr>
        <w:t>actually</w:t>
      </w:r>
      <w:r>
        <w:rPr>
          <w:rFonts w:ascii="Arial" w:eastAsia="Arial" w:hAnsi="Arial" w:cs="Arial"/>
          <w:spacing w:val="2"/>
          <w:sz w:val="24"/>
          <w:szCs w:val="24"/>
        </w:rPr>
        <w:t xml:space="preserve"> </w:t>
      </w:r>
      <w:r>
        <w:rPr>
          <w:rFonts w:ascii="Arial" w:eastAsia="Arial" w:hAnsi="Arial" w:cs="Arial"/>
          <w:sz w:val="24"/>
          <w:szCs w:val="24"/>
        </w:rPr>
        <w:t>working</w:t>
      </w:r>
      <w:proofErr w:type="gramEnd"/>
      <w:r>
        <w:rPr>
          <w:rFonts w:ascii="Arial" w:eastAsia="Arial" w:hAnsi="Arial" w:cs="Arial"/>
          <w:spacing w:val="2"/>
          <w:sz w:val="24"/>
          <w:szCs w:val="24"/>
        </w:rPr>
        <w:t xml:space="preserve"> </w:t>
      </w:r>
      <w:r>
        <w:rPr>
          <w:rFonts w:ascii="Arial" w:eastAsia="Arial" w:hAnsi="Arial" w:cs="Arial"/>
          <w:sz w:val="24"/>
          <w:szCs w:val="24"/>
        </w:rPr>
        <w:t>out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basement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his home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perform</w:t>
      </w:r>
      <w:r>
        <w:rPr>
          <w:rFonts w:ascii="Arial" w:eastAsia="Arial" w:hAnsi="Arial" w:cs="Arial"/>
          <w:spacing w:val="3"/>
          <w:sz w:val="24"/>
          <w:szCs w:val="24"/>
        </w:rPr>
        <w:t xml:space="preserve"> </w:t>
      </w:r>
      <w:r>
        <w:rPr>
          <w:rFonts w:ascii="Arial" w:eastAsia="Arial" w:hAnsi="Arial" w:cs="Arial"/>
          <w:sz w:val="24"/>
          <w:szCs w:val="24"/>
        </w:rPr>
        <w:t>his</w:t>
      </w:r>
      <w:r>
        <w:rPr>
          <w:rFonts w:ascii="Arial" w:eastAsia="Arial" w:hAnsi="Arial" w:cs="Arial"/>
          <w:spacing w:val="3"/>
          <w:sz w:val="24"/>
          <w:szCs w:val="24"/>
        </w:rPr>
        <w:t xml:space="preserve"> </w:t>
      </w:r>
      <w:r>
        <w:rPr>
          <w:rFonts w:ascii="Arial" w:eastAsia="Arial" w:hAnsi="Arial" w:cs="Arial"/>
          <w:sz w:val="24"/>
          <w:szCs w:val="24"/>
        </w:rPr>
        <w:t>jobs</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 xml:space="preserve">association. </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Board</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Directors</w:t>
      </w:r>
      <w:r>
        <w:rPr>
          <w:rFonts w:ascii="Arial" w:eastAsia="Arial" w:hAnsi="Arial" w:cs="Arial"/>
          <w:spacing w:val="3"/>
          <w:sz w:val="24"/>
          <w:szCs w:val="24"/>
        </w:rPr>
        <w:t xml:space="preserve"> </w:t>
      </w:r>
      <w:r>
        <w:rPr>
          <w:rFonts w:ascii="Arial" w:eastAsia="Arial" w:hAnsi="Arial" w:cs="Arial"/>
          <w:sz w:val="24"/>
          <w:szCs w:val="24"/>
        </w:rPr>
        <w:t>agreed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had grown</w:t>
      </w:r>
      <w:r>
        <w:rPr>
          <w:rFonts w:ascii="Arial" w:eastAsia="Arial" w:hAnsi="Arial" w:cs="Arial"/>
          <w:spacing w:val="3"/>
          <w:sz w:val="24"/>
          <w:szCs w:val="24"/>
        </w:rPr>
        <w:t xml:space="preserve"> </w:t>
      </w:r>
      <w:r>
        <w:rPr>
          <w:rFonts w:ascii="Arial" w:eastAsia="Arial" w:hAnsi="Arial" w:cs="Arial"/>
          <w:sz w:val="24"/>
          <w:szCs w:val="24"/>
        </w:rPr>
        <w:t>large</w:t>
      </w:r>
      <w:r>
        <w:rPr>
          <w:rFonts w:ascii="Arial" w:eastAsia="Arial" w:hAnsi="Arial" w:cs="Arial"/>
          <w:spacing w:val="3"/>
          <w:sz w:val="24"/>
          <w:szCs w:val="24"/>
        </w:rPr>
        <w:t xml:space="preserve"> </w:t>
      </w:r>
      <w:r>
        <w:rPr>
          <w:rFonts w:ascii="Arial" w:eastAsia="Arial" w:hAnsi="Arial" w:cs="Arial"/>
          <w:sz w:val="24"/>
          <w:szCs w:val="24"/>
        </w:rPr>
        <w:t>enough</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rent</w:t>
      </w:r>
      <w:r>
        <w:rPr>
          <w:rFonts w:ascii="Arial" w:eastAsia="Arial" w:hAnsi="Arial" w:cs="Arial"/>
          <w:spacing w:val="3"/>
          <w:sz w:val="24"/>
          <w:szCs w:val="24"/>
        </w:rPr>
        <w:t xml:space="preserve"> </w:t>
      </w:r>
      <w:r>
        <w:rPr>
          <w:rFonts w:ascii="Arial" w:eastAsia="Arial" w:hAnsi="Arial" w:cs="Arial"/>
          <w:sz w:val="24"/>
          <w:szCs w:val="24"/>
        </w:rPr>
        <w:t>our</w:t>
      </w:r>
      <w:r>
        <w:rPr>
          <w:rFonts w:ascii="Arial" w:eastAsia="Arial" w:hAnsi="Arial" w:cs="Arial"/>
          <w:spacing w:val="3"/>
          <w:sz w:val="24"/>
          <w:szCs w:val="24"/>
        </w:rPr>
        <w:t xml:space="preserve"> </w:t>
      </w:r>
      <w:r>
        <w:rPr>
          <w:rFonts w:ascii="Arial" w:eastAsia="Arial" w:hAnsi="Arial" w:cs="Arial"/>
          <w:sz w:val="24"/>
          <w:szCs w:val="24"/>
        </w:rPr>
        <w:t>own</w:t>
      </w:r>
      <w:r>
        <w:rPr>
          <w:rFonts w:ascii="Arial" w:eastAsia="Arial" w:hAnsi="Arial" w:cs="Arial"/>
          <w:spacing w:val="3"/>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w:t>
      </w:r>
      <w:r>
        <w:rPr>
          <w:rFonts w:ascii="Arial" w:eastAsia="Arial" w:hAnsi="Arial" w:cs="Arial"/>
          <w:spacing w:val="3"/>
          <w:sz w:val="24"/>
          <w:szCs w:val="24"/>
        </w:rPr>
        <w:t xml:space="preserve"> </w:t>
      </w:r>
      <w:r>
        <w:rPr>
          <w:rFonts w:ascii="Arial" w:eastAsia="Arial" w:hAnsi="Arial" w:cs="Arial"/>
          <w:sz w:val="24"/>
          <w:szCs w:val="24"/>
        </w:rPr>
        <w:t>space</w:t>
      </w:r>
      <w:r>
        <w:rPr>
          <w:rFonts w:ascii="Arial" w:eastAsia="Arial" w:hAnsi="Arial" w:cs="Arial"/>
          <w:spacing w:val="3"/>
          <w:sz w:val="24"/>
          <w:szCs w:val="24"/>
        </w:rPr>
        <w:t xml:space="preserve"> </w:t>
      </w:r>
      <w:r>
        <w:rPr>
          <w:rFonts w:ascii="Arial" w:eastAsia="Arial" w:hAnsi="Arial" w:cs="Arial"/>
          <w:sz w:val="24"/>
          <w:szCs w:val="24"/>
        </w:rPr>
        <w:t>so</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1"/>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3"/>
          <w:sz w:val="24"/>
          <w:szCs w:val="24"/>
        </w:rPr>
        <w:t xml:space="preserve"> </w:t>
      </w:r>
      <w:r>
        <w:rPr>
          <w:rFonts w:ascii="Arial" w:eastAsia="Arial" w:hAnsi="Arial" w:cs="Arial"/>
          <w:sz w:val="24"/>
          <w:szCs w:val="24"/>
        </w:rPr>
        <w:t>have</w:t>
      </w:r>
      <w:r>
        <w:rPr>
          <w:rFonts w:ascii="Arial" w:eastAsia="Arial" w:hAnsi="Arial" w:cs="Arial"/>
          <w:spacing w:val="3"/>
          <w:sz w:val="24"/>
          <w:szCs w:val="24"/>
        </w:rPr>
        <w:t xml:space="preserve"> </w:t>
      </w:r>
      <w:r>
        <w:rPr>
          <w:rFonts w:ascii="Arial" w:eastAsia="Arial" w:hAnsi="Arial" w:cs="Arial"/>
          <w:sz w:val="24"/>
          <w:szCs w:val="24"/>
        </w:rPr>
        <w:t>an</w:t>
      </w:r>
      <w:r>
        <w:rPr>
          <w:rFonts w:ascii="Arial" w:eastAsia="Arial" w:hAnsi="Arial" w:cs="Arial"/>
          <w:spacing w:val="3"/>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go</w:t>
      </w:r>
      <w:r>
        <w:rPr>
          <w:rFonts w:ascii="Arial" w:eastAsia="Arial" w:hAnsi="Arial" w:cs="Arial"/>
          <w:spacing w:val="3"/>
          <w:sz w:val="24"/>
          <w:szCs w:val="24"/>
        </w:rPr>
        <w:t xml:space="preserve"> </w:t>
      </w:r>
      <w:r>
        <w:rPr>
          <w:rFonts w:ascii="Arial" w:eastAsia="Arial" w:hAnsi="Arial" w:cs="Arial"/>
          <w:sz w:val="24"/>
          <w:szCs w:val="24"/>
        </w:rPr>
        <w:t>to each</w:t>
      </w:r>
      <w:r>
        <w:rPr>
          <w:rFonts w:ascii="Arial" w:eastAsia="Arial" w:hAnsi="Arial" w:cs="Arial"/>
          <w:spacing w:val="2"/>
          <w:sz w:val="24"/>
          <w:szCs w:val="24"/>
        </w:rPr>
        <w:t xml:space="preserve"> </w:t>
      </w:r>
      <w:r>
        <w:rPr>
          <w:rFonts w:ascii="Arial" w:eastAsia="Arial" w:hAnsi="Arial" w:cs="Arial"/>
          <w:sz w:val="24"/>
          <w:szCs w:val="24"/>
        </w:rPr>
        <w:t>day</w:t>
      </w:r>
      <w:r>
        <w:rPr>
          <w:rFonts w:ascii="Arial" w:eastAsia="Arial" w:hAnsi="Arial" w:cs="Arial"/>
          <w:spacing w:val="2"/>
          <w:sz w:val="24"/>
          <w:szCs w:val="24"/>
        </w:rPr>
        <w:t xml:space="preserve"> </w:t>
      </w:r>
      <w:r>
        <w:rPr>
          <w:rFonts w:ascii="Arial" w:eastAsia="Arial" w:hAnsi="Arial" w:cs="Arial"/>
          <w:sz w:val="24"/>
          <w:szCs w:val="24"/>
        </w:rPr>
        <w:t>instead</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down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his</w:t>
      </w:r>
      <w:r>
        <w:rPr>
          <w:rFonts w:ascii="Arial" w:eastAsia="Arial" w:hAnsi="Arial" w:cs="Arial"/>
          <w:spacing w:val="2"/>
          <w:sz w:val="24"/>
          <w:szCs w:val="24"/>
        </w:rPr>
        <w:t xml:space="preserve"> </w:t>
      </w:r>
      <w:r>
        <w:rPr>
          <w:rFonts w:ascii="Arial" w:eastAsia="Arial" w:hAnsi="Arial" w:cs="Arial"/>
          <w:sz w:val="24"/>
          <w:szCs w:val="24"/>
        </w:rPr>
        <w:t xml:space="preserve">basement. </w:t>
      </w:r>
      <w:r>
        <w:rPr>
          <w:rFonts w:ascii="Arial" w:eastAsia="Arial" w:hAnsi="Arial" w:cs="Arial"/>
          <w:spacing w:val="5"/>
          <w:sz w:val="24"/>
          <w:szCs w:val="24"/>
        </w:rPr>
        <w:t xml:space="preserve"> </w:t>
      </w:r>
      <w:r>
        <w:rPr>
          <w:rFonts w:ascii="Arial" w:eastAsia="Arial" w:hAnsi="Arial" w:cs="Arial"/>
          <w:sz w:val="24"/>
          <w:szCs w:val="24"/>
        </w:rPr>
        <w:t>Imagine</w:t>
      </w:r>
      <w:r>
        <w:rPr>
          <w:rFonts w:ascii="Arial" w:eastAsia="Arial" w:hAnsi="Arial" w:cs="Arial"/>
          <w:spacing w:val="2"/>
          <w:sz w:val="24"/>
          <w:szCs w:val="24"/>
        </w:rPr>
        <w:t xml:space="preserve"> </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surprise</w:t>
      </w:r>
      <w:r>
        <w:rPr>
          <w:rFonts w:ascii="Arial" w:eastAsia="Arial" w:hAnsi="Arial" w:cs="Arial"/>
          <w:spacing w:val="2"/>
          <w:sz w:val="24"/>
          <w:szCs w:val="24"/>
        </w:rPr>
        <w:t xml:space="preserve"> </w:t>
      </w:r>
      <w:r>
        <w:rPr>
          <w:rFonts w:ascii="Arial" w:eastAsia="Arial" w:hAnsi="Arial" w:cs="Arial"/>
          <w:sz w:val="24"/>
          <w:szCs w:val="24"/>
        </w:rPr>
        <w:t>when</w:t>
      </w:r>
      <w:r>
        <w:rPr>
          <w:rFonts w:ascii="Arial" w:eastAsia="Arial" w:hAnsi="Arial" w:cs="Arial"/>
          <w:spacing w:val="2"/>
          <w:sz w:val="24"/>
          <w:szCs w:val="24"/>
        </w:rPr>
        <w:t xml:space="preserve"> </w:t>
      </w:r>
      <w:r>
        <w:rPr>
          <w:rFonts w:ascii="Arial" w:eastAsia="Arial" w:hAnsi="Arial" w:cs="Arial"/>
          <w:sz w:val="24"/>
          <w:szCs w:val="24"/>
        </w:rPr>
        <w:t>we</w:t>
      </w:r>
      <w:r>
        <w:rPr>
          <w:rFonts w:ascii="Arial" w:eastAsia="Arial" w:hAnsi="Arial" w:cs="Arial"/>
          <w:spacing w:val="2"/>
          <w:sz w:val="24"/>
          <w:szCs w:val="24"/>
        </w:rPr>
        <w:t xml:space="preserve"> </w:t>
      </w:r>
      <w:r>
        <w:rPr>
          <w:rFonts w:ascii="Arial" w:eastAsia="Arial" w:hAnsi="Arial" w:cs="Arial"/>
          <w:sz w:val="24"/>
          <w:szCs w:val="24"/>
        </w:rPr>
        <w:t>discovered</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we were</w:t>
      </w:r>
      <w:r>
        <w:rPr>
          <w:rFonts w:ascii="Arial" w:eastAsia="Arial" w:hAnsi="Arial" w:cs="Arial"/>
          <w:spacing w:val="4"/>
          <w:sz w:val="24"/>
          <w:szCs w:val="24"/>
        </w:rPr>
        <w:t xml:space="preserve"> </w:t>
      </w:r>
      <w:r>
        <w:rPr>
          <w:rFonts w:ascii="Arial" w:eastAsia="Arial" w:hAnsi="Arial" w:cs="Arial"/>
          <w:sz w:val="24"/>
          <w:szCs w:val="24"/>
        </w:rPr>
        <w:t>renting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building</w:t>
      </w:r>
      <w:r>
        <w:rPr>
          <w:rFonts w:ascii="Arial" w:eastAsia="Arial" w:hAnsi="Arial" w:cs="Arial"/>
          <w:spacing w:val="4"/>
          <w:sz w:val="24"/>
          <w:szCs w:val="24"/>
        </w:rPr>
        <w:t xml:space="preserve"> </w:t>
      </w:r>
      <w:r>
        <w:rPr>
          <w:rFonts w:ascii="Arial" w:eastAsia="Arial" w:hAnsi="Arial" w:cs="Arial"/>
          <w:sz w:val="24"/>
          <w:szCs w:val="24"/>
        </w:rPr>
        <w:t>from</w:t>
      </w:r>
      <w:r>
        <w:rPr>
          <w:rFonts w:ascii="Arial" w:eastAsia="Arial" w:hAnsi="Arial" w:cs="Arial"/>
          <w:spacing w:val="2"/>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4"/>
          <w:sz w:val="24"/>
          <w:szCs w:val="24"/>
        </w:rPr>
        <w:t xml:space="preserve"> </w:t>
      </w:r>
      <w:r>
        <w:rPr>
          <w:rFonts w:ascii="Arial" w:eastAsia="Arial" w:hAnsi="Arial" w:cs="Arial"/>
          <w:sz w:val="24"/>
          <w:szCs w:val="24"/>
        </w:rPr>
        <w:t>himself</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he</w:t>
      </w:r>
      <w:r>
        <w:rPr>
          <w:rFonts w:ascii="Arial" w:eastAsia="Arial" w:hAnsi="Arial" w:cs="Arial"/>
          <w:spacing w:val="4"/>
          <w:sz w:val="24"/>
          <w:szCs w:val="24"/>
        </w:rPr>
        <w:t xml:space="preserve"> </w:t>
      </w:r>
      <w:r>
        <w:rPr>
          <w:rFonts w:ascii="Arial" w:eastAsia="Arial" w:hAnsi="Arial" w:cs="Arial"/>
          <w:sz w:val="24"/>
          <w:szCs w:val="24"/>
        </w:rPr>
        <w:t>chose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move</w:t>
      </w:r>
      <w:r>
        <w:rPr>
          <w:rFonts w:ascii="Arial" w:eastAsia="Arial" w:hAnsi="Arial" w:cs="Arial"/>
          <w:spacing w:val="4"/>
          <w:sz w:val="24"/>
          <w:szCs w:val="24"/>
        </w:rPr>
        <w:t xml:space="preserve"> </w:t>
      </w:r>
      <w:proofErr w:type="gramStart"/>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to</w:t>
      </w:r>
      <w:proofErr w:type="gramEnd"/>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u</w:t>
      </w:r>
      <w:r>
        <w:rPr>
          <w:rFonts w:ascii="Arial" w:eastAsia="Arial" w:hAnsi="Arial" w:cs="Arial"/>
          <w:spacing w:val="-5"/>
          <w:sz w:val="24"/>
          <w:szCs w:val="24"/>
        </w:rPr>
        <w:t>p</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airs</w:t>
      </w:r>
      <w:r>
        <w:rPr>
          <w:rFonts w:ascii="Arial" w:eastAsia="Arial" w:hAnsi="Arial" w:cs="Arial"/>
          <w:spacing w:val="4"/>
          <w:sz w:val="24"/>
          <w:szCs w:val="24"/>
        </w:rPr>
        <w:t xml:space="preserve"> </w:t>
      </w:r>
      <w:r>
        <w:rPr>
          <w:rFonts w:ascii="Arial" w:eastAsia="Arial" w:hAnsi="Arial" w:cs="Arial"/>
          <w:sz w:val="24"/>
          <w:szCs w:val="24"/>
        </w:rPr>
        <w:t>floo</w:t>
      </w:r>
      <w:r>
        <w:rPr>
          <w:rFonts w:ascii="Arial" w:eastAsia="Arial" w:hAnsi="Arial" w:cs="Arial"/>
          <w:spacing w:val="-12"/>
          <w:sz w:val="24"/>
          <w:szCs w:val="24"/>
        </w:rPr>
        <w:t>r</w:t>
      </w:r>
      <w:r>
        <w:rPr>
          <w:rFonts w:ascii="Arial" w:eastAsia="Arial" w:hAnsi="Arial" w:cs="Arial"/>
          <w:sz w:val="24"/>
          <w:szCs w:val="24"/>
        </w:rPr>
        <w:t xml:space="preserve">. </w:t>
      </w:r>
      <w:proofErr w:type="gramStart"/>
      <w:r>
        <w:rPr>
          <w:rFonts w:ascii="Arial" w:eastAsia="Arial" w:hAnsi="Arial" w:cs="Arial"/>
          <w:sz w:val="24"/>
          <w:szCs w:val="24"/>
        </w:rPr>
        <w:t>Apparently</w:t>
      </w:r>
      <w:proofErr w:type="gramEnd"/>
      <w:r>
        <w:rPr>
          <w:rFonts w:ascii="Arial" w:eastAsia="Arial" w:hAnsi="Arial" w:cs="Arial"/>
          <w:spacing w:val="4"/>
          <w:sz w:val="24"/>
          <w:szCs w:val="24"/>
        </w:rPr>
        <w:t xml:space="preserve"> </w:t>
      </w:r>
      <w:r>
        <w:rPr>
          <w:rFonts w:ascii="Arial" w:eastAsia="Arial" w:hAnsi="Arial" w:cs="Arial"/>
          <w:sz w:val="24"/>
          <w:szCs w:val="24"/>
        </w:rPr>
        <w:t>some</w:t>
      </w:r>
      <w:r>
        <w:rPr>
          <w:rFonts w:ascii="Arial" w:eastAsia="Arial" w:hAnsi="Arial" w:cs="Arial"/>
          <w:spacing w:val="4"/>
          <w:sz w:val="24"/>
          <w:szCs w:val="24"/>
        </w:rPr>
        <w:t xml:space="preserve"> </w:t>
      </w:r>
      <w:r>
        <w:rPr>
          <w:rFonts w:ascii="Arial" w:eastAsia="Arial" w:hAnsi="Arial" w:cs="Arial"/>
          <w:sz w:val="24"/>
          <w:szCs w:val="24"/>
        </w:rPr>
        <w:t>things</w:t>
      </w:r>
      <w:r>
        <w:rPr>
          <w:rFonts w:ascii="Arial" w:eastAsia="Arial" w:hAnsi="Arial" w:cs="Arial"/>
          <w:spacing w:val="4"/>
          <w:sz w:val="24"/>
          <w:szCs w:val="24"/>
        </w:rPr>
        <w:t xml:space="preserve"> </w:t>
      </w:r>
      <w:r>
        <w:rPr>
          <w:rFonts w:ascii="Arial" w:eastAsia="Arial" w:hAnsi="Arial" w:cs="Arial"/>
          <w:sz w:val="24"/>
          <w:szCs w:val="24"/>
        </w:rPr>
        <w:t>weren’t</w:t>
      </w:r>
      <w:r>
        <w:rPr>
          <w:rFonts w:ascii="Arial" w:eastAsia="Arial" w:hAnsi="Arial" w:cs="Arial"/>
          <w:spacing w:val="4"/>
          <w:sz w:val="24"/>
          <w:szCs w:val="24"/>
        </w:rPr>
        <w:t xml:space="preserve"> </w:t>
      </w:r>
      <w:r>
        <w:rPr>
          <w:rFonts w:ascii="Arial" w:eastAsia="Arial" w:hAnsi="Arial" w:cs="Arial"/>
          <w:sz w:val="24"/>
          <w:szCs w:val="24"/>
        </w:rPr>
        <w:t>meant</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change!</w:t>
      </w:r>
    </w:p>
    <w:p w14:paraId="6A9124FC" w14:textId="77777777" w:rsidR="000836DB" w:rsidRDefault="000836DB">
      <w:pPr>
        <w:spacing w:before="8" w:line="280" w:lineRule="exact"/>
        <w:rPr>
          <w:sz w:val="28"/>
          <w:szCs w:val="28"/>
        </w:rPr>
      </w:pPr>
    </w:p>
    <w:p w14:paraId="5D44D7AD" w14:textId="77777777" w:rsidR="000836DB" w:rsidRDefault="00000000">
      <w:pPr>
        <w:spacing w:line="250" w:lineRule="auto"/>
        <w:ind w:left="120" w:right="175"/>
        <w:jc w:val="both"/>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Finall</w:t>
      </w:r>
      <w:r>
        <w:rPr>
          <w:rFonts w:ascii="Arial" w:eastAsia="Arial" w:hAnsi="Arial" w:cs="Arial"/>
          <w:spacing w:val="-17"/>
          <w:sz w:val="24"/>
          <w:szCs w:val="24"/>
        </w:rPr>
        <w:t>y</w:t>
      </w:r>
      <w:r>
        <w:rPr>
          <w:rFonts w:ascii="Arial" w:eastAsia="Arial" w:hAnsi="Arial" w:cs="Arial"/>
          <w:sz w:val="24"/>
          <w:szCs w:val="24"/>
        </w:rPr>
        <w:t xml:space="preserve">, I would like to acknowledge the pride that I am sure I share with other </w:t>
      </w:r>
      <w:r>
        <w:rPr>
          <w:rFonts w:ascii="Arial" w:eastAsia="Arial" w:hAnsi="Arial" w:cs="Arial"/>
          <w:spacing w:val="-2"/>
          <w:sz w:val="24"/>
          <w:szCs w:val="24"/>
        </w:rPr>
        <w:t>p</w:t>
      </w:r>
      <w:r>
        <w:rPr>
          <w:rFonts w:ascii="Arial" w:eastAsia="Arial" w:hAnsi="Arial" w:cs="Arial"/>
          <w:sz w:val="24"/>
          <w:szCs w:val="24"/>
        </w:rPr>
        <w:t>ast presiden</w:t>
      </w:r>
      <w:r>
        <w:rPr>
          <w:rFonts w:ascii="Arial" w:eastAsia="Arial" w:hAnsi="Arial" w:cs="Arial"/>
          <w:spacing w:val="-5"/>
          <w:sz w:val="24"/>
          <w:szCs w:val="24"/>
        </w:rPr>
        <w:t>t</w:t>
      </w:r>
      <w:r>
        <w:rPr>
          <w:rFonts w:ascii="Arial" w:eastAsia="Arial" w:hAnsi="Arial" w:cs="Arial"/>
          <w:sz w:val="24"/>
          <w:szCs w:val="24"/>
        </w:rPr>
        <w:t>s of this time, such as Larry Donlin and Ron Nix, in how each year membership and attendance would grow</w:t>
      </w:r>
      <w:r>
        <w:rPr>
          <w:rFonts w:ascii="Arial" w:eastAsia="Arial" w:hAnsi="Arial" w:cs="Arial"/>
          <w:spacing w:val="1"/>
          <w:sz w:val="24"/>
          <w:szCs w:val="24"/>
        </w:rPr>
        <w:t xml:space="preserve"> </w:t>
      </w:r>
      <w:r>
        <w:rPr>
          <w:rFonts w:ascii="Arial" w:eastAsia="Arial" w:hAnsi="Arial" w:cs="Arial"/>
          <w:sz w:val="24"/>
          <w:szCs w:val="24"/>
        </w:rPr>
        <w:t>incremen</w:t>
      </w:r>
      <w:r>
        <w:rPr>
          <w:rFonts w:ascii="Arial" w:eastAsia="Arial" w:hAnsi="Arial" w:cs="Arial"/>
          <w:spacing w:val="-3"/>
          <w:sz w:val="24"/>
          <w:szCs w:val="24"/>
        </w:rPr>
        <w:t>t</w:t>
      </w:r>
      <w:r>
        <w:rPr>
          <w:rFonts w:ascii="Arial" w:eastAsia="Arial" w:hAnsi="Arial" w:cs="Arial"/>
          <w:sz w:val="24"/>
          <w:szCs w:val="24"/>
        </w:rPr>
        <w:t>all</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am</w:t>
      </w:r>
      <w:r>
        <w:rPr>
          <w:rFonts w:ascii="Arial" w:eastAsia="Arial" w:hAnsi="Arial" w:cs="Arial"/>
          <w:spacing w:val="1"/>
          <w:sz w:val="24"/>
          <w:szCs w:val="24"/>
        </w:rPr>
        <w:t xml:space="preserve"> </w:t>
      </w:r>
      <w:r>
        <w:rPr>
          <w:rFonts w:ascii="Arial" w:eastAsia="Arial" w:hAnsi="Arial" w:cs="Arial"/>
          <w:sz w:val="24"/>
          <w:szCs w:val="24"/>
        </w:rPr>
        <w:t>pleased to</w:t>
      </w:r>
      <w:r>
        <w:rPr>
          <w:rFonts w:ascii="Arial" w:eastAsia="Arial" w:hAnsi="Arial" w:cs="Arial"/>
          <w:spacing w:val="1"/>
          <w:sz w:val="24"/>
          <w:szCs w:val="24"/>
        </w:rPr>
        <w:t xml:space="preserve"> </w:t>
      </w:r>
      <w:r>
        <w:rPr>
          <w:rFonts w:ascii="Arial" w:eastAsia="Arial" w:hAnsi="Arial" w:cs="Arial"/>
          <w:sz w:val="24"/>
          <w:szCs w:val="24"/>
        </w:rPr>
        <w:t>see</w:t>
      </w:r>
      <w:r>
        <w:rPr>
          <w:rFonts w:ascii="Arial" w:eastAsia="Arial" w:hAnsi="Arial" w:cs="Arial"/>
          <w:spacing w:val="1"/>
          <w:sz w:val="24"/>
          <w:szCs w:val="24"/>
        </w:rPr>
        <w:t xml:space="preserve"> </w:t>
      </w:r>
      <w:r>
        <w:rPr>
          <w:rFonts w:ascii="Arial" w:eastAsia="Arial" w:hAnsi="Arial" w:cs="Arial"/>
          <w:sz w:val="24"/>
          <w:szCs w:val="24"/>
        </w:rPr>
        <w:t>how</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association continues to</w:t>
      </w:r>
      <w:r>
        <w:rPr>
          <w:rFonts w:ascii="Arial" w:eastAsia="Arial" w:hAnsi="Arial" w:cs="Arial"/>
          <w:spacing w:val="1"/>
          <w:sz w:val="24"/>
          <w:szCs w:val="24"/>
        </w:rPr>
        <w:t xml:space="preserve"> </w:t>
      </w:r>
      <w:r>
        <w:rPr>
          <w:rFonts w:ascii="Arial" w:eastAsia="Arial" w:hAnsi="Arial" w:cs="Arial"/>
          <w:sz w:val="24"/>
          <w:szCs w:val="24"/>
        </w:rPr>
        <w:t>grow</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z w:val="24"/>
          <w:szCs w:val="24"/>
        </w:rPr>
        <w:t>am confident</w:t>
      </w:r>
      <w:r>
        <w:rPr>
          <w:rFonts w:ascii="Arial" w:eastAsia="Arial" w:hAnsi="Arial" w:cs="Arial"/>
          <w:spacing w:val="6"/>
          <w:sz w:val="24"/>
          <w:szCs w:val="24"/>
        </w:rPr>
        <w:t xml:space="preserve"> </w:t>
      </w:r>
      <w:r>
        <w:rPr>
          <w:rFonts w:ascii="Arial" w:eastAsia="Arial" w:hAnsi="Arial" w:cs="Arial"/>
          <w:sz w:val="24"/>
          <w:szCs w:val="24"/>
        </w:rPr>
        <w:t>it</w:t>
      </w:r>
      <w:r>
        <w:rPr>
          <w:rFonts w:ascii="Arial" w:eastAsia="Arial" w:hAnsi="Arial" w:cs="Arial"/>
          <w:spacing w:val="7"/>
          <w:sz w:val="24"/>
          <w:szCs w:val="24"/>
        </w:rPr>
        <w:t xml:space="preserve"> </w:t>
      </w:r>
      <w:r>
        <w:rPr>
          <w:rFonts w:ascii="Arial" w:eastAsia="Arial" w:hAnsi="Arial" w:cs="Arial"/>
          <w:sz w:val="24"/>
          <w:szCs w:val="24"/>
        </w:rPr>
        <w:t>will</w:t>
      </w:r>
      <w:r>
        <w:rPr>
          <w:rFonts w:ascii="Arial" w:eastAsia="Arial" w:hAnsi="Arial" w:cs="Arial"/>
          <w:spacing w:val="6"/>
          <w:sz w:val="24"/>
          <w:szCs w:val="24"/>
        </w:rPr>
        <w:t xml:space="preserve"> </w:t>
      </w:r>
      <w:r>
        <w:rPr>
          <w:rFonts w:ascii="Arial" w:eastAsia="Arial" w:hAnsi="Arial" w:cs="Arial"/>
          <w:sz w:val="24"/>
          <w:szCs w:val="24"/>
        </w:rPr>
        <w:t>continue</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do</w:t>
      </w:r>
      <w:r>
        <w:rPr>
          <w:rFonts w:ascii="Arial" w:eastAsia="Arial" w:hAnsi="Arial" w:cs="Arial"/>
          <w:spacing w:val="6"/>
          <w:sz w:val="24"/>
          <w:szCs w:val="24"/>
        </w:rPr>
        <w:t xml:space="preserve"> </w:t>
      </w:r>
      <w:r>
        <w:rPr>
          <w:rFonts w:ascii="Arial" w:eastAsia="Arial" w:hAnsi="Arial" w:cs="Arial"/>
          <w:sz w:val="24"/>
          <w:szCs w:val="24"/>
        </w:rPr>
        <w:t>so.</w:t>
      </w:r>
    </w:p>
    <w:p w14:paraId="3512E98E" w14:textId="77777777" w:rsidR="000836DB" w:rsidRDefault="000836DB">
      <w:pPr>
        <w:spacing w:before="3" w:line="160" w:lineRule="exact"/>
        <w:rPr>
          <w:sz w:val="16"/>
          <w:szCs w:val="16"/>
        </w:rPr>
      </w:pPr>
    </w:p>
    <w:p w14:paraId="3196C108" w14:textId="77777777" w:rsidR="000836DB" w:rsidRDefault="00000000">
      <w:pPr>
        <w:spacing w:line="540" w:lineRule="exact"/>
        <w:ind w:left="3466"/>
        <w:rPr>
          <w:sz w:val="48"/>
          <w:szCs w:val="48"/>
        </w:rPr>
      </w:pPr>
      <w:r>
        <w:pict w14:anchorId="6137DB65">
          <v:group id="_x0000_s2118" style="position:absolute;left:0;text-align:left;margin-left:54pt;margin-top:72.5pt;width:7in;height:0;z-index:-3839;mso-position-horizontal-relative:page;mso-position-vertical-relative:page" coordorigin="1080,1450" coordsize="10080,0">
            <v:shape id="_x0000_s2119" style="position:absolute;left:1080;top:1450;width:10080;height:0" coordorigin="1080,1450" coordsize="10080,0" path="m1080,1450r10080,e" filled="f" strokecolor="#475b99" strokeweight=".96pt">
              <v:path arrowok="t"/>
            </v:shape>
            <w10:wrap anchorx="page" anchory="page"/>
          </v:group>
        </w:pict>
      </w:r>
      <w:r>
        <w:pict w14:anchorId="36E8AC93">
          <v:shape id="_x0000_s2117" type="#_x0000_t75" style="position:absolute;left:0;text-align:left;margin-left:54.7pt;margin-top:27.4pt;width:113.65pt;height:38.85pt;z-index:-3838;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7F781E94" w14:textId="77777777" w:rsidR="000836DB" w:rsidRDefault="000836DB">
      <w:pPr>
        <w:spacing w:line="200" w:lineRule="exact"/>
      </w:pPr>
    </w:p>
    <w:p w14:paraId="3E3A0954" w14:textId="77777777" w:rsidR="000836DB" w:rsidRDefault="000836DB">
      <w:pPr>
        <w:spacing w:line="200" w:lineRule="exact"/>
      </w:pPr>
    </w:p>
    <w:p w14:paraId="5384B534" w14:textId="77777777" w:rsidR="000836DB" w:rsidRDefault="000836DB">
      <w:pPr>
        <w:spacing w:before="9" w:line="280" w:lineRule="exact"/>
        <w:rPr>
          <w:sz w:val="28"/>
          <w:szCs w:val="28"/>
        </w:rPr>
      </w:pPr>
    </w:p>
    <w:p w14:paraId="252875FE" w14:textId="77777777" w:rsidR="000836DB" w:rsidRDefault="00000000">
      <w:pPr>
        <w:spacing w:line="540" w:lineRule="exact"/>
        <w:ind w:left="3750" w:right="3767"/>
        <w:jc w:val="center"/>
        <w:rPr>
          <w:sz w:val="48"/>
          <w:szCs w:val="48"/>
        </w:rPr>
      </w:pPr>
      <w:proofErr w:type="spellStart"/>
      <w:r>
        <w:rPr>
          <w:b/>
          <w:spacing w:val="-47"/>
          <w:position w:val="-1"/>
          <w:sz w:val="48"/>
          <w:szCs w:val="48"/>
        </w:rPr>
        <w:t>T</w:t>
      </w:r>
      <w:r>
        <w:rPr>
          <w:b/>
          <w:position w:val="-1"/>
          <w:sz w:val="48"/>
          <w:szCs w:val="48"/>
        </w:rPr>
        <w:t>ancil</w:t>
      </w:r>
      <w:proofErr w:type="spellEnd"/>
      <w:r>
        <w:rPr>
          <w:b/>
          <w:spacing w:val="6"/>
          <w:position w:val="-1"/>
          <w:sz w:val="48"/>
          <w:szCs w:val="48"/>
        </w:rPr>
        <w:t xml:space="preserve"> </w:t>
      </w:r>
      <w:r>
        <w:rPr>
          <w:b/>
          <w:position w:val="-1"/>
          <w:sz w:val="48"/>
          <w:szCs w:val="48"/>
        </w:rPr>
        <w:t>Horne</w:t>
      </w:r>
    </w:p>
    <w:p w14:paraId="1C434C8B" w14:textId="77777777" w:rsidR="000836DB" w:rsidRDefault="000836DB">
      <w:pPr>
        <w:spacing w:line="200" w:lineRule="exact"/>
      </w:pPr>
    </w:p>
    <w:p w14:paraId="5CDC3DF8" w14:textId="77777777" w:rsidR="000836DB" w:rsidRDefault="000836DB">
      <w:pPr>
        <w:spacing w:line="200" w:lineRule="exact"/>
      </w:pPr>
    </w:p>
    <w:p w14:paraId="08424C42" w14:textId="77777777" w:rsidR="000836DB" w:rsidRDefault="000836DB">
      <w:pPr>
        <w:spacing w:before="14" w:line="200" w:lineRule="exact"/>
      </w:pPr>
    </w:p>
    <w:p w14:paraId="7274286F" w14:textId="77777777" w:rsidR="000836DB" w:rsidRDefault="00000000">
      <w:pPr>
        <w:spacing w:before="29"/>
        <w:ind w:left="120"/>
        <w:rPr>
          <w:rFonts w:ascii="Arial" w:eastAsia="Arial" w:hAnsi="Arial" w:cs="Arial"/>
          <w:sz w:val="24"/>
          <w:szCs w:val="24"/>
        </w:rPr>
      </w:pP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elected</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DODA</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1982</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Minneapolis,</w:t>
      </w:r>
      <w:r>
        <w:rPr>
          <w:rFonts w:ascii="Arial" w:eastAsia="Arial" w:hAnsi="Arial" w:cs="Arial"/>
          <w:spacing w:val="4"/>
          <w:sz w:val="24"/>
          <w:szCs w:val="24"/>
        </w:rPr>
        <w:t xml:space="preserve"> </w:t>
      </w:r>
      <w:r>
        <w:rPr>
          <w:rFonts w:ascii="Arial" w:eastAsia="Arial" w:hAnsi="Arial" w:cs="Arial"/>
          <w:sz w:val="24"/>
          <w:szCs w:val="24"/>
        </w:rPr>
        <w:t>MN.</w:t>
      </w:r>
    </w:p>
    <w:p w14:paraId="6D402DD2" w14:textId="77777777" w:rsidR="000836DB" w:rsidRDefault="000836DB">
      <w:pPr>
        <w:spacing w:line="100" w:lineRule="exact"/>
        <w:rPr>
          <w:sz w:val="10"/>
          <w:szCs w:val="10"/>
        </w:rPr>
      </w:pPr>
    </w:p>
    <w:p w14:paraId="522AC919" w14:textId="77777777" w:rsidR="000836DB" w:rsidRDefault="000836DB">
      <w:pPr>
        <w:spacing w:line="200" w:lineRule="exact"/>
      </w:pPr>
    </w:p>
    <w:p w14:paraId="4E71AF01" w14:textId="77777777" w:rsidR="000836DB" w:rsidRDefault="00000000">
      <w:pPr>
        <w:ind w:left="120"/>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American</w:t>
      </w:r>
      <w:r>
        <w:rPr>
          <w:rFonts w:ascii="Arial" w:eastAsia="Arial" w:hAnsi="Arial" w:cs="Arial"/>
          <w:spacing w:val="5"/>
          <w:sz w:val="24"/>
          <w:szCs w:val="24"/>
        </w:rPr>
        <w:t xml:space="preserve"> </w:t>
      </w:r>
      <w:r>
        <w:rPr>
          <w:rFonts w:ascii="Arial" w:eastAsia="Arial" w:hAnsi="Arial" w:cs="Arial"/>
          <w:sz w:val="24"/>
          <w:szCs w:val="24"/>
        </w:rPr>
        <w:t>economy</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one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recessions</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has</w:t>
      </w:r>
      <w:r>
        <w:rPr>
          <w:rFonts w:ascii="Arial" w:eastAsia="Arial" w:hAnsi="Arial" w:cs="Arial"/>
          <w:spacing w:val="5"/>
          <w:sz w:val="24"/>
          <w:szCs w:val="24"/>
        </w:rPr>
        <w:t xml:space="preserve"> </w:t>
      </w:r>
      <w:r>
        <w:rPr>
          <w:rFonts w:ascii="Arial" w:eastAsia="Arial" w:hAnsi="Arial" w:cs="Arial"/>
          <w:sz w:val="24"/>
          <w:szCs w:val="24"/>
        </w:rPr>
        <w:t>periodically</w:t>
      </w:r>
      <w:r>
        <w:rPr>
          <w:rFonts w:ascii="Arial" w:eastAsia="Arial" w:hAnsi="Arial" w:cs="Arial"/>
          <w:spacing w:val="4"/>
          <w:sz w:val="24"/>
          <w:szCs w:val="24"/>
        </w:rPr>
        <w:t xml:space="preserve"> </w:t>
      </w:r>
      <w:r>
        <w:rPr>
          <w:rFonts w:ascii="Arial" w:eastAsia="Arial" w:hAnsi="Arial" w:cs="Arial"/>
          <w:sz w:val="24"/>
          <w:szCs w:val="24"/>
        </w:rPr>
        <w:t>plagued</w:t>
      </w:r>
      <w:r>
        <w:rPr>
          <w:rFonts w:ascii="Arial" w:eastAsia="Arial" w:hAnsi="Arial" w:cs="Arial"/>
          <w:spacing w:val="5"/>
          <w:sz w:val="24"/>
          <w:szCs w:val="24"/>
        </w:rPr>
        <w:t xml:space="preserve"> </w:t>
      </w:r>
      <w:r>
        <w:rPr>
          <w:rFonts w:ascii="Arial" w:eastAsia="Arial" w:hAnsi="Arial" w:cs="Arial"/>
          <w:sz w:val="24"/>
          <w:szCs w:val="24"/>
        </w:rPr>
        <w:t>us</w:t>
      </w:r>
      <w:r>
        <w:rPr>
          <w:rFonts w:ascii="Arial" w:eastAsia="Arial" w:hAnsi="Arial" w:cs="Arial"/>
          <w:spacing w:val="5"/>
          <w:sz w:val="24"/>
          <w:szCs w:val="24"/>
        </w:rPr>
        <w:t xml:space="preserve"> </w:t>
      </w:r>
      <w:proofErr w:type="gramStart"/>
      <w:r>
        <w:rPr>
          <w:rFonts w:ascii="Arial" w:eastAsia="Arial" w:hAnsi="Arial" w:cs="Arial"/>
          <w:sz w:val="24"/>
          <w:szCs w:val="24"/>
        </w:rPr>
        <w:t>since</w:t>
      </w:r>
      <w:proofErr w:type="gramEnd"/>
    </w:p>
    <w:p w14:paraId="7A539AEB" w14:textId="77777777" w:rsidR="000836DB" w:rsidRDefault="00000000">
      <w:pPr>
        <w:spacing w:before="12"/>
        <w:ind w:left="120"/>
        <w:rPr>
          <w:rFonts w:ascii="Arial" w:eastAsia="Arial" w:hAnsi="Arial" w:cs="Arial"/>
          <w:sz w:val="24"/>
          <w:szCs w:val="24"/>
        </w:rPr>
      </w:pPr>
      <w:r>
        <w:rPr>
          <w:rFonts w:ascii="Arial" w:eastAsia="Arial" w:hAnsi="Arial" w:cs="Arial"/>
          <w:spacing w:val="-3"/>
          <w:sz w:val="24"/>
          <w:szCs w:val="24"/>
        </w:rPr>
        <w:t>W</w:t>
      </w:r>
      <w:r>
        <w:rPr>
          <w:rFonts w:ascii="Arial" w:eastAsia="Arial" w:hAnsi="Arial" w:cs="Arial"/>
          <w:sz w:val="24"/>
          <w:szCs w:val="24"/>
        </w:rPr>
        <w:t>orld</w:t>
      </w:r>
      <w:r>
        <w:rPr>
          <w:rFonts w:ascii="Arial" w:eastAsia="Arial" w:hAnsi="Arial" w:cs="Arial"/>
          <w:spacing w:val="10"/>
          <w:sz w:val="24"/>
          <w:szCs w:val="24"/>
        </w:rPr>
        <w:t xml:space="preserve"> </w:t>
      </w:r>
      <w:r>
        <w:rPr>
          <w:rFonts w:ascii="Arial" w:eastAsia="Arial" w:hAnsi="Arial" w:cs="Arial"/>
          <w:spacing w:val="-10"/>
          <w:sz w:val="24"/>
          <w:szCs w:val="24"/>
        </w:rPr>
        <w:t>W</w:t>
      </w:r>
      <w:r>
        <w:rPr>
          <w:rFonts w:ascii="Arial" w:eastAsia="Arial" w:hAnsi="Arial" w:cs="Arial"/>
          <w:sz w:val="24"/>
          <w:szCs w:val="24"/>
        </w:rPr>
        <w:t>ar</w:t>
      </w:r>
      <w:r>
        <w:rPr>
          <w:rFonts w:ascii="Arial" w:eastAsia="Arial" w:hAnsi="Arial" w:cs="Arial"/>
          <w:spacing w:val="10"/>
          <w:sz w:val="24"/>
          <w:szCs w:val="24"/>
        </w:rPr>
        <w:t xml:space="preserve"> </w:t>
      </w:r>
      <w:r>
        <w:rPr>
          <w:rFonts w:ascii="Arial" w:eastAsia="Arial" w:hAnsi="Arial" w:cs="Arial"/>
          <w:sz w:val="24"/>
          <w:szCs w:val="24"/>
        </w:rPr>
        <w:t>II.</w:t>
      </w:r>
      <w:r>
        <w:rPr>
          <w:rFonts w:ascii="Arial" w:eastAsia="Arial" w:hAnsi="Arial" w:cs="Arial"/>
          <w:spacing w:val="-1"/>
          <w:sz w:val="24"/>
          <w:szCs w:val="24"/>
        </w:rPr>
        <w:t xml:space="preserve"> </w:t>
      </w:r>
      <w:r>
        <w:rPr>
          <w:rFonts w:ascii="Arial" w:eastAsia="Arial" w:hAnsi="Arial" w:cs="Arial"/>
          <w:sz w:val="24"/>
          <w:szCs w:val="24"/>
        </w:rPr>
        <w:t>As</w:t>
      </w:r>
      <w:r>
        <w:rPr>
          <w:rFonts w:ascii="Arial" w:eastAsia="Arial" w:hAnsi="Arial" w:cs="Arial"/>
          <w:spacing w:val="10"/>
          <w:sz w:val="24"/>
          <w:szCs w:val="24"/>
        </w:rPr>
        <w:t xml:space="preserve"> </w:t>
      </w:r>
      <w:r>
        <w:rPr>
          <w:rFonts w:ascii="Arial" w:eastAsia="Arial" w:hAnsi="Arial" w:cs="Arial"/>
          <w:sz w:val="24"/>
          <w:szCs w:val="24"/>
        </w:rPr>
        <w:t>usual,</w:t>
      </w:r>
      <w:r>
        <w:rPr>
          <w:rFonts w:ascii="Arial" w:eastAsia="Arial" w:hAnsi="Arial" w:cs="Arial"/>
          <w:spacing w:val="10"/>
          <w:sz w:val="24"/>
          <w:szCs w:val="24"/>
        </w:rPr>
        <w:t xml:space="preserve"> </w:t>
      </w:r>
      <w:r>
        <w:rPr>
          <w:rFonts w:ascii="Arial" w:eastAsia="Arial" w:hAnsi="Arial" w:cs="Arial"/>
          <w:sz w:val="24"/>
          <w:szCs w:val="24"/>
        </w:rPr>
        <w:t>the</w:t>
      </w:r>
      <w:r>
        <w:rPr>
          <w:rFonts w:ascii="Arial" w:eastAsia="Arial" w:hAnsi="Arial" w:cs="Arial"/>
          <w:spacing w:val="10"/>
          <w:sz w:val="24"/>
          <w:szCs w:val="24"/>
        </w:rPr>
        <w:t xml:space="preserve"> </w:t>
      </w:r>
      <w:r>
        <w:rPr>
          <w:rFonts w:ascii="Arial" w:eastAsia="Arial" w:hAnsi="Arial" w:cs="Arial"/>
          <w:sz w:val="24"/>
          <w:szCs w:val="24"/>
        </w:rPr>
        <w:t>construction</w:t>
      </w:r>
      <w:r>
        <w:rPr>
          <w:rFonts w:ascii="Arial" w:eastAsia="Arial" w:hAnsi="Arial" w:cs="Arial"/>
          <w:spacing w:val="10"/>
          <w:sz w:val="24"/>
          <w:szCs w:val="24"/>
        </w:rPr>
        <w:t xml:space="preserve"> </w:t>
      </w:r>
      <w:r>
        <w:rPr>
          <w:rFonts w:ascii="Arial" w:eastAsia="Arial" w:hAnsi="Arial" w:cs="Arial"/>
          <w:sz w:val="24"/>
          <w:szCs w:val="24"/>
        </w:rPr>
        <w:t>industry</w:t>
      </w:r>
      <w:r>
        <w:rPr>
          <w:rFonts w:ascii="Arial" w:eastAsia="Arial" w:hAnsi="Arial" w:cs="Arial"/>
          <w:spacing w:val="10"/>
          <w:sz w:val="24"/>
          <w:szCs w:val="24"/>
        </w:rPr>
        <w:t xml:space="preserve"> </w:t>
      </w:r>
      <w:r>
        <w:rPr>
          <w:rFonts w:ascii="Arial" w:eastAsia="Arial" w:hAnsi="Arial" w:cs="Arial"/>
          <w:sz w:val="24"/>
          <w:szCs w:val="24"/>
        </w:rPr>
        <w:t>was</w:t>
      </w:r>
      <w:r>
        <w:rPr>
          <w:rFonts w:ascii="Arial" w:eastAsia="Arial" w:hAnsi="Arial" w:cs="Arial"/>
          <w:spacing w:val="10"/>
          <w:sz w:val="24"/>
          <w:szCs w:val="24"/>
        </w:rPr>
        <w:t xml:space="preserve"> </w:t>
      </w:r>
      <w:r>
        <w:rPr>
          <w:rFonts w:ascii="Arial" w:eastAsia="Arial" w:hAnsi="Arial" w:cs="Arial"/>
          <w:spacing w:val="-5"/>
          <w:sz w:val="24"/>
          <w:szCs w:val="24"/>
        </w:rPr>
        <w:t>p</w:t>
      </w:r>
      <w:r>
        <w:rPr>
          <w:rFonts w:ascii="Arial" w:eastAsia="Arial" w:hAnsi="Arial" w:cs="Arial"/>
          <w:sz w:val="24"/>
          <w:szCs w:val="24"/>
        </w:rPr>
        <w:t>articularly</w:t>
      </w:r>
      <w:r>
        <w:rPr>
          <w:rFonts w:ascii="Arial" w:eastAsia="Arial" w:hAnsi="Arial" w:cs="Arial"/>
          <w:spacing w:val="10"/>
          <w:sz w:val="24"/>
          <w:szCs w:val="24"/>
        </w:rPr>
        <w:t xml:space="preserve"> </w:t>
      </w:r>
      <w:r>
        <w:rPr>
          <w:rFonts w:ascii="Arial" w:eastAsia="Arial" w:hAnsi="Arial" w:cs="Arial"/>
          <w:sz w:val="24"/>
          <w:szCs w:val="24"/>
        </w:rPr>
        <w:t>hard</w:t>
      </w:r>
      <w:r>
        <w:rPr>
          <w:rFonts w:ascii="Arial" w:eastAsia="Arial" w:hAnsi="Arial" w:cs="Arial"/>
          <w:spacing w:val="10"/>
          <w:sz w:val="24"/>
          <w:szCs w:val="24"/>
        </w:rPr>
        <w:t xml:space="preserve"> </w:t>
      </w:r>
      <w:r>
        <w:rPr>
          <w:rFonts w:ascii="Arial" w:eastAsia="Arial" w:hAnsi="Arial" w:cs="Arial"/>
          <w:sz w:val="24"/>
          <w:szCs w:val="24"/>
        </w:rPr>
        <w:t>hit.</w:t>
      </w:r>
    </w:p>
    <w:p w14:paraId="746B163D" w14:textId="77777777" w:rsidR="000836DB" w:rsidRDefault="000836DB">
      <w:pPr>
        <w:spacing w:line="100" w:lineRule="exact"/>
        <w:rPr>
          <w:sz w:val="10"/>
          <w:szCs w:val="10"/>
        </w:rPr>
      </w:pPr>
    </w:p>
    <w:p w14:paraId="4B411F84" w14:textId="77777777" w:rsidR="000836DB" w:rsidRDefault="000836DB">
      <w:pPr>
        <w:spacing w:line="200" w:lineRule="exact"/>
      </w:pPr>
    </w:p>
    <w:p w14:paraId="1C62E073" w14:textId="77777777" w:rsidR="000836DB" w:rsidRDefault="00000000">
      <w:pPr>
        <w:spacing w:line="250" w:lineRule="auto"/>
        <w:ind w:left="120" w:right="298"/>
        <w:rPr>
          <w:rFonts w:ascii="Arial" w:eastAsia="Arial" w:hAnsi="Arial" w:cs="Arial"/>
          <w:sz w:val="24"/>
          <w:szCs w:val="24"/>
        </w:rPr>
      </w:pPr>
      <w:r>
        <w:rPr>
          <w:rFonts w:ascii="Arial" w:eastAsia="Arial" w:hAnsi="Arial" w:cs="Arial"/>
          <w:spacing w:val="-3"/>
          <w:sz w:val="24"/>
          <w:szCs w:val="24"/>
        </w:rPr>
        <w:t>W</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tried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keep</w:t>
      </w:r>
      <w:r>
        <w:rPr>
          <w:rFonts w:ascii="Arial" w:eastAsia="Arial" w:hAnsi="Arial" w:cs="Arial"/>
          <w:spacing w:val="5"/>
          <w:sz w:val="24"/>
          <w:szCs w:val="24"/>
        </w:rPr>
        <w:t xml:space="preserve"> </w:t>
      </w:r>
      <w:r>
        <w:rPr>
          <w:rFonts w:ascii="Arial" w:eastAsia="Arial" w:hAnsi="Arial" w:cs="Arial"/>
          <w:sz w:val="24"/>
          <w:szCs w:val="24"/>
        </w:rPr>
        <w:t>things</w:t>
      </w:r>
      <w:r>
        <w:rPr>
          <w:rFonts w:ascii="Arial" w:eastAsia="Arial" w:hAnsi="Arial" w:cs="Arial"/>
          <w:spacing w:val="5"/>
          <w:sz w:val="24"/>
          <w:szCs w:val="24"/>
        </w:rPr>
        <w:t xml:space="preserve"> </w:t>
      </w:r>
      <w:r>
        <w:rPr>
          <w:rFonts w:ascii="Arial" w:eastAsia="Arial" w:hAnsi="Arial" w:cs="Arial"/>
          <w:sz w:val="24"/>
          <w:szCs w:val="24"/>
        </w:rPr>
        <w:t>upbeat,</w:t>
      </w:r>
      <w:r>
        <w:rPr>
          <w:rFonts w:ascii="Arial" w:eastAsia="Arial" w:hAnsi="Arial" w:cs="Arial"/>
          <w:spacing w:val="5"/>
          <w:sz w:val="24"/>
          <w:szCs w:val="24"/>
        </w:rPr>
        <w:t xml:space="preserve"> </w:t>
      </w:r>
      <w:r>
        <w:rPr>
          <w:rFonts w:ascii="Arial" w:eastAsia="Arial" w:hAnsi="Arial" w:cs="Arial"/>
          <w:sz w:val="24"/>
          <w:szCs w:val="24"/>
        </w:rPr>
        <w:t>but</w:t>
      </w:r>
      <w:r>
        <w:rPr>
          <w:rFonts w:ascii="Arial" w:eastAsia="Arial" w:hAnsi="Arial" w:cs="Arial"/>
          <w:spacing w:val="5"/>
          <w:sz w:val="24"/>
          <w:szCs w:val="24"/>
        </w:rPr>
        <w:t xml:space="preserve"> </w:t>
      </w:r>
      <w:r>
        <w:rPr>
          <w:rFonts w:ascii="Arial" w:eastAsia="Arial" w:hAnsi="Arial" w:cs="Arial"/>
          <w:sz w:val="24"/>
          <w:szCs w:val="24"/>
        </w:rPr>
        <w:t>sometimes</w:t>
      </w:r>
      <w:r>
        <w:rPr>
          <w:rFonts w:ascii="Arial" w:eastAsia="Arial" w:hAnsi="Arial" w:cs="Arial"/>
          <w:spacing w:val="5"/>
          <w:sz w:val="24"/>
          <w:szCs w:val="24"/>
        </w:rPr>
        <w:t xml:space="preserve"> </w:t>
      </w:r>
      <w:proofErr w:type="gramStart"/>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of</w:t>
      </w:r>
      <w:proofErr w:type="gramEnd"/>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promotional</w:t>
      </w:r>
      <w:r>
        <w:rPr>
          <w:rFonts w:ascii="Arial" w:eastAsia="Arial" w:hAnsi="Arial" w:cs="Arial"/>
          <w:spacing w:val="5"/>
          <w:sz w:val="24"/>
          <w:szCs w:val="24"/>
        </w:rPr>
        <w:t xml:space="preserve"> </w:t>
      </w:r>
      <w:r>
        <w:rPr>
          <w:rFonts w:ascii="Arial" w:eastAsia="Arial" w:hAnsi="Arial" w:cs="Arial"/>
          <w:sz w:val="24"/>
          <w:szCs w:val="24"/>
        </w:rPr>
        <w:t>e</w:t>
      </w:r>
      <w:r>
        <w:rPr>
          <w:rFonts w:ascii="Arial" w:eastAsia="Arial" w:hAnsi="Arial" w:cs="Arial"/>
          <w:spacing w:val="-5"/>
          <w:sz w:val="24"/>
          <w:szCs w:val="24"/>
        </w:rPr>
        <w:t>f</w:t>
      </w:r>
      <w:r>
        <w:rPr>
          <w:rFonts w:ascii="Arial" w:eastAsia="Arial" w:hAnsi="Arial" w:cs="Arial"/>
          <w:sz w:val="24"/>
          <w:szCs w:val="24"/>
        </w:rPr>
        <w:t>for</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z w:val="24"/>
          <w:szCs w:val="24"/>
        </w:rPr>
        <w:t>fell</w:t>
      </w:r>
      <w:r>
        <w:rPr>
          <w:rFonts w:ascii="Arial" w:eastAsia="Arial" w:hAnsi="Arial" w:cs="Arial"/>
          <w:spacing w:val="5"/>
          <w:sz w:val="24"/>
          <w:szCs w:val="24"/>
        </w:rPr>
        <w:t xml:space="preserve"> </w:t>
      </w:r>
      <w:r>
        <w:rPr>
          <w:rFonts w:ascii="Arial" w:eastAsia="Arial" w:hAnsi="Arial" w:cs="Arial"/>
          <w:sz w:val="24"/>
          <w:szCs w:val="24"/>
        </w:rPr>
        <w:t>flat.</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ex- ample,</w:t>
      </w:r>
      <w:r>
        <w:rPr>
          <w:rFonts w:ascii="Arial" w:eastAsia="Arial" w:hAnsi="Arial" w:cs="Arial"/>
          <w:spacing w:val="3"/>
          <w:sz w:val="24"/>
          <w:szCs w:val="24"/>
        </w:rPr>
        <w:t xml:space="preserve"> </w:t>
      </w:r>
      <w:r>
        <w:rPr>
          <w:rFonts w:ascii="Arial" w:eastAsia="Arial" w:hAnsi="Arial" w:cs="Arial"/>
          <w:sz w:val="24"/>
          <w:szCs w:val="24"/>
        </w:rPr>
        <w:t>at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DODA</w:t>
      </w:r>
      <w:r>
        <w:rPr>
          <w:rFonts w:ascii="Arial" w:eastAsia="Arial" w:hAnsi="Arial" w:cs="Arial"/>
          <w:spacing w:val="-8"/>
          <w:sz w:val="24"/>
          <w:szCs w:val="24"/>
        </w:rPr>
        <w:t xml:space="preserve"> </w:t>
      </w:r>
      <w:r>
        <w:rPr>
          <w:rFonts w:ascii="Arial" w:eastAsia="Arial" w:hAnsi="Arial" w:cs="Arial"/>
          <w:sz w:val="24"/>
          <w:szCs w:val="24"/>
        </w:rPr>
        <w:t>workshop</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pacing w:val="-5"/>
          <w:sz w:val="24"/>
          <w:szCs w:val="24"/>
        </w:rPr>
        <w:t>t</w:t>
      </w:r>
      <w:r>
        <w:rPr>
          <w:rFonts w:ascii="Arial" w:eastAsia="Arial" w:hAnsi="Arial" w:cs="Arial"/>
          <w:sz w:val="24"/>
          <w:szCs w:val="24"/>
        </w:rPr>
        <w:t>abletop</w:t>
      </w:r>
      <w:r>
        <w:rPr>
          <w:rFonts w:ascii="Arial" w:eastAsia="Arial" w:hAnsi="Arial" w:cs="Arial"/>
          <w:spacing w:val="3"/>
          <w:sz w:val="24"/>
          <w:szCs w:val="24"/>
        </w:rPr>
        <w:t xml:space="preserve"> </w:t>
      </w:r>
      <w:r>
        <w:rPr>
          <w:rFonts w:ascii="Arial" w:eastAsia="Arial" w:hAnsi="Arial" w:cs="Arial"/>
          <w:sz w:val="24"/>
          <w:szCs w:val="24"/>
        </w:rPr>
        <w:t>trade</w:t>
      </w:r>
      <w:r>
        <w:rPr>
          <w:rFonts w:ascii="Arial" w:eastAsia="Arial" w:hAnsi="Arial" w:cs="Arial"/>
          <w:spacing w:val="3"/>
          <w:sz w:val="24"/>
          <w:szCs w:val="24"/>
        </w:rPr>
        <w:t xml:space="preserve"> </w:t>
      </w:r>
      <w:r>
        <w:rPr>
          <w:rFonts w:ascii="Arial" w:eastAsia="Arial" w:hAnsi="Arial" w:cs="Arial"/>
          <w:sz w:val="24"/>
          <w:szCs w:val="24"/>
        </w:rPr>
        <w:t>show</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Kansas</w:t>
      </w:r>
      <w:r>
        <w:rPr>
          <w:rFonts w:ascii="Arial" w:eastAsia="Arial" w:hAnsi="Arial" w:cs="Arial"/>
          <w:spacing w:val="3"/>
          <w:sz w:val="24"/>
          <w:szCs w:val="24"/>
        </w:rPr>
        <w:t xml:space="preserve"> </w:t>
      </w:r>
      <w:r>
        <w:rPr>
          <w:rFonts w:ascii="Arial" w:eastAsia="Arial" w:hAnsi="Arial" w:cs="Arial"/>
          <w:sz w:val="24"/>
          <w:szCs w:val="24"/>
        </w:rPr>
        <w:t>Cit</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attendance</w:t>
      </w:r>
      <w:r>
        <w:rPr>
          <w:rFonts w:ascii="Arial" w:eastAsia="Arial" w:hAnsi="Arial" w:cs="Arial"/>
          <w:spacing w:val="3"/>
          <w:sz w:val="24"/>
          <w:szCs w:val="24"/>
        </w:rPr>
        <w:t xml:space="preserve"> </w:t>
      </w:r>
      <w:r>
        <w:rPr>
          <w:rFonts w:ascii="Arial" w:eastAsia="Arial" w:hAnsi="Arial" w:cs="Arial"/>
          <w:sz w:val="24"/>
          <w:szCs w:val="24"/>
        </w:rPr>
        <w:t>was extremely</w:t>
      </w:r>
      <w:r>
        <w:rPr>
          <w:rFonts w:ascii="Arial" w:eastAsia="Arial" w:hAnsi="Arial" w:cs="Arial"/>
          <w:spacing w:val="3"/>
          <w:sz w:val="24"/>
          <w:szCs w:val="24"/>
        </w:rPr>
        <w:t xml:space="preserve"> </w:t>
      </w:r>
      <w:r>
        <w:rPr>
          <w:rFonts w:ascii="Arial" w:eastAsia="Arial" w:hAnsi="Arial" w:cs="Arial"/>
          <w:sz w:val="24"/>
          <w:szCs w:val="24"/>
        </w:rPr>
        <w:t>poo</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z w:val="24"/>
          <w:szCs w:val="24"/>
        </w:rPr>
        <w:t>head</w:t>
      </w:r>
      <w:r>
        <w:rPr>
          <w:rFonts w:ascii="Arial" w:eastAsia="Arial" w:hAnsi="Arial" w:cs="Arial"/>
          <w:spacing w:val="2"/>
          <w:sz w:val="24"/>
          <w:szCs w:val="24"/>
        </w:rPr>
        <w:t xml:space="preserve"> </w:t>
      </w:r>
      <w:r>
        <w:rPr>
          <w:rFonts w:ascii="Arial" w:eastAsia="Arial" w:hAnsi="Arial" w:cs="Arial"/>
          <w:sz w:val="24"/>
          <w:szCs w:val="24"/>
        </w:rPr>
        <w:t>count</w:t>
      </w:r>
      <w:r>
        <w:rPr>
          <w:rFonts w:ascii="Arial" w:eastAsia="Arial" w:hAnsi="Arial" w:cs="Arial"/>
          <w:spacing w:val="3"/>
          <w:sz w:val="24"/>
          <w:szCs w:val="24"/>
        </w:rPr>
        <w:t xml:space="preserve"> </w:t>
      </w:r>
      <w:r>
        <w:rPr>
          <w:rFonts w:ascii="Arial" w:eastAsia="Arial" w:hAnsi="Arial" w:cs="Arial"/>
          <w:sz w:val="24"/>
          <w:szCs w:val="24"/>
        </w:rPr>
        <w:t>showed</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3"/>
          <w:sz w:val="24"/>
          <w:szCs w:val="24"/>
        </w:rPr>
        <w:t xml:space="preserve"> </w:t>
      </w:r>
      <w:r>
        <w:rPr>
          <w:rFonts w:ascii="Arial" w:eastAsia="Arial" w:hAnsi="Arial" w:cs="Arial"/>
          <w:sz w:val="24"/>
          <w:szCs w:val="24"/>
        </w:rPr>
        <w:t>more</w:t>
      </w:r>
      <w:r>
        <w:rPr>
          <w:rFonts w:ascii="Arial" w:eastAsia="Arial" w:hAnsi="Arial" w:cs="Arial"/>
          <w:spacing w:val="3"/>
          <w:sz w:val="24"/>
          <w:szCs w:val="24"/>
        </w:rPr>
        <w:t xml:space="preserve"> </w:t>
      </w:r>
      <w:r>
        <w:rPr>
          <w:rFonts w:ascii="Arial" w:eastAsia="Arial" w:hAnsi="Arial" w:cs="Arial"/>
          <w:sz w:val="24"/>
          <w:szCs w:val="24"/>
        </w:rPr>
        <w:t>factory</w:t>
      </w:r>
      <w:r>
        <w:rPr>
          <w:rFonts w:ascii="Arial" w:eastAsia="Arial" w:hAnsi="Arial" w:cs="Arial"/>
          <w:spacing w:val="3"/>
          <w:sz w:val="24"/>
          <w:szCs w:val="24"/>
        </w:rPr>
        <w:t xml:space="preserve"> </w:t>
      </w:r>
      <w:r>
        <w:rPr>
          <w:rFonts w:ascii="Arial" w:eastAsia="Arial" w:hAnsi="Arial" w:cs="Arial"/>
          <w:sz w:val="24"/>
          <w:szCs w:val="24"/>
        </w:rPr>
        <w:t>employees</w:t>
      </w:r>
      <w:r>
        <w:rPr>
          <w:rFonts w:ascii="Arial" w:eastAsia="Arial" w:hAnsi="Arial" w:cs="Arial"/>
          <w:spacing w:val="2"/>
          <w:sz w:val="24"/>
          <w:szCs w:val="24"/>
        </w:rPr>
        <w:t xml:space="preserve"> </w:t>
      </w:r>
      <w:r>
        <w:rPr>
          <w:rFonts w:ascii="Arial" w:eastAsia="Arial" w:hAnsi="Arial" w:cs="Arial"/>
          <w:sz w:val="24"/>
          <w:szCs w:val="24"/>
        </w:rPr>
        <w:t>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trade</w:t>
      </w:r>
      <w:r>
        <w:rPr>
          <w:rFonts w:ascii="Arial" w:eastAsia="Arial" w:hAnsi="Arial" w:cs="Arial"/>
          <w:spacing w:val="3"/>
          <w:sz w:val="24"/>
          <w:szCs w:val="24"/>
        </w:rPr>
        <w:t xml:space="preserve"> </w:t>
      </w:r>
      <w:r>
        <w:rPr>
          <w:rFonts w:ascii="Arial" w:eastAsia="Arial" w:hAnsi="Arial" w:cs="Arial"/>
          <w:sz w:val="24"/>
          <w:szCs w:val="24"/>
        </w:rPr>
        <w:t>show than</w:t>
      </w:r>
      <w:r>
        <w:rPr>
          <w:rFonts w:ascii="Arial" w:eastAsia="Arial" w:hAnsi="Arial" w:cs="Arial"/>
          <w:spacing w:val="9"/>
          <w:sz w:val="24"/>
          <w:szCs w:val="24"/>
        </w:rPr>
        <w:t xml:space="preserve"> </w:t>
      </w:r>
      <w:r>
        <w:rPr>
          <w:rFonts w:ascii="Arial" w:eastAsia="Arial" w:hAnsi="Arial" w:cs="Arial"/>
          <w:sz w:val="24"/>
          <w:szCs w:val="24"/>
        </w:rPr>
        <w:t>door</w:t>
      </w:r>
      <w:r>
        <w:rPr>
          <w:rFonts w:ascii="Arial" w:eastAsia="Arial" w:hAnsi="Arial" w:cs="Arial"/>
          <w:spacing w:val="9"/>
          <w:sz w:val="24"/>
          <w:szCs w:val="24"/>
        </w:rPr>
        <w:t xml:space="preserve"> </w:t>
      </w:r>
      <w:r>
        <w:rPr>
          <w:rFonts w:ascii="Arial" w:eastAsia="Arial" w:hAnsi="Arial" w:cs="Arial"/>
          <w:sz w:val="24"/>
          <w:szCs w:val="24"/>
        </w:rPr>
        <w:t>dealers.</w:t>
      </w:r>
    </w:p>
    <w:p w14:paraId="184958EC" w14:textId="77777777" w:rsidR="000836DB" w:rsidRDefault="000836DB">
      <w:pPr>
        <w:spacing w:before="8" w:line="280" w:lineRule="exact"/>
        <w:rPr>
          <w:sz w:val="28"/>
          <w:szCs w:val="28"/>
        </w:rPr>
      </w:pPr>
    </w:p>
    <w:p w14:paraId="50E5119A" w14:textId="77777777" w:rsidR="000836DB" w:rsidRDefault="00000000">
      <w:pPr>
        <w:spacing w:line="250" w:lineRule="auto"/>
        <w:ind w:left="120" w:right="83"/>
        <w:rPr>
          <w:rFonts w:ascii="Arial" w:eastAsia="Arial" w:hAnsi="Arial" w:cs="Arial"/>
          <w:sz w:val="24"/>
          <w:szCs w:val="24"/>
        </w:rPr>
      </w:pP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addition</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poor</w:t>
      </w:r>
      <w:r>
        <w:rPr>
          <w:rFonts w:ascii="Arial" w:eastAsia="Arial" w:hAnsi="Arial" w:cs="Arial"/>
          <w:spacing w:val="5"/>
          <w:sz w:val="24"/>
          <w:szCs w:val="24"/>
        </w:rPr>
        <w:t xml:space="preserve"> </w:t>
      </w:r>
      <w:r>
        <w:rPr>
          <w:rFonts w:ascii="Arial" w:eastAsia="Arial" w:hAnsi="Arial" w:cs="Arial"/>
          <w:sz w:val="24"/>
          <w:szCs w:val="24"/>
        </w:rPr>
        <w:t>business</w:t>
      </w:r>
      <w:r>
        <w:rPr>
          <w:rFonts w:ascii="Arial" w:eastAsia="Arial" w:hAnsi="Arial" w:cs="Arial"/>
          <w:spacing w:val="5"/>
          <w:sz w:val="24"/>
          <w:szCs w:val="24"/>
        </w:rPr>
        <w:t xml:space="preserve"> </w:t>
      </w:r>
      <w:r>
        <w:rPr>
          <w:rFonts w:ascii="Arial" w:eastAsia="Arial" w:hAnsi="Arial" w:cs="Arial"/>
          <w:sz w:val="24"/>
          <w:szCs w:val="24"/>
        </w:rPr>
        <w:t>climate</w:t>
      </w:r>
      <w:r>
        <w:rPr>
          <w:rFonts w:ascii="Arial" w:eastAsia="Arial" w:hAnsi="Arial" w:cs="Arial"/>
          <w:spacing w:val="5"/>
          <w:sz w:val="24"/>
          <w:szCs w:val="24"/>
        </w:rPr>
        <w:t xml:space="preserve"> </w:t>
      </w:r>
      <w:r>
        <w:rPr>
          <w:rFonts w:ascii="Arial" w:eastAsia="Arial" w:hAnsi="Arial" w:cs="Arial"/>
          <w:sz w:val="24"/>
          <w:szCs w:val="24"/>
        </w:rPr>
        <w:t>DODA</w:t>
      </w:r>
      <w:r>
        <w:rPr>
          <w:rFonts w:ascii="Arial" w:eastAsia="Arial" w:hAnsi="Arial" w:cs="Arial"/>
          <w:spacing w:val="5"/>
          <w:sz w:val="24"/>
          <w:szCs w:val="24"/>
        </w:rPr>
        <w:t xml:space="preserve"> </w:t>
      </w:r>
      <w:r>
        <w:rPr>
          <w:rFonts w:ascii="Arial" w:eastAsia="Arial" w:hAnsi="Arial" w:cs="Arial"/>
          <w:sz w:val="24"/>
          <w:szCs w:val="24"/>
        </w:rPr>
        <w:t>developed</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very</w:t>
      </w:r>
      <w:r>
        <w:rPr>
          <w:rFonts w:ascii="Arial" w:eastAsia="Arial" w:hAnsi="Arial" w:cs="Arial"/>
          <w:spacing w:val="5"/>
          <w:sz w:val="24"/>
          <w:szCs w:val="24"/>
        </w:rPr>
        <w:t xml:space="preserve"> </w:t>
      </w:r>
      <w:r>
        <w:rPr>
          <w:rFonts w:ascii="Arial" w:eastAsia="Arial" w:hAnsi="Arial" w:cs="Arial"/>
          <w:sz w:val="24"/>
          <w:szCs w:val="24"/>
        </w:rPr>
        <w:t>serious</w:t>
      </w:r>
      <w:r>
        <w:rPr>
          <w:rFonts w:ascii="Arial" w:eastAsia="Arial" w:hAnsi="Arial" w:cs="Arial"/>
          <w:spacing w:val="5"/>
          <w:sz w:val="24"/>
          <w:szCs w:val="24"/>
        </w:rPr>
        <w:t xml:space="preserve"> </w:t>
      </w:r>
      <w:r>
        <w:rPr>
          <w:rFonts w:ascii="Arial" w:eastAsia="Arial" w:hAnsi="Arial" w:cs="Arial"/>
          <w:sz w:val="24"/>
          <w:szCs w:val="24"/>
        </w:rPr>
        <w:t>problem</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 xml:space="preserve">threat- </w:t>
      </w:r>
      <w:proofErr w:type="spellStart"/>
      <w:r>
        <w:rPr>
          <w:rFonts w:ascii="Arial" w:eastAsia="Arial" w:hAnsi="Arial" w:cs="Arial"/>
          <w:sz w:val="24"/>
          <w:szCs w:val="24"/>
        </w:rPr>
        <w:t>ened</w:t>
      </w:r>
      <w:proofErr w:type="spellEnd"/>
      <w:r>
        <w:rPr>
          <w:rFonts w:ascii="Arial" w:eastAsia="Arial" w:hAnsi="Arial" w:cs="Arial"/>
          <w:spacing w:val="3"/>
          <w:sz w:val="24"/>
          <w:szCs w:val="24"/>
        </w:rPr>
        <w:t xml:space="preserve"> </w:t>
      </w:r>
      <w:r>
        <w:rPr>
          <w:rFonts w:ascii="Arial" w:eastAsia="Arial" w:hAnsi="Arial" w:cs="Arial"/>
          <w:sz w:val="24"/>
          <w:szCs w:val="24"/>
        </w:rPr>
        <w:t>our</w:t>
      </w:r>
      <w:r>
        <w:rPr>
          <w:rFonts w:ascii="Arial" w:eastAsia="Arial" w:hAnsi="Arial" w:cs="Arial"/>
          <w:spacing w:val="3"/>
          <w:sz w:val="24"/>
          <w:szCs w:val="24"/>
        </w:rPr>
        <w:t xml:space="preserve"> </w:t>
      </w:r>
      <w:r>
        <w:rPr>
          <w:rFonts w:ascii="Arial" w:eastAsia="Arial" w:hAnsi="Arial" w:cs="Arial"/>
          <w:sz w:val="24"/>
          <w:szCs w:val="24"/>
        </w:rPr>
        <w:t>very</w:t>
      </w:r>
      <w:r>
        <w:rPr>
          <w:rFonts w:ascii="Arial" w:eastAsia="Arial" w:hAnsi="Arial" w:cs="Arial"/>
          <w:spacing w:val="3"/>
          <w:sz w:val="24"/>
          <w:szCs w:val="24"/>
        </w:rPr>
        <w:t xml:space="preserve"> </w:t>
      </w:r>
      <w:r>
        <w:rPr>
          <w:rFonts w:ascii="Arial" w:eastAsia="Arial" w:hAnsi="Arial" w:cs="Arial"/>
          <w:sz w:val="24"/>
          <w:szCs w:val="24"/>
        </w:rPr>
        <w:t>existence.</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1983,</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became</w:t>
      </w:r>
      <w:r>
        <w:rPr>
          <w:rFonts w:ascii="Arial" w:eastAsia="Arial" w:hAnsi="Arial" w:cs="Arial"/>
          <w:spacing w:val="3"/>
          <w:sz w:val="24"/>
          <w:szCs w:val="24"/>
        </w:rPr>
        <w:t xml:space="preserve"> </w:t>
      </w:r>
      <w:r>
        <w:rPr>
          <w:rFonts w:ascii="Arial" w:eastAsia="Arial" w:hAnsi="Arial" w:cs="Arial"/>
          <w:sz w:val="24"/>
          <w:szCs w:val="24"/>
        </w:rPr>
        <w:t>clear</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needed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use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services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a professional</w:t>
      </w:r>
      <w:r>
        <w:rPr>
          <w:rFonts w:ascii="Arial" w:eastAsia="Arial" w:hAnsi="Arial" w:cs="Arial"/>
          <w:spacing w:val="7"/>
          <w:sz w:val="24"/>
          <w:szCs w:val="24"/>
        </w:rPr>
        <w:t xml:space="preserve"> </w:t>
      </w:r>
      <w:r>
        <w:rPr>
          <w:rFonts w:ascii="Arial" w:eastAsia="Arial" w:hAnsi="Arial" w:cs="Arial"/>
          <w:sz w:val="24"/>
          <w:szCs w:val="24"/>
        </w:rPr>
        <w:t>association</w:t>
      </w:r>
      <w:r>
        <w:rPr>
          <w:rFonts w:ascii="Arial" w:eastAsia="Arial" w:hAnsi="Arial" w:cs="Arial"/>
          <w:spacing w:val="7"/>
          <w:sz w:val="24"/>
          <w:szCs w:val="24"/>
        </w:rPr>
        <w:t xml:space="preserve"> </w:t>
      </w:r>
      <w:r>
        <w:rPr>
          <w:rFonts w:ascii="Arial" w:eastAsia="Arial" w:hAnsi="Arial" w:cs="Arial"/>
          <w:sz w:val="24"/>
          <w:szCs w:val="24"/>
        </w:rPr>
        <w:t>management</w:t>
      </w:r>
      <w:r>
        <w:rPr>
          <w:rFonts w:ascii="Arial" w:eastAsia="Arial" w:hAnsi="Arial" w:cs="Arial"/>
          <w:spacing w:val="7"/>
          <w:sz w:val="24"/>
          <w:szCs w:val="24"/>
        </w:rPr>
        <w:t xml:space="preserve"> </w:t>
      </w:r>
      <w:r>
        <w:rPr>
          <w:rFonts w:ascii="Arial" w:eastAsia="Arial" w:hAnsi="Arial" w:cs="Arial"/>
          <w:sz w:val="24"/>
          <w:szCs w:val="24"/>
        </w:rPr>
        <w:t>firm,</w:t>
      </w:r>
      <w:r>
        <w:rPr>
          <w:rFonts w:ascii="Arial" w:eastAsia="Arial" w:hAnsi="Arial" w:cs="Arial"/>
          <w:spacing w:val="7"/>
          <w:sz w:val="24"/>
          <w:szCs w:val="24"/>
        </w:rPr>
        <w:t xml:space="preserve"> </w:t>
      </w:r>
      <w:r>
        <w:rPr>
          <w:rFonts w:ascii="Arial" w:eastAsia="Arial" w:hAnsi="Arial" w:cs="Arial"/>
          <w:sz w:val="24"/>
          <w:szCs w:val="24"/>
        </w:rPr>
        <w:t>replacing</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individual</w:t>
      </w:r>
      <w:r>
        <w:rPr>
          <w:rFonts w:ascii="Arial" w:eastAsia="Arial" w:hAnsi="Arial" w:cs="Arial"/>
          <w:spacing w:val="6"/>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had</w:t>
      </w:r>
      <w:r>
        <w:rPr>
          <w:rFonts w:ascii="Arial" w:eastAsia="Arial" w:hAnsi="Arial" w:cs="Arial"/>
          <w:spacing w:val="7"/>
          <w:sz w:val="24"/>
          <w:szCs w:val="24"/>
        </w:rPr>
        <w:t xml:space="preserve"> </w:t>
      </w:r>
      <w:r>
        <w:rPr>
          <w:rFonts w:ascii="Arial" w:eastAsia="Arial" w:hAnsi="Arial" w:cs="Arial"/>
          <w:sz w:val="24"/>
          <w:szCs w:val="24"/>
        </w:rPr>
        <w:t>managed</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door deale</w:t>
      </w:r>
      <w:r>
        <w:rPr>
          <w:rFonts w:ascii="Arial" w:eastAsia="Arial" w:hAnsi="Arial" w:cs="Arial"/>
          <w:spacing w:val="9"/>
          <w:sz w:val="24"/>
          <w:szCs w:val="24"/>
        </w:rPr>
        <w:t>r</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association</w:t>
      </w:r>
      <w:r>
        <w:rPr>
          <w:rFonts w:ascii="Arial" w:eastAsia="Arial" w:hAnsi="Arial" w:cs="Arial"/>
          <w:spacing w:val="8"/>
          <w:sz w:val="24"/>
          <w:szCs w:val="24"/>
        </w:rPr>
        <w:t xml:space="preserve"> </w:t>
      </w:r>
      <w:r>
        <w:rPr>
          <w:rFonts w:ascii="Arial" w:eastAsia="Arial" w:hAnsi="Arial" w:cs="Arial"/>
          <w:sz w:val="24"/>
          <w:szCs w:val="24"/>
        </w:rPr>
        <w:t>since</w:t>
      </w:r>
      <w:r>
        <w:rPr>
          <w:rFonts w:ascii="Arial" w:eastAsia="Arial" w:hAnsi="Arial" w:cs="Arial"/>
          <w:spacing w:val="8"/>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very</w:t>
      </w:r>
      <w:r>
        <w:rPr>
          <w:rFonts w:ascii="Arial" w:eastAsia="Arial" w:hAnsi="Arial" w:cs="Arial"/>
          <w:spacing w:val="8"/>
          <w:sz w:val="24"/>
          <w:szCs w:val="24"/>
        </w:rPr>
        <w:t xml:space="preserve"> </w:t>
      </w:r>
      <w:r>
        <w:rPr>
          <w:rFonts w:ascii="Arial" w:eastAsia="Arial" w:hAnsi="Arial" w:cs="Arial"/>
          <w:sz w:val="24"/>
          <w:szCs w:val="24"/>
        </w:rPr>
        <w:t>beginning.</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8"/>
          <w:sz w:val="24"/>
          <w:szCs w:val="24"/>
        </w:rPr>
        <w:t xml:space="preserve"> </w:t>
      </w:r>
      <w:r>
        <w:rPr>
          <w:rFonts w:ascii="Arial" w:eastAsia="Arial" w:hAnsi="Arial" w:cs="Arial"/>
          <w:sz w:val="24"/>
          <w:szCs w:val="24"/>
        </w:rPr>
        <w:t>search</w:t>
      </w:r>
      <w:r>
        <w:rPr>
          <w:rFonts w:ascii="Arial" w:eastAsia="Arial" w:hAnsi="Arial" w:cs="Arial"/>
          <w:spacing w:val="8"/>
          <w:sz w:val="24"/>
          <w:szCs w:val="24"/>
        </w:rPr>
        <w:t xml:space="preserve"> </w:t>
      </w:r>
      <w:r>
        <w:rPr>
          <w:rFonts w:ascii="Arial" w:eastAsia="Arial" w:hAnsi="Arial" w:cs="Arial"/>
          <w:sz w:val="24"/>
          <w:szCs w:val="24"/>
        </w:rPr>
        <w:t>for</w:t>
      </w:r>
      <w:r>
        <w:rPr>
          <w:rFonts w:ascii="Arial" w:eastAsia="Arial" w:hAnsi="Arial" w:cs="Arial"/>
          <w:spacing w:val="8"/>
          <w:sz w:val="24"/>
          <w:szCs w:val="24"/>
        </w:rPr>
        <w:t xml:space="preserve"> </w:t>
      </w:r>
      <w:r>
        <w:rPr>
          <w:rFonts w:ascii="Arial" w:eastAsia="Arial" w:hAnsi="Arial" w:cs="Arial"/>
          <w:sz w:val="24"/>
          <w:szCs w:val="24"/>
        </w:rPr>
        <w:t>new</w:t>
      </w:r>
      <w:r>
        <w:rPr>
          <w:rFonts w:ascii="Arial" w:eastAsia="Arial" w:hAnsi="Arial" w:cs="Arial"/>
          <w:spacing w:val="8"/>
          <w:sz w:val="24"/>
          <w:szCs w:val="24"/>
        </w:rPr>
        <w:t xml:space="preserve"> </w:t>
      </w:r>
      <w:r>
        <w:rPr>
          <w:rFonts w:ascii="Arial" w:eastAsia="Arial" w:hAnsi="Arial" w:cs="Arial"/>
          <w:sz w:val="24"/>
          <w:szCs w:val="24"/>
        </w:rPr>
        <w:t>leadership</w:t>
      </w:r>
      <w:r>
        <w:rPr>
          <w:rFonts w:ascii="Arial" w:eastAsia="Arial" w:hAnsi="Arial" w:cs="Arial"/>
          <w:spacing w:val="8"/>
          <w:sz w:val="24"/>
          <w:szCs w:val="24"/>
        </w:rPr>
        <w:t xml:space="preserve"> </w:t>
      </w:r>
      <w:r>
        <w:rPr>
          <w:rFonts w:ascii="Arial" w:eastAsia="Arial" w:hAnsi="Arial" w:cs="Arial"/>
          <w:sz w:val="24"/>
          <w:szCs w:val="24"/>
        </w:rPr>
        <w:t>turned</w:t>
      </w:r>
      <w:r>
        <w:rPr>
          <w:rFonts w:ascii="Arial" w:eastAsia="Arial" w:hAnsi="Arial" w:cs="Arial"/>
          <w:spacing w:val="8"/>
          <w:sz w:val="24"/>
          <w:szCs w:val="24"/>
        </w:rPr>
        <w:t xml:space="preserve"> </w:t>
      </w:r>
      <w:r>
        <w:rPr>
          <w:rFonts w:ascii="Arial" w:eastAsia="Arial" w:hAnsi="Arial" w:cs="Arial"/>
          <w:sz w:val="24"/>
          <w:szCs w:val="24"/>
        </w:rPr>
        <w:t>up</w:t>
      </w:r>
      <w:r>
        <w:rPr>
          <w:rFonts w:ascii="Arial" w:eastAsia="Arial" w:hAnsi="Arial" w:cs="Arial"/>
          <w:spacing w:val="8"/>
          <w:sz w:val="24"/>
          <w:szCs w:val="24"/>
        </w:rPr>
        <w:t xml:space="preserve"> </w:t>
      </w:r>
      <w:r>
        <w:rPr>
          <w:rFonts w:ascii="Arial" w:eastAsia="Arial" w:hAnsi="Arial" w:cs="Arial"/>
          <w:sz w:val="24"/>
          <w:szCs w:val="24"/>
        </w:rPr>
        <w:t>an association</w:t>
      </w:r>
      <w:r>
        <w:rPr>
          <w:rFonts w:ascii="Arial" w:eastAsia="Arial" w:hAnsi="Arial" w:cs="Arial"/>
          <w:spacing w:val="5"/>
          <w:sz w:val="24"/>
          <w:szCs w:val="24"/>
        </w:rPr>
        <w:t xml:space="preserve"> </w:t>
      </w:r>
      <w:r>
        <w:rPr>
          <w:rFonts w:ascii="Arial" w:eastAsia="Arial" w:hAnsi="Arial" w:cs="Arial"/>
          <w:sz w:val="24"/>
          <w:szCs w:val="24"/>
        </w:rPr>
        <w:t>management</w:t>
      </w:r>
      <w:r>
        <w:rPr>
          <w:rFonts w:ascii="Arial" w:eastAsia="Arial" w:hAnsi="Arial" w:cs="Arial"/>
          <w:spacing w:val="5"/>
          <w:sz w:val="24"/>
          <w:szCs w:val="24"/>
        </w:rPr>
        <w:t xml:space="preserve"> </w:t>
      </w:r>
      <w:r>
        <w:rPr>
          <w:rFonts w:ascii="Arial" w:eastAsia="Arial" w:hAnsi="Arial" w:cs="Arial"/>
          <w:sz w:val="24"/>
          <w:szCs w:val="24"/>
        </w:rPr>
        <w:t>company</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Dayton,</w:t>
      </w:r>
      <w:r>
        <w:rPr>
          <w:rFonts w:ascii="Arial" w:eastAsia="Arial" w:hAnsi="Arial" w:cs="Arial"/>
          <w:spacing w:val="5"/>
          <w:sz w:val="24"/>
          <w:szCs w:val="24"/>
        </w:rPr>
        <w:t xml:space="preserve"> </w:t>
      </w:r>
      <w:r>
        <w:rPr>
          <w:rFonts w:ascii="Arial" w:eastAsia="Arial" w:hAnsi="Arial" w:cs="Arial"/>
          <w:sz w:val="24"/>
          <w:szCs w:val="24"/>
        </w:rPr>
        <w:t>Ohio,</w:t>
      </w:r>
      <w:r>
        <w:rPr>
          <w:rFonts w:ascii="Arial" w:eastAsia="Arial" w:hAnsi="Arial" w:cs="Arial"/>
          <w:spacing w:val="6"/>
          <w:sz w:val="24"/>
          <w:szCs w:val="24"/>
        </w:rPr>
        <w:t xml:space="preserve"> </w:t>
      </w:r>
      <w:r>
        <w:rPr>
          <w:rFonts w:ascii="Arial" w:eastAsia="Arial" w:hAnsi="Arial" w:cs="Arial"/>
          <w:sz w:val="24"/>
          <w:szCs w:val="24"/>
        </w:rPr>
        <w:t>experienced</w:t>
      </w:r>
      <w:r>
        <w:rPr>
          <w:rFonts w:ascii="Arial" w:eastAsia="Arial" w:hAnsi="Arial" w:cs="Arial"/>
          <w:spacing w:val="5"/>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construction</w:t>
      </w:r>
      <w:r>
        <w:rPr>
          <w:rFonts w:ascii="Arial" w:eastAsia="Arial" w:hAnsi="Arial" w:cs="Arial"/>
          <w:spacing w:val="5"/>
          <w:sz w:val="24"/>
          <w:szCs w:val="24"/>
        </w:rPr>
        <w:t xml:space="preserve"> </w:t>
      </w:r>
      <w:r>
        <w:rPr>
          <w:rFonts w:ascii="Arial" w:eastAsia="Arial" w:hAnsi="Arial" w:cs="Arial"/>
          <w:sz w:val="24"/>
          <w:szCs w:val="24"/>
        </w:rPr>
        <w:t>related associations.</w:t>
      </w:r>
      <w:r>
        <w:rPr>
          <w:rFonts w:ascii="Arial" w:eastAsia="Arial" w:hAnsi="Arial" w:cs="Arial"/>
          <w:spacing w:val="8"/>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z w:val="24"/>
          <w:szCs w:val="24"/>
        </w:rPr>
        <w:t>signed</w:t>
      </w:r>
      <w:r>
        <w:rPr>
          <w:rFonts w:ascii="Arial" w:eastAsia="Arial" w:hAnsi="Arial" w:cs="Arial"/>
          <w:spacing w:val="8"/>
          <w:sz w:val="24"/>
          <w:szCs w:val="24"/>
        </w:rPr>
        <w:t xml:space="preserve"> </w:t>
      </w:r>
      <w:r>
        <w:rPr>
          <w:rFonts w:ascii="Arial" w:eastAsia="Arial" w:hAnsi="Arial" w:cs="Arial"/>
          <w:sz w:val="24"/>
          <w:szCs w:val="24"/>
        </w:rPr>
        <w:t>with</w:t>
      </w:r>
      <w:r>
        <w:rPr>
          <w:rFonts w:ascii="Arial" w:eastAsia="Arial" w:hAnsi="Arial" w:cs="Arial"/>
          <w:spacing w:val="8"/>
          <w:sz w:val="24"/>
          <w:szCs w:val="24"/>
        </w:rPr>
        <w:t xml:space="preserve"> </w:t>
      </w:r>
      <w:r>
        <w:rPr>
          <w:rFonts w:ascii="Arial" w:eastAsia="Arial" w:hAnsi="Arial" w:cs="Arial"/>
          <w:sz w:val="24"/>
          <w:szCs w:val="24"/>
        </w:rPr>
        <w:t>Bell</w:t>
      </w:r>
      <w:r>
        <w:rPr>
          <w:rFonts w:ascii="Arial" w:eastAsia="Arial" w:hAnsi="Arial" w:cs="Arial"/>
          <w:spacing w:val="8"/>
          <w:sz w:val="24"/>
          <w:szCs w:val="24"/>
        </w:rPr>
        <w:t xml:space="preserve"> </w:t>
      </w:r>
      <w:proofErr w:type="spellStart"/>
      <w:r>
        <w:rPr>
          <w:rFonts w:ascii="Arial" w:eastAsia="Arial" w:hAnsi="Arial" w:cs="Arial"/>
          <w:sz w:val="24"/>
          <w:szCs w:val="24"/>
        </w:rPr>
        <w:t>Publicom</w:t>
      </w:r>
      <w:proofErr w:type="spellEnd"/>
      <w:r>
        <w:rPr>
          <w:rFonts w:ascii="Arial" w:eastAsia="Arial" w:hAnsi="Arial" w:cs="Arial"/>
          <w:spacing w:val="8"/>
          <w:sz w:val="24"/>
          <w:szCs w:val="24"/>
        </w:rPr>
        <w:t xml:space="preserve"> </w:t>
      </w:r>
      <w:r>
        <w:rPr>
          <w:rFonts w:ascii="Arial" w:eastAsia="Arial" w:hAnsi="Arial" w:cs="Arial"/>
          <w:sz w:val="24"/>
          <w:szCs w:val="24"/>
        </w:rPr>
        <w:t>just</w:t>
      </w:r>
      <w:r>
        <w:rPr>
          <w:rFonts w:ascii="Arial" w:eastAsia="Arial" w:hAnsi="Arial" w:cs="Arial"/>
          <w:spacing w:val="8"/>
          <w:sz w:val="24"/>
          <w:szCs w:val="24"/>
        </w:rPr>
        <w:t xml:space="preserve"> </w:t>
      </w:r>
      <w:r>
        <w:rPr>
          <w:rFonts w:ascii="Arial" w:eastAsia="Arial" w:hAnsi="Arial" w:cs="Arial"/>
          <w:sz w:val="24"/>
          <w:szCs w:val="24"/>
        </w:rPr>
        <w:t>before</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1983</w:t>
      </w:r>
      <w:r>
        <w:rPr>
          <w:rFonts w:ascii="Arial" w:eastAsia="Arial" w:hAnsi="Arial" w:cs="Arial"/>
          <w:spacing w:val="8"/>
          <w:sz w:val="24"/>
          <w:szCs w:val="24"/>
        </w:rPr>
        <w:t xml:space="preserve"> </w:t>
      </w:r>
      <w:r>
        <w:rPr>
          <w:rFonts w:ascii="Arial" w:eastAsia="Arial" w:hAnsi="Arial" w:cs="Arial"/>
          <w:sz w:val="24"/>
          <w:szCs w:val="24"/>
        </w:rPr>
        <w:t>convention</w:t>
      </w:r>
      <w:r>
        <w:rPr>
          <w:rFonts w:ascii="Arial" w:eastAsia="Arial" w:hAnsi="Arial" w:cs="Arial"/>
          <w:spacing w:val="8"/>
          <w:sz w:val="24"/>
          <w:szCs w:val="24"/>
        </w:rPr>
        <w:t xml:space="preserve"> </w:t>
      </w:r>
      <w:r>
        <w:rPr>
          <w:rFonts w:ascii="Arial" w:eastAsia="Arial" w:hAnsi="Arial" w:cs="Arial"/>
          <w:sz w:val="24"/>
          <w:szCs w:val="24"/>
        </w:rPr>
        <w:t>in</w:t>
      </w:r>
      <w:r>
        <w:rPr>
          <w:rFonts w:ascii="Arial" w:eastAsia="Arial" w:hAnsi="Arial" w:cs="Arial"/>
          <w:spacing w:val="8"/>
          <w:sz w:val="24"/>
          <w:szCs w:val="24"/>
        </w:rPr>
        <w:t xml:space="preserve"> </w:t>
      </w:r>
      <w:r>
        <w:rPr>
          <w:rFonts w:ascii="Arial" w:eastAsia="Arial" w:hAnsi="Arial" w:cs="Arial"/>
          <w:sz w:val="24"/>
          <w:szCs w:val="24"/>
        </w:rPr>
        <w:t>Cincinnati.</w:t>
      </w:r>
    </w:p>
    <w:p w14:paraId="7EE11FCD" w14:textId="77777777" w:rsidR="000836DB" w:rsidRDefault="000836DB">
      <w:pPr>
        <w:spacing w:before="8" w:line="280" w:lineRule="exact"/>
        <w:rPr>
          <w:sz w:val="28"/>
          <w:szCs w:val="28"/>
        </w:rPr>
      </w:pPr>
    </w:p>
    <w:p w14:paraId="1D8DFA07" w14:textId="77777777" w:rsidR="000836DB" w:rsidRDefault="00000000">
      <w:pPr>
        <w:spacing w:line="250" w:lineRule="auto"/>
        <w:ind w:left="120" w:right="633"/>
        <w:rPr>
          <w:rFonts w:ascii="Arial" w:eastAsia="Arial" w:hAnsi="Arial" w:cs="Arial"/>
          <w:sz w:val="24"/>
          <w:szCs w:val="24"/>
        </w:rPr>
      </w:pPr>
      <w:r>
        <w:rPr>
          <w:rFonts w:ascii="Arial" w:eastAsia="Arial" w:hAnsi="Arial" w:cs="Arial"/>
          <w:sz w:val="24"/>
          <w:szCs w:val="24"/>
        </w:rPr>
        <w:t>Everything</w:t>
      </w:r>
      <w:r>
        <w:rPr>
          <w:rFonts w:ascii="Arial" w:eastAsia="Arial" w:hAnsi="Arial" w:cs="Arial"/>
          <w:spacing w:val="2"/>
          <w:sz w:val="24"/>
          <w:szCs w:val="24"/>
        </w:rPr>
        <w:t xml:space="preserve"> </w:t>
      </w:r>
      <w:r>
        <w:rPr>
          <w:rFonts w:ascii="Arial" w:eastAsia="Arial" w:hAnsi="Arial" w:cs="Arial"/>
          <w:sz w:val="24"/>
          <w:szCs w:val="24"/>
        </w:rPr>
        <w:t>went</w:t>
      </w:r>
      <w:r>
        <w:rPr>
          <w:rFonts w:ascii="Arial" w:eastAsia="Arial" w:hAnsi="Arial" w:cs="Arial"/>
          <w:spacing w:val="2"/>
          <w:sz w:val="24"/>
          <w:szCs w:val="24"/>
        </w:rPr>
        <w:t xml:space="preserve"> </w:t>
      </w:r>
      <w:r>
        <w:rPr>
          <w:rFonts w:ascii="Arial" w:eastAsia="Arial" w:hAnsi="Arial" w:cs="Arial"/>
          <w:sz w:val="24"/>
          <w:szCs w:val="24"/>
        </w:rPr>
        <w:t>well</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first</w:t>
      </w:r>
      <w:r>
        <w:rPr>
          <w:rFonts w:ascii="Arial" w:eastAsia="Arial" w:hAnsi="Arial" w:cs="Arial"/>
          <w:spacing w:val="2"/>
          <w:sz w:val="24"/>
          <w:szCs w:val="24"/>
        </w:rPr>
        <w:t xml:space="preserve"> </w:t>
      </w:r>
      <w:r>
        <w:rPr>
          <w:rFonts w:ascii="Arial" w:eastAsia="Arial" w:hAnsi="Arial" w:cs="Arial"/>
          <w:sz w:val="24"/>
          <w:szCs w:val="24"/>
        </w:rPr>
        <w:t>few</w:t>
      </w:r>
      <w:r>
        <w:rPr>
          <w:rFonts w:ascii="Arial" w:eastAsia="Arial" w:hAnsi="Arial" w:cs="Arial"/>
          <w:spacing w:val="2"/>
          <w:sz w:val="24"/>
          <w:szCs w:val="24"/>
        </w:rPr>
        <w:t xml:space="preserve"> </w:t>
      </w:r>
      <w:r>
        <w:rPr>
          <w:rFonts w:ascii="Arial" w:eastAsia="Arial" w:hAnsi="Arial" w:cs="Arial"/>
          <w:sz w:val="24"/>
          <w:szCs w:val="24"/>
        </w:rPr>
        <w:t>months,</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generally</w:t>
      </w:r>
      <w:r>
        <w:rPr>
          <w:rFonts w:ascii="Arial" w:eastAsia="Arial" w:hAnsi="Arial" w:cs="Arial"/>
          <w:spacing w:val="2"/>
          <w:sz w:val="24"/>
          <w:szCs w:val="24"/>
        </w:rPr>
        <w:t xml:space="preserve"> </w:t>
      </w:r>
      <w:r>
        <w:rPr>
          <w:rFonts w:ascii="Arial" w:eastAsia="Arial" w:hAnsi="Arial" w:cs="Arial"/>
          <w:sz w:val="24"/>
          <w:szCs w:val="24"/>
        </w:rPr>
        <w:t>felt</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we</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made</w:t>
      </w:r>
      <w:r>
        <w:rPr>
          <w:rFonts w:ascii="Arial" w:eastAsia="Arial" w:hAnsi="Arial" w:cs="Arial"/>
          <w:spacing w:val="2"/>
          <w:sz w:val="24"/>
          <w:szCs w:val="24"/>
        </w:rPr>
        <w:t xml:space="preserve"> </w:t>
      </w:r>
      <w:r>
        <w:rPr>
          <w:rFonts w:ascii="Arial" w:eastAsia="Arial" w:hAnsi="Arial" w:cs="Arial"/>
          <w:sz w:val="24"/>
          <w:szCs w:val="24"/>
        </w:rPr>
        <w:t>a good</w:t>
      </w:r>
      <w:r>
        <w:rPr>
          <w:rFonts w:ascii="Arial" w:eastAsia="Arial" w:hAnsi="Arial" w:cs="Arial"/>
          <w:spacing w:val="7"/>
          <w:sz w:val="24"/>
          <w:szCs w:val="24"/>
        </w:rPr>
        <w:t xml:space="preserve"> </w:t>
      </w:r>
      <w:r>
        <w:rPr>
          <w:rFonts w:ascii="Arial" w:eastAsia="Arial" w:hAnsi="Arial" w:cs="Arial"/>
          <w:sz w:val="24"/>
          <w:szCs w:val="24"/>
        </w:rPr>
        <w:t>move.</w:t>
      </w:r>
      <w:r>
        <w:rPr>
          <w:rFonts w:ascii="Arial" w:eastAsia="Arial" w:hAnsi="Arial" w:cs="Arial"/>
          <w:spacing w:val="7"/>
          <w:sz w:val="24"/>
          <w:szCs w:val="24"/>
        </w:rPr>
        <w:t xml:space="preserve"> </w:t>
      </w:r>
      <w:r>
        <w:rPr>
          <w:rFonts w:ascii="Arial" w:eastAsia="Arial" w:hAnsi="Arial" w:cs="Arial"/>
          <w:sz w:val="24"/>
          <w:szCs w:val="24"/>
        </w:rPr>
        <w:t>Then,</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principal</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Bell</w:t>
      </w:r>
      <w:r>
        <w:rPr>
          <w:rFonts w:ascii="Arial" w:eastAsia="Arial" w:hAnsi="Arial" w:cs="Arial"/>
          <w:spacing w:val="7"/>
          <w:sz w:val="24"/>
          <w:szCs w:val="24"/>
        </w:rPr>
        <w:t xml:space="preserve"> </w:t>
      </w:r>
      <w:proofErr w:type="spellStart"/>
      <w:r>
        <w:rPr>
          <w:rFonts w:ascii="Arial" w:eastAsia="Arial" w:hAnsi="Arial" w:cs="Arial"/>
          <w:sz w:val="24"/>
          <w:szCs w:val="24"/>
        </w:rPr>
        <w:t>Publicon</w:t>
      </w:r>
      <w:proofErr w:type="spellEnd"/>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Jerry</w:t>
      </w:r>
      <w:r>
        <w:rPr>
          <w:rFonts w:ascii="Arial" w:eastAsia="Arial" w:hAnsi="Arial" w:cs="Arial"/>
          <w:spacing w:val="7"/>
          <w:sz w:val="24"/>
          <w:szCs w:val="24"/>
        </w:rPr>
        <w:t xml:space="preserve"> </w:t>
      </w:r>
      <w:r>
        <w:rPr>
          <w:rFonts w:ascii="Arial" w:eastAsia="Arial" w:hAnsi="Arial" w:cs="Arial"/>
          <w:sz w:val="24"/>
          <w:szCs w:val="24"/>
        </w:rPr>
        <w:t>Bell,</w:t>
      </w:r>
      <w:r>
        <w:rPr>
          <w:rFonts w:ascii="Arial" w:eastAsia="Arial" w:hAnsi="Arial" w:cs="Arial"/>
          <w:spacing w:val="7"/>
          <w:sz w:val="24"/>
          <w:szCs w:val="24"/>
        </w:rPr>
        <w:t xml:space="preserve">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killed,</w:t>
      </w:r>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private</w:t>
      </w:r>
      <w:r>
        <w:rPr>
          <w:rFonts w:ascii="Arial" w:eastAsia="Arial" w:hAnsi="Arial" w:cs="Arial"/>
          <w:spacing w:val="7"/>
          <w:sz w:val="24"/>
          <w:szCs w:val="24"/>
        </w:rPr>
        <w:t xml:space="preserve"> </w:t>
      </w:r>
      <w:r>
        <w:rPr>
          <w:rFonts w:ascii="Arial" w:eastAsia="Arial" w:hAnsi="Arial" w:cs="Arial"/>
          <w:sz w:val="24"/>
          <w:szCs w:val="24"/>
        </w:rPr>
        <w:t>plane crash.</w:t>
      </w:r>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turmoil</w:t>
      </w:r>
      <w:r>
        <w:rPr>
          <w:rFonts w:ascii="Arial" w:eastAsia="Arial" w:hAnsi="Arial" w:cs="Arial"/>
          <w:spacing w:val="7"/>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followed,</w:t>
      </w:r>
      <w:r>
        <w:rPr>
          <w:rFonts w:ascii="Arial" w:eastAsia="Arial" w:hAnsi="Arial" w:cs="Arial"/>
          <w:spacing w:val="6"/>
          <w:sz w:val="24"/>
          <w:szCs w:val="24"/>
        </w:rPr>
        <w:t xml:space="preserve"> </w:t>
      </w:r>
      <w:r>
        <w:rPr>
          <w:rFonts w:ascii="Arial" w:eastAsia="Arial" w:hAnsi="Arial" w:cs="Arial"/>
          <w:sz w:val="24"/>
          <w:szCs w:val="24"/>
        </w:rPr>
        <w:t>near</w:t>
      </w:r>
      <w:r>
        <w:rPr>
          <w:rFonts w:ascii="Arial" w:eastAsia="Arial" w:hAnsi="Arial" w:cs="Arial"/>
          <w:spacing w:val="7"/>
          <w:sz w:val="24"/>
          <w:szCs w:val="24"/>
        </w:rPr>
        <w:t xml:space="preserve"> </w:t>
      </w:r>
      <w:r>
        <w:rPr>
          <w:rFonts w:ascii="Arial" w:eastAsia="Arial" w:hAnsi="Arial" w:cs="Arial"/>
          <w:sz w:val="24"/>
          <w:szCs w:val="24"/>
        </w:rPr>
        <w:t>catastrophic</w:t>
      </w:r>
      <w:r>
        <w:rPr>
          <w:rFonts w:ascii="Arial" w:eastAsia="Arial" w:hAnsi="Arial" w:cs="Arial"/>
          <w:spacing w:val="6"/>
          <w:sz w:val="24"/>
          <w:szCs w:val="24"/>
        </w:rPr>
        <w:t xml:space="preserve"> </w:t>
      </w:r>
      <w:r>
        <w:rPr>
          <w:rFonts w:ascii="Arial" w:eastAsia="Arial" w:hAnsi="Arial" w:cs="Arial"/>
          <w:sz w:val="24"/>
          <w:szCs w:val="24"/>
        </w:rPr>
        <w:t>financial</w:t>
      </w:r>
      <w:r>
        <w:rPr>
          <w:rFonts w:ascii="Arial" w:eastAsia="Arial" w:hAnsi="Arial" w:cs="Arial"/>
          <w:spacing w:val="6"/>
          <w:sz w:val="24"/>
          <w:szCs w:val="24"/>
        </w:rPr>
        <w:t xml:space="preserve"> </w:t>
      </w:r>
      <w:r>
        <w:rPr>
          <w:rFonts w:ascii="Arial" w:eastAsia="Arial" w:hAnsi="Arial" w:cs="Arial"/>
          <w:sz w:val="24"/>
          <w:szCs w:val="24"/>
        </w:rPr>
        <w:t>practices</w:t>
      </w:r>
      <w:r>
        <w:rPr>
          <w:rFonts w:ascii="Arial" w:eastAsia="Arial" w:hAnsi="Arial" w:cs="Arial"/>
          <w:spacing w:val="7"/>
          <w:sz w:val="24"/>
          <w:szCs w:val="24"/>
        </w:rPr>
        <w:t xml:space="preserve"> </w:t>
      </w:r>
      <w:r>
        <w:rPr>
          <w:rFonts w:ascii="Arial" w:eastAsia="Arial" w:hAnsi="Arial" w:cs="Arial"/>
          <w:sz w:val="24"/>
          <w:szCs w:val="24"/>
        </w:rPr>
        <w:t>came</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light.</w:t>
      </w:r>
      <w:r>
        <w:rPr>
          <w:rFonts w:ascii="Arial" w:eastAsia="Arial" w:hAnsi="Arial" w:cs="Arial"/>
          <w:spacing w:val="7"/>
          <w:sz w:val="24"/>
          <w:szCs w:val="24"/>
        </w:rPr>
        <w:t xml:space="preserve"> </w:t>
      </w:r>
      <w:r>
        <w:rPr>
          <w:rFonts w:ascii="Arial" w:eastAsia="Arial" w:hAnsi="Arial" w:cs="Arial"/>
          <w:sz w:val="24"/>
          <w:szCs w:val="24"/>
        </w:rPr>
        <w:t>Bell</w:t>
      </w:r>
    </w:p>
    <w:p w14:paraId="6ABDB070" w14:textId="77777777" w:rsidR="000836DB" w:rsidRDefault="00000000">
      <w:pPr>
        <w:spacing w:line="250" w:lineRule="auto"/>
        <w:ind w:left="120" w:right="106"/>
        <w:rPr>
          <w:rFonts w:ascii="Arial" w:eastAsia="Arial" w:hAnsi="Arial" w:cs="Arial"/>
          <w:sz w:val="24"/>
          <w:szCs w:val="24"/>
        </w:rPr>
      </w:pPr>
      <w:proofErr w:type="spellStart"/>
      <w:r>
        <w:rPr>
          <w:rFonts w:ascii="Arial" w:eastAsia="Arial" w:hAnsi="Arial" w:cs="Arial"/>
          <w:sz w:val="24"/>
          <w:szCs w:val="24"/>
        </w:rPr>
        <w:t>Publicom</w:t>
      </w:r>
      <w:proofErr w:type="spellEnd"/>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discovered</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co-mingling</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funds</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overnight</w:t>
      </w:r>
      <w:r>
        <w:rPr>
          <w:rFonts w:ascii="Arial" w:eastAsia="Arial" w:hAnsi="Arial" w:cs="Arial"/>
          <w:spacing w:val="5"/>
          <w:sz w:val="24"/>
          <w:szCs w:val="24"/>
        </w:rPr>
        <w:t xml:space="preserve"> </w:t>
      </w:r>
      <w:r>
        <w:rPr>
          <w:rFonts w:ascii="Arial" w:eastAsia="Arial" w:hAnsi="Arial" w:cs="Arial"/>
          <w:sz w:val="24"/>
          <w:szCs w:val="24"/>
        </w:rPr>
        <w:t>investment</w:t>
      </w:r>
      <w:r>
        <w:rPr>
          <w:rFonts w:ascii="Arial" w:eastAsia="Arial" w:hAnsi="Arial" w:cs="Arial"/>
          <w:spacing w:val="5"/>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funds of</w:t>
      </w:r>
      <w:r>
        <w:rPr>
          <w:rFonts w:ascii="Arial" w:eastAsia="Arial" w:hAnsi="Arial" w:cs="Arial"/>
          <w:spacing w:val="4"/>
          <w:sz w:val="24"/>
          <w:szCs w:val="24"/>
        </w:rPr>
        <w:t xml:space="preserve"> </w:t>
      </w:r>
      <w:r>
        <w:rPr>
          <w:rFonts w:ascii="Arial" w:eastAsia="Arial" w:hAnsi="Arial" w:cs="Arial"/>
          <w:sz w:val="24"/>
          <w:szCs w:val="24"/>
        </w:rPr>
        <w:t>other</w:t>
      </w:r>
      <w:r>
        <w:rPr>
          <w:rFonts w:ascii="Arial" w:eastAsia="Arial" w:hAnsi="Arial" w:cs="Arial"/>
          <w:spacing w:val="4"/>
          <w:sz w:val="24"/>
          <w:szCs w:val="24"/>
        </w:rPr>
        <w:t xml:space="preserve"> </w:t>
      </w:r>
      <w:r>
        <w:rPr>
          <w:rFonts w:ascii="Arial" w:eastAsia="Arial" w:hAnsi="Arial" w:cs="Arial"/>
          <w:sz w:val="24"/>
          <w:szCs w:val="24"/>
        </w:rPr>
        <w:t>associations</w:t>
      </w:r>
      <w:r>
        <w:rPr>
          <w:rFonts w:ascii="Arial" w:eastAsia="Arial" w:hAnsi="Arial" w:cs="Arial"/>
          <w:spacing w:val="4"/>
          <w:sz w:val="24"/>
          <w:szCs w:val="24"/>
        </w:rPr>
        <w:t xml:space="preserve"> </w:t>
      </w:r>
      <w:r>
        <w:rPr>
          <w:rFonts w:ascii="Arial" w:eastAsia="Arial" w:hAnsi="Arial" w:cs="Arial"/>
          <w:sz w:val="24"/>
          <w:szCs w:val="24"/>
        </w:rPr>
        <w:t>under</w:t>
      </w:r>
      <w:r>
        <w:rPr>
          <w:rFonts w:ascii="Arial" w:eastAsia="Arial" w:hAnsi="Arial" w:cs="Arial"/>
          <w:spacing w:val="4"/>
          <w:sz w:val="24"/>
          <w:szCs w:val="24"/>
        </w:rPr>
        <w:t xml:space="preserve"> </w:t>
      </w:r>
      <w:r>
        <w:rPr>
          <w:rFonts w:ascii="Arial" w:eastAsia="Arial" w:hAnsi="Arial" w:cs="Arial"/>
          <w:sz w:val="24"/>
          <w:szCs w:val="24"/>
        </w:rPr>
        <w:t>their</w:t>
      </w:r>
      <w:r>
        <w:rPr>
          <w:rFonts w:ascii="Arial" w:eastAsia="Arial" w:hAnsi="Arial" w:cs="Arial"/>
          <w:spacing w:val="4"/>
          <w:sz w:val="24"/>
          <w:szCs w:val="24"/>
        </w:rPr>
        <w:t xml:space="preserve"> </w:t>
      </w:r>
      <w:r>
        <w:rPr>
          <w:rFonts w:ascii="Arial" w:eastAsia="Arial" w:hAnsi="Arial" w:cs="Arial"/>
          <w:sz w:val="24"/>
          <w:szCs w:val="24"/>
        </w:rPr>
        <w:t>management,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bank</w:t>
      </w:r>
      <w:r>
        <w:rPr>
          <w:rFonts w:ascii="Arial" w:eastAsia="Arial" w:hAnsi="Arial" w:cs="Arial"/>
          <w:spacing w:val="4"/>
          <w:sz w:val="24"/>
          <w:szCs w:val="24"/>
        </w:rPr>
        <w:t xml:space="preserve"> </w:t>
      </w:r>
      <w:proofErr w:type="gramStart"/>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w:t>
      </w:r>
      <w:proofErr w:type="gramEnd"/>
      <w:r>
        <w:rPr>
          <w:rFonts w:ascii="Arial" w:eastAsia="Arial" w:hAnsi="Arial" w:cs="Arial"/>
          <w:spacing w:val="4"/>
          <w:sz w:val="24"/>
          <w:szCs w:val="24"/>
        </w:rPr>
        <w:t xml:space="preserve"> </w:t>
      </w:r>
      <w:r>
        <w:rPr>
          <w:rFonts w:ascii="Arial" w:eastAsia="Arial" w:hAnsi="Arial" w:cs="Arial"/>
          <w:sz w:val="24"/>
          <w:szCs w:val="24"/>
        </w:rPr>
        <w:t>without</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permission,</w:t>
      </w:r>
      <w:r>
        <w:rPr>
          <w:rFonts w:ascii="Arial" w:eastAsia="Arial" w:hAnsi="Arial" w:cs="Arial"/>
          <w:spacing w:val="4"/>
          <w:sz w:val="24"/>
          <w:szCs w:val="24"/>
        </w:rPr>
        <w:t xml:space="preserve"> </w:t>
      </w:r>
      <w:r>
        <w:rPr>
          <w:rFonts w:ascii="Arial" w:eastAsia="Arial" w:hAnsi="Arial" w:cs="Arial"/>
          <w:sz w:val="24"/>
          <w:szCs w:val="24"/>
        </w:rPr>
        <w:t>use our</w:t>
      </w:r>
      <w:r>
        <w:rPr>
          <w:rFonts w:ascii="Arial" w:eastAsia="Arial" w:hAnsi="Arial" w:cs="Arial"/>
          <w:spacing w:val="4"/>
          <w:sz w:val="24"/>
          <w:szCs w:val="24"/>
        </w:rPr>
        <w:t xml:space="preserve"> </w:t>
      </w:r>
      <w:r>
        <w:rPr>
          <w:rFonts w:ascii="Arial" w:eastAsia="Arial" w:hAnsi="Arial" w:cs="Arial"/>
          <w:sz w:val="24"/>
          <w:szCs w:val="24"/>
        </w:rPr>
        <w:t>funds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honor</w:t>
      </w:r>
      <w:r>
        <w:rPr>
          <w:rFonts w:ascii="Arial" w:eastAsia="Arial" w:hAnsi="Arial" w:cs="Arial"/>
          <w:spacing w:val="4"/>
          <w:sz w:val="24"/>
          <w:szCs w:val="24"/>
        </w:rPr>
        <w:t xml:space="preserve"> </w:t>
      </w:r>
      <w:r>
        <w:rPr>
          <w:rFonts w:ascii="Arial" w:eastAsia="Arial" w:hAnsi="Arial" w:cs="Arial"/>
          <w:sz w:val="24"/>
          <w:szCs w:val="24"/>
        </w:rPr>
        <w:t>overdrawn</w:t>
      </w:r>
      <w:r>
        <w:rPr>
          <w:rFonts w:ascii="Arial" w:eastAsia="Arial" w:hAnsi="Arial" w:cs="Arial"/>
          <w:spacing w:val="4"/>
          <w:sz w:val="24"/>
          <w:szCs w:val="24"/>
        </w:rPr>
        <w:t xml:space="preserve"> </w:t>
      </w:r>
      <w:r>
        <w:rPr>
          <w:rFonts w:ascii="Arial" w:eastAsia="Arial" w:hAnsi="Arial" w:cs="Arial"/>
          <w:sz w:val="24"/>
          <w:szCs w:val="24"/>
        </w:rPr>
        <w:t>checks</w:t>
      </w:r>
      <w:r>
        <w:rPr>
          <w:rFonts w:ascii="Arial" w:eastAsia="Arial" w:hAnsi="Arial" w:cs="Arial"/>
          <w:spacing w:val="4"/>
          <w:sz w:val="24"/>
          <w:szCs w:val="24"/>
        </w:rPr>
        <w:t xml:space="preserve"> </w:t>
      </w:r>
      <w:r>
        <w:rPr>
          <w:rFonts w:ascii="Arial" w:eastAsia="Arial" w:hAnsi="Arial" w:cs="Arial"/>
          <w:sz w:val="24"/>
          <w:szCs w:val="24"/>
        </w:rPr>
        <w:t>from</w:t>
      </w:r>
      <w:r>
        <w:rPr>
          <w:rFonts w:ascii="Arial" w:eastAsia="Arial" w:hAnsi="Arial" w:cs="Arial"/>
          <w:spacing w:val="5"/>
          <w:sz w:val="24"/>
          <w:szCs w:val="24"/>
        </w:rPr>
        <w:t xml:space="preserve"> </w:t>
      </w:r>
      <w:r>
        <w:rPr>
          <w:rFonts w:ascii="Arial" w:eastAsia="Arial" w:hAnsi="Arial" w:cs="Arial"/>
          <w:sz w:val="24"/>
          <w:szCs w:val="24"/>
        </w:rPr>
        <w:t>other</w:t>
      </w:r>
      <w:r>
        <w:rPr>
          <w:rFonts w:ascii="Arial" w:eastAsia="Arial" w:hAnsi="Arial" w:cs="Arial"/>
          <w:spacing w:val="4"/>
          <w:sz w:val="24"/>
          <w:szCs w:val="24"/>
        </w:rPr>
        <w:t xml:space="preserve"> </w:t>
      </w:r>
      <w:r>
        <w:rPr>
          <w:rFonts w:ascii="Arial" w:eastAsia="Arial" w:hAnsi="Arial" w:cs="Arial"/>
          <w:sz w:val="24"/>
          <w:szCs w:val="24"/>
        </w:rPr>
        <w:t>Bell</w:t>
      </w:r>
      <w:r>
        <w:rPr>
          <w:rFonts w:ascii="Arial" w:eastAsia="Arial" w:hAnsi="Arial" w:cs="Arial"/>
          <w:spacing w:val="4"/>
          <w:sz w:val="24"/>
          <w:szCs w:val="24"/>
        </w:rPr>
        <w:t xml:space="preserve"> </w:t>
      </w:r>
      <w:proofErr w:type="spellStart"/>
      <w:r>
        <w:rPr>
          <w:rFonts w:ascii="Arial" w:eastAsia="Arial" w:hAnsi="Arial" w:cs="Arial"/>
          <w:sz w:val="24"/>
          <w:szCs w:val="24"/>
        </w:rPr>
        <w:t>Publicom</w:t>
      </w:r>
      <w:proofErr w:type="spellEnd"/>
      <w:r>
        <w:rPr>
          <w:rFonts w:ascii="Arial" w:eastAsia="Arial" w:hAnsi="Arial" w:cs="Arial"/>
          <w:spacing w:val="4"/>
          <w:sz w:val="24"/>
          <w:szCs w:val="24"/>
        </w:rPr>
        <w:t xml:space="preserve"> </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When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bank</w:t>
      </w:r>
      <w:r>
        <w:rPr>
          <w:rFonts w:ascii="Arial" w:eastAsia="Arial" w:hAnsi="Arial" w:cs="Arial"/>
          <w:spacing w:val="4"/>
          <w:sz w:val="24"/>
          <w:szCs w:val="24"/>
        </w:rPr>
        <w:t xml:space="preserve"> </w:t>
      </w:r>
      <w:r>
        <w:rPr>
          <w:rFonts w:ascii="Arial" w:eastAsia="Arial" w:hAnsi="Arial" w:cs="Arial"/>
          <w:sz w:val="24"/>
          <w:szCs w:val="24"/>
        </w:rPr>
        <w:t>discovered what</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been</w:t>
      </w:r>
      <w:r>
        <w:rPr>
          <w:rFonts w:ascii="Arial" w:eastAsia="Arial" w:hAnsi="Arial" w:cs="Arial"/>
          <w:spacing w:val="2"/>
          <w:sz w:val="24"/>
          <w:szCs w:val="24"/>
        </w:rPr>
        <w:t xml:space="preserve"> </w:t>
      </w:r>
      <w:r>
        <w:rPr>
          <w:rFonts w:ascii="Arial" w:eastAsia="Arial" w:hAnsi="Arial" w:cs="Arial"/>
          <w:sz w:val="24"/>
          <w:szCs w:val="24"/>
        </w:rPr>
        <w:t>going</w:t>
      </w:r>
      <w:r>
        <w:rPr>
          <w:rFonts w:ascii="Arial" w:eastAsia="Arial" w:hAnsi="Arial" w:cs="Arial"/>
          <w:spacing w:val="2"/>
          <w:sz w:val="24"/>
          <w:szCs w:val="24"/>
        </w:rPr>
        <w:t xml:space="preserve"> </w:t>
      </w: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very</w:t>
      </w:r>
      <w:r>
        <w:rPr>
          <w:rFonts w:ascii="Arial" w:eastAsia="Arial" w:hAnsi="Arial" w:cs="Arial"/>
          <w:spacing w:val="2"/>
          <w:sz w:val="24"/>
          <w:szCs w:val="24"/>
        </w:rPr>
        <w:t xml:space="preserve"> </w:t>
      </w:r>
      <w:r>
        <w:rPr>
          <w:rFonts w:ascii="Arial" w:eastAsia="Arial" w:hAnsi="Arial" w:cs="Arial"/>
          <w:sz w:val="24"/>
          <w:szCs w:val="24"/>
        </w:rPr>
        <w:t>large</w:t>
      </w:r>
      <w:r>
        <w:rPr>
          <w:rFonts w:ascii="Arial" w:eastAsia="Arial" w:hAnsi="Arial" w:cs="Arial"/>
          <w:spacing w:val="2"/>
          <w:sz w:val="24"/>
          <w:szCs w:val="24"/>
        </w:rPr>
        <w:t xml:space="preserve"> </w:t>
      </w:r>
      <w:r>
        <w:rPr>
          <w:rFonts w:ascii="Arial" w:eastAsia="Arial" w:hAnsi="Arial" w:cs="Arial"/>
          <w:sz w:val="24"/>
          <w:szCs w:val="24"/>
        </w:rPr>
        <w:t>amount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money</w:t>
      </w:r>
      <w:r>
        <w:rPr>
          <w:rFonts w:ascii="Arial" w:eastAsia="Arial" w:hAnsi="Arial" w:cs="Arial"/>
          <w:spacing w:val="2"/>
          <w:sz w:val="24"/>
          <w:szCs w:val="24"/>
        </w:rPr>
        <w:t xml:space="preserve"> </w:t>
      </w:r>
      <w:r>
        <w:rPr>
          <w:rFonts w:ascii="Arial" w:eastAsia="Arial" w:hAnsi="Arial" w:cs="Arial"/>
          <w:sz w:val="24"/>
          <w:szCs w:val="24"/>
        </w:rPr>
        <w:t>involved,</w:t>
      </w:r>
      <w:r>
        <w:rPr>
          <w:rFonts w:ascii="Arial" w:eastAsia="Arial" w:hAnsi="Arial" w:cs="Arial"/>
          <w:spacing w:val="2"/>
          <w:sz w:val="24"/>
          <w:szCs w:val="24"/>
        </w:rPr>
        <w:t xml:space="preserve"> </w:t>
      </w:r>
      <w:r>
        <w:rPr>
          <w:rFonts w:ascii="Arial" w:eastAsia="Arial" w:hAnsi="Arial" w:cs="Arial"/>
          <w:sz w:val="24"/>
          <w:szCs w:val="24"/>
        </w:rPr>
        <w:t>they</w:t>
      </w:r>
      <w:r>
        <w:rPr>
          <w:rFonts w:ascii="Arial" w:eastAsia="Arial" w:hAnsi="Arial" w:cs="Arial"/>
          <w:spacing w:val="2"/>
          <w:sz w:val="24"/>
          <w:szCs w:val="24"/>
        </w:rPr>
        <w:t xml:space="preserve"> </w:t>
      </w:r>
      <w:r>
        <w:rPr>
          <w:rFonts w:ascii="Arial" w:eastAsia="Arial" w:hAnsi="Arial" w:cs="Arial"/>
          <w:sz w:val="24"/>
          <w:szCs w:val="24"/>
        </w:rPr>
        <w:t>shut</w:t>
      </w:r>
      <w:r>
        <w:rPr>
          <w:rFonts w:ascii="Arial" w:eastAsia="Arial" w:hAnsi="Arial" w:cs="Arial"/>
          <w:spacing w:val="2"/>
          <w:sz w:val="24"/>
          <w:szCs w:val="24"/>
        </w:rPr>
        <w:t xml:space="preserve"> </w:t>
      </w:r>
      <w:r>
        <w:rPr>
          <w:rFonts w:ascii="Arial" w:eastAsia="Arial" w:hAnsi="Arial" w:cs="Arial"/>
          <w:sz w:val="24"/>
          <w:szCs w:val="24"/>
        </w:rPr>
        <w:t>us</w:t>
      </w:r>
      <w:r>
        <w:rPr>
          <w:rFonts w:ascii="Arial" w:eastAsia="Arial" w:hAnsi="Arial" w:cs="Arial"/>
          <w:spacing w:val="2"/>
          <w:sz w:val="24"/>
          <w:szCs w:val="24"/>
        </w:rPr>
        <w:t xml:space="preserve"> </w:t>
      </w:r>
      <w:r>
        <w:rPr>
          <w:rFonts w:ascii="Arial" w:eastAsia="Arial" w:hAnsi="Arial" w:cs="Arial"/>
          <w:sz w:val="24"/>
          <w:szCs w:val="24"/>
        </w:rPr>
        <w:t xml:space="preserve">down. </w:t>
      </w:r>
      <w:r>
        <w:rPr>
          <w:rFonts w:ascii="Arial" w:eastAsia="Arial" w:hAnsi="Arial" w:cs="Arial"/>
          <w:spacing w:val="-1"/>
          <w:sz w:val="24"/>
          <w:szCs w:val="24"/>
        </w:rPr>
        <w:t>DOD</w:t>
      </w:r>
      <w:r>
        <w:rPr>
          <w:rFonts w:ascii="Arial" w:eastAsia="Arial" w:hAnsi="Arial" w:cs="Arial"/>
          <w:spacing w:val="-19"/>
          <w:sz w:val="24"/>
          <w:szCs w:val="24"/>
        </w:rPr>
        <w:t>A</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ban</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accoun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frozen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time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hal</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millio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dollar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account</w:t>
      </w:r>
      <w:r>
        <w:rPr>
          <w:rFonts w:ascii="Arial" w:eastAsia="Arial" w:hAnsi="Arial" w:cs="Arial"/>
          <w:spacing w:val="9"/>
          <w:sz w:val="24"/>
          <w:szCs w:val="24"/>
        </w:rPr>
        <w:t xml:space="preserve"> </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controvers</w:t>
      </w:r>
      <w:r>
        <w:rPr>
          <w:rFonts w:ascii="Arial" w:eastAsia="Arial" w:hAnsi="Arial" w:cs="Arial"/>
          <w:spacing w:val="-19"/>
          <w:sz w:val="24"/>
          <w:szCs w:val="24"/>
        </w:rPr>
        <w:t>y</w:t>
      </w:r>
      <w:r>
        <w:rPr>
          <w:rFonts w:ascii="Arial" w:eastAsia="Arial" w:hAnsi="Arial" w:cs="Arial"/>
          <w:sz w:val="24"/>
          <w:szCs w:val="24"/>
        </w:rPr>
        <w:t>.</w:t>
      </w:r>
    </w:p>
    <w:p w14:paraId="0A26A6FC" w14:textId="77777777" w:rsidR="000836DB" w:rsidRDefault="000836DB">
      <w:pPr>
        <w:spacing w:before="8" w:line="280" w:lineRule="exact"/>
        <w:rPr>
          <w:sz w:val="28"/>
          <w:szCs w:val="28"/>
        </w:rPr>
      </w:pPr>
    </w:p>
    <w:p w14:paraId="07E0D36A" w14:textId="77777777" w:rsidR="000836DB" w:rsidRDefault="00000000">
      <w:pPr>
        <w:spacing w:line="250" w:lineRule="auto"/>
        <w:ind w:left="120" w:right="664"/>
        <w:rPr>
          <w:rFonts w:ascii="Arial" w:eastAsia="Arial" w:hAnsi="Arial" w:cs="Arial"/>
          <w:sz w:val="24"/>
          <w:szCs w:val="24"/>
        </w:rPr>
      </w:pPr>
      <w:r>
        <w:rPr>
          <w:rFonts w:ascii="Arial" w:eastAsia="Arial" w:hAnsi="Arial" w:cs="Arial"/>
          <w:sz w:val="24"/>
          <w:szCs w:val="24"/>
        </w:rPr>
        <w:t>DODA</w:t>
      </w:r>
      <w:r>
        <w:rPr>
          <w:rFonts w:ascii="Arial" w:eastAsia="Arial" w:hAnsi="Arial" w:cs="Arial"/>
          <w:spacing w:val="-31"/>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dead</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wate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z w:val="24"/>
          <w:szCs w:val="24"/>
        </w:rPr>
        <w:t>couldn’t</w:t>
      </w:r>
      <w:r>
        <w:rPr>
          <w:rFonts w:ascii="Arial" w:eastAsia="Arial" w:hAnsi="Arial" w:cs="Arial"/>
          <w:spacing w:val="-17"/>
          <w:sz w:val="24"/>
          <w:szCs w:val="24"/>
        </w:rPr>
        <w:t xml:space="preserve"> </w:t>
      </w:r>
      <w:r>
        <w:rPr>
          <w:rFonts w:ascii="Arial" w:eastAsia="Arial" w:hAnsi="Arial" w:cs="Arial"/>
          <w:spacing w:val="-2"/>
          <w:sz w:val="24"/>
          <w:szCs w:val="24"/>
        </w:rPr>
        <w:t>p</w:t>
      </w:r>
      <w:r>
        <w:rPr>
          <w:rFonts w:ascii="Arial" w:eastAsia="Arial" w:hAnsi="Arial" w:cs="Arial"/>
          <w:sz w:val="24"/>
          <w:szCs w:val="24"/>
        </w:rPr>
        <w:t>ay</w:t>
      </w:r>
      <w:r>
        <w:rPr>
          <w:rFonts w:ascii="Arial" w:eastAsia="Arial" w:hAnsi="Arial" w:cs="Arial"/>
          <w:spacing w:val="-17"/>
          <w:sz w:val="24"/>
          <w:szCs w:val="24"/>
        </w:rPr>
        <w:t xml:space="preserve"> </w:t>
      </w:r>
      <w:r>
        <w:rPr>
          <w:rFonts w:ascii="Arial" w:eastAsia="Arial" w:hAnsi="Arial" w:cs="Arial"/>
          <w:sz w:val="24"/>
          <w:szCs w:val="24"/>
        </w:rPr>
        <w:t>any</w:t>
      </w:r>
      <w:r>
        <w:rPr>
          <w:rFonts w:ascii="Arial" w:eastAsia="Arial" w:hAnsi="Arial" w:cs="Arial"/>
          <w:spacing w:val="-17"/>
          <w:sz w:val="24"/>
          <w:szCs w:val="24"/>
        </w:rPr>
        <w:t xml:space="preserve"> </w:t>
      </w:r>
      <w:proofErr w:type="gramStart"/>
      <w:r>
        <w:rPr>
          <w:rFonts w:ascii="Arial" w:eastAsia="Arial" w:hAnsi="Arial" w:cs="Arial"/>
          <w:sz w:val="24"/>
          <w:szCs w:val="24"/>
        </w:rPr>
        <w:t>bills,</w:t>
      </w:r>
      <w:proofErr w:type="gramEnd"/>
      <w:r>
        <w:rPr>
          <w:rFonts w:ascii="Arial" w:eastAsia="Arial" w:hAnsi="Arial" w:cs="Arial"/>
          <w:spacing w:val="-17"/>
          <w:sz w:val="24"/>
          <w:szCs w:val="24"/>
        </w:rPr>
        <w:t xml:space="preserve"> </w:t>
      </w:r>
      <w:r>
        <w:rPr>
          <w:rFonts w:ascii="Arial" w:eastAsia="Arial" w:hAnsi="Arial" w:cs="Arial"/>
          <w:sz w:val="24"/>
          <w:szCs w:val="24"/>
        </w:rPr>
        <w:t>we</w:t>
      </w:r>
      <w:r>
        <w:rPr>
          <w:rFonts w:ascii="Arial" w:eastAsia="Arial" w:hAnsi="Arial" w:cs="Arial"/>
          <w:spacing w:val="-17"/>
          <w:sz w:val="24"/>
          <w:szCs w:val="24"/>
        </w:rPr>
        <w:t xml:space="preserve"> </w:t>
      </w:r>
      <w:r>
        <w:rPr>
          <w:rFonts w:ascii="Arial" w:eastAsia="Arial" w:hAnsi="Arial" w:cs="Arial"/>
          <w:sz w:val="24"/>
          <w:szCs w:val="24"/>
        </w:rPr>
        <w:t>couldn’t</w:t>
      </w:r>
      <w:r>
        <w:rPr>
          <w:rFonts w:ascii="Arial" w:eastAsia="Arial" w:hAnsi="Arial" w:cs="Arial"/>
          <w:spacing w:val="-17"/>
          <w:sz w:val="24"/>
          <w:szCs w:val="24"/>
        </w:rPr>
        <w:t xml:space="preserve"> </w:t>
      </w:r>
      <w:r>
        <w:rPr>
          <w:rFonts w:ascii="Arial" w:eastAsia="Arial" w:hAnsi="Arial" w:cs="Arial"/>
          <w:sz w:val="24"/>
          <w:szCs w:val="24"/>
        </w:rPr>
        <w:t>make</w:t>
      </w:r>
      <w:r>
        <w:rPr>
          <w:rFonts w:ascii="Arial" w:eastAsia="Arial" w:hAnsi="Arial" w:cs="Arial"/>
          <w:spacing w:val="-17"/>
          <w:sz w:val="24"/>
          <w:szCs w:val="24"/>
        </w:rPr>
        <w:t xml:space="preserve"> </w:t>
      </w:r>
      <w:r>
        <w:rPr>
          <w:rFonts w:ascii="Arial" w:eastAsia="Arial" w:hAnsi="Arial" w:cs="Arial"/>
          <w:sz w:val="24"/>
          <w:szCs w:val="24"/>
        </w:rPr>
        <w:t>purchases</w:t>
      </w:r>
      <w:r>
        <w:rPr>
          <w:rFonts w:ascii="Arial" w:eastAsia="Arial" w:hAnsi="Arial" w:cs="Arial"/>
          <w:spacing w:val="-17"/>
          <w:sz w:val="24"/>
          <w:szCs w:val="24"/>
        </w:rPr>
        <w:t xml:space="preserve"> </w:t>
      </w:r>
      <w:r>
        <w:rPr>
          <w:rFonts w:ascii="Arial" w:eastAsia="Arial" w:hAnsi="Arial" w:cs="Arial"/>
          <w:sz w:val="24"/>
          <w:szCs w:val="24"/>
        </w:rPr>
        <w:t>or</w:t>
      </w:r>
      <w:r>
        <w:rPr>
          <w:rFonts w:ascii="Arial" w:eastAsia="Arial" w:hAnsi="Arial" w:cs="Arial"/>
          <w:spacing w:val="-17"/>
          <w:sz w:val="24"/>
          <w:szCs w:val="24"/>
        </w:rPr>
        <w:t xml:space="preserve"> </w:t>
      </w:r>
      <w:r>
        <w:rPr>
          <w:rFonts w:ascii="Arial" w:eastAsia="Arial" w:hAnsi="Arial" w:cs="Arial"/>
          <w:spacing w:val="-2"/>
          <w:sz w:val="24"/>
          <w:szCs w:val="24"/>
        </w:rPr>
        <w:t>pa</w:t>
      </w:r>
      <w:r>
        <w:rPr>
          <w:rFonts w:ascii="Arial" w:eastAsia="Arial" w:hAnsi="Arial" w:cs="Arial"/>
          <w:sz w:val="24"/>
          <w:szCs w:val="24"/>
        </w:rPr>
        <w:t>y salaries.</w:t>
      </w:r>
      <w:r>
        <w:rPr>
          <w:rFonts w:ascii="Arial" w:eastAsia="Arial" w:hAnsi="Arial" w:cs="Arial"/>
          <w:spacing w:val="7"/>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didn’t</w:t>
      </w:r>
      <w:r>
        <w:rPr>
          <w:rFonts w:ascii="Arial" w:eastAsia="Arial" w:hAnsi="Arial" w:cs="Arial"/>
          <w:spacing w:val="7"/>
          <w:sz w:val="24"/>
          <w:szCs w:val="24"/>
        </w:rPr>
        <w:t xml:space="preserve"> </w:t>
      </w:r>
      <w:r>
        <w:rPr>
          <w:rFonts w:ascii="Arial" w:eastAsia="Arial" w:hAnsi="Arial" w:cs="Arial"/>
          <w:sz w:val="24"/>
          <w:szCs w:val="24"/>
        </w:rPr>
        <w:t>even</w:t>
      </w:r>
      <w:r>
        <w:rPr>
          <w:rFonts w:ascii="Arial" w:eastAsia="Arial" w:hAnsi="Arial" w:cs="Arial"/>
          <w:spacing w:val="7"/>
          <w:sz w:val="24"/>
          <w:szCs w:val="24"/>
        </w:rPr>
        <w:t xml:space="preserve"> </w:t>
      </w:r>
      <w:r>
        <w:rPr>
          <w:rFonts w:ascii="Arial" w:eastAsia="Arial" w:hAnsi="Arial" w:cs="Arial"/>
          <w:sz w:val="24"/>
          <w:szCs w:val="24"/>
        </w:rPr>
        <w:t>have</w:t>
      </w:r>
      <w:r>
        <w:rPr>
          <w:rFonts w:ascii="Arial" w:eastAsia="Arial" w:hAnsi="Arial" w:cs="Arial"/>
          <w:spacing w:val="7"/>
          <w:sz w:val="24"/>
          <w:szCs w:val="24"/>
        </w:rPr>
        <w:t xml:space="preserve"> </w:t>
      </w:r>
      <w:r>
        <w:rPr>
          <w:rFonts w:ascii="Arial" w:eastAsia="Arial" w:hAnsi="Arial" w:cs="Arial"/>
          <w:sz w:val="24"/>
          <w:szCs w:val="24"/>
        </w:rPr>
        <w:t>telephone</w:t>
      </w:r>
      <w:r>
        <w:rPr>
          <w:rFonts w:ascii="Arial" w:eastAsia="Arial" w:hAnsi="Arial" w:cs="Arial"/>
          <w:spacing w:val="6"/>
          <w:sz w:val="24"/>
          <w:szCs w:val="24"/>
        </w:rPr>
        <w:t xml:space="preserve"> </w:t>
      </w:r>
      <w:r>
        <w:rPr>
          <w:rFonts w:ascii="Arial" w:eastAsia="Arial" w:hAnsi="Arial" w:cs="Arial"/>
          <w:sz w:val="24"/>
          <w:szCs w:val="24"/>
        </w:rPr>
        <w:t>service</w:t>
      </w:r>
      <w:r>
        <w:rPr>
          <w:rFonts w:ascii="Arial" w:eastAsia="Arial" w:hAnsi="Arial" w:cs="Arial"/>
          <w:spacing w:val="7"/>
          <w:sz w:val="24"/>
          <w:szCs w:val="24"/>
        </w:rPr>
        <w:t xml:space="preserve"> </w:t>
      </w:r>
      <w:r>
        <w:rPr>
          <w:rFonts w:ascii="Arial" w:eastAsia="Arial" w:hAnsi="Arial" w:cs="Arial"/>
          <w:sz w:val="24"/>
          <w:szCs w:val="24"/>
        </w:rPr>
        <w:t>since</w:t>
      </w:r>
      <w:r>
        <w:rPr>
          <w:rFonts w:ascii="Arial" w:eastAsia="Arial" w:hAnsi="Arial" w:cs="Arial"/>
          <w:spacing w:val="7"/>
          <w:sz w:val="24"/>
          <w:szCs w:val="24"/>
        </w:rPr>
        <w:t xml:space="preserve"> </w:t>
      </w:r>
      <w:r>
        <w:rPr>
          <w:rFonts w:ascii="Arial" w:eastAsia="Arial" w:hAnsi="Arial" w:cs="Arial"/>
          <w:sz w:val="24"/>
          <w:szCs w:val="24"/>
        </w:rPr>
        <w:t>our</w:t>
      </w:r>
      <w:r>
        <w:rPr>
          <w:rFonts w:ascii="Arial" w:eastAsia="Arial" w:hAnsi="Arial" w:cs="Arial"/>
          <w:spacing w:val="7"/>
          <w:sz w:val="24"/>
          <w:szCs w:val="24"/>
        </w:rPr>
        <w:t xml:space="preserve"> </w:t>
      </w:r>
      <w:r>
        <w:rPr>
          <w:rFonts w:ascii="Arial" w:eastAsia="Arial" w:hAnsi="Arial" w:cs="Arial"/>
          <w:sz w:val="24"/>
          <w:szCs w:val="24"/>
        </w:rPr>
        <w:t>phone</w:t>
      </w:r>
      <w:r>
        <w:rPr>
          <w:rFonts w:ascii="Arial" w:eastAsia="Arial" w:hAnsi="Arial" w:cs="Arial"/>
          <w:spacing w:val="7"/>
          <w:sz w:val="24"/>
          <w:szCs w:val="24"/>
        </w:rPr>
        <w:t xml:space="preserve"> </w:t>
      </w:r>
      <w:r>
        <w:rPr>
          <w:rFonts w:ascii="Arial" w:eastAsia="Arial" w:hAnsi="Arial" w:cs="Arial"/>
          <w:sz w:val="24"/>
          <w:szCs w:val="24"/>
        </w:rPr>
        <w:t>had</w:t>
      </w:r>
      <w:r>
        <w:rPr>
          <w:rFonts w:ascii="Arial" w:eastAsia="Arial" w:hAnsi="Arial" w:cs="Arial"/>
          <w:spacing w:val="7"/>
          <w:sz w:val="24"/>
          <w:szCs w:val="24"/>
        </w:rPr>
        <w:t xml:space="preserve"> </w:t>
      </w:r>
      <w:r>
        <w:rPr>
          <w:rFonts w:ascii="Arial" w:eastAsia="Arial" w:hAnsi="Arial" w:cs="Arial"/>
          <w:sz w:val="24"/>
          <w:szCs w:val="24"/>
        </w:rPr>
        <w:t>been</w:t>
      </w:r>
      <w:r>
        <w:rPr>
          <w:rFonts w:ascii="Arial" w:eastAsia="Arial" w:hAnsi="Arial" w:cs="Arial"/>
          <w:spacing w:val="7"/>
          <w:sz w:val="24"/>
          <w:szCs w:val="24"/>
        </w:rPr>
        <w:t xml:space="preserve"> </w:t>
      </w:r>
      <w:r>
        <w:rPr>
          <w:rFonts w:ascii="Arial" w:eastAsia="Arial" w:hAnsi="Arial" w:cs="Arial"/>
          <w:sz w:val="24"/>
          <w:szCs w:val="24"/>
        </w:rPr>
        <w:t>cut</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f.</w:t>
      </w:r>
    </w:p>
    <w:p w14:paraId="571B3005" w14:textId="77777777" w:rsidR="000836DB" w:rsidRDefault="000836DB">
      <w:pPr>
        <w:spacing w:before="8" w:line="280" w:lineRule="exact"/>
        <w:rPr>
          <w:sz w:val="28"/>
          <w:szCs w:val="28"/>
        </w:rPr>
      </w:pPr>
    </w:p>
    <w:p w14:paraId="490E1798" w14:textId="77777777" w:rsidR="000836DB" w:rsidRDefault="00000000">
      <w:pPr>
        <w:spacing w:line="250" w:lineRule="auto"/>
        <w:ind w:left="120" w:right="117"/>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Jerry</w:t>
      </w:r>
      <w:r>
        <w:rPr>
          <w:rFonts w:ascii="Arial" w:eastAsia="Arial" w:hAnsi="Arial" w:cs="Arial"/>
          <w:spacing w:val="4"/>
          <w:sz w:val="24"/>
          <w:szCs w:val="24"/>
        </w:rPr>
        <w:t xml:space="preserve"> </w:t>
      </w:r>
      <w:r>
        <w:rPr>
          <w:rFonts w:ascii="Arial" w:eastAsia="Arial" w:hAnsi="Arial" w:cs="Arial"/>
          <w:sz w:val="24"/>
          <w:szCs w:val="24"/>
        </w:rPr>
        <w:t>Reynolds,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immediate</w:t>
      </w:r>
      <w:r>
        <w:rPr>
          <w:rFonts w:ascii="Arial" w:eastAsia="Arial" w:hAnsi="Arial" w:cs="Arial"/>
          <w:spacing w:val="4"/>
          <w:sz w:val="24"/>
          <w:szCs w:val="24"/>
        </w:rPr>
        <w:t xml:space="preserve"> </w:t>
      </w:r>
      <w:r>
        <w:rPr>
          <w:rFonts w:ascii="Arial" w:eastAsia="Arial" w:hAnsi="Arial" w:cs="Arial"/>
          <w:sz w:val="24"/>
          <w:szCs w:val="24"/>
        </w:rPr>
        <w:t>past-president,</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spent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lot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time</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phones,</w:t>
      </w:r>
      <w:r>
        <w:rPr>
          <w:rFonts w:ascii="Arial" w:eastAsia="Arial" w:hAnsi="Arial" w:cs="Arial"/>
          <w:spacing w:val="4"/>
          <w:sz w:val="24"/>
          <w:szCs w:val="24"/>
        </w:rPr>
        <w:t xml:space="preserve"> </w:t>
      </w:r>
      <w:r>
        <w:rPr>
          <w:rFonts w:ascii="Arial" w:eastAsia="Arial" w:hAnsi="Arial" w:cs="Arial"/>
          <w:sz w:val="24"/>
          <w:szCs w:val="24"/>
        </w:rPr>
        <w:t>along with</w:t>
      </w:r>
      <w:r>
        <w:rPr>
          <w:rFonts w:ascii="Arial" w:eastAsia="Arial" w:hAnsi="Arial" w:cs="Arial"/>
          <w:spacing w:val="4"/>
          <w:sz w:val="24"/>
          <w:szCs w:val="24"/>
        </w:rPr>
        <w:t xml:space="preserve"> </w:t>
      </w:r>
      <w:r>
        <w:rPr>
          <w:rFonts w:ascii="Arial" w:eastAsia="Arial" w:hAnsi="Arial" w:cs="Arial"/>
          <w:sz w:val="24"/>
          <w:szCs w:val="24"/>
        </w:rPr>
        <w:t>several</w:t>
      </w:r>
      <w:r>
        <w:rPr>
          <w:rFonts w:ascii="Arial" w:eastAsia="Arial" w:hAnsi="Arial" w:cs="Arial"/>
          <w:spacing w:val="4"/>
          <w:sz w:val="24"/>
          <w:szCs w:val="24"/>
        </w:rPr>
        <w:t xml:space="preserve"> </w:t>
      </w:r>
      <w:r>
        <w:rPr>
          <w:rFonts w:ascii="Arial" w:eastAsia="Arial" w:hAnsi="Arial" w:cs="Arial"/>
          <w:sz w:val="24"/>
          <w:szCs w:val="24"/>
        </w:rPr>
        <w:t>trips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Dayton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consult</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remnants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proofErr w:type="gramStart"/>
      <w:r>
        <w:rPr>
          <w:rFonts w:ascii="Arial" w:eastAsia="Arial" w:hAnsi="Arial" w:cs="Arial"/>
          <w:sz w:val="24"/>
          <w:szCs w:val="24"/>
        </w:rPr>
        <w:t>Bell</w:t>
      </w:r>
      <w:r>
        <w:rPr>
          <w:rFonts w:ascii="Arial" w:eastAsia="Arial" w:hAnsi="Arial" w:cs="Arial"/>
          <w:spacing w:val="4"/>
          <w:sz w:val="24"/>
          <w:szCs w:val="24"/>
        </w:rPr>
        <w:t xml:space="preserve"> </w:t>
      </w:r>
      <w:proofErr w:type="spellStart"/>
      <w:r>
        <w:rPr>
          <w:rFonts w:ascii="Arial" w:eastAsia="Arial" w:hAnsi="Arial" w:cs="Arial"/>
          <w:sz w:val="24"/>
          <w:szCs w:val="24"/>
        </w:rPr>
        <w:t>Publicom</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and</w:t>
      </w:r>
      <w:proofErr w:type="gramEnd"/>
      <w:r>
        <w:rPr>
          <w:rFonts w:ascii="Arial" w:eastAsia="Arial" w:hAnsi="Arial" w:cs="Arial"/>
          <w:spacing w:val="4"/>
          <w:sz w:val="24"/>
          <w:szCs w:val="24"/>
        </w:rPr>
        <w:t xml:space="preserve"> </w:t>
      </w:r>
      <w:r>
        <w:rPr>
          <w:rFonts w:ascii="Arial" w:eastAsia="Arial" w:hAnsi="Arial" w:cs="Arial"/>
          <w:sz w:val="24"/>
          <w:szCs w:val="24"/>
        </w:rPr>
        <w:t>plead</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bank o</w:t>
      </w:r>
      <w:r>
        <w:rPr>
          <w:rFonts w:ascii="Arial" w:eastAsia="Arial" w:hAnsi="Arial" w:cs="Arial"/>
          <w:spacing w:val="-2"/>
          <w:sz w:val="24"/>
          <w:szCs w:val="24"/>
        </w:rPr>
        <w:t>f</w:t>
      </w:r>
      <w:r>
        <w:rPr>
          <w:rFonts w:ascii="Arial" w:eastAsia="Arial" w:hAnsi="Arial" w:cs="Arial"/>
          <w:sz w:val="24"/>
          <w:szCs w:val="24"/>
        </w:rPr>
        <w:t>ficials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attorneys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release</w:t>
      </w:r>
      <w:r>
        <w:rPr>
          <w:rFonts w:ascii="Arial" w:eastAsia="Arial" w:hAnsi="Arial" w:cs="Arial"/>
          <w:spacing w:val="4"/>
          <w:sz w:val="24"/>
          <w:szCs w:val="24"/>
        </w:rPr>
        <w:t xml:space="preserve"> </w:t>
      </w:r>
      <w:r>
        <w:rPr>
          <w:rFonts w:ascii="Arial" w:eastAsia="Arial" w:hAnsi="Arial" w:cs="Arial"/>
          <w:sz w:val="24"/>
          <w:szCs w:val="24"/>
        </w:rPr>
        <w:t>their</w:t>
      </w:r>
      <w:r>
        <w:rPr>
          <w:rFonts w:ascii="Arial" w:eastAsia="Arial" w:hAnsi="Arial" w:cs="Arial"/>
          <w:spacing w:val="5"/>
          <w:sz w:val="24"/>
          <w:szCs w:val="24"/>
        </w:rPr>
        <w:t xml:space="preserve"> </w:t>
      </w:r>
      <w:r>
        <w:rPr>
          <w:rFonts w:ascii="Arial" w:eastAsia="Arial" w:hAnsi="Arial" w:cs="Arial"/>
          <w:sz w:val="24"/>
          <w:szCs w:val="24"/>
        </w:rPr>
        <w:t>grip</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mone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Finall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ter</w:t>
      </w:r>
      <w:r>
        <w:rPr>
          <w:rFonts w:ascii="Arial" w:eastAsia="Arial" w:hAnsi="Arial" w:cs="Arial"/>
          <w:spacing w:val="5"/>
          <w:sz w:val="24"/>
          <w:szCs w:val="24"/>
        </w:rPr>
        <w:t xml:space="preserve"> </w:t>
      </w:r>
      <w:r>
        <w:rPr>
          <w:rFonts w:ascii="Arial" w:eastAsia="Arial" w:hAnsi="Arial" w:cs="Arial"/>
          <w:sz w:val="24"/>
          <w:szCs w:val="24"/>
        </w:rPr>
        <w:t>more</w:t>
      </w:r>
      <w:r>
        <w:rPr>
          <w:rFonts w:ascii="Arial" w:eastAsia="Arial" w:hAnsi="Arial" w:cs="Arial"/>
          <w:spacing w:val="5"/>
          <w:sz w:val="24"/>
          <w:szCs w:val="24"/>
        </w:rPr>
        <w:t xml:space="preserve"> </w:t>
      </w:r>
      <w:r>
        <w:rPr>
          <w:rFonts w:ascii="Arial" w:eastAsia="Arial" w:hAnsi="Arial" w:cs="Arial"/>
          <w:sz w:val="24"/>
          <w:szCs w:val="24"/>
        </w:rPr>
        <w:t>than</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month,</w:t>
      </w:r>
      <w:r>
        <w:rPr>
          <w:rFonts w:ascii="Arial" w:eastAsia="Arial" w:hAnsi="Arial" w:cs="Arial"/>
          <w:spacing w:val="5"/>
          <w:sz w:val="24"/>
          <w:szCs w:val="24"/>
        </w:rPr>
        <w:t xml:space="preserve"> </w:t>
      </w:r>
      <w:r>
        <w:rPr>
          <w:rFonts w:ascii="Arial" w:eastAsia="Arial" w:hAnsi="Arial" w:cs="Arial"/>
          <w:sz w:val="24"/>
          <w:szCs w:val="24"/>
        </w:rPr>
        <w:t>we convinced</w:t>
      </w:r>
      <w:r>
        <w:rPr>
          <w:rFonts w:ascii="Arial" w:eastAsia="Arial" w:hAnsi="Arial" w:cs="Arial"/>
          <w:spacing w:val="5"/>
          <w:sz w:val="24"/>
          <w:szCs w:val="24"/>
        </w:rPr>
        <w:t xml:space="preserve"> </w:t>
      </w:r>
      <w:r>
        <w:rPr>
          <w:rFonts w:ascii="Arial" w:eastAsia="Arial" w:hAnsi="Arial" w:cs="Arial"/>
          <w:sz w:val="24"/>
          <w:szCs w:val="24"/>
        </w:rPr>
        <w:t>them</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bank</w:t>
      </w:r>
      <w:r>
        <w:rPr>
          <w:rFonts w:ascii="Arial" w:eastAsia="Arial" w:hAnsi="Arial" w:cs="Arial"/>
          <w:spacing w:val="5"/>
          <w:sz w:val="24"/>
          <w:szCs w:val="24"/>
        </w:rPr>
        <w:t xml:space="preserve"> </w:t>
      </w:r>
      <w:r>
        <w:rPr>
          <w:rFonts w:ascii="Arial" w:eastAsia="Arial" w:hAnsi="Arial" w:cs="Arial"/>
          <w:sz w:val="24"/>
          <w:szCs w:val="24"/>
        </w:rPr>
        <w:t>error</w:t>
      </w:r>
      <w:r>
        <w:rPr>
          <w:rFonts w:ascii="Arial" w:eastAsia="Arial" w:hAnsi="Arial" w:cs="Arial"/>
          <w:spacing w:val="5"/>
          <w:sz w:val="24"/>
          <w:szCs w:val="24"/>
        </w:rPr>
        <w:t xml:space="preserve"> </w:t>
      </w:r>
      <w:r>
        <w:rPr>
          <w:rFonts w:ascii="Arial" w:eastAsia="Arial" w:hAnsi="Arial" w:cs="Arial"/>
          <w:sz w:val="24"/>
          <w:szCs w:val="24"/>
        </w:rPr>
        <w:t>caused</w:t>
      </w:r>
      <w:r>
        <w:rPr>
          <w:rFonts w:ascii="Arial" w:eastAsia="Arial" w:hAnsi="Arial" w:cs="Arial"/>
          <w:spacing w:val="5"/>
          <w:sz w:val="24"/>
          <w:szCs w:val="24"/>
        </w:rPr>
        <w:t xml:space="preserve"> </w:t>
      </w:r>
      <w:proofErr w:type="gramStart"/>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of</w:t>
      </w:r>
      <w:proofErr w:type="gramEnd"/>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trouble,</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they</w:t>
      </w:r>
      <w:r>
        <w:rPr>
          <w:rFonts w:ascii="Arial" w:eastAsia="Arial" w:hAnsi="Arial" w:cs="Arial"/>
          <w:spacing w:val="5"/>
          <w:sz w:val="24"/>
          <w:szCs w:val="24"/>
        </w:rPr>
        <w:t xml:space="preserve"> </w:t>
      </w:r>
      <w:r>
        <w:rPr>
          <w:rFonts w:ascii="Arial" w:eastAsia="Arial" w:hAnsi="Arial" w:cs="Arial"/>
          <w:sz w:val="24"/>
          <w:szCs w:val="24"/>
        </w:rPr>
        <w:t>released</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account.</w:t>
      </w:r>
    </w:p>
    <w:p w14:paraId="3CABEBA6" w14:textId="77777777" w:rsidR="000836DB" w:rsidRDefault="000836DB">
      <w:pPr>
        <w:spacing w:before="3" w:line="160" w:lineRule="exact"/>
        <w:rPr>
          <w:sz w:val="16"/>
          <w:szCs w:val="16"/>
        </w:rPr>
      </w:pPr>
    </w:p>
    <w:p w14:paraId="2A7C1972" w14:textId="77777777" w:rsidR="000836DB" w:rsidRDefault="00000000">
      <w:pPr>
        <w:spacing w:line="540" w:lineRule="exact"/>
        <w:ind w:left="3466"/>
        <w:rPr>
          <w:sz w:val="48"/>
          <w:szCs w:val="48"/>
        </w:rPr>
      </w:pPr>
      <w:r>
        <w:pict w14:anchorId="1731590C">
          <v:group id="_x0000_s2115" style="position:absolute;left:0;text-align:left;margin-left:54pt;margin-top:72.5pt;width:7in;height:0;z-index:-3837;mso-position-horizontal-relative:page;mso-position-vertical-relative:page" coordorigin="1080,1450" coordsize="10080,0">
            <v:shape id="_x0000_s2116" style="position:absolute;left:1080;top:1450;width:10080;height:0" coordorigin="1080,1450" coordsize="10080,0" path="m1080,1450r10080,e" filled="f" strokecolor="#475b99" strokeweight=".96pt">
              <v:path arrowok="t"/>
            </v:shape>
            <w10:wrap anchorx="page" anchory="page"/>
          </v:group>
        </w:pict>
      </w:r>
      <w:r>
        <w:pict w14:anchorId="5B31EC70">
          <v:shape id="_x0000_s2114" type="#_x0000_t75" style="position:absolute;left:0;text-align:left;margin-left:54.7pt;margin-top:27.4pt;width:113.65pt;height:38.85pt;z-index:-3836;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75E8F198" w14:textId="77777777" w:rsidR="000836DB" w:rsidRDefault="000836DB">
      <w:pPr>
        <w:spacing w:line="200" w:lineRule="exact"/>
      </w:pPr>
    </w:p>
    <w:p w14:paraId="0489437E" w14:textId="77777777" w:rsidR="000836DB" w:rsidRDefault="000836DB">
      <w:pPr>
        <w:spacing w:line="200" w:lineRule="exact"/>
      </w:pPr>
    </w:p>
    <w:p w14:paraId="20EEE236" w14:textId="77777777" w:rsidR="000836DB" w:rsidRDefault="000836DB">
      <w:pPr>
        <w:spacing w:before="9" w:line="280" w:lineRule="exact"/>
        <w:rPr>
          <w:sz w:val="28"/>
          <w:szCs w:val="28"/>
        </w:rPr>
      </w:pPr>
    </w:p>
    <w:p w14:paraId="0768F641" w14:textId="77777777" w:rsidR="000836DB" w:rsidRDefault="00000000">
      <w:pPr>
        <w:spacing w:line="540" w:lineRule="exact"/>
        <w:ind w:left="3127"/>
        <w:rPr>
          <w:sz w:val="48"/>
          <w:szCs w:val="48"/>
        </w:rPr>
      </w:pPr>
      <w:proofErr w:type="spellStart"/>
      <w:r>
        <w:rPr>
          <w:b/>
          <w:spacing w:val="-44"/>
          <w:position w:val="-1"/>
          <w:sz w:val="48"/>
          <w:szCs w:val="48"/>
        </w:rPr>
        <w:t>T</w:t>
      </w:r>
      <w:r>
        <w:rPr>
          <w:b/>
          <w:position w:val="-1"/>
          <w:sz w:val="48"/>
          <w:szCs w:val="48"/>
        </w:rPr>
        <w:t>ancil</w:t>
      </w:r>
      <w:proofErr w:type="spellEnd"/>
      <w:r>
        <w:rPr>
          <w:b/>
          <w:spacing w:val="2"/>
          <w:position w:val="-1"/>
          <w:sz w:val="48"/>
          <w:szCs w:val="48"/>
        </w:rPr>
        <w:t xml:space="preserve"> </w:t>
      </w:r>
      <w:r>
        <w:rPr>
          <w:b/>
          <w:position w:val="-1"/>
          <w:sz w:val="48"/>
          <w:szCs w:val="48"/>
        </w:rPr>
        <w:t>Horne</w:t>
      </w:r>
      <w:r>
        <w:rPr>
          <w:b/>
          <w:spacing w:val="2"/>
          <w:position w:val="-1"/>
          <w:sz w:val="48"/>
          <w:szCs w:val="48"/>
        </w:rPr>
        <w:t xml:space="preserve"> </w:t>
      </w:r>
      <w:r>
        <w:rPr>
          <w:b/>
          <w:position w:val="-1"/>
          <w:sz w:val="48"/>
          <w:szCs w:val="48"/>
        </w:rPr>
        <w:t>cont...</w:t>
      </w:r>
    </w:p>
    <w:p w14:paraId="60BBDDC6" w14:textId="77777777" w:rsidR="000836DB" w:rsidRDefault="000836DB">
      <w:pPr>
        <w:spacing w:before="6" w:line="260" w:lineRule="exact"/>
        <w:rPr>
          <w:sz w:val="26"/>
          <w:szCs w:val="26"/>
        </w:rPr>
      </w:pPr>
    </w:p>
    <w:p w14:paraId="2237DDAE" w14:textId="77777777" w:rsidR="000836DB" w:rsidRDefault="00000000">
      <w:pPr>
        <w:spacing w:before="29" w:line="250" w:lineRule="auto"/>
        <w:ind w:left="120" w:right="145"/>
        <w:rPr>
          <w:rFonts w:ascii="Arial" w:eastAsia="Arial" w:hAnsi="Arial" w:cs="Arial"/>
          <w:sz w:val="24"/>
          <w:szCs w:val="24"/>
        </w:rPr>
      </w:pPr>
      <w:r>
        <w:rPr>
          <w:rFonts w:ascii="Arial" w:eastAsia="Arial" w:hAnsi="Arial" w:cs="Arial"/>
          <w:sz w:val="24"/>
          <w:szCs w:val="24"/>
        </w:rPr>
        <w:t>Out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all</w:t>
      </w:r>
      <w:r>
        <w:rPr>
          <w:rFonts w:ascii="Arial" w:eastAsia="Arial" w:hAnsi="Arial" w:cs="Arial"/>
          <w:spacing w:val="3"/>
          <w:sz w:val="24"/>
          <w:szCs w:val="24"/>
        </w:rPr>
        <w:t xml:space="preserve"> </w:t>
      </w:r>
      <w:r>
        <w:rPr>
          <w:rFonts w:ascii="Arial" w:eastAsia="Arial" w:hAnsi="Arial" w:cs="Arial"/>
          <w:sz w:val="24"/>
          <w:szCs w:val="24"/>
        </w:rPr>
        <w:t>conflict</w:t>
      </w:r>
      <w:r>
        <w:rPr>
          <w:rFonts w:ascii="Arial" w:eastAsia="Arial" w:hAnsi="Arial" w:cs="Arial"/>
          <w:spacing w:val="3"/>
          <w:sz w:val="24"/>
          <w:szCs w:val="24"/>
        </w:rPr>
        <w:t xml:space="preserve"> </w:t>
      </w:r>
      <w:r>
        <w:rPr>
          <w:rFonts w:ascii="Arial" w:eastAsia="Arial" w:hAnsi="Arial" w:cs="Arial"/>
          <w:sz w:val="24"/>
          <w:szCs w:val="24"/>
        </w:rPr>
        <w:t>comes</w:t>
      </w:r>
      <w:r>
        <w:rPr>
          <w:rFonts w:ascii="Arial" w:eastAsia="Arial" w:hAnsi="Arial" w:cs="Arial"/>
          <w:spacing w:val="3"/>
          <w:sz w:val="24"/>
          <w:szCs w:val="24"/>
        </w:rPr>
        <w:t xml:space="preserve"> </w:t>
      </w:r>
      <w:r>
        <w:rPr>
          <w:rFonts w:ascii="Arial" w:eastAsia="Arial" w:hAnsi="Arial" w:cs="Arial"/>
          <w:sz w:val="24"/>
          <w:szCs w:val="24"/>
        </w:rPr>
        <w:t>some</w:t>
      </w:r>
      <w:r>
        <w:rPr>
          <w:rFonts w:ascii="Arial" w:eastAsia="Arial" w:hAnsi="Arial" w:cs="Arial"/>
          <w:spacing w:val="3"/>
          <w:sz w:val="24"/>
          <w:szCs w:val="24"/>
        </w:rPr>
        <w:t xml:space="preserve"> </w:t>
      </w:r>
      <w:r>
        <w:rPr>
          <w:rFonts w:ascii="Arial" w:eastAsia="Arial" w:hAnsi="Arial" w:cs="Arial"/>
          <w:sz w:val="24"/>
          <w:szCs w:val="24"/>
        </w:rPr>
        <w:t>good.</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this</w:t>
      </w:r>
      <w:r>
        <w:rPr>
          <w:rFonts w:ascii="Arial" w:eastAsia="Arial" w:hAnsi="Arial" w:cs="Arial"/>
          <w:spacing w:val="3"/>
          <w:sz w:val="24"/>
          <w:szCs w:val="24"/>
        </w:rPr>
        <w:t xml:space="preserve"> </w:t>
      </w:r>
      <w:r>
        <w:rPr>
          <w:rFonts w:ascii="Arial" w:eastAsia="Arial" w:hAnsi="Arial" w:cs="Arial"/>
          <w:sz w:val="24"/>
          <w:szCs w:val="24"/>
        </w:rPr>
        <w:t>case,</w:t>
      </w:r>
      <w:r>
        <w:rPr>
          <w:rFonts w:ascii="Arial" w:eastAsia="Arial" w:hAnsi="Arial" w:cs="Arial"/>
          <w:spacing w:val="3"/>
          <w:sz w:val="24"/>
          <w:szCs w:val="24"/>
        </w:rPr>
        <w:t xml:space="preserve"> </w:t>
      </w:r>
      <w:r>
        <w:rPr>
          <w:rFonts w:ascii="Arial" w:eastAsia="Arial" w:hAnsi="Arial" w:cs="Arial"/>
          <w:sz w:val="24"/>
          <w:szCs w:val="24"/>
        </w:rPr>
        <w:t>Jerry</w:t>
      </w:r>
      <w:r>
        <w:rPr>
          <w:rFonts w:ascii="Arial" w:eastAsia="Arial" w:hAnsi="Arial" w:cs="Arial"/>
          <w:spacing w:val="3"/>
          <w:sz w:val="24"/>
          <w:szCs w:val="24"/>
        </w:rPr>
        <w:t xml:space="preserve"> </w:t>
      </w:r>
      <w:r>
        <w:rPr>
          <w:rFonts w:ascii="Arial" w:eastAsia="Arial" w:hAnsi="Arial" w:cs="Arial"/>
          <w:sz w:val="24"/>
          <w:szCs w:val="24"/>
        </w:rPr>
        <w:t>Reynolds</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instrumental in</w:t>
      </w:r>
      <w:r>
        <w:rPr>
          <w:rFonts w:ascii="Arial" w:eastAsia="Arial" w:hAnsi="Arial" w:cs="Arial"/>
          <w:spacing w:val="5"/>
          <w:sz w:val="24"/>
          <w:szCs w:val="24"/>
        </w:rPr>
        <w:t xml:space="preserve"> </w:t>
      </w:r>
      <w:r>
        <w:rPr>
          <w:rFonts w:ascii="Arial" w:eastAsia="Arial" w:hAnsi="Arial" w:cs="Arial"/>
          <w:sz w:val="24"/>
          <w:szCs w:val="24"/>
        </w:rPr>
        <w:t>convincing</w:t>
      </w:r>
      <w:r>
        <w:rPr>
          <w:rFonts w:ascii="Arial" w:eastAsia="Arial" w:hAnsi="Arial" w:cs="Arial"/>
          <w:spacing w:val="4"/>
          <w:sz w:val="24"/>
          <w:szCs w:val="24"/>
        </w:rPr>
        <w:t xml:space="preserve"> </w:t>
      </w:r>
      <w:r>
        <w:rPr>
          <w:rFonts w:ascii="Arial" w:eastAsia="Arial" w:hAnsi="Arial" w:cs="Arial"/>
          <w:sz w:val="24"/>
          <w:szCs w:val="24"/>
        </w:rPr>
        <w:t>Chris</w:t>
      </w:r>
      <w:r>
        <w:rPr>
          <w:rFonts w:ascii="Arial" w:eastAsia="Arial" w:hAnsi="Arial" w:cs="Arial"/>
          <w:spacing w:val="5"/>
          <w:sz w:val="24"/>
          <w:szCs w:val="24"/>
        </w:rPr>
        <w:t xml:space="preserve"> </w:t>
      </w:r>
      <w:r>
        <w:rPr>
          <w:rFonts w:ascii="Arial" w:eastAsia="Arial" w:hAnsi="Arial" w:cs="Arial"/>
          <w:sz w:val="24"/>
          <w:szCs w:val="24"/>
        </w:rPr>
        <w:t>Long,</w:t>
      </w:r>
      <w:r>
        <w:rPr>
          <w:rFonts w:ascii="Arial" w:eastAsia="Arial" w:hAnsi="Arial" w:cs="Arial"/>
          <w:spacing w:val="5"/>
          <w:sz w:val="24"/>
          <w:szCs w:val="24"/>
        </w:rPr>
        <w:t xml:space="preserve"> </w:t>
      </w:r>
      <w:r>
        <w:rPr>
          <w:rFonts w:ascii="Arial" w:eastAsia="Arial" w:hAnsi="Arial" w:cs="Arial"/>
          <w:sz w:val="24"/>
          <w:szCs w:val="24"/>
        </w:rPr>
        <w:t>then</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employee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Bell</w:t>
      </w:r>
      <w:r>
        <w:rPr>
          <w:rFonts w:ascii="Arial" w:eastAsia="Arial" w:hAnsi="Arial" w:cs="Arial"/>
          <w:spacing w:val="5"/>
          <w:sz w:val="24"/>
          <w:szCs w:val="24"/>
        </w:rPr>
        <w:t xml:space="preserve"> </w:t>
      </w:r>
      <w:proofErr w:type="spellStart"/>
      <w:r>
        <w:rPr>
          <w:rFonts w:ascii="Arial" w:eastAsia="Arial" w:hAnsi="Arial" w:cs="Arial"/>
          <w:sz w:val="24"/>
          <w:szCs w:val="24"/>
        </w:rPr>
        <w:t>Publicom</w:t>
      </w:r>
      <w:proofErr w:type="spellEnd"/>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form</w:t>
      </w:r>
      <w:r>
        <w:rPr>
          <w:rFonts w:ascii="Arial" w:eastAsia="Arial" w:hAnsi="Arial" w:cs="Arial"/>
          <w:spacing w:val="5"/>
          <w:sz w:val="24"/>
          <w:szCs w:val="24"/>
        </w:rPr>
        <w:t xml:space="preserve"> </w:t>
      </w:r>
      <w:r>
        <w:rPr>
          <w:rFonts w:ascii="Arial" w:eastAsia="Arial" w:hAnsi="Arial" w:cs="Arial"/>
          <w:sz w:val="24"/>
          <w:szCs w:val="24"/>
        </w:rPr>
        <w:t>his</w:t>
      </w:r>
      <w:r>
        <w:rPr>
          <w:rFonts w:ascii="Arial" w:eastAsia="Arial" w:hAnsi="Arial" w:cs="Arial"/>
          <w:spacing w:val="5"/>
          <w:sz w:val="24"/>
          <w:szCs w:val="24"/>
        </w:rPr>
        <w:t xml:space="preserve"> </w:t>
      </w:r>
      <w:r>
        <w:rPr>
          <w:rFonts w:ascii="Arial" w:eastAsia="Arial" w:hAnsi="Arial" w:cs="Arial"/>
          <w:sz w:val="24"/>
          <w:szCs w:val="24"/>
        </w:rPr>
        <w:t>own</w:t>
      </w:r>
      <w:r>
        <w:rPr>
          <w:rFonts w:ascii="Arial" w:eastAsia="Arial" w:hAnsi="Arial" w:cs="Arial"/>
          <w:spacing w:val="5"/>
          <w:sz w:val="24"/>
          <w:szCs w:val="24"/>
        </w:rPr>
        <w:t xml:space="preserve"> </w:t>
      </w:r>
      <w:r>
        <w:rPr>
          <w:rFonts w:ascii="Arial" w:eastAsia="Arial" w:hAnsi="Arial" w:cs="Arial"/>
          <w:sz w:val="24"/>
          <w:szCs w:val="24"/>
        </w:rPr>
        <w:t>association management</w:t>
      </w:r>
      <w:r>
        <w:rPr>
          <w:rFonts w:ascii="Arial" w:eastAsia="Arial" w:hAnsi="Arial" w:cs="Arial"/>
          <w:spacing w:val="1"/>
          <w:sz w:val="24"/>
          <w:szCs w:val="24"/>
        </w:rPr>
        <w:t xml:space="preserve"> </w:t>
      </w:r>
      <w:r>
        <w:rPr>
          <w:rFonts w:ascii="Arial" w:eastAsia="Arial" w:hAnsi="Arial" w:cs="Arial"/>
          <w:sz w:val="24"/>
          <w:szCs w:val="24"/>
        </w:rPr>
        <w:t>team,</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z w:val="24"/>
          <w:szCs w:val="24"/>
        </w:rPr>
        <w:t>take</w:t>
      </w:r>
      <w:r>
        <w:rPr>
          <w:rFonts w:ascii="Arial" w:eastAsia="Arial" w:hAnsi="Arial" w:cs="Arial"/>
          <w:spacing w:val="1"/>
          <w:sz w:val="24"/>
          <w:szCs w:val="24"/>
        </w:rPr>
        <w:t xml:space="preserve"> </w:t>
      </w:r>
      <w:r>
        <w:rPr>
          <w:rFonts w:ascii="Arial" w:eastAsia="Arial" w:hAnsi="Arial" w:cs="Arial"/>
          <w:sz w:val="24"/>
          <w:szCs w:val="24"/>
        </w:rPr>
        <w:t>over</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management</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DODA.</w:t>
      </w:r>
      <w:r>
        <w:rPr>
          <w:rFonts w:ascii="Arial" w:eastAsia="Arial" w:hAnsi="Arial" w:cs="Arial"/>
          <w:spacing w:val="1"/>
          <w:sz w:val="24"/>
          <w:szCs w:val="24"/>
        </w:rPr>
        <w:t xml:space="preserve"> </w:t>
      </w: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beginning of</w:t>
      </w:r>
      <w:r>
        <w:rPr>
          <w:rFonts w:ascii="Arial" w:eastAsia="Arial" w:hAnsi="Arial" w:cs="Arial"/>
          <w:spacing w:val="1"/>
          <w:sz w:val="24"/>
          <w:szCs w:val="24"/>
        </w:rPr>
        <w:t xml:space="preserve"> </w:t>
      </w:r>
      <w:r>
        <w:rPr>
          <w:rFonts w:ascii="Arial" w:eastAsia="Arial" w:hAnsi="Arial" w:cs="Arial"/>
          <w:sz w:val="24"/>
          <w:szCs w:val="24"/>
        </w:rPr>
        <w:t>our long</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very</w:t>
      </w:r>
      <w:r>
        <w:rPr>
          <w:rFonts w:ascii="Arial" w:eastAsia="Arial" w:hAnsi="Arial" w:cs="Arial"/>
          <w:spacing w:val="8"/>
          <w:sz w:val="24"/>
          <w:szCs w:val="24"/>
        </w:rPr>
        <w:t xml:space="preserve"> </w:t>
      </w:r>
      <w:r>
        <w:rPr>
          <w:rFonts w:ascii="Arial" w:eastAsia="Arial" w:hAnsi="Arial" w:cs="Arial"/>
          <w:sz w:val="24"/>
          <w:szCs w:val="24"/>
        </w:rPr>
        <w:t>successful</w:t>
      </w:r>
      <w:r>
        <w:rPr>
          <w:rFonts w:ascii="Arial" w:eastAsia="Arial" w:hAnsi="Arial" w:cs="Arial"/>
          <w:spacing w:val="8"/>
          <w:sz w:val="24"/>
          <w:szCs w:val="24"/>
        </w:rPr>
        <w:t xml:space="preserve"> </w:t>
      </w:r>
      <w:r>
        <w:rPr>
          <w:rFonts w:ascii="Arial" w:eastAsia="Arial" w:hAnsi="Arial" w:cs="Arial"/>
          <w:sz w:val="24"/>
          <w:szCs w:val="24"/>
        </w:rPr>
        <w:t>relationship</w:t>
      </w:r>
      <w:r>
        <w:rPr>
          <w:rFonts w:ascii="Arial" w:eastAsia="Arial" w:hAnsi="Arial" w:cs="Arial"/>
          <w:spacing w:val="8"/>
          <w:sz w:val="24"/>
          <w:szCs w:val="24"/>
        </w:rPr>
        <w:t xml:space="preserve"> </w:t>
      </w:r>
      <w:r>
        <w:rPr>
          <w:rFonts w:ascii="Arial" w:eastAsia="Arial" w:hAnsi="Arial" w:cs="Arial"/>
          <w:sz w:val="24"/>
          <w:szCs w:val="24"/>
        </w:rPr>
        <w:t>with</w:t>
      </w:r>
      <w:r>
        <w:rPr>
          <w:rFonts w:ascii="Arial" w:eastAsia="Arial" w:hAnsi="Arial" w:cs="Arial"/>
          <w:spacing w:val="8"/>
          <w:sz w:val="24"/>
          <w:szCs w:val="24"/>
        </w:rPr>
        <w:t xml:space="preserve"> </w:t>
      </w:r>
      <w:r>
        <w:rPr>
          <w:rFonts w:ascii="Arial" w:eastAsia="Arial" w:hAnsi="Arial" w:cs="Arial"/>
          <w:sz w:val="24"/>
          <w:szCs w:val="24"/>
        </w:rPr>
        <w:t>Long</w:t>
      </w:r>
      <w:r>
        <w:rPr>
          <w:rFonts w:ascii="Arial" w:eastAsia="Arial" w:hAnsi="Arial" w:cs="Arial"/>
          <w:spacing w:val="8"/>
          <w:sz w:val="24"/>
          <w:szCs w:val="24"/>
        </w:rPr>
        <w:t xml:space="preserve"> </w:t>
      </w:r>
      <w:r>
        <w:rPr>
          <w:rFonts w:ascii="Arial" w:eastAsia="Arial" w:hAnsi="Arial" w:cs="Arial"/>
          <w:sz w:val="24"/>
          <w:szCs w:val="24"/>
        </w:rPr>
        <w:t>Management.</w:t>
      </w:r>
      <w:r>
        <w:rPr>
          <w:rFonts w:ascii="Arial" w:eastAsia="Arial" w:hAnsi="Arial" w:cs="Arial"/>
          <w:spacing w:val="8"/>
          <w:sz w:val="24"/>
          <w:szCs w:val="24"/>
        </w:rPr>
        <w:t xml:space="preserve"> </w:t>
      </w:r>
      <w:r>
        <w:rPr>
          <w:rFonts w:ascii="Arial" w:eastAsia="Arial" w:hAnsi="Arial" w:cs="Arial"/>
          <w:sz w:val="24"/>
          <w:szCs w:val="24"/>
        </w:rPr>
        <w:t>I</w:t>
      </w:r>
      <w:r>
        <w:rPr>
          <w:rFonts w:ascii="Arial" w:eastAsia="Arial" w:hAnsi="Arial" w:cs="Arial"/>
          <w:spacing w:val="8"/>
          <w:sz w:val="24"/>
          <w:szCs w:val="24"/>
        </w:rPr>
        <w:t xml:space="preserve"> </w:t>
      </w:r>
      <w:r>
        <w:rPr>
          <w:rFonts w:ascii="Arial" w:eastAsia="Arial" w:hAnsi="Arial" w:cs="Arial"/>
          <w:sz w:val="24"/>
          <w:szCs w:val="24"/>
        </w:rPr>
        <w:t>sincerely</w:t>
      </w:r>
      <w:r>
        <w:rPr>
          <w:rFonts w:ascii="Arial" w:eastAsia="Arial" w:hAnsi="Arial" w:cs="Arial"/>
          <w:spacing w:val="8"/>
          <w:sz w:val="24"/>
          <w:szCs w:val="24"/>
        </w:rPr>
        <w:t xml:space="preserve"> </w:t>
      </w:r>
      <w:r>
        <w:rPr>
          <w:rFonts w:ascii="Arial" w:eastAsia="Arial" w:hAnsi="Arial" w:cs="Arial"/>
          <w:sz w:val="24"/>
          <w:szCs w:val="24"/>
        </w:rPr>
        <w:t>believe</w:t>
      </w:r>
      <w:r>
        <w:rPr>
          <w:rFonts w:ascii="Arial" w:eastAsia="Arial" w:hAnsi="Arial" w:cs="Arial"/>
          <w:spacing w:val="8"/>
          <w:sz w:val="24"/>
          <w:szCs w:val="24"/>
        </w:rPr>
        <w:t xml:space="preserve"> </w:t>
      </w:r>
      <w:r>
        <w:rPr>
          <w:rFonts w:ascii="Arial" w:eastAsia="Arial" w:hAnsi="Arial" w:cs="Arial"/>
          <w:sz w:val="24"/>
          <w:szCs w:val="24"/>
        </w:rPr>
        <w:t>this</w:t>
      </w:r>
      <w:r>
        <w:rPr>
          <w:rFonts w:ascii="Arial" w:eastAsia="Arial" w:hAnsi="Arial" w:cs="Arial"/>
          <w:spacing w:val="8"/>
          <w:sz w:val="24"/>
          <w:szCs w:val="24"/>
        </w:rPr>
        <w:t xml:space="preserve"> </w:t>
      </w:r>
      <w:r>
        <w:rPr>
          <w:rFonts w:ascii="Arial" w:eastAsia="Arial" w:hAnsi="Arial" w:cs="Arial"/>
          <w:sz w:val="24"/>
          <w:szCs w:val="24"/>
        </w:rPr>
        <w:t>relation- ship</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directly</w:t>
      </w:r>
      <w:r>
        <w:rPr>
          <w:rFonts w:ascii="Arial" w:eastAsia="Arial" w:hAnsi="Arial" w:cs="Arial"/>
          <w:spacing w:val="5"/>
          <w:sz w:val="24"/>
          <w:szCs w:val="24"/>
        </w:rPr>
        <w:t xml:space="preserve"> </w:t>
      </w:r>
      <w:r>
        <w:rPr>
          <w:rFonts w:ascii="Arial" w:eastAsia="Arial" w:hAnsi="Arial" w:cs="Arial"/>
          <w:sz w:val="24"/>
          <w:szCs w:val="24"/>
        </w:rPr>
        <w:t>resistible</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years</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growth</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progress</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DODA</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consequently</w:t>
      </w:r>
      <w:r>
        <w:rPr>
          <w:rFonts w:ascii="Arial" w:eastAsia="Arial" w:hAnsi="Arial" w:cs="Arial"/>
          <w:spacing w:val="5"/>
          <w:sz w:val="24"/>
          <w:szCs w:val="24"/>
        </w:rPr>
        <w:t xml:space="preserve"> </w:t>
      </w:r>
      <w:r>
        <w:rPr>
          <w:rFonts w:ascii="Arial" w:eastAsia="Arial" w:hAnsi="Arial" w:cs="Arial"/>
          <w:sz w:val="24"/>
          <w:szCs w:val="24"/>
        </w:rPr>
        <w:t>IDA.</w:t>
      </w:r>
    </w:p>
    <w:p w14:paraId="54403380" w14:textId="77777777" w:rsidR="000836DB" w:rsidRDefault="000836DB">
      <w:pPr>
        <w:spacing w:before="8" w:line="280" w:lineRule="exact"/>
        <w:rPr>
          <w:sz w:val="28"/>
          <w:szCs w:val="28"/>
        </w:rPr>
      </w:pPr>
    </w:p>
    <w:p w14:paraId="3E04A6CB" w14:textId="77777777" w:rsidR="000836DB" w:rsidRDefault="00000000">
      <w:pPr>
        <w:spacing w:line="250" w:lineRule="auto"/>
        <w:ind w:left="120" w:right="194"/>
        <w:rPr>
          <w:rFonts w:ascii="Arial" w:eastAsia="Arial" w:hAnsi="Arial" w:cs="Arial"/>
          <w:sz w:val="24"/>
          <w:szCs w:val="24"/>
        </w:rPr>
      </w:pPr>
      <w:r>
        <w:rPr>
          <w:rFonts w:ascii="Arial" w:eastAsia="Arial" w:hAnsi="Arial" w:cs="Arial"/>
          <w:sz w:val="24"/>
          <w:szCs w:val="24"/>
        </w:rPr>
        <w:t>Although</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didn’t</w:t>
      </w:r>
      <w:r>
        <w:rPr>
          <w:rFonts w:ascii="Arial" w:eastAsia="Arial" w:hAnsi="Arial" w:cs="Arial"/>
          <w:spacing w:val="4"/>
          <w:sz w:val="24"/>
          <w:szCs w:val="24"/>
        </w:rPr>
        <w:t xml:space="preserve"> </w:t>
      </w:r>
      <w:r>
        <w:rPr>
          <w:rFonts w:ascii="Arial" w:eastAsia="Arial" w:hAnsi="Arial" w:cs="Arial"/>
          <w:sz w:val="24"/>
          <w:szCs w:val="24"/>
        </w:rPr>
        <w:t>feel</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funny</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time,</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4"/>
          <w:sz w:val="24"/>
          <w:szCs w:val="24"/>
        </w:rPr>
        <w:t xml:space="preserve"> </w:t>
      </w:r>
      <w:r>
        <w:rPr>
          <w:rFonts w:ascii="Arial" w:eastAsia="Arial" w:hAnsi="Arial" w:cs="Arial"/>
          <w:sz w:val="24"/>
          <w:szCs w:val="24"/>
        </w:rPr>
        <w:t>occurrence</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Cincinnati</w:t>
      </w:r>
      <w:r>
        <w:rPr>
          <w:rFonts w:ascii="Arial" w:eastAsia="Arial" w:hAnsi="Arial" w:cs="Arial"/>
          <w:spacing w:val="4"/>
          <w:sz w:val="24"/>
          <w:szCs w:val="24"/>
        </w:rPr>
        <w:t xml:space="preserve"> </w:t>
      </w:r>
      <w:r>
        <w:rPr>
          <w:rFonts w:ascii="Arial" w:eastAsia="Arial" w:hAnsi="Arial" w:cs="Arial"/>
          <w:sz w:val="24"/>
          <w:szCs w:val="24"/>
        </w:rPr>
        <w:t>convention in</w:t>
      </w:r>
      <w:r>
        <w:rPr>
          <w:rFonts w:ascii="Arial" w:eastAsia="Arial" w:hAnsi="Arial" w:cs="Arial"/>
          <w:spacing w:val="4"/>
          <w:sz w:val="24"/>
          <w:szCs w:val="24"/>
        </w:rPr>
        <w:t xml:space="preserve"> </w:t>
      </w:r>
      <w:r>
        <w:rPr>
          <w:rFonts w:ascii="Arial" w:eastAsia="Arial" w:hAnsi="Arial" w:cs="Arial"/>
          <w:sz w:val="24"/>
          <w:szCs w:val="24"/>
        </w:rPr>
        <w:t>1983</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later</w:t>
      </w:r>
      <w:r>
        <w:rPr>
          <w:rFonts w:ascii="Arial" w:eastAsia="Arial" w:hAnsi="Arial" w:cs="Arial"/>
          <w:spacing w:val="4"/>
          <w:sz w:val="24"/>
          <w:szCs w:val="24"/>
        </w:rPr>
        <w:t xml:space="preserve"> </w:t>
      </w:r>
      <w:r>
        <w:rPr>
          <w:rFonts w:ascii="Arial" w:eastAsia="Arial" w:hAnsi="Arial" w:cs="Arial"/>
          <w:sz w:val="24"/>
          <w:szCs w:val="24"/>
        </w:rPr>
        <w:t>considered</w:t>
      </w:r>
      <w:r>
        <w:rPr>
          <w:rFonts w:ascii="Arial" w:eastAsia="Arial" w:hAnsi="Arial" w:cs="Arial"/>
          <w:spacing w:val="4"/>
          <w:sz w:val="24"/>
          <w:szCs w:val="24"/>
        </w:rPr>
        <w:t xml:space="preserve"> </w:t>
      </w:r>
      <w:r>
        <w:rPr>
          <w:rFonts w:ascii="Arial" w:eastAsia="Arial" w:hAnsi="Arial" w:cs="Arial"/>
          <w:sz w:val="24"/>
          <w:szCs w:val="24"/>
        </w:rPr>
        <w:t>humorous.</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time</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learned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hide.</w:t>
      </w:r>
      <w:r>
        <w:rPr>
          <w:rFonts w:ascii="Arial" w:eastAsia="Arial" w:hAnsi="Arial" w:cs="Arial"/>
          <w:spacing w:val="4"/>
          <w:sz w:val="24"/>
          <w:szCs w:val="24"/>
        </w:rPr>
        <w:t xml:space="preserve"> </w:t>
      </w:r>
      <w:proofErr w:type="spellStart"/>
      <w:r>
        <w:rPr>
          <w:rFonts w:ascii="Arial" w:eastAsia="Arial" w:hAnsi="Arial" w:cs="Arial"/>
          <w:sz w:val="24"/>
          <w:szCs w:val="24"/>
        </w:rPr>
        <w:t>Responsibil</w:t>
      </w:r>
      <w:proofErr w:type="spellEnd"/>
      <w:r>
        <w:rPr>
          <w:rFonts w:ascii="Arial" w:eastAsia="Arial" w:hAnsi="Arial" w:cs="Arial"/>
          <w:sz w:val="24"/>
          <w:szCs w:val="24"/>
        </w:rPr>
        <w:t xml:space="preserve">- </w:t>
      </w:r>
      <w:proofErr w:type="spellStart"/>
      <w:r>
        <w:rPr>
          <w:rFonts w:ascii="Arial" w:eastAsia="Arial" w:hAnsi="Arial" w:cs="Arial"/>
          <w:sz w:val="24"/>
          <w:szCs w:val="24"/>
        </w:rPr>
        <w:t>ity</w:t>
      </w:r>
      <w:proofErr w:type="spellEnd"/>
      <w:r>
        <w:rPr>
          <w:rFonts w:ascii="Arial" w:eastAsia="Arial" w:hAnsi="Arial" w:cs="Arial"/>
          <w:spacing w:val="10"/>
          <w:sz w:val="24"/>
          <w:szCs w:val="24"/>
        </w:rPr>
        <w:t xml:space="preserve"> </w:t>
      </w:r>
      <w:r>
        <w:rPr>
          <w:rFonts w:ascii="Arial" w:eastAsia="Arial" w:hAnsi="Arial" w:cs="Arial"/>
          <w:sz w:val="24"/>
          <w:szCs w:val="24"/>
        </w:rPr>
        <w:t>shirking,</w:t>
      </w:r>
      <w:r>
        <w:rPr>
          <w:rFonts w:ascii="Arial" w:eastAsia="Arial" w:hAnsi="Arial" w:cs="Arial"/>
          <w:spacing w:val="9"/>
          <w:sz w:val="24"/>
          <w:szCs w:val="24"/>
        </w:rPr>
        <w:t xml:space="preserve"> </w:t>
      </w:r>
      <w:r>
        <w:rPr>
          <w:rFonts w:ascii="Arial" w:eastAsia="Arial" w:hAnsi="Arial" w:cs="Arial"/>
          <w:sz w:val="24"/>
          <w:szCs w:val="24"/>
        </w:rPr>
        <w:t>confrontation</w:t>
      </w:r>
      <w:r>
        <w:rPr>
          <w:rFonts w:ascii="Arial" w:eastAsia="Arial" w:hAnsi="Arial" w:cs="Arial"/>
          <w:spacing w:val="9"/>
          <w:sz w:val="24"/>
          <w:szCs w:val="24"/>
        </w:rPr>
        <w:t xml:space="preserve"> </w:t>
      </w:r>
      <w:r>
        <w:rPr>
          <w:rFonts w:ascii="Arial" w:eastAsia="Arial" w:hAnsi="Arial" w:cs="Arial"/>
          <w:sz w:val="24"/>
          <w:szCs w:val="24"/>
        </w:rPr>
        <w:t>avoiding,</w:t>
      </w:r>
      <w:r>
        <w:rPr>
          <w:rFonts w:ascii="Arial" w:eastAsia="Arial" w:hAnsi="Arial" w:cs="Arial"/>
          <w:spacing w:val="9"/>
          <w:sz w:val="24"/>
          <w:szCs w:val="24"/>
        </w:rPr>
        <w:t xml:space="preserve"> </w:t>
      </w:r>
      <w:r>
        <w:rPr>
          <w:rFonts w:ascii="Arial" w:eastAsia="Arial" w:hAnsi="Arial" w:cs="Arial"/>
          <w:sz w:val="24"/>
          <w:szCs w:val="24"/>
        </w:rPr>
        <w:t>angry</w:t>
      </w:r>
      <w:r>
        <w:rPr>
          <w:rFonts w:ascii="Arial" w:eastAsia="Arial" w:hAnsi="Arial" w:cs="Arial"/>
          <w:spacing w:val="9"/>
          <w:sz w:val="24"/>
          <w:szCs w:val="24"/>
        </w:rPr>
        <w:t xml:space="preserve"> </w:t>
      </w:r>
      <w:r>
        <w:rPr>
          <w:rFonts w:ascii="Arial" w:eastAsia="Arial" w:hAnsi="Arial" w:cs="Arial"/>
          <w:sz w:val="24"/>
          <w:szCs w:val="24"/>
        </w:rPr>
        <w:t>women</w:t>
      </w:r>
      <w:r>
        <w:rPr>
          <w:rFonts w:ascii="Arial" w:eastAsia="Arial" w:hAnsi="Arial" w:cs="Arial"/>
          <w:spacing w:val="9"/>
          <w:sz w:val="24"/>
          <w:szCs w:val="24"/>
        </w:rPr>
        <w:t xml:space="preserve"> </w:t>
      </w:r>
      <w:r>
        <w:rPr>
          <w:rFonts w:ascii="Arial" w:eastAsia="Arial" w:hAnsi="Arial" w:cs="Arial"/>
          <w:sz w:val="24"/>
          <w:szCs w:val="24"/>
        </w:rPr>
        <w:t>hiding.</w:t>
      </w:r>
    </w:p>
    <w:p w14:paraId="537F85CC" w14:textId="77777777" w:rsidR="000836DB" w:rsidRDefault="000836DB">
      <w:pPr>
        <w:spacing w:before="8" w:line="280" w:lineRule="exact"/>
        <w:rPr>
          <w:sz w:val="28"/>
          <w:szCs w:val="28"/>
        </w:rPr>
      </w:pPr>
    </w:p>
    <w:p w14:paraId="5E3CCAF5" w14:textId="77777777" w:rsidR="000836DB" w:rsidRDefault="00000000">
      <w:pPr>
        <w:spacing w:line="250" w:lineRule="auto"/>
        <w:ind w:left="120" w:right="373"/>
        <w:rPr>
          <w:rFonts w:ascii="Arial" w:eastAsia="Arial" w:hAnsi="Arial" w:cs="Arial"/>
          <w:sz w:val="24"/>
          <w:szCs w:val="24"/>
        </w:rPr>
      </w:pP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we</w:t>
      </w:r>
      <w:r>
        <w:rPr>
          <w:rFonts w:ascii="Arial" w:eastAsia="Arial" w:hAnsi="Arial" w:cs="Arial"/>
          <w:spacing w:val="5"/>
          <w:sz w:val="24"/>
          <w:szCs w:val="24"/>
        </w:rPr>
        <w:t xml:space="preserve"> </w:t>
      </w:r>
      <w:r>
        <w:rPr>
          <w:rFonts w:ascii="Arial" w:eastAsia="Arial" w:hAnsi="Arial" w:cs="Arial"/>
          <w:sz w:val="24"/>
          <w:szCs w:val="24"/>
        </w:rPr>
        <w:t>still</w:t>
      </w:r>
      <w:r>
        <w:rPr>
          <w:rFonts w:ascii="Arial" w:eastAsia="Arial" w:hAnsi="Arial" w:cs="Arial"/>
          <w:spacing w:val="5"/>
          <w:sz w:val="24"/>
          <w:szCs w:val="24"/>
        </w:rPr>
        <w:t xml:space="preserve"> </w:t>
      </w:r>
      <w:r>
        <w:rPr>
          <w:rFonts w:ascii="Arial" w:eastAsia="Arial" w:hAnsi="Arial" w:cs="Arial"/>
          <w:sz w:val="24"/>
          <w:szCs w:val="24"/>
        </w:rPr>
        <w:t>do,</w:t>
      </w:r>
      <w:r>
        <w:rPr>
          <w:rFonts w:ascii="Arial" w:eastAsia="Arial" w:hAnsi="Arial" w:cs="Arial"/>
          <w:spacing w:val="5"/>
          <w:sz w:val="24"/>
          <w:szCs w:val="24"/>
        </w:rPr>
        <w:t xml:space="preserve"> </w:t>
      </w:r>
      <w:r>
        <w:rPr>
          <w:rFonts w:ascii="Arial" w:eastAsia="Arial" w:hAnsi="Arial" w:cs="Arial"/>
          <w:sz w:val="24"/>
          <w:szCs w:val="24"/>
        </w:rPr>
        <w:t>one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planned</w:t>
      </w:r>
      <w:r>
        <w:rPr>
          <w:rFonts w:ascii="Arial" w:eastAsia="Arial" w:hAnsi="Arial" w:cs="Arial"/>
          <w:spacing w:val="5"/>
          <w:sz w:val="24"/>
          <w:szCs w:val="24"/>
        </w:rPr>
        <w:t xml:space="preserve"> </w:t>
      </w:r>
      <w:r>
        <w:rPr>
          <w:rFonts w:ascii="Arial" w:eastAsia="Arial" w:hAnsi="Arial" w:cs="Arial"/>
          <w:sz w:val="24"/>
          <w:szCs w:val="24"/>
        </w:rPr>
        <w:t>events</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convention</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special</w:t>
      </w:r>
      <w:r>
        <w:rPr>
          <w:rFonts w:ascii="Arial" w:eastAsia="Arial" w:hAnsi="Arial" w:cs="Arial"/>
          <w:spacing w:val="5"/>
          <w:sz w:val="24"/>
          <w:szCs w:val="24"/>
        </w:rPr>
        <w:t xml:space="preserve"> </w:t>
      </w:r>
      <w:r>
        <w:rPr>
          <w:rFonts w:ascii="Arial" w:eastAsia="Arial" w:hAnsi="Arial" w:cs="Arial"/>
          <w:sz w:val="24"/>
          <w:szCs w:val="24"/>
        </w:rPr>
        <w:t>day</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activities</w:t>
      </w:r>
      <w:r>
        <w:rPr>
          <w:rFonts w:ascii="Arial" w:eastAsia="Arial" w:hAnsi="Arial" w:cs="Arial"/>
          <w:spacing w:val="5"/>
          <w:sz w:val="24"/>
          <w:szCs w:val="24"/>
        </w:rPr>
        <w:t xml:space="preserve"> </w:t>
      </w:r>
      <w:r>
        <w:rPr>
          <w:rFonts w:ascii="Arial" w:eastAsia="Arial" w:hAnsi="Arial" w:cs="Arial"/>
          <w:sz w:val="24"/>
          <w:szCs w:val="24"/>
        </w:rPr>
        <w:t>for the</w:t>
      </w:r>
      <w:r>
        <w:rPr>
          <w:rFonts w:ascii="Arial" w:eastAsia="Arial" w:hAnsi="Arial" w:cs="Arial"/>
          <w:spacing w:val="4"/>
          <w:sz w:val="24"/>
          <w:szCs w:val="24"/>
        </w:rPr>
        <w:t xml:space="preserve"> </w:t>
      </w:r>
      <w:r>
        <w:rPr>
          <w:rFonts w:ascii="Arial" w:eastAsia="Arial" w:hAnsi="Arial" w:cs="Arial"/>
          <w:sz w:val="24"/>
          <w:szCs w:val="24"/>
        </w:rPr>
        <w:t>women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organization.</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Cincinnati</w:t>
      </w:r>
      <w:r>
        <w:rPr>
          <w:rFonts w:ascii="Arial" w:eastAsia="Arial" w:hAnsi="Arial" w:cs="Arial"/>
          <w:spacing w:val="4"/>
          <w:sz w:val="24"/>
          <w:szCs w:val="24"/>
        </w:rPr>
        <w:t xml:space="preserve"> </w:t>
      </w:r>
      <w:r>
        <w:rPr>
          <w:rFonts w:ascii="Arial" w:eastAsia="Arial" w:hAnsi="Arial" w:cs="Arial"/>
          <w:sz w:val="24"/>
          <w:szCs w:val="24"/>
        </w:rPr>
        <w:t>we</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scheduled</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day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 xml:space="preserve">sight-seeing, </w:t>
      </w:r>
      <w:proofErr w:type="gramStart"/>
      <w:r>
        <w:rPr>
          <w:rFonts w:ascii="Arial" w:eastAsia="Arial" w:hAnsi="Arial" w:cs="Arial"/>
          <w:sz w:val="24"/>
          <w:szCs w:val="24"/>
        </w:rPr>
        <w:t>dining</w:t>
      </w:r>
      <w:proofErr w:type="gramEnd"/>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shopping.</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day</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3"/>
          <w:sz w:val="24"/>
          <w:szCs w:val="24"/>
        </w:rPr>
        <w:t xml:space="preserve"> </w:t>
      </w:r>
      <w:r>
        <w:rPr>
          <w:rFonts w:ascii="Arial" w:eastAsia="Arial" w:hAnsi="Arial" w:cs="Arial"/>
          <w:sz w:val="24"/>
          <w:szCs w:val="24"/>
        </w:rPr>
        <w:t>warm</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heart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DODA</w:t>
      </w:r>
      <w:r>
        <w:rPr>
          <w:rFonts w:ascii="Arial" w:eastAsia="Arial" w:hAnsi="Arial" w:cs="Arial"/>
          <w:spacing w:val="3"/>
          <w:sz w:val="24"/>
          <w:szCs w:val="24"/>
        </w:rPr>
        <w:t xml:space="preserve"> </w:t>
      </w:r>
      <w:r>
        <w:rPr>
          <w:rFonts w:ascii="Arial" w:eastAsia="Arial" w:hAnsi="Arial" w:cs="Arial"/>
          <w:sz w:val="24"/>
          <w:szCs w:val="24"/>
        </w:rPr>
        <w:t>ladies</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well</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the executives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all</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major</w:t>
      </w:r>
      <w:r>
        <w:rPr>
          <w:rFonts w:ascii="Arial" w:eastAsia="Arial" w:hAnsi="Arial" w:cs="Arial"/>
          <w:spacing w:val="3"/>
          <w:sz w:val="24"/>
          <w:szCs w:val="24"/>
        </w:rPr>
        <w:t xml:space="preserve"> </w:t>
      </w:r>
      <w:r>
        <w:rPr>
          <w:rFonts w:ascii="Arial" w:eastAsia="Arial" w:hAnsi="Arial" w:cs="Arial"/>
          <w:sz w:val="24"/>
          <w:szCs w:val="24"/>
        </w:rPr>
        <w:t>credit</w:t>
      </w:r>
      <w:r>
        <w:rPr>
          <w:rFonts w:ascii="Arial" w:eastAsia="Arial" w:hAnsi="Arial" w:cs="Arial"/>
          <w:spacing w:val="3"/>
          <w:sz w:val="24"/>
          <w:szCs w:val="24"/>
        </w:rPr>
        <w:t xml:space="preserve"> </w:t>
      </w:r>
      <w:r>
        <w:rPr>
          <w:rFonts w:ascii="Arial" w:eastAsia="Arial" w:hAnsi="Arial" w:cs="Arial"/>
          <w:sz w:val="24"/>
          <w:szCs w:val="24"/>
        </w:rPr>
        <w:t>card</w:t>
      </w:r>
      <w:r>
        <w:rPr>
          <w:rFonts w:ascii="Arial" w:eastAsia="Arial" w:hAnsi="Arial" w:cs="Arial"/>
          <w:spacing w:val="3"/>
          <w:sz w:val="24"/>
          <w:szCs w:val="24"/>
        </w:rPr>
        <w:t xml:space="preserve"> </w:t>
      </w:r>
      <w:r>
        <w:rPr>
          <w:rFonts w:ascii="Arial" w:eastAsia="Arial" w:hAnsi="Arial" w:cs="Arial"/>
          <w:sz w:val="24"/>
          <w:szCs w:val="24"/>
        </w:rPr>
        <w:t>companies.</w:t>
      </w:r>
    </w:p>
    <w:p w14:paraId="5D430FC4" w14:textId="77777777" w:rsidR="000836DB" w:rsidRDefault="000836DB">
      <w:pPr>
        <w:spacing w:before="8" w:line="280" w:lineRule="exact"/>
        <w:rPr>
          <w:sz w:val="28"/>
          <w:szCs w:val="28"/>
        </w:rPr>
      </w:pPr>
    </w:p>
    <w:p w14:paraId="70C0A838" w14:textId="77777777" w:rsidR="000836DB" w:rsidRDefault="00000000">
      <w:pPr>
        <w:spacing w:line="250" w:lineRule="auto"/>
        <w:ind w:left="120" w:right="124"/>
        <w:rPr>
          <w:rFonts w:ascii="Arial" w:eastAsia="Arial" w:hAnsi="Arial" w:cs="Arial"/>
          <w:sz w:val="24"/>
          <w:szCs w:val="24"/>
        </w:rPr>
      </w:pPr>
      <w:r>
        <w:rPr>
          <w:rFonts w:ascii="Arial" w:eastAsia="Arial" w:hAnsi="Arial" w:cs="Arial"/>
          <w:sz w:val="24"/>
          <w:szCs w:val="24"/>
        </w:rPr>
        <w:t>About</w:t>
      </w:r>
      <w:r>
        <w:rPr>
          <w:rFonts w:ascii="Arial" w:eastAsia="Arial" w:hAnsi="Arial" w:cs="Arial"/>
          <w:spacing w:val="4"/>
          <w:sz w:val="24"/>
          <w:szCs w:val="24"/>
        </w:rPr>
        <w:t xml:space="preserve"> </w:t>
      </w:r>
      <w:r>
        <w:rPr>
          <w:rFonts w:ascii="Arial" w:eastAsia="Arial" w:hAnsi="Arial" w:cs="Arial"/>
          <w:sz w:val="24"/>
          <w:szCs w:val="24"/>
        </w:rPr>
        <w:t>nine</w:t>
      </w:r>
      <w:r>
        <w:rPr>
          <w:rFonts w:ascii="Arial" w:eastAsia="Arial" w:hAnsi="Arial" w:cs="Arial"/>
          <w:spacing w:val="4"/>
          <w:sz w:val="24"/>
          <w:szCs w:val="24"/>
        </w:rPr>
        <w:t xml:space="preserve"> </w:t>
      </w:r>
      <w:r>
        <w:rPr>
          <w:rFonts w:ascii="Arial" w:eastAsia="Arial" w:hAnsi="Arial" w:cs="Arial"/>
          <w:sz w:val="24"/>
          <w:szCs w:val="24"/>
        </w:rPr>
        <w:t>o’clock</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morning,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clans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shoppers</w:t>
      </w:r>
      <w:r>
        <w:rPr>
          <w:rFonts w:ascii="Arial" w:eastAsia="Arial" w:hAnsi="Arial" w:cs="Arial"/>
          <w:spacing w:val="4"/>
          <w:sz w:val="24"/>
          <w:szCs w:val="24"/>
        </w:rPr>
        <w:t xml:space="preserve"> </w:t>
      </w:r>
      <w:r>
        <w:rPr>
          <w:rFonts w:ascii="Arial" w:eastAsia="Arial" w:hAnsi="Arial" w:cs="Arial"/>
          <w:sz w:val="24"/>
          <w:szCs w:val="24"/>
        </w:rPr>
        <w:t>began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gather</w:t>
      </w:r>
      <w:r>
        <w:rPr>
          <w:rFonts w:ascii="Arial" w:eastAsia="Arial" w:hAnsi="Arial" w:cs="Arial"/>
          <w:spacing w:val="4"/>
          <w:sz w:val="24"/>
          <w:szCs w:val="24"/>
        </w:rPr>
        <w:t xml:space="preserve"> </w:t>
      </w:r>
      <w:r>
        <w:rPr>
          <w:rFonts w:ascii="Arial" w:eastAsia="Arial" w:hAnsi="Arial" w:cs="Arial"/>
          <w:sz w:val="24"/>
          <w:szCs w:val="24"/>
        </w:rPr>
        <w:t>just</w:t>
      </w:r>
      <w:r>
        <w:rPr>
          <w:rFonts w:ascii="Arial" w:eastAsia="Arial" w:hAnsi="Arial" w:cs="Arial"/>
          <w:spacing w:val="4"/>
          <w:sz w:val="24"/>
          <w:szCs w:val="24"/>
        </w:rPr>
        <w:t xml:space="preserve"> </w:t>
      </w:r>
      <w:r>
        <w:rPr>
          <w:rFonts w:ascii="Arial" w:eastAsia="Arial" w:hAnsi="Arial" w:cs="Arial"/>
          <w:sz w:val="24"/>
          <w:szCs w:val="24"/>
        </w:rPr>
        <w:t>across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street from</w:t>
      </w:r>
      <w:r>
        <w:rPr>
          <w:rFonts w:ascii="Arial" w:eastAsia="Arial" w:hAnsi="Arial" w:cs="Arial"/>
          <w:spacing w:val="2"/>
          <w:sz w:val="24"/>
          <w:szCs w:val="24"/>
        </w:rPr>
        <w:t xml:space="preserve"> </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hotel.</w:t>
      </w:r>
      <w:r>
        <w:rPr>
          <w:rFonts w:ascii="Arial" w:eastAsia="Arial" w:hAnsi="Arial" w:cs="Arial"/>
          <w:spacing w:val="2"/>
          <w:sz w:val="24"/>
          <w:szCs w:val="24"/>
        </w:rPr>
        <w:t xml:space="preserve"> </w:t>
      </w:r>
      <w:r>
        <w:rPr>
          <w:rFonts w:ascii="Arial" w:eastAsia="Arial" w:hAnsi="Arial" w:cs="Arial"/>
          <w:sz w:val="24"/>
          <w:szCs w:val="24"/>
        </w:rPr>
        <w:t>Their</w:t>
      </w:r>
      <w:r>
        <w:rPr>
          <w:rFonts w:ascii="Arial" w:eastAsia="Arial" w:hAnsi="Arial" w:cs="Arial"/>
          <w:spacing w:val="2"/>
          <w:sz w:val="24"/>
          <w:szCs w:val="24"/>
        </w:rPr>
        <w:t xml:space="preserve"> </w:t>
      </w:r>
      <w:r>
        <w:rPr>
          <w:rFonts w:ascii="Arial" w:eastAsia="Arial" w:hAnsi="Arial" w:cs="Arial"/>
          <w:sz w:val="24"/>
          <w:szCs w:val="24"/>
        </w:rPr>
        <w:t>mood</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festive....at</w:t>
      </w:r>
      <w:r>
        <w:rPr>
          <w:rFonts w:ascii="Arial" w:eastAsia="Arial" w:hAnsi="Arial" w:cs="Arial"/>
          <w:spacing w:val="3"/>
          <w:sz w:val="24"/>
          <w:szCs w:val="24"/>
        </w:rPr>
        <w:t xml:space="preserve"> </w:t>
      </w:r>
      <w:r>
        <w:rPr>
          <w:rFonts w:ascii="Arial" w:eastAsia="Arial" w:hAnsi="Arial" w:cs="Arial"/>
          <w:sz w:val="24"/>
          <w:szCs w:val="24"/>
        </w:rPr>
        <w:t>least</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while.</w:t>
      </w:r>
      <w:r>
        <w:rPr>
          <w:rFonts w:ascii="Arial" w:eastAsia="Arial" w:hAnsi="Arial" w:cs="Arial"/>
          <w:spacing w:val="2"/>
          <w:sz w:val="24"/>
          <w:szCs w:val="24"/>
        </w:rPr>
        <w:t xml:space="preserve"> </w:t>
      </w:r>
      <w:r>
        <w:rPr>
          <w:rFonts w:ascii="Arial" w:eastAsia="Arial" w:hAnsi="Arial" w:cs="Arial"/>
          <w:sz w:val="24"/>
          <w:szCs w:val="24"/>
        </w:rPr>
        <w:t>About</w:t>
      </w:r>
      <w:r>
        <w:rPr>
          <w:rFonts w:ascii="Arial" w:eastAsia="Arial" w:hAnsi="Arial" w:cs="Arial"/>
          <w:spacing w:val="2"/>
          <w:sz w:val="24"/>
          <w:szCs w:val="24"/>
        </w:rPr>
        <w:t xml:space="preserve"> </w:t>
      </w:r>
      <w:r>
        <w:rPr>
          <w:rFonts w:ascii="Arial" w:eastAsia="Arial" w:hAnsi="Arial" w:cs="Arial"/>
          <w:sz w:val="24"/>
          <w:szCs w:val="24"/>
        </w:rPr>
        <w:t>9:30</w:t>
      </w:r>
      <w:r>
        <w:rPr>
          <w:rFonts w:ascii="Arial" w:eastAsia="Arial" w:hAnsi="Arial" w:cs="Arial"/>
          <w:spacing w:val="2"/>
          <w:sz w:val="24"/>
          <w:szCs w:val="24"/>
        </w:rPr>
        <w:t xml:space="preserve"> </w:t>
      </w:r>
      <w:r>
        <w:rPr>
          <w:rFonts w:ascii="Arial" w:eastAsia="Arial" w:hAnsi="Arial" w:cs="Arial"/>
          <w:sz w:val="24"/>
          <w:szCs w:val="24"/>
        </w:rPr>
        <w:t>many</w:t>
      </w:r>
      <w:r>
        <w:rPr>
          <w:rFonts w:ascii="Arial" w:eastAsia="Arial" w:hAnsi="Arial" w:cs="Arial"/>
          <w:spacing w:val="2"/>
          <w:sz w:val="24"/>
          <w:szCs w:val="24"/>
        </w:rPr>
        <w:t xml:space="preserve"> </w:t>
      </w:r>
      <w:r>
        <w:rPr>
          <w:rFonts w:ascii="Arial" w:eastAsia="Arial" w:hAnsi="Arial" w:cs="Arial"/>
          <w:sz w:val="24"/>
          <w:szCs w:val="24"/>
        </w:rPr>
        <w:t>began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proofErr w:type="spellStart"/>
      <w:r>
        <w:rPr>
          <w:rFonts w:ascii="Arial" w:eastAsia="Arial" w:hAnsi="Arial" w:cs="Arial"/>
          <w:sz w:val="24"/>
          <w:szCs w:val="24"/>
        </w:rPr>
        <w:t>anx</w:t>
      </w:r>
      <w:proofErr w:type="spellEnd"/>
      <w:r>
        <w:rPr>
          <w:rFonts w:ascii="Arial" w:eastAsia="Arial" w:hAnsi="Arial" w:cs="Arial"/>
          <w:sz w:val="24"/>
          <w:szCs w:val="24"/>
        </w:rPr>
        <w:t xml:space="preserve">- </w:t>
      </w:r>
      <w:proofErr w:type="spellStart"/>
      <w:r>
        <w:rPr>
          <w:rFonts w:ascii="Arial" w:eastAsia="Arial" w:hAnsi="Arial" w:cs="Arial"/>
          <w:sz w:val="24"/>
          <w:szCs w:val="24"/>
        </w:rPr>
        <w:t>iously</w:t>
      </w:r>
      <w:proofErr w:type="spellEnd"/>
      <w:r>
        <w:rPr>
          <w:rFonts w:ascii="Arial" w:eastAsia="Arial" w:hAnsi="Arial" w:cs="Arial"/>
          <w:spacing w:val="5"/>
          <w:sz w:val="24"/>
          <w:szCs w:val="24"/>
        </w:rPr>
        <w:t xml:space="preserve"> </w:t>
      </w:r>
      <w:r>
        <w:rPr>
          <w:rFonts w:ascii="Arial" w:eastAsia="Arial" w:hAnsi="Arial" w:cs="Arial"/>
          <w:sz w:val="24"/>
          <w:szCs w:val="24"/>
        </w:rPr>
        <w:t>ask</w:t>
      </w:r>
      <w:r>
        <w:rPr>
          <w:rFonts w:ascii="Arial" w:eastAsia="Arial" w:hAnsi="Arial" w:cs="Arial"/>
          <w:spacing w:val="5"/>
          <w:sz w:val="24"/>
          <w:szCs w:val="24"/>
        </w:rPr>
        <w:t xml:space="preserve"> </w:t>
      </w:r>
      <w:r>
        <w:rPr>
          <w:rFonts w:ascii="Arial" w:eastAsia="Arial" w:hAnsi="Arial" w:cs="Arial"/>
          <w:sz w:val="24"/>
          <w:szCs w:val="24"/>
        </w:rPr>
        <w:t>about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arrival</w:t>
      </w:r>
      <w:r>
        <w:rPr>
          <w:rFonts w:ascii="Arial" w:eastAsia="Arial" w:hAnsi="Arial" w:cs="Arial"/>
          <w:spacing w:val="5"/>
          <w:sz w:val="24"/>
          <w:szCs w:val="24"/>
        </w:rPr>
        <w:t xml:space="preserve"> </w:t>
      </w:r>
      <w:r>
        <w:rPr>
          <w:rFonts w:ascii="Arial" w:eastAsia="Arial" w:hAnsi="Arial" w:cs="Arial"/>
          <w:sz w:val="24"/>
          <w:szCs w:val="24"/>
        </w:rPr>
        <w:t>time</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chartered</w:t>
      </w:r>
      <w:r>
        <w:rPr>
          <w:rFonts w:ascii="Arial" w:eastAsia="Arial" w:hAnsi="Arial" w:cs="Arial"/>
          <w:spacing w:val="5"/>
          <w:sz w:val="24"/>
          <w:szCs w:val="24"/>
        </w:rPr>
        <w:t xml:space="preserve"> </w:t>
      </w:r>
      <w:r>
        <w:rPr>
          <w:rFonts w:ascii="Arial" w:eastAsia="Arial" w:hAnsi="Arial" w:cs="Arial"/>
          <w:sz w:val="24"/>
          <w:szCs w:val="24"/>
        </w:rPr>
        <w:t>buses.</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10:00</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entire</w:t>
      </w:r>
      <w:r>
        <w:rPr>
          <w:rFonts w:ascii="Arial" w:eastAsia="Arial" w:hAnsi="Arial" w:cs="Arial"/>
          <w:spacing w:val="5"/>
          <w:sz w:val="24"/>
          <w:szCs w:val="24"/>
        </w:rPr>
        <w:t xml:space="preserve"> </w:t>
      </w:r>
      <w:r>
        <w:rPr>
          <w:rFonts w:ascii="Arial" w:eastAsia="Arial" w:hAnsi="Arial" w:cs="Arial"/>
          <w:sz w:val="24"/>
          <w:szCs w:val="24"/>
        </w:rPr>
        <w:t>group</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plainly agi</w:t>
      </w:r>
      <w:r>
        <w:rPr>
          <w:rFonts w:ascii="Arial" w:eastAsia="Arial" w:hAnsi="Arial" w:cs="Arial"/>
          <w:spacing w:val="-2"/>
          <w:sz w:val="24"/>
          <w:szCs w:val="24"/>
        </w:rPr>
        <w:t>t</w:t>
      </w:r>
      <w:r>
        <w:rPr>
          <w:rFonts w:ascii="Arial" w:eastAsia="Arial" w:hAnsi="Arial" w:cs="Arial"/>
          <w:sz w:val="24"/>
          <w:szCs w:val="24"/>
        </w:rPr>
        <w:t>ated</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absence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transpor</w:t>
      </w:r>
      <w:r>
        <w:rPr>
          <w:rFonts w:ascii="Arial" w:eastAsia="Arial" w:hAnsi="Arial" w:cs="Arial"/>
          <w:spacing w:val="-5"/>
          <w:sz w:val="24"/>
          <w:szCs w:val="24"/>
        </w:rPr>
        <w:t>t</w:t>
      </w:r>
      <w:r>
        <w:rPr>
          <w:rFonts w:ascii="Arial" w:eastAsia="Arial" w:hAnsi="Arial" w:cs="Arial"/>
          <w:sz w:val="24"/>
          <w:szCs w:val="24"/>
        </w:rPr>
        <w:t>ation.</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angry</w:t>
      </w:r>
      <w:r>
        <w:rPr>
          <w:rFonts w:ascii="Arial" w:eastAsia="Arial" w:hAnsi="Arial" w:cs="Arial"/>
          <w:spacing w:val="5"/>
          <w:sz w:val="24"/>
          <w:szCs w:val="24"/>
        </w:rPr>
        <w:t xml:space="preserve"> </w:t>
      </w:r>
      <w:r>
        <w:rPr>
          <w:rFonts w:ascii="Arial" w:eastAsia="Arial" w:hAnsi="Arial" w:cs="Arial"/>
          <w:sz w:val="24"/>
          <w:szCs w:val="24"/>
        </w:rPr>
        <w:t>women</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getting</w:t>
      </w:r>
      <w:r>
        <w:rPr>
          <w:rFonts w:ascii="Arial" w:eastAsia="Arial" w:hAnsi="Arial" w:cs="Arial"/>
          <w:spacing w:val="5"/>
          <w:sz w:val="24"/>
          <w:szCs w:val="24"/>
        </w:rPr>
        <w:t xml:space="preserve"> </w:t>
      </w:r>
      <w:r>
        <w:rPr>
          <w:rFonts w:ascii="Arial" w:eastAsia="Arial" w:hAnsi="Arial" w:cs="Arial"/>
          <w:sz w:val="24"/>
          <w:szCs w:val="24"/>
        </w:rPr>
        <w:t>nois</w:t>
      </w:r>
      <w:r>
        <w:rPr>
          <w:rFonts w:ascii="Arial" w:eastAsia="Arial" w:hAnsi="Arial" w:cs="Arial"/>
          <w:spacing w:val="-19"/>
          <w:sz w:val="24"/>
          <w:szCs w:val="24"/>
        </w:rPr>
        <w:t>y</w:t>
      </w:r>
      <w:r>
        <w:rPr>
          <w:rFonts w:ascii="Arial" w:eastAsia="Arial" w:hAnsi="Arial" w:cs="Arial"/>
          <w:sz w:val="24"/>
          <w:szCs w:val="24"/>
        </w:rPr>
        <w:t>.</w:t>
      </w:r>
    </w:p>
    <w:p w14:paraId="2A025A44" w14:textId="77777777" w:rsidR="000836DB" w:rsidRDefault="000836DB">
      <w:pPr>
        <w:spacing w:before="8" w:line="280" w:lineRule="exact"/>
        <w:rPr>
          <w:sz w:val="28"/>
          <w:szCs w:val="28"/>
        </w:rPr>
      </w:pPr>
    </w:p>
    <w:p w14:paraId="374DA82A" w14:textId="77777777" w:rsidR="000836DB" w:rsidRDefault="00000000">
      <w:pPr>
        <w:ind w:left="120"/>
        <w:rPr>
          <w:rFonts w:ascii="Arial" w:eastAsia="Arial" w:hAnsi="Arial" w:cs="Arial"/>
          <w:sz w:val="24"/>
          <w:szCs w:val="24"/>
        </w:rPr>
      </w:pP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time,</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mistakenly</w:t>
      </w:r>
      <w:r>
        <w:rPr>
          <w:rFonts w:ascii="Arial" w:eastAsia="Arial" w:hAnsi="Arial" w:cs="Arial"/>
          <w:spacing w:val="5"/>
          <w:sz w:val="24"/>
          <w:szCs w:val="24"/>
        </w:rPr>
        <w:t xml:space="preserve"> </w:t>
      </w:r>
      <w:r>
        <w:rPr>
          <w:rFonts w:ascii="Arial" w:eastAsia="Arial" w:hAnsi="Arial" w:cs="Arial"/>
          <w:sz w:val="24"/>
          <w:szCs w:val="24"/>
        </w:rPr>
        <w:t>made</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presidential</w:t>
      </w:r>
      <w:r>
        <w:rPr>
          <w:rFonts w:ascii="Arial" w:eastAsia="Arial" w:hAnsi="Arial" w:cs="Arial"/>
          <w:spacing w:val="5"/>
          <w:sz w:val="24"/>
          <w:szCs w:val="24"/>
        </w:rPr>
        <w:t xml:space="preserve"> </w:t>
      </w:r>
      <w:r>
        <w:rPr>
          <w:rFonts w:ascii="Arial" w:eastAsia="Arial" w:hAnsi="Arial" w:cs="Arial"/>
          <w:sz w:val="24"/>
          <w:szCs w:val="24"/>
        </w:rPr>
        <w:t>visit</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bus</w:t>
      </w:r>
      <w:r>
        <w:rPr>
          <w:rFonts w:ascii="Arial" w:eastAsia="Arial" w:hAnsi="Arial" w:cs="Arial"/>
          <w:spacing w:val="5"/>
          <w:sz w:val="24"/>
          <w:szCs w:val="24"/>
        </w:rPr>
        <w:t xml:space="preserve"> </w:t>
      </w:r>
      <w:r>
        <w:rPr>
          <w:rFonts w:ascii="Arial" w:eastAsia="Arial" w:hAnsi="Arial" w:cs="Arial"/>
          <w:sz w:val="24"/>
          <w:szCs w:val="24"/>
        </w:rPr>
        <w:t>loading</w:t>
      </w:r>
      <w:r>
        <w:rPr>
          <w:rFonts w:ascii="Arial" w:eastAsia="Arial" w:hAnsi="Arial" w:cs="Arial"/>
          <w:spacing w:val="5"/>
          <w:sz w:val="24"/>
          <w:szCs w:val="24"/>
        </w:rPr>
        <w:t xml:space="preserve"> </w:t>
      </w:r>
      <w:r>
        <w:rPr>
          <w:rFonts w:ascii="Arial" w:eastAsia="Arial" w:hAnsi="Arial" w:cs="Arial"/>
          <w:sz w:val="24"/>
          <w:szCs w:val="24"/>
        </w:rPr>
        <w:t>site.</w:t>
      </w:r>
    </w:p>
    <w:p w14:paraId="39391558" w14:textId="77777777" w:rsidR="000836DB" w:rsidRDefault="000836DB">
      <w:pPr>
        <w:spacing w:line="100" w:lineRule="exact"/>
        <w:rPr>
          <w:sz w:val="10"/>
          <w:szCs w:val="10"/>
        </w:rPr>
      </w:pPr>
    </w:p>
    <w:p w14:paraId="5DF4B2C0" w14:textId="77777777" w:rsidR="000836DB" w:rsidRDefault="000836DB">
      <w:pPr>
        <w:spacing w:line="200" w:lineRule="exact"/>
      </w:pPr>
    </w:p>
    <w:p w14:paraId="0F7A4B2A" w14:textId="77777777" w:rsidR="000836DB" w:rsidRDefault="00000000">
      <w:pPr>
        <w:spacing w:line="250" w:lineRule="auto"/>
        <w:ind w:left="120" w:right="304"/>
        <w:rPr>
          <w:rFonts w:ascii="Arial" w:eastAsia="Arial" w:hAnsi="Arial" w:cs="Arial"/>
          <w:sz w:val="24"/>
          <w:szCs w:val="24"/>
        </w:rPr>
      </w:pPr>
      <w:r>
        <w:rPr>
          <w:rFonts w:ascii="Arial" w:eastAsia="Arial" w:hAnsi="Arial" w:cs="Arial"/>
          <w:sz w:val="24"/>
          <w:szCs w:val="24"/>
        </w:rPr>
        <w:t>Quickly</w:t>
      </w:r>
      <w:r>
        <w:rPr>
          <w:rFonts w:ascii="Arial" w:eastAsia="Arial" w:hAnsi="Arial" w:cs="Arial"/>
          <w:spacing w:val="4"/>
          <w:sz w:val="24"/>
          <w:szCs w:val="24"/>
        </w:rPr>
        <w:t xml:space="preserve"> </w:t>
      </w:r>
      <w:r>
        <w:rPr>
          <w:rFonts w:ascii="Arial" w:eastAsia="Arial" w:hAnsi="Arial" w:cs="Arial"/>
          <w:sz w:val="24"/>
          <w:szCs w:val="24"/>
        </w:rPr>
        <w:t>spotted</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wannabe</w:t>
      </w:r>
      <w:r>
        <w:rPr>
          <w:rFonts w:ascii="Arial" w:eastAsia="Arial" w:hAnsi="Arial" w:cs="Arial"/>
          <w:spacing w:val="4"/>
          <w:sz w:val="24"/>
          <w:szCs w:val="24"/>
        </w:rPr>
        <w:t xml:space="preserve"> </w:t>
      </w:r>
      <w:r>
        <w:rPr>
          <w:rFonts w:ascii="Arial" w:eastAsia="Arial" w:hAnsi="Arial" w:cs="Arial"/>
          <w:sz w:val="24"/>
          <w:szCs w:val="24"/>
        </w:rPr>
        <w:t>shoppers,</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soon</w:t>
      </w:r>
      <w:r>
        <w:rPr>
          <w:rFonts w:ascii="Arial" w:eastAsia="Arial" w:hAnsi="Arial" w:cs="Arial"/>
          <w:spacing w:val="4"/>
          <w:sz w:val="24"/>
          <w:szCs w:val="24"/>
        </w:rPr>
        <w:t xml:space="preserve"> </w:t>
      </w:r>
      <w:r>
        <w:rPr>
          <w:rFonts w:ascii="Arial" w:eastAsia="Arial" w:hAnsi="Arial" w:cs="Arial"/>
          <w:sz w:val="24"/>
          <w:szCs w:val="24"/>
        </w:rPr>
        <w:t>surrounded,</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forced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plead</w:t>
      </w:r>
      <w:r>
        <w:rPr>
          <w:rFonts w:ascii="Arial" w:eastAsia="Arial" w:hAnsi="Arial" w:cs="Arial"/>
          <w:spacing w:val="4"/>
          <w:sz w:val="24"/>
          <w:szCs w:val="24"/>
        </w:rPr>
        <w:t xml:space="preserve"> </w:t>
      </w:r>
      <w:proofErr w:type="spellStart"/>
      <w:r>
        <w:rPr>
          <w:rFonts w:ascii="Arial" w:eastAsia="Arial" w:hAnsi="Arial" w:cs="Arial"/>
          <w:sz w:val="24"/>
          <w:szCs w:val="24"/>
        </w:rPr>
        <w:t>inno</w:t>
      </w:r>
      <w:proofErr w:type="spellEnd"/>
      <w:r>
        <w:rPr>
          <w:rFonts w:ascii="Arial" w:eastAsia="Arial" w:hAnsi="Arial" w:cs="Arial"/>
          <w:sz w:val="24"/>
          <w:szCs w:val="24"/>
        </w:rPr>
        <w:t>- cent</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charges.</w:t>
      </w:r>
      <w:r>
        <w:rPr>
          <w:rFonts w:ascii="Arial" w:eastAsia="Arial" w:hAnsi="Arial" w:cs="Arial"/>
          <w:spacing w:val="5"/>
          <w:sz w:val="24"/>
          <w:szCs w:val="24"/>
        </w:rPr>
        <w:t xml:space="preserve"> </w:t>
      </w:r>
      <w:r>
        <w:rPr>
          <w:rFonts w:ascii="Arial" w:eastAsia="Arial" w:hAnsi="Arial" w:cs="Arial"/>
          <w:sz w:val="24"/>
          <w:szCs w:val="24"/>
        </w:rPr>
        <w:t>When</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6"/>
          <w:sz w:val="24"/>
          <w:szCs w:val="24"/>
        </w:rPr>
        <w:t xml:space="preserve"> </w:t>
      </w:r>
      <w:r>
        <w:rPr>
          <w:rFonts w:ascii="Arial" w:eastAsia="Arial" w:hAnsi="Arial" w:cs="Arial"/>
          <w:sz w:val="24"/>
          <w:szCs w:val="24"/>
        </w:rPr>
        <w:t>heard</w:t>
      </w:r>
      <w:r>
        <w:rPr>
          <w:rFonts w:ascii="Arial" w:eastAsia="Arial" w:hAnsi="Arial" w:cs="Arial"/>
          <w:spacing w:val="5"/>
          <w:sz w:val="24"/>
          <w:szCs w:val="24"/>
        </w:rPr>
        <w:t xml:space="preserve"> </w:t>
      </w:r>
      <w:r>
        <w:rPr>
          <w:rFonts w:ascii="Arial" w:eastAsia="Arial" w:hAnsi="Arial" w:cs="Arial"/>
          <w:sz w:val="24"/>
          <w:szCs w:val="24"/>
        </w:rPr>
        <w:t>words</w:t>
      </w:r>
      <w:r>
        <w:rPr>
          <w:rFonts w:ascii="Arial" w:eastAsia="Arial" w:hAnsi="Arial" w:cs="Arial"/>
          <w:spacing w:val="5"/>
          <w:sz w:val="24"/>
          <w:szCs w:val="24"/>
        </w:rPr>
        <w:t xml:space="preserve"> </w:t>
      </w:r>
      <w:r>
        <w:rPr>
          <w:rFonts w:ascii="Arial" w:eastAsia="Arial" w:hAnsi="Arial" w:cs="Arial"/>
          <w:sz w:val="24"/>
          <w:szCs w:val="24"/>
        </w:rPr>
        <w:t>like</w:t>
      </w:r>
      <w:r>
        <w:rPr>
          <w:rFonts w:ascii="Arial" w:eastAsia="Arial" w:hAnsi="Arial" w:cs="Arial"/>
          <w:spacing w:val="5"/>
          <w:sz w:val="24"/>
          <w:szCs w:val="24"/>
        </w:rPr>
        <w:t xml:space="preserve"> </w:t>
      </w:r>
      <w:r>
        <w:rPr>
          <w:rFonts w:ascii="Arial" w:eastAsia="Arial" w:hAnsi="Arial" w:cs="Arial"/>
          <w:sz w:val="24"/>
          <w:szCs w:val="24"/>
        </w:rPr>
        <w:t>“lynch”</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“tar</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feather”</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“impeach”,</w:t>
      </w:r>
      <w:r>
        <w:rPr>
          <w:rFonts w:ascii="Arial" w:eastAsia="Arial" w:hAnsi="Arial" w:cs="Arial"/>
          <w:spacing w:val="5"/>
          <w:sz w:val="24"/>
          <w:szCs w:val="24"/>
        </w:rPr>
        <w:t xml:space="preserve"> </w:t>
      </w:r>
      <w:r>
        <w:rPr>
          <w:rFonts w:ascii="Arial" w:eastAsia="Arial" w:hAnsi="Arial" w:cs="Arial"/>
          <w:sz w:val="24"/>
          <w:szCs w:val="24"/>
        </w:rPr>
        <w:t>I made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quick</w:t>
      </w:r>
      <w:r>
        <w:rPr>
          <w:rFonts w:ascii="Arial" w:eastAsia="Arial" w:hAnsi="Arial" w:cs="Arial"/>
          <w:spacing w:val="2"/>
          <w:sz w:val="24"/>
          <w:szCs w:val="24"/>
        </w:rPr>
        <w:t xml:space="preserve"> </w:t>
      </w:r>
      <w:r>
        <w:rPr>
          <w:rFonts w:ascii="Arial" w:eastAsia="Arial" w:hAnsi="Arial" w:cs="Arial"/>
          <w:sz w:val="24"/>
          <w:szCs w:val="24"/>
        </w:rPr>
        <w:t>exit</w:t>
      </w:r>
      <w:r>
        <w:rPr>
          <w:rFonts w:ascii="Arial" w:eastAsia="Arial" w:hAnsi="Arial" w:cs="Arial"/>
          <w:spacing w:val="2"/>
          <w:sz w:val="24"/>
          <w:szCs w:val="24"/>
        </w:rPr>
        <w:t xml:space="preserve"> </w:t>
      </w:r>
      <w:r>
        <w:rPr>
          <w:rFonts w:ascii="Arial" w:eastAsia="Arial" w:hAnsi="Arial" w:cs="Arial"/>
          <w:sz w:val="24"/>
          <w:szCs w:val="24"/>
        </w:rPr>
        <w:t>with</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promise</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2"/>
          <w:sz w:val="24"/>
          <w:szCs w:val="24"/>
        </w:rPr>
        <w:t xml:space="preserve"> </w:t>
      </w:r>
      <w:r>
        <w:rPr>
          <w:rFonts w:ascii="Arial" w:eastAsia="Arial" w:hAnsi="Arial" w:cs="Arial"/>
          <w:sz w:val="24"/>
          <w:szCs w:val="24"/>
        </w:rPr>
        <w:t>investigate</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get</w:t>
      </w:r>
      <w:r>
        <w:rPr>
          <w:rFonts w:ascii="Arial" w:eastAsia="Arial" w:hAnsi="Arial" w:cs="Arial"/>
          <w:spacing w:val="2"/>
          <w:sz w:val="24"/>
          <w:szCs w:val="24"/>
        </w:rPr>
        <w:t xml:space="preserve"> </w:t>
      </w:r>
      <w:r>
        <w:rPr>
          <w:rFonts w:ascii="Arial" w:eastAsia="Arial" w:hAnsi="Arial" w:cs="Arial"/>
          <w:sz w:val="24"/>
          <w:szCs w:val="24"/>
        </w:rPr>
        <w:t>right</w:t>
      </w:r>
      <w:r>
        <w:rPr>
          <w:rFonts w:ascii="Arial" w:eastAsia="Arial" w:hAnsi="Arial" w:cs="Arial"/>
          <w:spacing w:val="2"/>
          <w:sz w:val="24"/>
          <w:szCs w:val="24"/>
        </w:rPr>
        <w:t xml:space="preserve"> </w:t>
      </w:r>
      <w:r>
        <w:rPr>
          <w:rFonts w:ascii="Arial" w:eastAsia="Arial" w:hAnsi="Arial" w:cs="Arial"/>
          <w:sz w:val="24"/>
          <w:szCs w:val="24"/>
        </w:rPr>
        <w:t>back</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them.</w:t>
      </w:r>
    </w:p>
    <w:p w14:paraId="61A254CF" w14:textId="77777777" w:rsidR="000836DB" w:rsidRDefault="000836DB">
      <w:pPr>
        <w:spacing w:before="8" w:line="280" w:lineRule="exact"/>
        <w:rPr>
          <w:sz w:val="28"/>
          <w:szCs w:val="28"/>
        </w:rPr>
      </w:pPr>
    </w:p>
    <w:p w14:paraId="2B9C7F23" w14:textId="77777777" w:rsidR="000836DB" w:rsidRDefault="00000000">
      <w:pPr>
        <w:spacing w:line="250" w:lineRule="auto"/>
        <w:ind w:left="120" w:right="307"/>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quick</w:t>
      </w:r>
      <w:r>
        <w:rPr>
          <w:rFonts w:ascii="Arial" w:eastAsia="Arial" w:hAnsi="Arial" w:cs="Arial"/>
          <w:spacing w:val="5"/>
          <w:sz w:val="24"/>
          <w:szCs w:val="24"/>
        </w:rPr>
        <w:t xml:space="preserve"> </w:t>
      </w:r>
      <w:r>
        <w:rPr>
          <w:rFonts w:ascii="Arial" w:eastAsia="Arial" w:hAnsi="Arial" w:cs="Arial"/>
          <w:sz w:val="24"/>
          <w:szCs w:val="24"/>
        </w:rPr>
        <w:t>investigation</w:t>
      </w:r>
      <w:r>
        <w:rPr>
          <w:rFonts w:ascii="Arial" w:eastAsia="Arial" w:hAnsi="Arial" w:cs="Arial"/>
          <w:spacing w:val="5"/>
          <w:sz w:val="24"/>
          <w:szCs w:val="24"/>
        </w:rPr>
        <w:t xml:space="preserve"> </w:t>
      </w:r>
      <w:r>
        <w:rPr>
          <w:rFonts w:ascii="Arial" w:eastAsia="Arial" w:hAnsi="Arial" w:cs="Arial"/>
          <w:sz w:val="24"/>
          <w:szCs w:val="24"/>
        </w:rPr>
        <w:t>showed</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person</w:t>
      </w:r>
      <w:r>
        <w:rPr>
          <w:rFonts w:ascii="Arial" w:eastAsia="Arial" w:hAnsi="Arial" w:cs="Arial"/>
          <w:spacing w:val="5"/>
          <w:sz w:val="24"/>
          <w:szCs w:val="24"/>
        </w:rPr>
        <w:t xml:space="preserve"> </w:t>
      </w:r>
      <w:r>
        <w:rPr>
          <w:rFonts w:ascii="Arial" w:eastAsia="Arial" w:hAnsi="Arial" w:cs="Arial"/>
          <w:sz w:val="24"/>
          <w:szCs w:val="24"/>
        </w:rPr>
        <w:t>who</w:t>
      </w:r>
      <w:r>
        <w:rPr>
          <w:rFonts w:ascii="Arial" w:eastAsia="Arial" w:hAnsi="Arial" w:cs="Arial"/>
          <w:spacing w:val="5"/>
          <w:sz w:val="24"/>
          <w:szCs w:val="24"/>
        </w:rPr>
        <w:t xml:space="preserve"> </w:t>
      </w:r>
      <w:r>
        <w:rPr>
          <w:rFonts w:ascii="Arial" w:eastAsia="Arial" w:hAnsi="Arial" w:cs="Arial"/>
          <w:sz w:val="24"/>
          <w:szCs w:val="24"/>
        </w:rPr>
        <w:t>scheduled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charter</w:t>
      </w:r>
      <w:r>
        <w:rPr>
          <w:rFonts w:ascii="Arial" w:eastAsia="Arial" w:hAnsi="Arial" w:cs="Arial"/>
          <w:spacing w:val="5"/>
          <w:sz w:val="24"/>
          <w:szCs w:val="24"/>
        </w:rPr>
        <w:t xml:space="preserve"> </w:t>
      </w:r>
      <w:r>
        <w:rPr>
          <w:rFonts w:ascii="Arial" w:eastAsia="Arial" w:hAnsi="Arial" w:cs="Arial"/>
          <w:sz w:val="24"/>
          <w:szCs w:val="24"/>
        </w:rPr>
        <w:t>buses</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set them</w:t>
      </w:r>
      <w:r>
        <w:rPr>
          <w:rFonts w:ascii="Arial" w:eastAsia="Arial" w:hAnsi="Arial" w:cs="Arial"/>
          <w:spacing w:val="3"/>
          <w:sz w:val="24"/>
          <w:szCs w:val="24"/>
        </w:rPr>
        <w:t xml:space="preserve"> </w:t>
      </w:r>
      <w:r>
        <w:rPr>
          <w:rFonts w:ascii="Arial" w:eastAsia="Arial" w:hAnsi="Arial" w:cs="Arial"/>
          <w:sz w:val="24"/>
          <w:szCs w:val="24"/>
        </w:rPr>
        <w:t>up</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wrong</w:t>
      </w:r>
      <w:r>
        <w:rPr>
          <w:rFonts w:ascii="Arial" w:eastAsia="Arial" w:hAnsi="Arial" w:cs="Arial"/>
          <w:spacing w:val="2"/>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 The</w:t>
      </w:r>
      <w:r>
        <w:rPr>
          <w:rFonts w:ascii="Arial" w:eastAsia="Arial" w:hAnsi="Arial" w:cs="Arial"/>
          <w:spacing w:val="3"/>
          <w:sz w:val="24"/>
          <w:szCs w:val="24"/>
        </w:rPr>
        <w:t xml:space="preserve"> </w:t>
      </w:r>
      <w:r>
        <w:rPr>
          <w:rFonts w:ascii="Arial" w:eastAsia="Arial" w:hAnsi="Arial" w:cs="Arial"/>
          <w:sz w:val="24"/>
          <w:szCs w:val="24"/>
        </w:rPr>
        <w:t>buses</w:t>
      </w:r>
      <w:r>
        <w:rPr>
          <w:rFonts w:ascii="Arial" w:eastAsia="Arial" w:hAnsi="Arial" w:cs="Arial"/>
          <w:spacing w:val="2"/>
          <w:sz w:val="24"/>
          <w:szCs w:val="24"/>
        </w:rPr>
        <w:t xml:space="preserve"> </w:t>
      </w:r>
      <w:r>
        <w:rPr>
          <w:rFonts w:ascii="Arial" w:eastAsia="Arial" w:hAnsi="Arial" w:cs="Arial"/>
          <w:sz w:val="24"/>
          <w:szCs w:val="24"/>
        </w:rPr>
        <w:t>were</w:t>
      </w:r>
      <w:r>
        <w:rPr>
          <w:rFonts w:ascii="Arial" w:eastAsia="Arial" w:hAnsi="Arial" w:cs="Arial"/>
          <w:spacing w:val="2"/>
          <w:sz w:val="24"/>
          <w:szCs w:val="24"/>
        </w:rPr>
        <w:t xml:space="preserve"> </w:t>
      </w:r>
      <w:r>
        <w:rPr>
          <w:rFonts w:ascii="Arial" w:eastAsia="Arial" w:hAnsi="Arial" w:cs="Arial"/>
          <w:sz w:val="24"/>
          <w:szCs w:val="24"/>
        </w:rPr>
        <w:t>not</w:t>
      </w:r>
      <w:r>
        <w:rPr>
          <w:rFonts w:ascii="Arial" w:eastAsia="Arial" w:hAnsi="Arial" w:cs="Arial"/>
          <w:spacing w:val="3"/>
          <w:sz w:val="24"/>
          <w:szCs w:val="24"/>
        </w:rPr>
        <w:t xml:space="preserve"> </w:t>
      </w:r>
      <w:r>
        <w:rPr>
          <w:rFonts w:ascii="Arial" w:eastAsia="Arial" w:hAnsi="Arial" w:cs="Arial"/>
          <w:sz w:val="24"/>
          <w:szCs w:val="24"/>
        </w:rPr>
        <w:t>scheduled</w:t>
      </w:r>
      <w:r>
        <w:rPr>
          <w:rFonts w:ascii="Arial" w:eastAsia="Arial" w:hAnsi="Arial" w:cs="Arial"/>
          <w:spacing w:val="2"/>
          <w:sz w:val="24"/>
          <w:szCs w:val="24"/>
        </w:rPr>
        <w:t xml:space="preserve"> </w:t>
      </w:r>
      <w:r>
        <w:rPr>
          <w:rFonts w:ascii="Arial" w:eastAsia="Arial" w:hAnsi="Arial" w:cs="Arial"/>
          <w:sz w:val="24"/>
          <w:szCs w:val="24"/>
        </w:rPr>
        <w:t>until</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next</w:t>
      </w:r>
      <w:r>
        <w:rPr>
          <w:rFonts w:ascii="Arial" w:eastAsia="Arial" w:hAnsi="Arial" w:cs="Arial"/>
          <w:spacing w:val="3"/>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conned</w:t>
      </w:r>
      <w:r>
        <w:rPr>
          <w:rFonts w:ascii="Arial" w:eastAsia="Arial" w:hAnsi="Arial" w:cs="Arial"/>
          <w:spacing w:val="2"/>
          <w:sz w:val="24"/>
          <w:szCs w:val="24"/>
        </w:rPr>
        <w:t xml:space="preserve"> </w:t>
      </w:r>
      <w:r>
        <w:rPr>
          <w:rFonts w:ascii="Arial" w:eastAsia="Arial" w:hAnsi="Arial" w:cs="Arial"/>
          <w:sz w:val="24"/>
          <w:szCs w:val="24"/>
        </w:rPr>
        <w:t>one</w:t>
      </w:r>
      <w:r>
        <w:rPr>
          <w:rFonts w:ascii="Arial" w:eastAsia="Arial" w:hAnsi="Arial" w:cs="Arial"/>
          <w:spacing w:val="2"/>
          <w:sz w:val="24"/>
          <w:szCs w:val="24"/>
        </w:rPr>
        <w:t xml:space="preserve"> </w:t>
      </w:r>
      <w:r>
        <w:rPr>
          <w:rFonts w:ascii="Arial" w:eastAsia="Arial" w:hAnsi="Arial" w:cs="Arial"/>
          <w:sz w:val="24"/>
          <w:szCs w:val="24"/>
        </w:rPr>
        <w:t>of our</w:t>
      </w:r>
      <w:r>
        <w:rPr>
          <w:rFonts w:ascii="Arial" w:eastAsia="Arial" w:hAnsi="Arial" w:cs="Arial"/>
          <w:spacing w:val="4"/>
          <w:sz w:val="24"/>
          <w:szCs w:val="24"/>
        </w:rPr>
        <w:t xml:space="preserve"> </w:t>
      </w:r>
      <w:r>
        <w:rPr>
          <w:rFonts w:ascii="Arial" w:eastAsia="Arial" w:hAnsi="Arial" w:cs="Arial"/>
          <w:sz w:val="24"/>
          <w:szCs w:val="24"/>
        </w:rPr>
        <w:t>vice-presidents</w:t>
      </w:r>
      <w:r>
        <w:rPr>
          <w:rFonts w:ascii="Arial" w:eastAsia="Arial" w:hAnsi="Arial" w:cs="Arial"/>
          <w:spacing w:val="4"/>
          <w:sz w:val="24"/>
          <w:szCs w:val="24"/>
        </w:rPr>
        <w:t xml:space="preserve"> </w:t>
      </w:r>
      <w:r>
        <w:rPr>
          <w:rFonts w:ascii="Arial" w:eastAsia="Arial" w:hAnsi="Arial" w:cs="Arial"/>
          <w:sz w:val="24"/>
          <w:szCs w:val="24"/>
        </w:rPr>
        <w:t>into</w:t>
      </w:r>
      <w:r>
        <w:rPr>
          <w:rFonts w:ascii="Arial" w:eastAsia="Arial" w:hAnsi="Arial" w:cs="Arial"/>
          <w:spacing w:val="4"/>
          <w:sz w:val="24"/>
          <w:szCs w:val="24"/>
        </w:rPr>
        <w:t xml:space="preserve"> </w:t>
      </w:r>
      <w:r>
        <w:rPr>
          <w:rFonts w:ascii="Arial" w:eastAsia="Arial" w:hAnsi="Arial" w:cs="Arial"/>
          <w:sz w:val="24"/>
          <w:szCs w:val="24"/>
        </w:rPr>
        <w:t>getting</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information</w:t>
      </w:r>
      <w:r>
        <w:rPr>
          <w:rFonts w:ascii="Arial" w:eastAsia="Arial" w:hAnsi="Arial" w:cs="Arial"/>
          <w:spacing w:val="4"/>
          <w:sz w:val="24"/>
          <w:szCs w:val="24"/>
        </w:rPr>
        <w:t xml:space="preserve"> </w:t>
      </w:r>
      <w:r>
        <w:rPr>
          <w:rFonts w:ascii="Arial" w:eastAsia="Arial" w:hAnsi="Arial" w:cs="Arial"/>
          <w:sz w:val="24"/>
          <w:szCs w:val="24"/>
        </w:rPr>
        <w:t>down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unhappy</w:t>
      </w:r>
      <w:r>
        <w:rPr>
          <w:rFonts w:ascii="Arial" w:eastAsia="Arial" w:hAnsi="Arial" w:cs="Arial"/>
          <w:spacing w:val="4"/>
          <w:sz w:val="24"/>
          <w:szCs w:val="24"/>
        </w:rPr>
        <w:t xml:space="preserve"> </w:t>
      </w:r>
      <w:r>
        <w:rPr>
          <w:rFonts w:ascii="Arial" w:eastAsia="Arial" w:hAnsi="Arial" w:cs="Arial"/>
          <w:sz w:val="24"/>
          <w:szCs w:val="24"/>
        </w:rPr>
        <w:t>crowd</w:t>
      </w:r>
      <w:r>
        <w:rPr>
          <w:rFonts w:ascii="Arial" w:eastAsia="Arial" w:hAnsi="Arial" w:cs="Arial"/>
          <w:spacing w:val="4"/>
          <w:sz w:val="24"/>
          <w:szCs w:val="24"/>
        </w:rPr>
        <w:t xml:space="preserve"> </w:t>
      </w:r>
      <w:proofErr w:type="gramStart"/>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an</w:t>
      </w:r>
      <w:r>
        <w:rPr>
          <w:rFonts w:ascii="Arial" w:eastAsia="Arial" w:hAnsi="Arial" w:cs="Arial"/>
          <w:spacing w:val="4"/>
          <w:sz w:val="24"/>
          <w:szCs w:val="24"/>
        </w:rPr>
        <w:t xml:space="preserve"> </w:t>
      </w:r>
      <w:r>
        <w:rPr>
          <w:rFonts w:ascii="Arial" w:eastAsia="Arial" w:hAnsi="Arial" w:cs="Arial"/>
          <w:sz w:val="24"/>
          <w:szCs w:val="24"/>
        </w:rPr>
        <w:t>attempt</w:t>
      </w:r>
      <w:r>
        <w:rPr>
          <w:rFonts w:ascii="Arial" w:eastAsia="Arial" w:hAnsi="Arial" w:cs="Arial"/>
          <w:spacing w:val="4"/>
          <w:sz w:val="24"/>
          <w:szCs w:val="24"/>
        </w:rPr>
        <w:t xml:space="preserve"> </w:t>
      </w:r>
      <w:r>
        <w:rPr>
          <w:rFonts w:ascii="Arial" w:eastAsia="Arial" w:hAnsi="Arial" w:cs="Arial"/>
          <w:sz w:val="24"/>
          <w:szCs w:val="24"/>
        </w:rPr>
        <w:t>to</w:t>
      </w:r>
      <w:proofErr w:type="gramEnd"/>
      <w:r>
        <w:rPr>
          <w:rFonts w:ascii="Arial" w:eastAsia="Arial" w:hAnsi="Arial" w:cs="Arial"/>
          <w:sz w:val="24"/>
          <w:szCs w:val="24"/>
        </w:rPr>
        <w:t xml:space="preserve"> save</w:t>
      </w:r>
      <w:r>
        <w:rPr>
          <w:rFonts w:ascii="Arial" w:eastAsia="Arial" w:hAnsi="Arial" w:cs="Arial"/>
          <w:spacing w:val="6"/>
          <w:sz w:val="24"/>
          <w:szCs w:val="24"/>
        </w:rPr>
        <w:t xml:space="preserve"> </w:t>
      </w:r>
      <w:r>
        <w:rPr>
          <w:rFonts w:ascii="Arial" w:eastAsia="Arial" w:hAnsi="Arial" w:cs="Arial"/>
          <w:sz w:val="24"/>
          <w:szCs w:val="24"/>
        </w:rPr>
        <w:t>my</w:t>
      </w:r>
      <w:r>
        <w:rPr>
          <w:rFonts w:ascii="Arial" w:eastAsia="Arial" w:hAnsi="Arial" w:cs="Arial"/>
          <w:spacing w:val="6"/>
          <w:sz w:val="24"/>
          <w:szCs w:val="24"/>
        </w:rPr>
        <w:t xml:space="preserve"> </w:t>
      </w:r>
      <w:r>
        <w:rPr>
          <w:rFonts w:ascii="Arial" w:eastAsia="Arial" w:hAnsi="Arial" w:cs="Arial"/>
          <w:sz w:val="24"/>
          <w:szCs w:val="24"/>
        </w:rPr>
        <w:t>not-so-hairy</w:t>
      </w:r>
      <w:r>
        <w:rPr>
          <w:rFonts w:ascii="Arial" w:eastAsia="Arial" w:hAnsi="Arial" w:cs="Arial"/>
          <w:spacing w:val="5"/>
          <w:sz w:val="24"/>
          <w:szCs w:val="24"/>
        </w:rPr>
        <w:t xml:space="preserve"> </w:t>
      </w:r>
      <w:r>
        <w:rPr>
          <w:rFonts w:ascii="Arial" w:eastAsia="Arial" w:hAnsi="Arial" w:cs="Arial"/>
          <w:sz w:val="24"/>
          <w:szCs w:val="24"/>
        </w:rPr>
        <w:t>scalp.</w:t>
      </w:r>
    </w:p>
    <w:p w14:paraId="2DC637CF" w14:textId="77777777" w:rsidR="000836DB" w:rsidRDefault="000836DB">
      <w:pPr>
        <w:spacing w:before="8" w:line="280" w:lineRule="exact"/>
        <w:rPr>
          <w:sz w:val="28"/>
          <w:szCs w:val="28"/>
        </w:rPr>
      </w:pPr>
    </w:p>
    <w:p w14:paraId="2857CEBA" w14:textId="77777777" w:rsidR="000836DB" w:rsidRDefault="00000000">
      <w:pPr>
        <w:spacing w:line="250" w:lineRule="auto"/>
        <w:ind w:left="120" w:right="297"/>
        <w:rPr>
          <w:rFonts w:ascii="Arial" w:eastAsia="Arial" w:hAnsi="Arial" w:cs="Arial"/>
          <w:sz w:val="24"/>
          <w:szCs w:val="24"/>
        </w:rPr>
      </w:pPr>
      <w:r>
        <w:rPr>
          <w:rFonts w:ascii="Arial" w:eastAsia="Arial" w:hAnsi="Arial" w:cs="Arial"/>
          <w:sz w:val="24"/>
          <w:szCs w:val="24"/>
        </w:rPr>
        <w:t>There</w:t>
      </w:r>
      <w:r>
        <w:rPr>
          <w:rFonts w:ascii="Arial" w:eastAsia="Arial" w:hAnsi="Arial" w:cs="Arial"/>
          <w:spacing w:val="2"/>
          <w:sz w:val="24"/>
          <w:szCs w:val="24"/>
        </w:rPr>
        <w:t xml:space="preserve"> </w:t>
      </w:r>
      <w:r>
        <w:rPr>
          <w:rFonts w:ascii="Arial" w:eastAsia="Arial" w:hAnsi="Arial" w:cs="Arial"/>
          <w:sz w:val="24"/>
          <w:szCs w:val="24"/>
        </w:rPr>
        <w:t>were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three</w:t>
      </w:r>
      <w:r>
        <w:rPr>
          <w:rFonts w:ascii="Arial" w:eastAsia="Arial" w:hAnsi="Arial" w:cs="Arial"/>
          <w:spacing w:val="2"/>
          <w:sz w:val="24"/>
          <w:szCs w:val="24"/>
        </w:rPr>
        <w:t xml:space="preserve"> </w:t>
      </w:r>
      <w:r>
        <w:rPr>
          <w:rFonts w:ascii="Arial" w:eastAsia="Arial" w:hAnsi="Arial" w:cs="Arial"/>
          <w:sz w:val="24"/>
          <w:szCs w:val="24"/>
        </w:rPr>
        <w:t>bus</w:t>
      </w:r>
      <w:r>
        <w:rPr>
          <w:rFonts w:ascii="Arial" w:eastAsia="Arial" w:hAnsi="Arial" w:cs="Arial"/>
          <w:spacing w:val="2"/>
          <w:sz w:val="24"/>
          <w:szCs w:val="24"/>
        </w:rPr>
        <w:t xml:space="preserve"> </w:t>
      </w:r>
      <w:r>
        <w:rPr>
          <w:rFonts w:ascii="Arial" w:eastAsia="Arial" w:hAnsi="Arial" w:cs="Arial"/>
          <w:sz w:val="24"/>
          <w:szCs w:val="24"/>
        </w:rPr>
        <w:t>loads</w:t>
      </w:r>
      <w:r>
        <w:rPr>
          <w:rFonts w:ascii="Arial" w:eastAsia="Arial" w:hAnsi="Arial" w:cs="Arial"/>
          <w:spacing w:val="2"/>
          <w:sz w:val="24"/>
          <w:szCs w:val="24"/>
        </w:rPr>
        <w:t xml:space="preserve"> </w:t>
      </w: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this</w:t>
      </w:r>
      <w:r>
        <w:rPr>
          <w:rFonts w:ascii="Arial" w:eastAsia="Arial" w:hAnsi="Arial" w:cs="Arial"/>
          <w:spacing w:val="2"/>
          <w:sz w:val="24"/>
          <w:szCs w:val="24"/>
        </w:rPr>
        <w:t xml:space="preserve"> </w:t>
      </w:r>
      <w:r>
        <w:rPr>
          <w:rFonts w:ascii="Arial" w:eastAsia="Arial" w:hAnsi="Arial" w:cs="Arial"/>
          <w:sz w:val="24"/>
          <w:szCs w:val="24"/>
        </w:rPr>
        <w:t>tou</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each</w:t>
      </w:r>
      <w:r>
        <w:rPr>
          <w:rFonts w:ascii="Arial" w:eastAsia="Arial" w:hAnsi="Arial" w:cs="Arial"/>
          <w:spacing w:val="2"/>
          <w:sz w:val="24"/>
          <w:szCs w:val="24"/>
        </w:rPr>
        <w:t xml:space="preserve"> </w:t>
      </w:r>
      <w:r>
        <w:rPr>
          <w:rFonts w:ascii="Arial" w:eastAsia="Arial" w:hAnsi="Arial" w:cs="Arial"/>
          <w:sz w:val="24"/>
          <w:szCs w:val="24"/>
        </w:rPr>
        <w:t>woman</w:t>
      </w:r>
      <w:r>
        <w:rPr>
          <w:rFonts w:ascii="Arial" w:eastAsia="Arial" w:hAnsi="Arial" w:cs="Arial"/>
          <w:spacing w:val="2"/>
          <w:sz w:val="24"/>
          <w:szCs w:val="24"/>
        </w:rPr>
        <w:t xml:space="preserve"> </w:t>
      </w:r>
      <w:r>
        <w:rPr>
          <w:rFonts w:ascii="Arial" w:eastAsia="Arial" w:hAnsi="Arial" w:cs="Arial"/>
          <w:sz w:val="24"/>
          <w:szCs w:val="24"/>
        </w:rPr>
        <w:t>took</w:t>
      </w:r>
      <w:r>
        <w:rPr>
          <w:rFonts w:ascii="Arial" w:eastAsia="Arial" w:hAnsi="Arial" w:cs="Arial"/>
          <w:spacing w:val="2"/>
          <w:sz w:val="24"/>
          <w:szCs w:val="24"/>
        </w:rPr>
        <w:t xml:space="preserve"> </w:t>
      </w:r>
      <w:r>
        <w:rPr>
          <w:rFonts w:ascii="Arial" w:eastAsia="Arial" w:hAnsi="Arial" w:cs="Arial"/>
          <w:sz w:val="24"/>
          <w:szCs w:val="24"/>
        </w:rPr>
        <w:t>an</w:t>
      </w:r>
      <w:r>
        <w:rPr>
          <w:rFonts w:ascii="Arial" w:eastAsia="Arial" w:hAnsi="Arial" w:cs="Arial"/>
          <w:spacing w:val="2"/>
          <w:sz w:val="24"/>
          <w:szCs w:val="24"/>
        </w:rPr>
        <w:t xml:space="preserve"> </w:t>
      </w:r>
      <w:r>
        <w:rPr>
          <w:rFonts w:ascii="Arial" w:eastAsia="Arial" w:hAnsi="Arial" w:cs="Arial"/>
          <w:sz w:val="24"/>
          <w:szCs w:val="24"/>
        </w:rPr>
        <w:t>oath</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read</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2"/>
          <w:sz w:val="24"/>
          <w:szCs w:val="24"/>
        </w:rPr>
        <w:t xml:space="preserve"> </w:t>
      </w:r>
      <w:r>
        <w:rPr>
          <w:rFonts w:ascii="Arial" w:eastAsia="Arial" w:hAnsi="Arial" w:cs="Arial"/>
          <w:sz w:val="24"/>
          <w:szCs w:val="24"/>
        </w:rPr>
        <w:t>the riot</w:t>
      </w:r>
      <w:r>
        <w:rPr>
          <w:rFonts w:ascii="Arial" w:eastAsia="Arial" w:hAnsi="Arial" w:cs="Arial"/>
          <w:spacing w:val="3"/>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just</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starters.</w:t>
      </w:r>
      <w:r>
        <w:rPr>
          <w:rFonts w:ascii="Arial" w:eastAsia="Arial" w:hAnsi="Arial" w:cs="Arial"/>
          <w:spacing w:val="3"/>
          <w:sz w:val="24"/>
          <w:szCs w:val="24"/>
        </w:rPr>
        <w:t xml:space="preserve"> </w:t>
      </w:r>
      <w:r>
        <w:rPr>
          <w:rFonts w:ascii="Arial" w:eastAsia="Arial" w:hAnsi="Arial" w:cs="Arial"/>
          <w:sz w:val="24"/>
          <w:szCs w:val="24"/>
        </w:rPr>
        <w:t>After</w:t>
      </w:r>
      <w:r>
        <w:rPr>
          <w:rFonts w:ascii="Arial" w:eastAsia="Arial" w:hAnsi="Arial" w:cs="Arial"/>
          <w:spacing w:val="3"/>
          <w:sz w:val="24"/>
          <w:szCs w:val="24"/>
        </w:rPr>
        <w:t xml:space="preserve"> </w:t>
      </w:r>
      <w:r>
        <w:rPr>
          <w:rFonts w:ascii="Arial" w:eastAsia="Arial" w:hAnsi="Arial" w:cs="Arial"/>
          <w:sz w:val="24"/>
          <w:szCs w:val="24"/>
        </w:rPr>
        <w:t>being</w:t>
      </w:r>
      <w:r>
        <w:rPr>
          <w:rFonts w:ascii="Arial" w:eastAsia="Arial" w:hAnsi="Arial" w:cs="Arial"/>
          <w:spacing w:val="3"/>
          <w:sz w:val="24"/>
          <w:szCs w:val="24"/>
        </w:rPr>
        <w:t xml:space="preserve"> </w:t>
      </w:r>
      <w:r>
        <w:rPr>
          <w:rFonts w:ascii="Arial" w:eastAsia="Arial" w:hAnsi="Arial" w:cs="Arial"/>
          <w:sz w:val="24"/>
          <w:szCs w:val="24"/>
        </w:rPr>
        <w:t>accosted</w:t>
      </w:r>
      <w:r>
        <w:rPr>
          <w:rFonts w:ascii="Arial" w:eastAsia="Arial" w:hAnsi="Arial" w:cs="Arial"/>
          <w:spacing w:val="3"/>
          <w:sz w:val="24"/>
          <w:szCs w:val="24"/>
        </w:rPr>
        <w:t xml:space="preserve"> </w:t>
      </w: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several,</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took</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cowards</w:t>
      </w:r>
      <w:r>
        <w:rPr>
          <w:rFonts w:ascii="Arial" w:eastAsia="Arial" w:hAnsi="Arial" w:cs="Arial"/>
          <w:spacing w:val="3"/>
          <w:sz w:val="24"/>
          <w:szCs w:val="24"/>
        </w:rPr>
        <w:t xml:space="preserve"> </w:t>
      </w:r>
      <w:r>
        <w:rPr>
          <w:rFonts w:ascii="Arial" w:eastAsia="Arial" w:hAnsi="Arial" w:cs="Arial"/>
          <w:sz w:val="24"/>
          <w:szCs w:val="24"/>
        </w:rPr>
        <w:t>way</w:t>
      </w:r>
      <w:r>
        <w:rPr>
          <w:rFonts w:ascii="Arial" w:eastAsia="Arial" w:hAnsi="Arial" w:cs="Arial"/>
          <w:spacing w:val="3"/>
          <w:sz w:val="24"/>
          <w:szCs w:val="24"/>
        </w:rPr>
        <w:t xml:space="preserve"> </w:t>
      </w:r>
      <w:r>
        <w:rPr>
          <w:rFonts w:ascii="Arial" w:eastAsia="Arial" w:hAnsi="Arial" w:cs="Arial"/>
          <w:sz w:val="24"/>
          <w:szCs w:val="24"/>
        </w:rPr>
        <w:t>out</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hid. Men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rooms,</w:t>
      </w:r>
      <w:r>
        <w:rPr>
          <w:rFonts w:ascii="Arial" w:eastAsia="Arial" w:hAnsi="Arial" w:cs="Arial"/>
          <w:spacing w:val="1"/>
          <w:sz w:val="24"/>
          <w:szCs w:val="24"/>
        </w:rPr>
        <w:t xml:space="preserve"> </w:t>
      </w:r>
      <w:r>
        <w:rPr>
          <w:rFonts w:ascii="Arial" w:eastAsia="Arial" w:hAnsi="Arial" w:cs="Arial"/>
          <w:sz w:val="24"/>
          <w:szCs w:val="24"/>
        </w:rPr>
        <w:t>my</w:t>
      </w:r>
      <w:r>
        <w:rPr>
          <w:rFonts w:ascii="Arial" w:eastAsia="Arial" w:hAnsi="Arial" w:cs="Arial"/>
          <w:spacing w:val="1"/>
          <w:sz w:val="24"/>
          <w:szCs w:val="24"/>
        </w:rPr>
        <w:t xml:space="preserve"> </w:t>
      </w:r>
      <w:r>
        <w:rPr>
          <w:rFonts w:ascii="Arial" w:eastAsia="Arial" w:hAnsi="Arial" w:cs="Arial"/>
          <w:sz w:val="24"/>
          <w:szCs w:val="24"/>
        </w:rPr>
        <w:t>room,</w:t>
      </w:r>
      <w:r>
        <w:rPr>
          <w:rFonts w:ascii="Arial" w:eastAsia="Arial" w:hAnsi="Arial" w:cs="Arial"/>
          <w:spacing w:val="1"/>
          <w:sz w:val="24"/>
          <w:szCs w:val="24"/>
        </w:rPr>
        <w:t xml:space="preserve"> </w:t>
      </w:r>
      <w:r>
        <w:rPr>
          <w:rFonts w:ascii="Arial" w:eastAsia="Arial" w:hAnsi="Arial" w:cs="Arial"/>
          <w:sz w:val="24"/>
          <w:szCs w:val="24"/>
        </w:rPr>
        <w:t>board</w:t>
      </w:r>
      <w:r>
        <w:rPr>
          <w:rFonts w:ascii="Arial" w:eastAsia="Arial" w:hAnsi="Arial" w:cs="Arial"/>
          <w:spacing w:val="1"/>
          <w:sz w:val="24"/>
          <w:szCs w:val="24"/>
        </w:rPr>
        <w:t xml:space="preserve"> </w:t>
      </w:r>
      <w:r>
        <w:rPr>
          <w:rFonts w:ascii="Arial" w:eastAsia="Arial" w:hAnsi="Arial" w:cs="Arial"/>
          <w:sz w:val="24"/>
          <w:szCs w:val="24"/>
        </w:rPr>
        <w:t>room,</w:t>
      </w:r>
      <w:r>
        <w:rPr>
          <w:rFonts w:ascii="Arial" w:eastAsia="Arial" w:hAnsi="Arial" w:cs="Arial"/>
          <w:spacing w:val="1"/>
          <w:sz w:val="24"/>
          <w:szCs w:val="24"/>
        </w:rPr>
        <w:t xml:space="preserve"> </w:t>
      </w:r>
      <w:r>
        <w:rPr>
          <w:rFonts w:ascii="Arial" w:eastAsia="Arial" w:hAnsi="Arial" w:cs="Arial"/>
          <w:sz w:val="24"/>
          <w:szCs w:val="24"/>
        </w:rPr>
        <w:t>any</w:t>
      </w:r>
      <w:r>
        <w:rPr>
          <w:rFonts w:ascii="Arial" w:eastAsia="Arial" w:hAnsi="Arial" w:cs="Arial"/>
          <w:spacing w:val="1"/>
          <w:sz w:val="24"/>
          <w:szCs w:val="24"/>
        </w:rPr>
        <w:t xml:space="preserve"> </w:t>
      </w:r>
      <w:r>
        <w:rPr>
          <w:rFonts w:ascii="Arial" w:eastAsia="Arial" w:hAnsi="Arial" w:cs="Arial"/>
          <w:sz w:val="24"/>
          <w:szCs w:val="24"/>
        </w:rPr>
        <w:t>room</w:t>
      </w:r>
      <w:r>
        <w:rPr>
          <w:rFonts w:ascii="Arial" w:eastAsia="Arial" w:hAnsi="Arial" w:cs="Arial"/>
          <w:spacing w:val="1"/>
          <w:sz w:val="24"/>
          <w:szCs w:val="24"/>
        </w:rPr>
        <w:t xml:space="preserve"> </w:t>
      </w:r>
      <w:r>
        <w:rPr>
          <w:rFonts w:ascii="Arial" w:eastAsia="Arial" w:hAnsi="Arial" w:cs="Arial"/>
          <w:sz w:val="24"/>
          <w:szCs w:val="24"/>
        </w:rPr>
        <w:t>that</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fered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degree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protection.</w:t>
      </w:r>
    </w:p>
    <w:p w14:paraId="4BA276D5" w14:textId="77777777" w:rsidR="000836DB" w:rsidRDefault="000836DB">
      <w:pPr>
        <w:spacing w:before="8" w:line="280" w:lineRule="exact"/>
        <w:rPr>
          <w:sz w:val="28"/>
          <w:szCs w:val="28"/>
        </w:rPr>
      </w:pPr>
    </w:p>
    <w:p w14:paraId="32B5AB3D" w14:textId="77777777" w:rsidR="000836DB" w:rsidRDefault="00000000">
      <w:pPr>
        <w:spacing w:line="250" w:lineRule="auto"/>
        <w:ind w:left="120" w:right="240"/>
        <w:rPr>
          <w:rFonts w:ascii="Arial" w:eastAsia="Arial" w:hAnsi="Arial" w:cs="Arial"/>
          <w:sz w:val="24"/>
          <w:szCs w:val="24"/>
        </w:rPr>
      </w:pPr>
      <w:r>
        <w:rPr>
          <w:rFonts w:ascii="Arial" w:eastAsia="Arial" w:hAnsi="Arial" w:cs="Arial"/>
          <w:sz w:val="24"/>
          <w:szCs w:val="24"/>
        </w:rPr>
        <w:t>My</w:t>
      </w:r>
      <w:r>
        <w:rPr>
          <w:rFonts w:ascii="Arial" w:eastAsia="Arial" w:hAnsi="Arial" w:cs="Arial"/>
          <w:spacing w:val="6"/>
          <w:sz w:val="24"/>
          <w:szCs w:val="24"/>
        </w:rPr>
        <w:t xml:space="preserve"> </w:t>
      </w:r>
      <w:r>
        <w:rPr>
          <w:rFonts w:ascii="Arial" w:eastAsia="Arial" w:hAnsi="Arial" w:cs="Arial"/>
          <w:sz w:val="24"/>
          <w:szCs w:val="24"/>
        </w:rPr>
        <w:t>skill</w:t>
      </w:r>
      <w:r>
        <w:rPr>
          <w:rFonts w:ascii="Arial" w:eastAsia="Arial" w:hAnsi="Arial" w:cs="Arial"/>
          <w:spacing w:val="6"/>
          <w:sz w:val="24"/>
          <w:szCs w:val="24"/>
        </w:rPr>
        <w:t xml:space="preserve"> </w:t>
      </w:r>
      <w:r>
        <w:rPr>
          <w:rFonts w:ascii="Arial" w:eastAsia="Arial" w:hAnsi="Arial" w:cs="Arial"/>
          <w:sz w:val="24"/>
          <w:szCs w:val="24"/>
        </w:rPr>
        <w:t>at</w:t>
      </w:r>
      <w:r>
        <w:rPr>
          <w:rFonts w:ascii="Arial" w:eastAsia="Arial" w:hAnsi="Arial" w:cs="Arial"/>
          <w:spacing w:val="6"/>
          <w:sz w:val="24"/>
          <w:szCs w:val="24"/>
        </w:rPr>
        <w:t xml:space="preserve"> </w:t>
      </w:r>
      <w:r>
        <w:rPr>
          <w:rFonts w:ascii="Arial" w:eastAsia="Arial" w:hAnsi="Arial" w:cs="Arial"/>
          <w:sz w:val="24"/>
          <w:szCs w:val="24"/>
        </w:rPr>
        <w:t>hiding</w:t>
      </w:r>
      <w:r>
        <w:rPr>
          <w:rFonts w:ascii="Arial" w:eastAsia="Arial" w:hAnsi="Arial" w:cs="Arial"/>
          <w:spacing w:val="6"/>
          <w:sz w:val="24"/>
          <w:szCs w:val="24"/>
        </w:rPr>
        <w:t xml:space="preserve"> </w:t>
      </w:r>
      <w:r>
        <w:rPr>
          <w:rFonts w:ascii="Arial" w:eastAsia="Arial" w:hAnsi="Arial" w:cs="Arial"/>
          <w:sz w:val="24"/>
          <w:szCs w:val="24"/>
        </w:rPr>
        <w:t>preserved</w:t>
      </w:r>
      <w:r>
        <w:rPr>
          <w:rFonts w:ascii="Arial" w:eastAsia="Arial" w:hAnsi="Arial" w:cs="Arial"/>
          <w:spacing w:val="6"/>
          <w:sz w:val="24"/>
          <w:szCs w:val="24"/>
        </w:rPr>
        <w:t xml:space="preserve"> </w:t>
      </w:r>
      <w:r>
        <w:rPr>
          <w:rFonts w:ascii="Arial" w:eastAsia="Arial" w:hAnsi="Arial" w:cs="Arial"/>
          <w:sz w:val="24"/>
          <w:szCs w:val="24"/>
        </w:rPr>
        <w:t>my</w:t>
      </w:r>
      <w:r>
        <w:rPr>
          <w:rFonts w:ascii="Arial" w:eastAsia="Arial" w:hAnsi="Arial" w:cs="Arial"/>
          <w:spacing w:val="6"/>
          <w:sz w:val="24"/>
          <w:szCs w:val="24"/>
        </w:rPr>
        <w:t xml:space="preserve"> </w:t>
      </w:r>
      <w:r>
        <w:rPr>
          <w:rFonts w:ascii="Arial" w:eastAsia="Arial" w:hAnsi="Arial" w:cs="Arial"/>
          <w:sz w:val="24"/>
          <w:szCs w:val="24"/>
        </w:rPr>
        <w:t>presidenc</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cooperation</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charter</w:t>
      </w:r>
      <w:r>
        <w:rPr>
          <w:rFonts w:ascii="Arial" w:eastAsia="Arial" w:hAnsi="Arial" w:cs="Arial"/>
          <w:spacing w:val="6"/>
          <w:sz w:val="24"/>
          <w:szCs w:val="24"/>
        </w:rPr>
        <w:t xml:space="preserve"> </w:t>
      </w:r>
      <w:r>
        <w:rPr>
          <w:rFonts w:ascii="Arial" w:eastAsia="Arial" w:hAnsi="Arial" w:cs="Arial"/>
          <w:sz w:val="24"/>
          <w:szCs w:val="24"/>
        </w:rPr>
        <w:t>bus</w:t>
      </w:r>
      <w:r>
        <w:rPr>
          <w:rFonts w:ascii="Arial" w:eastAsia="Arial" w:hAnsi="Arial" w:cs="Arial"/>
          <w:spacing w:val="6"/>
          <w:sz w:val="24"/>
          <w:szCs w:val="24"/>
        </w:rPr>
        <w:t xml:space="preserve"> </w:t>
      </w:r>
      <w:r>
        <w:rPr>
          <w:rFonts w:ascii="Arial" w:eastAsia="Arial" w:hAnsi="Arial" w:cs="Arial"/>
          <w:sz w:val="24"/>
          <w:szCs w:val="24"/>
        </w:rPr>
        <w:t>com</w:t>
      </w:r>
      <w:r>
        <w:rPr>
          <w:rFonts w:ascii="Arial" w:eastAsia="Arial" w:hAnsi="Arial" w:cs="Arial"/>
          <w:spacing w:val="-5"/>
          <w:sz w:val="24"/>
          <w:szCs w:val="24"/>
        </w:rPr>
        <w:t>p</w:t>
      </w:r>
      <w:r>
        <w:rPr>
          <w:rFonts w:ascii="Arial" w:eastAsia="Arial" w:hAnsi="Arial" w:cs="Arial"/>
          <w:sz w:val="24"/>
          <w:szCs w:val="24"/>
        </w:rPr>
        <w:t>an</w:t>
      </w:r>
      <w:r>
        <w:rPr>
          <w:rFonts w:ascii="Arial" w:eastAsia="Arial" w:hAnsi="Arial" w:cs="Arial"/>
          <w:spacing w:val="-19"/>
          <w:sz w:val="24"/>
          <w:szCs w:val="24"/>
        </w:rPr>
        <w:t>y</w:t>
      </w:r>
      <w:r>
        <w:rPr>
          <w:rFonts w:ascii="Arial" w:eastAsia="Arial" w:hAnsi="Arial" w:cs="Arial"/>
          <w:sz w:val="24"/>
          <w:szCs w:val="24"/>
        </w:rPr>
        <w:t>, we</w:t>
      </w:r>
      <w:r>
        <w:rPr>
          <w:rFonts w:ascii="Arial" w:eastAsia="Arial" w:hAnsi="Arial" w:cs="Arial"/>
          <w:spacing w:val="2"/>
          <w:sz w:val="24"/>
          <w:szCs w:val="24"/>
        </w:rPr>
        <w:t xml:space="preserve"> </w:t>
      </w:r>
      <w:r>
        <w:rPr>
          <w:rFonts w:ascii="Arial" w:eastAsia="Arial" w:hAnsi="Arial" w:cs="Arial"/>
          <w:sz w:val="24"/>
          <w:szCs w:val="24"/>
        </w:rPr>
        <w:t>got</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program</w:t>
      </w:r>
      <w:r>
        <w:rPr>
          <w:rFonts w:ascii="Arial" w:eastAsia="Arial" w:hAnsi="Arial" w:cs="Arial"/>
          <w:spacing w:val="2"/>
          <w:sz w:val="24"/>
          <w:szCs w:val="24"/>
        </w:rPr>
        <w:t xml:space="preserve"> </w:t>
      </w:r>
      <w:r>
        <w:rPr>
          <w:rFonts w:ascii="Arial" w:eastAsia="Arial" w:hAnsi="Arial" w:cs="Arial"/>
          <w:sz w:val="24"/>
          <w:szCs w:val="24"/>
        </w:rPr>
        <w:t>underway</w:t>
      </w:r>
      <w:r>
        <w:rPr>
          <w:rFonts w:ascii="Arial" w:eastAsia="Arial" w:hAnsi="Arial" w:cs="Arial"/>
          <w:spacing w:val="2"/>
          <w:sz w:val="24"/>
          <w:szCs w:val="24"/>
        </w:rPr>
        <w:t xml:space="preserve"> </w:t>
      </w: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time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following</w:t>
      </w:r>
      <w:r>
        <w:rPr>
          <w:rFonts w:ascii="Arial" w:eastAsia="Arial" w:hAnsi="Arial" w:cs="Arial"/>
          <w:spacing w:val="2"/>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p>
    <w:p w14:paraId="7E76FF2D" w14:textId="77777777" w:rsidR="000836DB" w:rsidRDefault="000836DB">
      <w:pPr>
        <w:spacing w:before="8" w:line="280" w:lineRule="exact"/>
        <w:rPr>
          <w:sz w:val="28"/>
          <w:szCs w:val="28"/>
        </w:rPr>
      </w:pPr>
    </w:p>
    <w:p w14:paraId="36284E25" w14:textId="77777777" w:rsidR="000836DB" w:rsidRDefault="00000000">
      <w:pPr>
        <w:spacing w:line="250" w:lineRule="auto"/>
        <w:ind w:left="120" w:right="452"/>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any</w:t>
      </w:r>
      <w:r>
        <w:rPr>
          <w:rFonts w:ascii="Arial" w:eastAsia="Arial" w:hAnsi="Arial" w:cs="Arial"/>
          <w:spacing w:val="4"/>
          <w:sz w:val="24"/>
          <w:szCs w:val="24"/>
        </w:rPr>
        <w:t xml:space="preserve"> </w:t>
      </w:r>
      <w:r>
        <w:rPr>
          <w:rFonts w:ascii="Arial" w:eastAsia="Arial" w:hAnsi="Arial" w:cs="Arial"/>
          <w:sz w:val="24"/>
          <w:szCs w:val="24"/>
        </w:rPr>
        <w:t>future</w:t>
      </w:r>
      <w:r>
        <w:rPr>
          <w:rFonts w:ascii="Arial" w:eastAsia="Arial" w:hAnsi="Arial" w:cs="Arial"/>
          <w:spacing w:val="4"/>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association,</w:t>
      </w:r>
      <w:r>
        <w:rPr>
          <w:rFonts w:ascii="Arial" w:eastAsia="Arial" w:hAnsi="Arial" w:cs="Arial"/>
          <w:spacing w:val="4"/>
          <w:sz w:val="24"/>
          <w:szCs w:val="24"/>
        </w:rPr>
        <w:t xml:space="preserve"> </w:t>
      </w:r>
      <w:r>
        <w:rPr>
          <w:rFonts w:ascii="Arial" w:eastAsia="Arial" w:hAnsi="Arial" w:cs="Arial"/>
          <w:sz w:val="24"/>
          <w:szCs w:val="24"/>
        </w:rPr>
        <w:t>remembe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“Hell</w:t>
      </w:r>
      <w:r>
        <w:rPr>
          <w:rFonts w:ascii="Arial" w:eastAsia="Arial" w:hAnsi="Arial" w:cs="Arial"/>
          <w:spacing w:val="4"/>
          <w:sz w:val="24"/>
          <w:szCs w:val="24"/>
        </w:rPr>
        <w:t xml:space="preserve"> </w:t>
      </w:r>
      <w:r>
        <w:rPr>
          <w:rFonts w:ascii="Arial" w:eastAsia="Arial" w:hAnsi="Arial" w:cs="Arial"/>
          <w:sz w:val="24"/>
          <w:szCs w:val="24"/>
        </w:rPr>
        <w:t>hath</w:t>
      </w:r>
      <w:r>
        <w:rPr>
          <w:rFonts w:ascii="Arial" w:eastAsia="Arial" w:hAnsi="Arial" w:cs="Arial"/>
          <w:spacing w:val="4"/>
          <w:sz w:val="24"/>
          <w:szCs w:val="24"/>
        </w:rPr>
        <w:t xml:space="preserve"> </w:t>
      </w:r>
      <w:r>
        <w:rPr>
          <w:rFonts w:ascii="Arial" w:eastAsia="Arial" w:hAnsi="Arial" w:cs="Arial"/>
          <w:sz w:val="24"/>
          <w:szCs w:val="24"/>
        </w:rPr>
        <w:t>no</w:t>
      </w:r>
      <w:r>
        <w:rPr>
          <w:rFonts w:ascii="Arial" w:eastAsia="Arial" w:hAnsi="Arial" w:cs="Arial"/>
          <w:spacing w:val="4"/>
          <w:sz w:val="24"/>
          <w:szCs w:val="24"/>
        </w:rPr>
        <w:t xml:space="preserve"> </w:t>
      </w:r>
      <w:r>
        <w:rPr>
          <w:rFonts w:ascii="Arial" w:eastAsia="Arial" w:hAnsi="Arial" w:cs="Arial"/>
          <w:sz w:val="24"/>
          <w:szCs w:val="24"/>
        </w:rPr>
        <w:t>fury</w:t>
      </w:r>
      <w:r>
        <w:rPr>
          <w:rFonts w:ascii="Arial" w:eastAsia="Arial" w:hAnsi="Arial" w:cs="Arial"/>
          <w:spacing w:val="4"/>
          <w:sz w:val="24"/>
          <w:szCs w:val="24"/>
        </w:rPr>
        <w:t xml:space="preserve"> </w:t>
      </w:r>
      <w:r>
        <w:rPr>
          <w:rFonts w:ascii="Arial" w:eastAsia="Arial" w:hAnsi="Arial" w:cs="Arial"/>
          <w:sz w:val="24"/>
          <w:szCs w:val="24"/>
        </w:rPr>
        <w:t>like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woman</w:t>
      </w:r>
      <w:r>
        <w:rPr>
          <w:rFonts w:ascii="Arial" w:eastAsia="Arial" w:hAnsi="Arial" w:cs="Arial"/>
          <w:spacing w:val="4"/>
          <w:sz w:val="24"/>
          <w:szCs w:val="24"/>
        </w:rPr>
        <w:t xml:space="preserve"> </w:t>
      </w:r>
      <w:r>
        <w:rPr>
          <w:rFonts w:ascii="Arial" w:eastAsia="Arial" w:hAnsi="Arial" w:cs="Arial"/>
          <w:sz w:val="24"/>
          <w:szCs w:val="24"/>
        </w:rPr>
        <w:t xml:space="preserve">un- </w:t>
      </w:r>
      <w:r>
        <w:rPr>
          <w:rFonts w:ascii="Arial" w:eastAsia="Arial" w:hAnsi="Arial" w:cs="Arial"/>
          <w:spacing w:val="1"/>
          <w:sz w:val="24"/>
          <w:szCs w:val="24"/>
        </w:rPr>
        <w:t>bused.”</w:t>
      </w:r>
    </w:p>
    <w:p w14:paraId="434AB164" w14:textId="77777777" w:rsidR="000836DB" w:rsidRDefault="000836DB">
      <w:pPr>
        <w:spacing w:before="3" w:line="160" w:lineRule="exact"/>
        <w:rPr>
          <w:sz w:val="16"/>
          <w:szCs w:val="16"/>
        </w:rPr>
      </w:pPr>
    </w:p>
    <w:p w14:paraId="23841BE7" w14:textId="77777777" w:rsidR="000836DB" w:rsidRDefault="00000000">
      <w:pPr>
        <w:spacing w:line="540" w:lineRule="exact"/>
        <w:ind w:left="3446"/>
        <w:rPr>
          <w:sz w:val="48"/>
          <w:szCs w:val="48"/>
        </w:rPr>
      </w:pPr>
      <w:r>
        <w:pict w14:anchorId="25485EAE">
          <v:group id="_x0000_s2112" style="position:absolute;left:0;text-align:left;margin-left:54pt;margin-top:72.5pt;width:7in;height:0;z-index:-3835;mso-position-horizontal-relative:page;mso-position-vertical-relative:page" coordorigin="1080,1450" coordsize="10080,0">
            <v:shape id="_x0000_s2113" style="position:absolute;left:1080;top:1450;width:10080;height:0" coordorigin="1080,1450" coordsize="10080,0" path="m1080,1450r10080,e" filled="f" strokecolor="#475b99" strokeweight=".96pt">
              <v:path arrowok="t"/>
            </v:shape>
            <w10:wrap anchorx="page" anchory="page"/>
          </v:group>
        </w:pict>
      </w:r>
      <w:r>
        <w:pict w14:anchorId="6464F274">
          <v:shape id="_x0000_s2111" type="#_x0000_t75" style="position:absolute;left:0;text-align:left;margin-left:54.7pt;margin-top:27.4pt;width:113.65pt;height:38.85pt;z-index:-3833;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1E2F26D7" w14:textId="77777777" w:rsidR="000836DB" w:rsidRDefault="000836DB">
      <w:pPr>
        <w:spacing w:line="200" w:lineRule="exact"/>
      </w:pPr>
    </w:p>
    <w:p w14:paraId="11F1C93F" w14:textId="77777777" w:rsidR="000836DB" w:rsidRDefault="000836DB">
      <w:pPr>
        <w:spacing w:line="200" w:lineRule="exact"/>
      </w:pPr>
    </w:p>
    <w:p w14:paraId="03C21FC7" w14:textId="77777777" w:rsidR="000836DB" w:rsidRDefault="000836DB">
      <w:pPr>
        <w:spacing w:before="9" w:line="280" w:lineRule="exact"/>
        <w:rPr>
          <w:sz w:val="28"/>
          <w:szCs w:val="28"/>
        </w:rPr>
      </w:pPr>
    </w:p>
    <w:p w14:paraId="4949B703" w14:textId="77777777" w:rsidR="000836DB" w:rsidRDefault="00000000">
      <w:pPr>
        <w:spacing w:line="540" w:lineRule="exact"/>
        <w:ind w:left="3903" w:right="3921"/>
        <w:jc w:val="center"/>
        <w:rPr>
          <w:sz w:val="48"/>
          <w:szCs w:val="48"/>
        </w:rPr>
      </w:pPr>
      <w:r>
        <w:rPr>
          <w:b/>
          <w:spacing w:val="-47"/>
          <w:position w:val="-1"/>
          <w:sz w:val="48"/>
          <w:szCs w:val="48"/>
        </w:rPr>
        <w:t>T</w:t>
      </w:r>
      <w:r>
        <w:rPr>
          <w:b/>
          <w:spacing w:val="-1"/>
          <w:position w:val="-1"/>
          <w:sz w:val="48"/>
          <w:szCs w:val="48"/>
        </w:rPr>
        <w:t>on</w:t>
      </w:r>
      <w:r>
        <w:rPr>
          <w:b/>
          <w:position w:val="-1"/>
          <w:sz w:val="48"/>
          <w:szCs w:val="48"/>
        </w:rPr>
        <w:t>y</w:t>
      </w:r>
      <w:r>
        <w:rPr>
          <w:b/>
          <w:spacing w:val="7"/>
          <w:position w:val="-1"/>
          <w:sz w:val="48"/>
          <w:szCs w:val="48"/>
        </w:rPr>
        <w:t xml:space="preserve"> </w:t>
      </w:r>
      <w:r>
        <w:rPr>
          <w:b/>
          <w:spacing w:val="-1"/>
          <w:position w:val="-1"/>
          <w:sz w:val="48"/>
          <w:szCs w:val="48"/>
        </w:rPr>
        <w:t>Rosso</w:t>
      </w:r>
    </w:p>
    <w:p w14:paraId="2BFEBDE4" w14:textId="77777777" w:rsidR="000836DB" w:rsidRDefault="000836DB">
      <w:pPr>
        <w:spacing w:before="10" w:line="180" w:lineRule="exact"/>
        <w:rPr>
          <w:sz w:val="19"/>
          <w:szCs w:val="19"/>
        </w:rPr>
      </w:pPr>
    </w:p>
    <w:p w14:paraId="66C79876" w14:textId="77777777" w:rsidR="000836DB" w:rsidRDefault="000836DB">
      <w:pPr>
        <w:spacing w:line="200" w:lineRule="exact"/>
      </w:pPr>
    </w:p>
    <w:p w14:paraId="1230CF65" w14:textId="77777777" w:rsidR="000836DB" w:rsidRDefault="000836DB">
      <w:pPr>
        <w:spacing w:line="200" w:lineRule="exact"/>
      </w:pPr>
    </w:p>
    <w:p w14:paraId="75911813" w14:textId="77777777" w:rsidR="000836DB" w:rsidRDefault="00000000">
      <w:pPr>
        <w:spacing w:before="29" w:line="250" w:lineRule="auto"/>
        <w:ind w:left="100" w:right="261"/>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70</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when</w:t>
      </w:r>
      <w:r>
        <w:rPr>
          <w:rFonts w:ascii="Arial" w:eastAsia="Arial" w:hAnsi="Arial" w:cs="Arial"/>
          <w:spacing w:val="4"/>
          <w:sz w:val="24"/>
          <w:szCs w:val="24"/>
        </w:rPr>
        <w:t xml:space="preserve"> </w:t>
      </w:r>
      <w:r>
        <w:rPr>
          <w:rFonts w:ascii="Arial" w:eastAsia="Arial" w:hAnsi="Arial" w:cs="Arial"/>
          <w:sz w:val="24"/>
          <w:szCs w:val="24"/>
        </w:rPr>
        <w:t>Frank</w:t>
      </w:r>
      <w:r>
        <w:rPr>
          <w:rFonts w:ascii="Arial" w:eastAsia="Arial" w:hAnsi="Arial" w:cs="Arial"/>
          <w:spacing w:val="4"/>
          <w:sz w:val="24"/>
          <w:szCs w:val="24"/>
        </w:rPr>
        <w:t xml:space="preserve"> </w:t>
      </w:r>
      <w:proofErr w:type="spellStart"/>
      <w:r>
        <w:rPr>
          <w:rFonts w:ascii="Arial" w:eastAsia="Arial" w:hAnsi="Arial" w:cs="Arial"/>
          <w:sz w:val="24"/>
          <w:szCs w:val="24"/>
        </w:rPr>
        <w:t>Kallister</w:t>
      </w:r>
      <w:proofErr w:type="spellEnd"/>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few</w:t>
      </w:r>
      <w:r>
        <w:rPr>
          <w:rFonts w:ascii="Arial" w:eastAsia="Arial" w:hAnsi="Arial" w:cs="Arial"/>
          <w:spacing w:val="4"/>
          <w:sz w:val="24"/>
          <w:szCs w:val="24"/>
        </w:rPr>
        <w:t xml:space="preserve"> </w:t>
      </w:r>
      <w:r>
        <w:rPr>
          <w:rFonts w:ascii="Arial" w:eastAsia="Arial" w:hAnsi="Arial" w:cs="Arial"/>
          <w:sz w:val="24"/>
          <w:szCs w:val="24"/>
        </w:rPr>
        <w:t>other</w:t>
      </w:r>
      <w:r>
        <w:rPr>
          <w:rFonts w:ascii="Arial" w:eastAsia="Arial" w:hAnsi="Arial" w:cs="Arial"/>
          <w:spacing w:val="4"/>
          <w:sz w:val="24"/>
          <w:szCs w:val="24"/>
        </w:rPr>
        <w:t xml:space="preserve"> </w:t>
      </w:r>
      <w:r>
        <w:rPr>
          <w:rFonts w:ascii="Arial" w:eastAsia="Arial" w:hAnsi="Arial" w:cs="Arial"/>
          <w:sz w:val="24"/>
          <w:szCs w:val="24"/>
        </w:rPr>
        <w:t>Ohio</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people</w:t>
      </w:r>
      <w:r>
        <w:rPr>
          <w:rFonts w:ascii="Arial" w:eastAsia="Arial" w:hAnsi="Arial" w:cs="Arial"/>
          <w:spacing w:val="4"/>
          <w:sz w:val="24"/>
          <w:szCs w:val="24"/>
        </w:rPr>
        <w:t xml:space="preserve"> </w:t>
      </w:r>
      <w:r>
        <w:rPr>
          <w:rFonts w:ascii="Arial" w:eastAsia="Arial" w:hAnsi="Arial" w:cs="Arial"/>
          <w:sz w:val="24"/>
          <w:szCs w:val="24"/>
        </w:rPr>
        <w:t>had</w:t>
      </w:r>
      <w:r>
        <w:rPr>
          <w:rFonts w:ascii="Arial" w:eastAsia="Arial" w:hAnsi="Arial" w:cs="Arial"/>
          <w:spacing w:val="4"/>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crazy</w:t>
      </w:r>
      <w:r>
        <w:rPr>
          <w:rFonts w:ascii="Arial" w:eastAsia="Arial" w:hAnsi="Arial" w:cs="Arial"/>
          <w:spacing w:val="4"/>
          <w:sz w:val="24"/>
          <w:szCs w:val="24"/>
        </w:rPr>
        <w:t xml:space="preserve"> </w:t>
      </w:r>
      <w:r>
        <w:rPr>
          <w:rFonts w:ascii="Arial" w:eastAsia="Arial" w:hAnsi="Arial" w:cs="Arial"/>
          <w:sz w:val="24"/>
          <w:szCs w:val="24"/>
        </w:rPr>
        <w:t>notion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a forming</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National</w:t>
      </w:r>
      <w:r>
        <w:rPr>
          <w:rFonts w:ascii="Arial" w:eastAsia="Arial" w:hAnsi="Arial" w:cs="Arial"/>
          <w:spacing w:val="5"/>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Dealers,</w:t>
      </w:r>
      <w:r>
        <w:rPr>
          <w:rFonts w:ascii="Arial" w:eastAsia="Arial" w:hAnsi="Arial" w:cs="Arial"/>
          <w:spacing w:val="5"/>
          <w:sz w:val="24"/>
          <w:szCs w:val="24"/>
        </w:rPr>
        <w:t xml:space="preserve"> </w:t>
      </w:r>
      <w:r>
        <w:rPr>
          <w:rFonts w:ascii="Arial" w:eastAsia="Arial" w:hAnsi="Arial" w:cs="Arial"/>
          <w:sz w:val="24"/>
          <w:szCs w:val="24"/>
        </w:rPr>
        <w:t>they</w:t>
      </w:r>
      <w:r>
        <w:rPr>
          <w:rFonts w:ascii="Arial" w:eastAsia="Arial" w:hAnsi="Arial" w:cs="Arial"/>
          <w:spacing w:val="5"/>
          <w:sz w:val="24"/>
          <w:szCs w:val="24"/>
        </w:rPr>
        <w:t xml:space="preserve"> </w:t>
      </w:r>
      <w:r>
        <w:rPr>
          <w:rFonts w:ascii="Arial" w:eastAsia="Arial" w:hAnsi="Arial" w:cs="Arial"/>
          <w:sz w:val="24"/>
          <w:szCs w:val="24"/>
        </w:rPr>
        <w:t>never</w:t>
      </w:r>
      <w:r>
        <w:rPr>
          <w:rFonts w:ascii="Arial" w:eastAsia="Arial" w:hAnsi="Arial" w:cs="Arial"/>
          <w:spacing w:val="5"/>
          <w:sz w:val="24"/>
          <w:szCs w:val="24"/>
        </w:rPr>
        <w:t xml:space="preserve"> </w:t>
      </w:r>
      <w:r>
        <w:rPr>
          <w:rFonts w:ascii="Arial" w:eastAsia="Arial" w:hAnsi="Arial" w:cs="Arial"/>
          <w:sz w:val="24"/>
          <w:szCs w:val="24"/>
        </w:rPr>
        <w:t>dreamt</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evolve</w:t>
      </w:r>
      <w:r>
        <w:rPr>
          <w:rFonts w:ascii="Arial" w:eastAsia="Arial" w:hAnsi="Arial" w:cs="Arial"/>
          <w:spacing w:val="5"/>
          <w:sz w:val="24"/>
          <w:szCs w:val="24"/>
        </w:rPr>
        <w:t xml:space="preserve"> </w:t>
      </w:r>
      <w:r>
        <w:rPr>
          <w:rFonts w:ascii="Arial" w:eastAsia="Arial" w:hAnsi="Arial" w:cs="Arial"/>
          <w:sz w:val="24"/>
          <w:szCs w:val="24"/>
        </w:rPr>
        <w:t xml:space="preserve">into </w:t>
      </w:r>
      <w:r>
        <w:rPr>
          <w:rFonts w:ascii="Arial" w:eastAsia="Arial" w:hAnsi="Arial" w:cs="Arial"/>
          <w:spacing w:val="-1"/>
          <w:sz w:val="24"/>
          <w:szCs w:val="24"/>
        </w:rPr>
        <w:t>suc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wonderfu</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budge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ove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millio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dollar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1000members.</w:t>
      </w:r>
    </w:p>
    <w:p w14:paraId="5A558E8E" w14:textId="77777777" w:rsidR="000836DB" w:rsidRDefault="000836DB">
      <w:pPr>
        <w:spacing w:before="8" w:line="280" w:lineRule="exact"/>
        <w:rPr>
          <w:sz w:val="28"/>
          <w:szCs w:val="28"/>
        </w:rPr>
      </w:pPr>
    </w:p>
    <w:p w14:paraId="1F4ACEF4" w14:textId="77777777" w:rsidR="000836DB" w:rsidRDefault="00000000">
      <w:pPr>
        <w:spacing w:line="250" w:lineRule="auto"/>
        <w:ind w:left="100" w:right="495"/>
        <w:rPr>
          <w:rFonts w:ascii="Arial" w:eastAsia="Arial" w:hAnsi="Arial" w:cs="Arial"/>
          <w:sz w:val="24"/>
          <w:szCs w:val="24"/>
        </w:rPr>
      </w:pP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z w:val="24"/>
          <w:szCs w:val="24"/>
        </w:rPr>
        <w:t>may</w:t>
      </w:r>
      <w:r>
        <w:rPr>
          <w:rFonts w:ascii="Arial" w:eastAsia="Arial" w:hAnsi="Arial" w:cs="Arial"/>
          <w:spacing w:val="3"/>
          <w:sz w:val="24"/>
          <w:szCs w:val="24"/>
        </w:rPr>
        <w:t xml:space="preserve"> </w:t>
      </w:r>
      <w:r>
        <w:rPr>
          <w:rFonts w:ascii="Arial" w:eastAsia="Arial" w:hAnsi="Arial" w:cs="Arial"/>
          <w:sz w:val="24"/>
          <w:szCs w:val="24"/>
        </w:rPr>
        <w:t>imagine,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concept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Door</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Operator</w:t>
      </w:r>
      <w:r>
        <w:rPr>
          <w:rFonts w:ascii="Arial" w:eastAsia="Arial" w:hAnsi="Arial" w:cs="Arial"/>
          <w:spacing w:val="3"/>
          <w:sz w:val="24"/>
          <w:szCs w:val="24"/>
        </w:rPr>
        <w:t xml:space="preserve"> </w:t>
      </w:r>
      <w:r>
        <w:rPr>
          <w:rFonts w:ascii="Arial" w:eastAsia="Arial" w:hAnsi="Arial" w:cs="Arial"/>
          <w:sz w:val="24"/>
          <w:szCs w:val="24"/>
        </w:rPr>
        <w:t>Dealer</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America</w:t>
      </w:r>
      <w:r>
        <w:rPr>
          <w:rFonts w:ascii="Arial" w:eastAsia="Arial" w:hAnsi="Arial" w:cs="Arial"/>
          <w:spacing w:val="3"/>
          <w:sz w:val="24"/>
          <w:szCs w:val="24"/>
        </w:rPr>
        <w:t xml:space="preserve"> </w:t>
      </w:r>
      <w:r>
        <w:rPr>
          <w:rFonts w:ascii="Arial" w:eastAsia="Arial" w:hAnsi="Arial" w:cs="Arial"/>
          <w:sz w:val="24"/>
          <w:szCs w:val="24"/>
        </w:rPr>
        <w:t>(alias</w:t>
      </w:r>
      <w:r>
        <w:rPr>
          <w:rFonts w:ascii="Arial" w:eastAsia="Arial" w:hAnsi="Arial" w:cs="Arial"/>
          <w:spacing w:val="3"/>
          <w:sz w:val="24"/>
          <w:szCs w:val="24"/>
        </w:rPr>
        <w:t xml:space="preserve"> </w:t>
      </w:r>
      <w:proofErr w:type="gramStart"/>
      <w:r>
        <w:rPr>
          <w:rFonts w:ascii="Arial" w:eastAsia="Arial" w:hAnsi="Arial" w:cs="Arial"/>
          <w:sz w:val="24"/>
          <w:szCs w:val="24"/>
        </w:rPr>
        <w:t>IDA</w:t>
      </w:r>
      <w:r>
        <w:rPr>
          <w:rFonts w:ascii="Arial" w:eastAsia="Arial" w:hAnsi="Arial" w:cs="Arial"/>
          <w:spacing w:val="3"/>
          <w:sz w:val="24"/>
          <w:szCs w:val="24"/>
        </w:rPr>
        <w:t xml:space="preserve"> </w:t>
      </w:r>
      <w:r>
        <w:rPr>
          <w:rFonts w:ascii="Arial" w:eastAsia="Arial" w:hAnsi="Arial" w:cs="Arial"/>
          <w:sz w:val="24"/>
          <w:szCs w:val="24"/>
        </w:rPr>
        <w:t>)</w:t>
      </w:r>
      <w:proofErr w:type="gramEnd"/>
      <w:r>
        <w:rPr>
          <w:rFonts w:ascii="Arial" w:eastAsia="Arial" w:hAnsi="Arial" w:cs="Arial"/>
          <w:sz w:val="24"/>
          <w:szCs w:val="24"/>
        </w:rPr>
        <w:t xml:space="preserve"> was</w:t>
      </w:r>
      <w:r>
        <w:rPr>
          <w:rFonts w:ascii="Arial" w:eastAsia="Arial" w:hAnsi="Arial" w:cs="Arial"/>
          <w:spacing w:val="4"/>
          <w:sz w:val="24"/>
          <w:szCs w:val="24"/>
        </w:rPr>
        <w:t xml:space="preserve"> </w:t>
      </w:r>
      <w:r>
        <w:rPr>
          <w:rFonts w:ascii="Arial" w:eastAsia="Arial" w:hAnsi="Arial" w:cs="Arial"/>
          <w:sz w:val="24"/>
          <w:szCs w:val="24"/>
        </w:rPr>
        <w:t>enthusiastically</w:t>
      </w:r>
      <w:r>
        <w:rPr>
          <w:rFonts w:ascii="Arial" w:eastAsia="Arial" w:hAnsi="Arial" w:cs="Arial"/>
          <w:spacing w:val="4"/>
          <w:sz w:val="24"/>
          <w:szCs w:val="24"/>
        </w:rPr>
        <w:t xml:space="preserve"> </w:t>
      </w:r>
      <w:r>
        <w:rPr>
          <w:rFonts w:ascii="Arial" w:eastAsia="Arial" w:hAnsi="Arial" w:cs="Arial"/>
          <w:sz w:val="24"/>
          <w:szCs w:val="24"/>
        </w:rPr>
        <w:t>met</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those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us</w:t>
      </w:r>
      <w:r>
        <w:rPr>
          <w:rFonts w:ascii="Arial" w:eastAsia="Arial" w:hAnsi="Arial" w:cs="Arial"/>
          <w:spacing w:val="4"/>
          <w:sz w:val="24"/>
          <w:szCs w:val="24"/>
        </w:rPr>
        <w:t xml:space="preserve"> </w:t>
      </w:r>
      <w:r>
        <w:rPr>
          <w:rFonts w:ascii="Arial" w:eastAsia="Arial" w:hAnsi="Arial" w:cs="Arial"/>
          <w:sz w:val="24"/>
          <w:szCs w:val="24"/>
        </w:rPr>
        <w:t>who</w:t>
      </w:r>
      <w:r>
        <w:rPr>
          <w:rFonts w:ascii="Arial" w:eastAsia="Arial" w:hAnsi="Arial" w:cs="Arial"/>
          <w:spacing w:val="4"/>
          <w:sz w:val="24"/>
          <w:szCs w:val="24"/>
        </w:rPr>
        <w:t xml:space="preserve"> </w:t>
      </w:r>
      <w:r>
        <w:rPr>
          <w:rFonts w:ascii="Arial" w:eastAsia="Arial" w:hAnsi="Arial" w:cs="Arial"/>
          <w:sz w:val="24"/>
          <w:szCs w:val="24"/>
        </w:rPr>
        <w:t>traveled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Ohio</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get</w:t>
      </w:r>
      <w:r>
        <w:rPr>
          <w:rFonts w:ascii="Arial" w:eastAsia="Arial" w:hAnsi="Arial" w:cs="Arial"/>
          <w:spacing w:val="4"/>
          <w:sz w:val="24"/>
          <w:szCs w:val="24"/>
        </w:rPr>
        <w:t xml:space="preserve"> </w:t>
      </w:r>
      <w:r>
        <w:rPr>
          <w:rFonts w:ascii="Arial" w:eastAsia="Arial" w:hAnsi="Arial" w:cs="Arial"/>
          <w:sz w:val="24"/>
          <w:szCs w:val="24"/>
        </w:rPr>
        <w:t>together</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 xml:space="preserve">little </w:t>
      </w:r>
      <w:r>
        <w:rPr>
          <w:rFonts w:ascii="Arial" w:eastAsia="Arial" w:hAnsi="Arial" w:cs="Arial"/>
          <w:spacing w:val="1"/>
          <w:sz w:val="24"/>
          <w:szCs w:val="24"/>
        </w:rPr>
        <w:t>Education.</w:t>
      </w:r>
    </w:p>
    <w:p w14:paraId="13F239AA" w14:textId="77777777" w:rsidR="000836DB" w:rsidRDefault="000836DB">
      <w:pPr>
        <w:spacing w:before="8" w:line="280" w:lineRule="exact"/>
        <w:rPr>
          <w:sz w:val="28"/>
          <w:szCs w:val="28"/>
        </w:rPr>
      </w:pPr>
    </w:p>
    <w:p w14:paraId="4E9AEC20" w14:textId="77777777" w:rsidR="000836DB" w:rsidRDefault="00000000">
      <w:pPr>
        <w:spacing w:line="250" w:lineRule="auto"/>
        <w:ind w:left="100" w:right="85"/>
        <w:rPr>
          <w:rFonts w:ascii="Arial" w:eastAsia="Arial" w:hAnsi="Arial" w:cs="Arial"/>
          <w:sz w:val="24"/>
          <w:szCs w:val="24"/>
        </w:rPr>
      </w:pP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Ohio</w:t>
      </w:r>
      <w:r>
        <w:rPr>
          <w:rFonts w:ascii="Arial" w:eastAsia="Arial" w:hAnsi="Arial" w:cs="Arial"/>
          <w:spacing w:val="5"/>
          <w:sz w:val="24"/>
          <w:szCs w:val="24"/>
        </w:rPr>
        <w:t xml:space="preserve"> </w:t>
      </w:r>
      <w:r>
        <w:rPr>
          <w:rFonts w:ascii="Arial" w:eastAsia="Arial" w:hAnsi="Arial" w:cs="Arial"/>
          <w:sz w:val="24"/>
          <w:szCs w:val="24"/>
        </w:rPr>
        <w:t>group</w:t>
      </w:r>
      <w:r>
        <w:rPr>
          <w:rFonts w:ascii="Arial" w:eastAsia="Arial" w:hAnsi="Arial" w:cs="Arial"/>
          <w:spacing w:val="5"/>
          <w:sz w:val="24"/>
          <w:szCs w:val="24"/>
        </w:rPr>
        <w:t xml:space="preserve"> </w:t>
      </w:r>
      <w:r>
        <w:rPr>
          <w:rFonts w:ascii="Arial" w:eastAsia="Arial" w:hAnsi="Arial" w:cs="Arial"/>
          <w:sz w:val="24"/>
          <w:szCs w:val="24"/>
        </w:rPr>
        <w:t>suggested</w:t>
      </w:r>
      <w:r>
        <w:rPr>
          <w:rFonts w:ascii="Arial" w:eastAsia="Arial" w:hAnsi="Arial" w:cs="Arial"/>
          <w:spacing w:val="5"/>
          <w:sz w:val="24"/>
          <w:szCs w:val="24"/>
        </w:rPr>
        <w:t xml:space="preserve"> </w:t>
      </w:r>
      <w:r>
        <w:rPr>
          <w:rFonts w:ascii="Arial" w:eastAsia="Arial" w:hAnsi="Arial" w:cs="Arial"/>
          <w:sz w:val="24"/>
          <w:szCs w:val="24"/>
        </w:rPr>
        <w:t>we</w:t>
      </w:r>
      <w:r>
        <w:rPr>
          <w:rFonts w:ascii="Arial" w:eastAsia="Arial" w:hAnsi="Arial" w:cs="Arial"/>
          <w:spacing w:val="5"/>
          <w:sz w:val="24"/>
          <w:szCs w:val="24"/>
        </w:rPr>
        <w:t xml:space="preserve"> </w:t>
      </w:r>
      <w:r>
        <w:rPr>
          <w:rFonts w:ascii="Arial" w:eastAsia="Arial" w:hAnsi="Arial" w:cs="Arial"/>
          <w:sz w:val="24"/>
          <w:szCs w:val="24"/>
        </w:rPr>
        <w:t>start</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National</w:t>
      </w:r>
      <w:r>
        <w:rPr>
          <w:rFonts w:ascii="Arial" w:eastAsia="Arial" w:hAnsi="Arial" w:cs="Arial"/>
          <w:spacing w:val="5"/>
          <w:sz w:val="24"/>
          <w:szCs w:val="24"/>
        </w:rPr>
        <w:t xml:space="preserve"> </w:t>
      </w:r>
      <w:r>
        <w:rPr>
          <w:rFonts w:ascii="Arial" w:eastAsia="Arial" w:hAnsi="Arial" w:cs="Arial"/>
          <w:sz w:val="24"/>
          <w:szCs w:val="24"/>
        </w:rPr>
        <w:t>Organization</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subsequently</w:t>
      </w:r>
      <w:r>
        <w:rPr>
          <w:rFonts w:ascii="Arial" w:eastAsia="Arial" w:hAnsi="Arial" w:cs="Arial"/>
          <w:spacing w:val="5"/>
          <w:sz w:val="24"/>
          <w:szCs w:val="24"/>
        </w:rPr>
        <w:t xml:space="preserve"> </w:t>
      </w:r>
      <w:r>
        <w:rPr>
          <w:rFonts w:ascii="Arial" w:eastAsia="Arial" w:hAnsi="Arial" w:cs="Arial"/>
          <w:sz w:val="24"/>
          <w:szCs w:val="24"/>
        </w:rPr>
        <w:t>we</w:t>
      </w:r>
      <w:r>
        <w:rPr>
          <w:rFonts w:ascii="Arial" w:eastAsia="Arial" w:hAnsi="Arial" w:cs="Arial"/>
          <w:spacing w:val="5"/>
          <w:sz w:val="24"/>
          <w:szCs w:val="24"/>
        </w:rPr>
        <w:t xml:space="preserve"> </w:t>
      </w:r>
      <w:r>
        <w:rPr>
          <w:rFonts w:ascii="Arial" w:eastAsia="Arial" w:hAnsi="Arial" w:cs="Arial"/>
          <w:sz w:val="24"/>
          <w:szCs w:val="24"/>
        </w:rPr>
        <w:t>voted</w:t>
      </w:r>
      <w:r>
        <w:rPr>
          <w:rFonts w:ascii="Arial" w:eastAsia="Arial" w:hAnsi="Arial" w:cs="Arial"/>
          <w:spacing w:val="5"/>
          <w:sz w:val="24"/>
          <w:szCs w:val="24"/>
        </w:rPr>
        <w:t xml:space="preserve"> </w:t>
      </w:r>
      <w:r>
        <w:rPr>
          <w:rFonts w:ascii="Arial" w:eastAsia="Arial" w:hAnsi="Arial" w:cs="Arial"/>
          <w:sz w:val="24"/>
          <w:szCs w:val="24"/>
        </w:rPr>
        <w:t>a group</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Dealers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Board</w:t>
      </w:r>
      <w:r>
        <w:rPr>
          <w:rFonts w:ascii="Arial" w:eastAsia="Arial" w:hAnsi="Arial" w:cs="Arial"/>
          <w:spacing w:val="5"/>
          <w:sz w:val="24"/>
          <w:szCs w:val="24"/>
        </w:rPr>
        <w:t xml:space="preserve"> </w:t>
      </w:r>
      <w:r>
        <w:rPr>
          <w:rFonts w:ascii="Arial" w:eastAsia="Arial" w:hAnsi="Arial" w:cs="Arial"/>
          <w:sz w:val="24"/>
          <w:szCs w:val="24"/>
        </w:rPr>
        <w:t>who</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turn</w:t>
      </w:r>
      <w:r>
        <w:rPr>
          <w:rFonts w:ascii="Arial" w:eastAsia="Arial" w:hAnsi="Arial" w:cs="Arial"/>
          <w:spacing w:val="5"/>
          <w:sz w:val="24"/>
          <w:szCs w:val="24"/>
        </w:rPr>
        <w:t xml:space="preserve"> </w:t>
      </w:r>
      <w:r>
        <w:rPr>
          <w:rFonts w:ascii="Arial" w:eastAsia="Arial" w:hAnsi="Arial" w:cs="Arial"/>
          <w:sz w:val="24"/>
          <w:szCs w:val="24"/>
        </w:rPr>
        <w:t>elected</w:t>
      </w:r>
      <w:r>
        <w:rPr>
          <w:rFonts w:ascii="Arial" w:eastAsia="Arial" w:hAnsi="Arial" w:cs="Arial"/>
          <w:spacing w:val="5"/>
          <w:sz w:val="24"/>
          <w:szCs w:val="24"/>
        </w:rPr>
        <w:t xml:space="preserve"> </w:t>
      </w:r>
      <w:r>
        <w:rPr>
          <w:rFonts w:ascii="Arial" w:eastAsia="Arial" w:hAnsi="Arial" w:cs="Arial"/>
          <w:sz w:val="24"/>
          <w:szCs w:val="24"/>
        </w:rPr>
        <w:t>Lou</w:t>
      </w:r>
      <w:r>
        <w:rPr>
          <w:rFonts w:ascii="Arial" w:eastAsia="Arial" w:hAnsi="Arial" w:cs="Arial"/>
          <w:spacing w:val="5"/>
          <w:sz w:val="24"/>
          <w:szCs w:val="24"/>
        </w:rPr>
        <w:t xml:space="preserve"> </w:t>
      </w:r>
      <w:r>
        <w:rPr>
          <w:rFonts w:ascii="Arial" w:eastAsia="Arial" w:hAnsi="Arial" w:cs="Arial"/>
          <w:sz w:val="24"/>
          <w:szCs w:val="24"/>
        </w:rPr>
        <w:t>Stepanik</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president.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following</w:t>
      </w:r>
      <w:r>
        <w:rPr>
          <w:rFonts w:ascii="Arial" w:eastAsia="Arial" w:hAnsi="Arial" w:cs="Arial"/>
          <w:spacing w:val="5"/>
          <w:sz w:val="24"/>
          <w:szCs w:val="24"/>
        </w:rPr>
        <w:t xml:space="preserve"> </w:t>
      </w:r>
      <w:r>
        <w:rPr>
          <w:rFonts w:ascii="Arial" w:eastAsia="Arial" w:hAnsi="Arial" w:cs="Arial"/>
          <w:sz w:val="24"/>
          <w:szCs w:val="24"/>
        </w:rPr>
        <w:t>year Joe</w:t>
      </w:r>
      <w:r>
        <w:rPr>
          <w:rFonts w:ascii="Arial" w:eastAsia="Arial" w:hAnsi="Arial" w:cs="Arial"/>
          <w:spacing w:val="4"/>
          <w:sz w:val="24"/>
          <w:szCs w:val="24"/>
        </w:rPr>
        <w:t xml:space="preserve"> </w:t>
      </w:r>
      <w:r>
        <w:rPr>
          <w:rFonts w:ascii="Arial" w:eastAsia="Arial" w:hAnsi="Arial" w:cs="Arial"/>
          <w:sz w:val="24"/>
          <w:szCs w:val="24"/>
        </w:rPr>
        <w:t>Caputo</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elected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his</w:t>
      </w:r>
      <w:r>
        <w:rPr>
          <w:rFonts w:ascii="Arial" w:eastAsia="Arial" w:hAnsi="Arial" w:cs="Arial"/>
          <w:spacing w:val="4"/>
          <w:sz w:val="24"/>
          <w:szCs w:val="24"/>
        </w:rPr>
        <w:t xml:space="preserve"> </w:t>
      </w:r>
      <w:r>
        <w:rPr>
          <w:rFonts w:ascii="Arial" w:eastAsia="Arial" w:hAnsi="Arial" w:cs="Arial"/>
          <w:sz w:val="24"/>
          <w:szCs w:val="24"/>
        </w:rPr>
        <w:t>first</w:t>
      </w:r>
      <w:r>
        <w:rPr>
          <w:rFonts w:ascii="Arial" w:eastAsia="Arial" w:hAnsi="Arial" w:cs="Arial"/>
          <w:spacing w:val="4"/>
          <w:sz w:val="24"/>
          <w:szCs w:val="24"/>
        </w:rPr>
        <w:t xml:space="preserve"> </w:t>
      </w:r>
      <w:r>
        <w:rPr>
          <w:rFonts w:ascii="Arial" w:eastAsia="Arial" w:hAnsi="Arial" w:cs="Arial"/>
          <w:sz w:val="24"/>
          <w:szCs w:val="24"/>
        </w:rPr>
        <w:t>term</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proofErr w:type="gramStart"/>
      <w:r>
        <w:rPr>
          <w:rFonts w:ascii="Arial" w:eastAsia="Arial" w:hAnsi="Arial" w:cs="Arial"/>
          <w:sz w:val="24"/>
          <w:szCs w:val="24"/>
        </w:rPr>
        <w:t>Association</w:t>
      </w:r>
      <w:proofErr w:type="gramEnd"/>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had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privilege of</w:t>
      </w:r>
      <w:r>
        <w:rPr>
          <w:rFonts w:ascii="Arial" w:eastAsia="Arial" w:hAnsi="Arial" w:cs="Arial"/>
          <w:spacing w:val="5"/>
          <w:sz w:val="24"/>
          <w:szCs w:val="24"/>
        </w:rPr>
        <w:t xml:space="preserve"> </w:t>
      </w:r>
      <w:r>
        <w:rPr>
          <w:rFonts w:ascii="Arial" w:eastAsia="Arial" w:hAnsi="Arial" w:cs="Arial"/>
          <w:sz w:val="24"/>
          <w:szCs w:val="24"/>
        </w:rPr>
        <w:t>being</w:t>
      </w:r>
      <w:r>
        <w:rPr>
          <w:rFonts w:ascii="Arial" w:eastAsia="Arial" w:hAnsi="Arial" w:cs="Arial"/>
          <w:spacing w:val="5"/>
          <w:sz w:val="24"/>
          <w:szCs w:val="24"/>
        </w:rPr>
        <w:t xml:space="preserve"> </w:t>
      </w:r>
      <w:r>
        <w:rPr>
          <w:rFonts w:ascii="Arial" w:eastAsia="Arial" w:hAnsi="Arial" w:cs="Arial"/>
          <w:sz w:val="24"/>
          <w:szCs w:val="24"/>
        </w:rPr>
        <w:t>elected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Board.</w:t>
      </w:r>
    </w:p>
    <w:p w14:paraId="28615866" w14:textId="77777777" w:rsidR="000836DB" w:rsidRDefault="000836DB">
      <w:pPr>
        <w:spacing w:before="8" w:line="280" w:lineRule="exact"/>
        <w:rPr>
          <w:sz w:val="28"/>
          <w:szCs w:val="28"/>
        </w:rPr>
      </w:pPr>
    </w:p>
    <w:p w14:paraId="3989138D" w14:textId="77777777" w:rsidR="000836DB" w:rsidRDefault="00000000">
      <w:pPr>
        <w:spacing w:line="250" w:lineRule="auto"/>
        <w:ind w:left="100" w:right="218"/>
        <w:rPr>
          <w:rFonts w:ascii="Arial" w:eastAsia="Arial" w:hAnsi="Arial" w:cs="Arial"/>
          <w:sz w:val="24"/>
          <w:szCs w:val="24"/>
        </w:rPr>
      </w:pP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pressing</w:t>
      </w:r>
      <w:r>
        <w:rPr>
          <w:rFonts w:ascii="Arial" w:eastAsia="Arial" w:hAnsi="Arial" w:cs="Arial"/>
          <w:spacing w:val="3"/>
          <w:sz w:val="24"/>
          <w:szCs w:val="24"/>
        </w:rPr>
        <w:t xml:space="preserve"> </w:t>
      </w:r>
      <w:r>
        <w:rPr>
          <w:rFonts w:ascii="Arial" w:eastAsia="Arial" w:hAnsi="Arial" w:cs="Arial"/>
          <w:sz w:val="24"/>
          <w:szCs w:val="24"/>
        </w:rPr>
        <w:t>things</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needed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be</w:t>
      </w:r>
      <w:r>
        <w:rPr>
          <w:rFonts w:ascii="Arial" w:eastAsia="Arial" w:hAnsi="Arial" w:cs="Arial"/>
          <w:spacing w:val="3"/>
          <w:sz w:val="24"/>
          <w:szCs w:val="24"/>
        </w:rPr>
        <w:t xml:space="preserve"> </w:t>
      </w:r>
      <w:r>
        <w:rPr>
          <w:rFonts w:ascii="Arial" w:eastAsia="Arial" w:hAnsi="Arial" w:cs="Arial"/>
          <w:sz w:val="24"/>
          <w:szCs w:val="24"/>
        </w:rPr>
        <w:t>attended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Bylaws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Association and</w:t>
      </w:r>
      <w:r>
        <w:rPr>
          <w:rFonts w:ascii="Arial" w:eastAsia="Arial" w:hAnsi="Arial" w:cs="Arial"/>
          <w:spacing w:val="4"/>
          <w:sz w:val="24"/>
          <w:szCs w:val="24"/>
        </w:rPr>
        <w:t xml:space="preserve"> </w:t>
      </w:r>
      <w:r>
        <w:rPr>
          <w:rFonts w:ascii="Arial" w:eastAsia="Arial" w:hAnsi="Arial" w:cs="Arial"/>
          <w:sz w:val="24"/>
          <w:szCs w:val="24"/>
        </w:rPr>
        <w:t>Don</w:t>
      </w:r>
      <w:r>
        <w:rPr>
          <w:rFonts w:ascii="Arial" w:eastAsia="Arial" w:hAnsi="Arial" w:cs="Arial"/>
          <w:spacing w:val="4"/>
          <w:sz w:val="24"/>
          <w:szCs w:val="24"/>
        </w:rPr>
        <w:t xml:space="preserve"> </w:t>
      </w:r>
      <w:proofErr w:type="spellStart"/>
      <w:r>
        <w:rPr>
          <w:rFonts w:ascii="Arial" w:eastAsia="Arial" w:hAnsi="Arial" w:cs="Arial"/>
          <w:sz w:val="24"/>
          <w:szCs w:val="24"/>
        </w:rPr>
        <w:t>Lahote</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few</w:t>
      </w:r>
      <w:r>
        <w:rPr>
          <w:rFonts w:ascii="Arial" w:eastAsia="Arial" w:hAnsi="Arial" w:cs="Arial"/>
          <w:spacing w:val="4"/>
          <w:sz w:val="24"/>
          <w:szCs w:val="24"/>
        </w:rPr>
        <w:t xml:space="preserve"> </w:t>
      </w:r>
      <w:r>
        <w:rPr>
          <w:rFonts w:ascii="Arial" w:eastAsia="Arial" w:hAnsi="Arial" w:cs="Arial"/>
          <w:sz w:val="24"/>
          <w:szCs w:val="24"/>
        </w:rPr>
        <w:t>others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proofErr w:type="gramStart"/>
      <w:r>
        <w:rPr>
          <w:rFonts w:ascii="Arial" w:eastAsia="Arial" w:hAnsi="Arial" w:cs="Arial"/>
          <w:sz w:val="24"/>
          <w:szCs w:val="24"/>
        </w:rPr>
        <w:t>myself</w:t>
      </w:r>
      <w:proofErr w:type="gramEnd"/>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given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task</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producing</w:t>
      </w:r>
      <w:r>
        <w:rPr>
          <w:rFonts w:ascii="Arial" w:eastAsia="Arial" w:hAnsi="Arial" w:cs="Arial"/>
          <w:spacing w:val="4"/>
          <w:sz w:val="24"/>
          <w:szCs w:val="24"/>
        </w:rPr>
        <w:t xml:space="preserve"> </w:t>
      </w:r>
      <w:r>
        <w:rPr>
          <w:rFonts w:ascii="Arial" w:eastAsia="Arial" w:hAnsi="Arial" w:cs="Arial"/>
          <w:sz w:val="24"/>
          <w:szCs w:val="24"/>
        </w:rPr>
        <w:t>an</w:t>
      </w:r>
      <w:r>
        <w:rPr>
          <w:rFonts w:ascii="Arial" w:eastAsia="Arial" w:hAnsi="Arial" w:cs="Arial"/>
          <w:spacing w:val="4"/>
          <w:sz w:val="24"/>
          <w:szCs w:val="24"/>
        </w:rPr>
        <w:t xml:space="preserve"> </w:t>
      </w:r>
      <w:r>
        <w:rPr>
          <w:rFonts w:ascii="Arial" w:eastAsia="Arial" w:hAnsi="Arial" w:cs="Arial"/>
          <w:sz w:val="24"/>
          <w:szCs w:val="24"/>
        </w:rPr>
        <w:t>International Set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bylaws.</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following</w:t>
      </w:r>
      <w:r>
        <w:rPr>
          <w:rFonts w:ascii="Arial" w:eastAsia="Arial" w:hAnsi="Arial" w:cs="Arial"/>
          <w:spacing w:val="3"/>
          <w:sz w:val="24"/>
          <w:szCs w:val="24"/>
        </w:rPr>
        <w:t xml:space="preserve"> </w:t>
      </w:r>
      <w:r>
        <w:rPr>
          <w:rFonts w:ascii="Arial" w:eastAsia="Arial" w:hAnsi="Arial" w:cs="Arial"/>
          <w:sz w:val="24"/>
          <w:szCs w:val="24"/>
        </w:rPr>
        <w:t>year</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turn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be</w:t>
      </w:r>
      <w:r>
        <w:rPr>
          <w:rFonts w:ascii="Arial" w:eastAsia="Arial" w:hAnsi="Arial" w:cs="Arial"/>
          <w:spacing w:val="3"/>
          <w:sz w:val="24"/>
          <w:szCs w:val="24"/>
        </w:rPr>
        <w:t xml:space="preserve"> </w:t>
      </w:r>
      <w:r>
        <w:rPr>
          <w:rFonts w:ascii="Arial" w:eastAsia="Arial" w:hAnsi="Arial" w:cs="Arial"/>
          <w:sz w:val="24"/>
          <w:szCs w:val="24"/>
        </w:rPr>
        <w:t>elected</w:t>
      </w:r>
      <w:r>
        <w:rPr>
          <w:rFonts w:ascii="Arial" w:eastAsia="Arial" w:hAnsi="Arial" w:cs="Arial"/>
          <w:spacing w:val="3"/>
          <w:sz w:val="24"/>
          <w:szCs w:val="24"/>
        </w:rPr>
        <w:t xml:space="preserve"> </w:t>
      </w:r>
      <w:r>
        <w:rPr>
          <w:rFonts w:ascii="Arial" w:eastAsia="Arial" w:hAnsi="Arial" w:cs="Arial"/>
          <w:sz w:val="24"/>
          <w:szCs w:val="24"/>
        </w:rPr>
        <w:t>president</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z w:val="24"/>
          <w:szCs w:val="24"/>
        </w:rPr>
        <w:t>full</w:t>
      </w:r>
      <w:r>
        <w:rPr>
          <w:rFonts w:ascii="Arial" w:eastAsia="Arial" w:hAnsi="Arial" w:cs="Arial"/>
          <w:spacing w:val="3"/>
          <w:sz w:val="24"/>
          <w:szCs w:val="24"/>
        </w:rPr>
        <w:t xml:space="preserve"> </w:t>
      </w:r>
      <w:proofErr w:type="gramStart"/>
      <w:r>
        <w:rPr>
          <w:rFonts w:ascii="Arial" w:eastAsia="Arial" w:hAnsi="Arial" w:cs="Arial"/>
          <w:sz w:val="24"/>
          <w:szCs w:val="24"/>
        </w:rPr>
        <w:t>time</w:t>
      </w:r>
      <w:proofErr w:type="gramEnd"/>
    </w:p>
    <w:p w14:paraId="5ABFE189" w14:textId="77777777" w:rsidR="000836DB" w:rsidRDefault="00000000">
      <w:pPr>
        <w:spacing w:line="250" w:lineRule="auto"/>
        <w:ind w:left="100" w:right="154"/>
        <w:rPr>
          <w:rFonts w:ascii="Arial" w:eastAsia="Arial" w:hAnsi="Arial" w:cs="Arial"/>
          <w:sz w:val="24"/>
          <w:szCs w:val="24"/>
        </w:rPr>
      </w:pPr>
      <w:r>
        <w:rPr>
          <w:rFonts w:ascii="Arial" w:eastAsia="Arial" w:hAnsi="Arial" w:cs="Arial"/>
          <w:sz w:val="24"/>
          <w:szCs w:val="24"/>
        </w:rPr>
        <w:t>employee</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29"/>
          <w:sz w:val="24"/>
          <w:szCs w:val="24"/>
        </w:rPr>
        <w:t>T</w:t>
      </w:r>
      <w:r>
        <w:rPr>
          <w:rFonts w:ascii="Arial" w:eastAsia="Arial" w:hAnsi="Arial" w:cs="Arial"/>
          <w:sz w:val="24"/>
          <w:szCs w:val="24"/>
        </w:rPr>
        <w:t>ony</w:t>
      </w:r>
      <w:r>
        <w:rPr>
          <w:rFonts w:ascii="Arial" w:eastAsia="Arial" w:hAnsi="Arial" w:cs="Arial"/>
          <w:spacing w:val="3"/>
          <w:sz w:val="24"/>
          <w:szCs w:val="24"/>
        </w:rPr>
        <w:t xml:space="preserve"> </w:t>
      </w:r>
      <w:r>
        <w:rPr>
          <w:rFonts w:ascii="Arial" w:eastAsia="Arial" w:hAnsi="Arial" w:cs="Arial"/>
          <w:sz w:val="24"/>
          <w:szCs w:val="24"/>
        </w:rPr>
        <w:t>Font</w:t>
      </w:r>
      <w:r>
        <w:rPr>
          <w:rFonts w:ascii="Arial" w:eastAsia="Arial" w:hAnsi="Arial" w:cs="Arial"/>
          <w:spacing w:val="4"/>
          <w:sz w:val="24"/>
          <w:szCs w:val="24"/>
        </w:rPr>
        <w:t xml:space="preserve"> </w:t>
      </w:r>
      <w:r>
        <w:rPr>
          <w:rFonts w:ascii="Arial" w:eastAsia="Arial" w:hAnsi="Arial" w:cs="Arial"/>
          <w:sz w:val="24"/>
          <w:szCs w:val="24"/>
        </w:rPr>
        <w:t>working</w:t>
      </w:r>
      <w:r>
        <w:rPr>
          <w:rFonts w:ascii="Arial" w:eastAsia="Arial" w:hAnsi="Arial" w:cs="Arial"/>
          <w:spacing w:val="3"/>
          <w:sz w:val="24"/>
          <w:szCs w:val="24"/>
        </w:rPr>
        <w:t xml:space="preserve"> </w:t>
      </w:r>
      <w:r>
        <w:rPr>
          <w:rFonts w:ascii="Arial" w:eastAsia="Arial" w:hAnsi="Arial" w:cs="Arial"/>
          <w:sz w:val="24"/>
          <w:szCs w:val="24"/>
        </w:rPr>
        <w:t>out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his</w:t>
      </w:r>
      <w:r>
        <w:rPr>
          <w:rFonts w:ascii="Arial" w:eastAsia="Arial" w:hAnsi="Arial" w:cs="Arial"/>
          <w:spacing w:val="3"/>
          <w:sz w:val="24"/>
          <w:szCs w:val="24"/>
        </w:rPr>
        <w:t xml:space="preserve"> </w:t>
      </w:r>
      <w:r>
        <w:rPr>
          <w:rFonts w:ascii="Arial" w:eastAsia="Arial" w:hAnsi="Arial" w:cs="Arial"/>
          <w:sz w:val="24"/>
          <w:szCs w:val="24"/>
        </w:rPr>
        <w:t>house)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budget</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less</w:t>
      </w:r>
      <w:r>
        <w:rPr>
          <w:rFonts w:ascii="Arial" w:eastAsia="Arial" w:hAnsi="Arial" w:cs="Arial"/>
          <w:spacing w:val="3"/>
          <w:sz w:val="24"/>
          <w:szCs w:val="24"/>
        </w:rPr>
        <w:t xml:space="preserve"> </w:t>
      </w:r>
      <w:r>
        <w:rPr>
          <w:rFonts w:ascii="Arial" w:eastAsia="Arial" w:hAnsi="Arial" w:cs="Arial"/>
          <w:sz w:val="24"/>
          <w:szCs w:val="24"/>
        </w:rPr>
        <w:t>than</w:t>
      </w:r>
      <w:r>
        <w:rPr>
          <w:rFonts w:ascii="Arial" w:eastAsia="Arial" w:hAnsi="Arial" w:cs="Arial"/>
          <w:spacing w:val="3"/>
          <w:sz w:val="24"/>
          <w:szCs w:val="24"/>
        </w:rPr>
        <w:t xml:space="preserve"> </w:t>
      </w:r>
      <w:r>
        <w:rPr>
          <w:rFonts w:ascii="Arial" w:eastAsia="Arial" w:hAnsi="Arial" w:cs="Arial"/>
          <w:sz w:val="24"/>
          <w:szCs w:val="24"/>
        </w:rPr>
        <w:t>$20,000</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set</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3"/>
          <w:sz w:val="24"/>
          <w:szCs w:val="24"/>
        </w:rPr>
        <w:t xml:space="preserve"> </w:t>
      </w:r>
      <w:r>
        <w:rPr>
          <w:rFonts w:ascii="Arial" w:eastAsia="Arial" w:hAnsi="Arial" w:cs="Arial"/>
          <w:sz w:val="24"/>
          <w:szCs w:val="24"/>
        </w:rPr>
        <w:t>sites for</w:t>
      </w:r>
      <w:r>
        <w:rPr>
          <w:rFonts w:ascii="Arial" w:eastAsia="Arial" w:hAnsi="Arial" w:cs="Arial"/>
          <w:spacing w:val="6"/>
          <w:sz w:val="24"/>
          <w:szCs w:val="24"/>
        </w:rPr>
        <w:t xml:space="preserve"> </w:t>
      </w:r>
      <w:r>
        <w:rPr>
          <w:rFonts w:ascii="Arial" w:eastAsia="Arial" w:hAnsi="Arial" w:cs="Arial"/>
          <w:sz w:val="24"/>
          <w:szCs w:val="24"/>
        </w:rPr>
        <w:t>big</w:t>
      </w:r>
      <w:r>
        <w:rPr>
          <w:rFonts w:ascii="Arial" w:eastAsia="Arial" w:hAnsi="Arial" w:cs="Arial"/>
          <w:spacing w:val="6"/>
          <w:sz w:val="24"/>
          <w:szCs w:val="24"/>
        </w:rPr>
        <w:t xml:space="preserve"> </w:t>
      </w:r>
      <w:r>
        <w:rPr>
          <w:rFonts w:ascii="Arial" w:eastAsia="Arial" w:hAnsi="Arial" w:cs="Arial"/>
          <w:sz w:val="24"/>
          <w:szCs w:val="24"/>
        </w:rPr>
        <w:t>things.</w:t>
      </w:r>
      <w:r>
        <w:rPr>
          <w:rFonts w:ascii="Arial" w:eastAsia="Arial" w:hAnsi="Arial" w:cs="Arial"/>
          <w:spacing w:val="6"/>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finished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Bylaws,</w:t>
      </w:r>
      <w:r>
        <w:rPr>
          <w:rFonts w:ascii="Arial" w:eastAsia="Arial" w:hAnsi="Arial" w:cs="Arial"/>
          <w:spacing w:val="6"/>
          <w:sz w:val="24"/>
          <w:szCs w:val="24"/>
        </w:rPr>
        <w:t xml:space="preserve"> </w:t>
      </w:r>
      <w:r>
        <w:rPr>
          <w:rFonts w:ascii="Arial" w:eastAsia="Arial" w:hAnsi="Arial" w:cs="Arial"/>
          <w:sz w:val="24"/>
          <w:szCs w:val="24"/>
        </w:rPr>
        <w:t>we</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arted</w:t>
      </w:r>
      <w:r>
        <w:rPr>
          <w:rFonts w:ascii="Arial" w:eastAsia="Arial" w:hAnsi="Arial" w:cs="Arial"/>
          <w:spacing w:val="6"/>
          <w:sz w:val="24"/>
          <w:szCs w:val="24"/>
        </w:rPr>
        <w:t xml:space="preserve"> </w:t>
      </w:r>
      <w:r>
        <w:rPr>
          <w:rFonts w:ascii="Arial" w:eastAsia="Arial" w:hAnsi="Arial" w:cs="Arial"/>
          <w:sz w:val="24"/>
          <w:szCs w:val="24"/>
        </w:rPr>
        <w:t>publication</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6"/>
          <w:sz w:val="24"/>
          <w:szCs w:val="24"/>
        </w:rPr>
        <w:t xml:space="preserve"> </w:t>
      </w:r>
      <w:r>
        <w:rPr>
          <w:rFonts w:ascii="Arial" w:eastAsia="Arial" w:hAnsi="Arial" w:cs="Arial"/>
          <w:sz w:val="24"/>
          <w:szCs w:val="24"/>
        </w:rPr>
        <w:t>magazine</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5"/>
          <w:sz w:val="24"/>
          <w:szCs w:val="24"/>
        </w:rPr>
        <w:t>t</w:t>
      </w:r>
      <w:r>
        <w:rPr>
          <w:rFonts w:ascii="Arial" w:eastAsia="Arial" w:hAnsi="Arial" w:cs="Arial"/>
          <w:sz w:val="24"/>
          <w:szCs w:val="24"/>
        </w:rPr>
        <w:t>arted</w:t>
      </w:r>
      <w:r>
        <w:rPr>
          <w:rFonts w:ascii="Arial" w:eastAsia="Arial" w:hAnsi="Arial" w:cs="Arial"/>
          <w:spacing w:val="6"/>
          <w:sz w:val="24"/>
          <w:szCs w:val="24"/>
        </w:rPr>
        <w:t xml:space="preserve"> </w:t>
      </w:r>
      <w:r>
        <w:rPr>
          <w:rFonts w:ascii="Arial" w:eastAsia="Arial" w:hAnsi="Arial" w:cs="Arial"/>
          <w:sz w:val="24"/>
          <w:szCs w:val="24"/>
        </w:rPr>
        <w:t>to look</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2"/>
          <w:sz w:val="24"/>
          <w:szCs w:val="24"/>
        </w:rPr>
        <w:t>p</w:t>
      </w:r>
      <w:r>
        <w:rPr>
          <w:rFonts w:ascii="Arial" w:eastAsia="Arial" w:hAnsi="Arial" w:cs="Arial"/>
          <w:sz w:val="24"/>
          <w:szCs w:val="24"/>
        </w:rPr>
        <w:t>ace</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6"/>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fices.</w:t>
      </w:r>
    </w:p>
    <w:p w14:paraId="0E3C3265" w14:textId="77777777" w:rsidR="000836DB" w:rsidRDefault="000836DB">
      <w:pPr>
        <w:spacing w:before="8" w:line="280" w:lineRule="exact"/>
        <w:rPr>
          <w:sz w:val="28"/>
          <w:szCs w:val="28"/>
        </w:rPr>
      </w:pPr>
    </w:p>
    <w:p w14:paraId="3665F634" w14:textId="77777777" w:rsidR="000836DB" w:rsidRDefault="00000000">
      <w:pPr>
        <w:spacing w:line="250" w:lineRule="auto"/>
        <w:ind w:left="100" w:right="79"/>
        <w:rPr>
          <w:rFonts w:ascii="Arial" w:eastAsia="Arial" w:hAnsi="Arial" w:cs="Arial"/>
          <w:sz w:val="24"/>
          <w:szCs w:val="24"/>
        </w:rPr>
      </w:pP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National</w:t>
      </w:r>
      <w:r>
        <w:rPr>
          <w:rFonts w:ascii="Arial" w:eastAsia="Arial" w:hAnsi="Arial" w:cs="Arial"/>
          <w:spacing w:val="7"/>
          <w:sz w:val="24"/>
          <w:szCs w:val="24"/>
        </w:rPr>
        <w:t xml:space="preserve"> </w:t>
      </w:r>
      <w:r>
        <w:rPr>
          <w:rFonts w:ascii="Arial" w:eastAsia="Arial" w:hAnsi="Arial" w:cs="Arial"/>
          <w:sz w:val="24"/>
          <w:szCs w:val="24"/>
        </w:rPr>
        <w:t>Convention</w:t>
      </w:r>
      <w:r>
        <w:rPr>
          <w:rFonts w:ascii="Arial" w:eastAsia="Arial" w:hAnsi="Arial" w:cs="Arial"/>
          <w:spacing w:val="7"/>
          <w:sz w:val="24"/>
          <w:szCs w:val="24"/>
        </w:rPr>
        <w:t xml:space="preserve"> </w:t>
      </w:r>
      <w:r>
        <w:rPr>
          <w:rFonts w:ascii="Arial" w:eastAsia="Arial" w:hAnsi="Arial" w:cs="Arial"/>
          <w:sz w:val="24"/>
          <w:szCs w:val="24"/>
        </w:rPr>
        <w:t>consisted</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something</w:t>
      </w:r>
      <w:r>
        <w:rPr>
          <w:rFonts w:ascii="Arial" w:eastAsia="Arial" w:hAnsi="Arial" w:cs="Arial"/>
          <w:spacing w:val="7"/>
          <w:sz w:val="24"/>
          <w:szCs w:val="24"/>
        </w:rPr>
        <w:t xml:space="preserve"> </w:t>
      </w:r>
      <w:r>
        <w:rPr>
          <w:rFonts w:ascii="Arial" w:eastAsia="Arial" w:hAnsi="Arial" w:cs="Arial"/>
          <w:sz w:val="24"/>
          <w:szCs w:val="24"/>
        </w:rPr>
        <w:t>slightly</w:t>
      </w:r>
      <w:r>
        <w:rPr>
          <w:rFonts w:ascii="Arial" w:eastAsia="Arial" w:hAnsi="Arial" w:cs="Arial"/>
          <w:spacing w:val="7"/>
          <w:sz w:val="24"/>
          <w:szCs w:val="24"/>
        </w:rPr>
        <w:t xml:space="preserve"> </w:t>
      </w:r>
      <w:r>
        <w:rPr>
          <w:rFonts w:ascii="Arial" w:eastAsia="Arial" w:hAnsi="Arial" w:cs="Arial"/>
          <w:sz w:val="24"/>
          <w:szCs w:val="24"/>
        </w:rPr>
        <w:t>bigger</w:t>
      </w:r>
      <w:r>
        <w:rPr>
          <w:rFonts w:ascii="Arial" w:eastAsia="Arial" w:hAnsi="Arial" w:cs="Arial"/>
          <w:spacing w:val="7"/>
          <w:sz w:val="24"/>
          <w:szCs w:val="24"/>
        </w:rPr>
        <w:t xml:space="preserve"> </w:t>
      </w:r>
      <w:r>
        <w:rPr>
          <w:rFonts w:ascii="Arial" w:eastAsia="Arial" w:hAnsi="Arial" w:cs="Arial"/>
          <w:sz w:val="24"/>
          <w:szCs w:val="24"/>
        </w:rPr>
        <w:t>than</w:t>
      </w:r>
      <w:r>
        <w:rPr>
          <w:rFonts w:ascii="Arial" w:eastAsia="Arial" w:hAnsi="Arial" w:cs="Arial"/>
          <w:spacing w:val="7"/>
          <w:sz w:val="24"/>
          <w:szCs w:val="24"/>
        </w:rPr>
        <w:t xml:space="preserve"> </w:t>
      </w:r>
      <w:r>
        <w:rPr>
          <w:rFonts w:ascii="Arial" w:eastAsia="Arial" w:hAnsi="Arial" w:cs="Arial"/>
          <w:sz w:val="24"/>
          <w:szCs w:val="24"/>
        </w:rPr>
        <w:t>one</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proofErr w:type="spellStart"/>
      <w:r>
        <w:rPr>
          <w:rFonts w:ascii="Arial" w:eastAsia="Arial" w:hAnsi="Arial" w:cs="Arial"/>
          <w:sz w:val="24"/>
          <w:szCs w:val="24"/>
        </w:rPr>
        <w:t>to</w:t>
      </w:r>
      <w:proofErr w:type="spellEnd"/>
      <w:r>
        <w:rPr>
          <w:rFonts w:ascii="Arial" w:eastAsia="Arial" w:hAnsi="Arial" w:cs="Arial"/>
          <w:spacing w:val="7"/>
          <w:sz w:val="24"/>
          <w:szCs w:val="24"/>
        </w:rPr>
        <w:t xml:space="preserve"> </w:t>
      </w:r>
      <w:r>
        <w:rPr>
          <w:rFonts w:ascii="Arial" w:eastAsia="Arial" w:hAnsi="Arial" w:cs="Arial"/>
          <w:sz w:val="24"/>
          <w:szCs w:val="24"/>
        </w:rPr>
        <w:t>days</w:t>
      </w:r>
      <w:r>
        <w:rPr>
          <w:rFonts w:ascii="Arial" w:eastAsia="Arial" w:hAnsi="Arial" w:cs="Arial"/>
          <w:spacing w:val="7"/>
          <w:sz w:val="24"/>
          <w:szCs w:val="24"/>
        </w:rPr>
        <w:t xml:space="preserve"> </w:t>
      </w:r>
      <w:r>
        <w:rPr>
          <w:rFonts w:ascii="Arial" w:eastAsia="Arial" w:hAnsi="Arial" w:cs="Arial"/>
          <w:sz w:val="24"/>
          <w:szCs w:val="24"/>
        </w:rPr>
        <w:t>regional meetings,</w:t>
      </w:r>
      <w:r>
        <w:rPr>
          <w:rFonts w:ascii="Arial" w:eastAsia="Arial" w:hAnsi="Arial" w:cs="Arial"/>
          <w:spacing w:val="2"/>
          <w:sz w:val="24"/>
          <w:szCs w:val="24"/>
        </w:rPr>
        <w:t xml:space="preserve"> </w:t>
      </w:r>
      <w:r>
        <w:rPr>
          <w:rFonts w:ascii="Arial" w:eastAsia="Arial" w:hAnsi="Arial" w:cs="Arial"/>
          <w:sz w:val="24"/>
          <w:szCs w:val="24"/>
        </w:rPr>
        <w:t>with</w:t>
      </w:r>
      <w:r>
        <w:rPr>
          <w:rFonts w:ascii="Arial" w:eastAsia="Arial" w:hAnsi="Arial" w:cs="Arial"/>
          <w:spacing w:val="2"/>
          <w:sz w:val="24"/>
          <w:szCs w:val="24"/>
        </w:rPr>
        <w:t xml:space="preserve"> </w:t>
      </w:r>
      <w:r>
        <w:rPr>
          <w:rFonts w:ascii="Arial" w:eastAsia="Arial" w:hAnsi="Arial" w:cs="Arial"/>
          <w:sz w:val="24"/>
          <w:szCs w:val="24"/>
        </w:rPr>
        <w:t>about</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same</w:t>
      </w:r>
      <w:r>
        <w:rPr>
          <w:rFonts w:ascii="Arial" w:eastAsia="Arial" w:hAnsi="Arial" w:cs="Arial"/>
          <w:spacing w:val="2"/>
          <w:sz w:val="24"/>
          <w:szCs w:val="24"/>
        </w:rPr>
        <w:t xml:space="preserve"> </w:t>
      </w:r>
      <w:r>
        <w:rPr>
          <w:rFonts w:ascii="Arial" w:eastAsia="Arial" w:hAnsi="Arial" w:cs="Arial"/>
          <w:sz w:val="24"/>
          <w:szCs w:val="24"/>
        </w:rPr>
        <w:t>number</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seminars.</w:t>
      </w:r>
      <w:r>
        <w:rPr>
          <w:rFonts w:ascii="Arial" w:eastAsia="Arial" w:hAnsi="Arial" w:cs="Arial"/>
          <w:spacing w:val="2"/>
          <w:sz w:val="24"/>
          <w:szCs w:val="24"/>
        </w:rPr>
        <w:t xml:space="preserve"> </w:t>
      </w:r>
      <w:r>
        <w:rPr>
          <w:rFonts w:ascii="Arial" w:eastAsia="Arial" w:hAnsi="Arial" w:cs="Arial"/>
          <w:sz w:val="24"/>
          <w:szCs w:val="24"/>
        </w:rPr>
        <w:t>There</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one</w:t>
      </w:r>
      <w:r>
        <w:rPr>
          <w:rFonts w:ascii="Arial" w:eastAsia="Arial" w:hAnsi="Arial" w:cs="Arial"/>
          <w:spacing w:val="2"/>
          <w:sz w:val="24"/>
          <w:szCs w:val="24"/>
        </w:rPr>
        <w:t xml:space="preserve"> </w:t>
      </w:r>
      <w:r>
        <w:rPr>
          <w:rFonts w:ascii="Arial" w:eastAsia="Arial" w:hAnsi="Arial" w:cs="Arial"/>
          <w:sz w:val="24"/>
          <w:szCs w:val="24"/>
        </w:rPr>
        <w:t>thing</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stood</w:t>
      </w:r>
      <w:r>
        <w:rPr>
          <w:rFonts w:ascii="Arial" w:eastAsia="Arial" w:hAnsi="Arial" w:cs="Arial"/>
          <w:spacing w:val="2"/>
          <w:sz w:val="24"/>
          <w:szCs w:val="24"/>
        </w:rPr>
        <w:t xml:space="preserve"> </w:t>
      </w:r>
      <w:r>
        <w:rPr>
          <w:rFonts w:ascii="Arial" w:eastAsia="Arial" w:hAnsi="Arial" w:cs="Arial"/>
          <w:sz w:val="24"/>
          <w:szCs w:val="24"/>
        </w:rPr>
        <w:t>out</w:t>
      </w:r>
      <w:r>
        <w:rPr>
          <w:rFonts w:ascii="Arial" w:eastAsia="Arial" w:hAnsi="Arial" w:cs="Arial"/>
          <w:spacing w:val="2"/>
          <w:sz w:val="24"/>
          <w:szCs w:val="24"/>
        </w:rPr>
        <w:t xml:space="preserve"> </w:t>
      </w:r>
      <w:r>
        <w:rPr>
          <w:rFonts w:ascii="Arial" w:eastAsia="Arial" w:hAnsi="Arial" w:cs="Arial"/>
          <w:sz w:val="24"/>
          <w:szCs w:val="24"/>
        </w:rPr>
        <w:t>at these</w:t>
      </w:r>
      <w:r>
        <w:rPr>
          <w:rFonts w:ascii="Arial" w:eastAsia="Arial" w:hAnsi="Arial" w:cs="Arial"/>
          <w:spacing w:val="5"/>
          <w:sz w:val="24"/>
          <w:szCs w:val="24"/>
        </w:rPr>
        <w:t xml:space="preserve"> </w:t>
      </w:r>
      <w:r>
        <w:rPr>
          <w:rFonts w:ascii="Arial" w:eastAsia="Arial" w:hAnsi="Arial" w:cs="Arial"/>
          <w:sz w:val="24"/>
          <w:szCs w:val="24"/>
        </w:rPr>
        <w:t>gatherings,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attendees</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there</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learn</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absorb</w:t>
      </w:r>
      <w:r>
        <w:rPr>
          <w:rFonts w:ascii="Arial" w:eastAsia="Arial" w:hAnsi="Arial" w:cs="Arial"/>
          <w:spacing w:val="5"/>
          <w:sz w:val="24"/>
          <w:szCs w:val="24"/>
        </w:rPr>
        <w:t xml:space="preserve"> </w:t>
      </w:r>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they</w:t>
      </w:r>
      <w:r>
        <w:rPr>
          <w:rFonts w:ascii="Arial" w:eastAsia="Arial" w:hAnsi="Arial" w:cs="Arial"/>
          <w:spacing w:val="5"/>
          <w:sz w:val="24"/>
          <w:szCs w:val="24"/>
        </w:rPr>
        <w:t xml:space="preserve"> </w:t>
      </w:r>
      <w:r>
        <w:rPr>
          <w:rFonts w:ascii="Arial" w:eastAsia="Arial" w:hAnsi="Arial" w:cs="Arial"/>
          <w:sz w:val="24"/>
          <w:szCs w:val="24"/>
        </w:rPr>
        <w:t>could</w:t>
      </w:r>
      <w:r>
        <w:rPr>
          <w:rFonts w:ascii="Arial" w:eastAsia="Arial" w:hAnsi="Arial" w:cs="Arial"/>
          <w:spacing w:val="5"/>
          <w:sz w:val="24"/>
          <w:szCs w:val="24"/>
        </w:rPr>
        <w:t xml:space="preserve"> </w:t>
      </w:r>
      <w:r>
        <w:rPr>
          <w:rFonts w:ascii="Arial" w:eastAsia="Arial" w:hAnsi="Arial" w:cs="Arial"/>
          <w:sz w:val="24"/>
          <w:szCs w:val="24"/>
        </w:rPr>
        <w:t>about</w:t>
      </w:r>
      <w:r>
        <w:rPr>
          <w:rFonts w:ascii="Arial" w:eastAsia="Arial" w:hAnsi="Arial" w:cs="Arial"/>
          <w:spacing w:val="5"/>
          <w:sz w:val="24"/>
          <w:szCs w:val="24"/>
        </w:rPr>
        <w:t xml:space="preserve"> </w:t>
      </w:r>
      <w:proofErr w:type="spellStart"/>
      <w:proofErr w:type="gramStart"/>
      <w:r>
        <w:rPr>
          <w:rFonts w:ascii="Arial" w:eastAsia="Arial" w:hAnsi="Arial" w:cs="Arial"/>
          <w:sz w:val="24"/>
          <w:szCs w:val="24"/>
        </w:rPr>
        <w:t>there</w:t>
      </w:r>
      <w:proofErr w:type="spellEnd"/>
      <w:proofErr w:type="gramEnd"/>
      <w:r>
        <w:rPr>
          <w:rFonts w:ascii="Arial" w:eastAsia="Arial" w:hAnsi="Arial" w:cs="Arial"/>
          <w:sz w:val="24"/>
          <w:szCs w:val="24"/>
        </w:rPr>
        <w:t xml:space="preserve"> profession.</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Seminars</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like</w:t>
      </w:r>
      <w:r>
        <w:rPr>
          <w:rFonts w:ascii="Arial" w:eastAsia="Arial" w:hAnsi="Arial" w:cs="Arial"/>
          <w:spacing w:val="4"/>
          <w:sz w:val="24"/>
          <w:szCs w:val="24"/>
        </w:rPr>
        <w:t xml:space="preserve"> </w:t>
      </w:r>
      <w:r>
        <w:rPr>
          <w:rFonts w:ascii="Arial" w:eastAsia="Arial" w:hAnsi="Arial" w:cs="Arial"/>
          <w:sz w:val="24"/>
          <w:szCs w:val="24"/>
        </w:rPr>
        <w:t>everything</w:t>
      </w:r>
      <w:r>
        <w:rPr>
          <w:rFonts w:ascii="Arial" w:eastAsia="Arial" w:hAnsi="Arial" w:cs="Arial"/>
          <w:spacing w:val="4"/>
          <w:sz w:val="24"/>
          <w:szCs w:val="24"/>
        </w:rPr>
        <w:t xml:space="preserve"> </w:t>
      </w:r>
      <w:r>
        <w:rPr>
          <w:rFonts w:ascii="Arial" w:eastAsia="Arial" w:hAnsi="Arial" w:cs="Arial"/>
          <w:sz w:val="24"/>
          <w:szCs w:val="24"/>
        </w:rPr>
        <w:t>else,</w:t>
      </w:r>
      <w:r>
        <w:rPr>
          <w:rFonts w:ascii="Arial" w:eastAsia="Arial" w:hAnsi="Arial" w:cs="Arial"/>
          <w:spacing w:val="4"/>
          <w:sz w:val="24"/>
          <w:szCs w:val="24"/>
        </w:rPr>
        <w:t xml:space="preserve"> </w:t>
      </w:r>
      <w:r>
        <w:rPr>
          <w:rFonts w:ascii="Arial" w:eastAsia="Arial" w:hAnsi="Arial" w:cs="Arial"/>
          <w:sz w:val="24"/>
          <w:szCs w:val="24"/>
        </w:rPr>
        <w:t>where</w:t>
      </w:r>
      <w:r>
        <w:rPr>
          <w:rFonts w:ascii="Arial" w:eastAsia="Arial" w:hAnsi="Arial" w:cs="Arial"/>
          <w:spacing w:val="4"/>
          <w:sz w:val="24"/>
          <w:szCs w:val="24"/>
        </w:rPr>
        <w:t xml:space="preserve"> </w:t>
      </w:r>
      <w:r>
        <w:rPr>
          <w:rFonts w:ascii="Arial" w:eastAsia="Arial" w:hAnsi="Arial" w:cs="Arial"/>
          <w:sz w:val="24"/>
          <w:szCs w:val="24"/>
        </w:rPr>
        <w:t>very</w:t>
      </w:r>
      <w:r>
        <w:rPr>
          <w:rFonts w:ascii="Arial" w:eastAsia="Arial" w:hAnsi="Arial" w:cs="Arial"/>
          <w:spacing w:val="4"/>
          <w:sz w:val="24"/>
          <w:szCs w:val="24"/>
        </w:rPr>
        <w:t xml:space="preserve"> </w:t>
      </w:r>
      <w:r>
        <w:rPr>
          <w:rFonts w:ascii="Arial" w:eastAsia="Arial" w:hAnsi="Arial" w:cs="Arial"/>
          <w:sz w:val="24"/>
          <w:szCs w:val="24"/>
        </w:rPr>
        <w:t>low</w:t>
      </w:r>
      <w:r>
        <w:rPr>
          <w:rFonts w:ascii="Arial" w:eastAsia="Arial" w:hAnsi="Arial" w:cs="Arial"/>
          <w:spacing w:val="4"/>
          <w:sz w:val="24"/>
          <w:szCs w:val="24"/>
        </w:rPr>
        <w:t xml:space="preserve"> </w:t>
      </w:r>
      <w:r>
        <w:rPr>
          <w:rFonts w:ascii="Arial" w:eastAsia="Arial" w:hAnsi="Arial" w:cs="Arial"/>
          <w:sz w:val="24"/>
          <w:szCs w:val="24"/>
        </w:rPr>
        <w:t>budget;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r>
        <w:rPr>
          <w:rFonts w:ascii="Arial" w:eastAsia="Arial" w:hAnsi="Arial" w:cs="Arial"/>
          <w:sz w:val="24"/>
          <w:szCs w:val="24"/>
        </w:rPr>
        <w:t>membe</w:t>
      </w:r>
      <w:r>
        <w:rPr>
          <w:rFonts w:ascii="Arial" w:eastAsia="Arial" w:hAnsi="Arial" w:cs="Arial"/>
          <w:spacing w:val="-12"/>
          <w:sz w:val="24"/>
          <w:szCs w:val="24"/>
        </w:rPr>
        <w:t>r</w:t>
      </w:r>
      <w:r>
        <w:rPr>
          <w:rFonts w:ascii="Arial" w:eastAsia="Arial" w:hAnsi="Arial" w:cs="Arial"/>
          <w:sz w:val="24"/>
          <w:szCs w:val="24"/>
        </w:rPr>
        <w:t>, along</w:t>
      </w:r>
      <w:r>
        <w:rPr>
          <w:rFonts w:ascii="Arial" w:eastAsia="Arial" w:hAnsi="Arial" w:cs="Arial"/>
          <w:spacing w:val="3"/>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some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Associate</w:t>
      </w:r>
      <w:r>
        <w:rPr>
          <w:rFonts w:ascii="Arial" w:eastAsia="Arial" w:hAnsi="Arial" w:cs="Arial"/>
          <w:spacing w:val="3"/>
          <w:sz w:val="24"/>
          <w:szCs w:val="24"/>
        </w:rPr>
        <w:t xml:space="preserve"> </w:t>
      </w:r>
      <w:r>
        <w:rPr>
          <w:rFonts w:ascii="Arial" w:eastAsia="Arial" w:hAnsi="Arial" w:cs="Arial"/>
          <w:sz w:val="24"/>
          <w:szCs w:val="24"/>
        </w:rPr>
        <w:t>members,</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3"/>
          <w:sz w:val="24"/>
          <w:szCs w:val="24"/>
        </w:rPr>
        <w:t xml:space="preserve"> </w:t>
      </w:r>
      <w:r>
        <w:rPr>
          <w:rFonts w:ascii="Arial" w:eastAsia="Arial" w:hAnsi="Arial" w:cs="Arial"/>
          <w:sz w:val="24"/>
          <w:szCs w:val="24"/>
        </w:rPr>
        <w:t>lead</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Forums</w:t>
      </w:r>
      <w:r>
        <w:rPr>
          <w:rFonts w:ascii="Arial" w:eastAsia="Arial" w:hAnsi="Arial" w:cs="Arial"/>
          <w:spacing w:val="3"/>
          <w:sz w:val="24"/>
          <w:szCs w:val="24"/>
        </w:rPr>
        <w:t xml:space="preserve"> </w:t>
      </w:r>
      <w:r>
        <w:rPr>
          <w:rFonts w:ascii="Arial" w:eastAsia="Arial" w:hAnsi="Arial" w:cs="Arial"/>
          <w:sz w:val="24"/>
          <w:szCs w:val="24"/>
        </w:rPr>
        <w:t>on</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5"/>
          <w:sz w:val="24"/>
          <w:szCs w:val="24"/>
        </w:rPr>
        <w:t>f</w:t>
      </w:r>
      <w:r>
        <w:rPr>
          <w:rFonts w:ascii="Arial" w:eastAsia="Arial" w:hAnsi="Arial" w:cs="Arial"/>
          <w:sz w:val="24"/>
          <w:szCs w:val="24"/>
        </w:rPr>
        <w:t>ferent</w:t>
      </w:r>
      <w:r>
        <w:rPr>
          <w:rFonts w:ascii="Arial" w:eastAsia="Arial" w:hAnsi="Arial" w:cs="Arial"/>
          <w:spacing w:val="3"/>
          <w:sz w:val="24"/>
          <w:szCs w:val="24"/>
        </w:rPr>
        <w:t xml:space="preserve"> </w:t>
      </w:r>
      <w:r>
        <w:rPr>
          <w:rFonts w:ascii="Arial" w:eastAsia="Arial" w:hAnsi="Arial" w:cs="Arial"/>
          <w:sz w:val="24"/>
          <w:szCs w:val="24"/>
        </w:rPr>
        <w:t>kind</w:t>
      </w:r>
      <w:r>
        <w:rPr>
          <w:rFonts w:ascii="Arial" w:eastAsia="Arial" w:hAnsi="Arial" w:cs="Arial"/>
          <w:spacing w:val="3"/>
          <w:sz w:val="24"/>
          <w:szCs w:val="24"/>
        </w:rPr>
        <w:t xml:space="preserve"> </w:t>
      </w:r>
      <w:r>
        <w:rPr>
          <w:rFonts w:ascii="Arial" w:eastAsia="Arial" w:hAnsi="Arial" w:cs="Arial"/>
          <w:sz w:val="24"/>
          <w:szCs w:val="24"/>
        </w:rPr>
        <w:t>subjec</w:t>
      </w:r>
      <w:r>
        <w:rPr>
          <w:rFonts w:ascii="Arial" w:eastAsia="Arial" w:hAnsi="Arial" w:cs="Arial"/>
          <w:spacing w:val="-3"/>
          <w:sz w:val="24"/>
          <w:szCs w:val="24"/>
        </w:rPr>
        <w:t>t</w:t>
      </w:r>
      <w:r>
        <w:rPr>
          <w:rFonts w:ascii="Arial" w:eastAsia="Arial" w:hAnsi="Arial" w:cs="Arial"/>
          <w:sz w:val="24"/>
          <w:szCs w:val="24"/>
        </w:rPr>
        <w:t>s and</w:t>
      </w:r>
      <w:r>
        <w:rPr>
          <w:rFonts w:ascii="Arial" w:eastAsia="Arial" w:hAnsi="Arial" w:cs="Arial"/>
          <w:spacing w:val="2"/>
          <w:sz w:val="24"/>
          <w:szCs w:val="24"/>
        </w:rPr>
        <w:t xml:space="preserve"> </w:t>
      </w:r>
      <w:r>
        <w:rPr>
          <w:rFonts w:ascii="Arial" w:eastAsia="Arial" w:hAnsi="Arial" w:cs="Arial"/>
          <w:sz w:val="24"/>
          <w:szCs w:val="24"/>
        </w:rPr>
        <w:t>we</w:t>
      </w:r>
      <w:r>
        <w:rPr>
          <w:rFonts w:ascii="Arial" w:eastAsia="Arial" w:hAnsi="Arial" w:cs="Arial"/>
          <w:spacing w:val="2"/>
          <w:sz w:val="24"/>
          <w:szCs w:val="24"/>
        </w:rPr>
        <w:t xml:space="preserve"> </w:t>
      </w:r>
      <w:r>
        <w:rPr>
          <w:rFonts w:ascii="Arial" w:eastAsia="Arial" w:hAnsi="Arial" w:cs="Arial"/>
          <w:sz w:val="24"/>
          <w:szCs w:val="24"/>
        </w:rPr>
        <w:t>would</w:t>
      </w:r>
      <w:r>
        <w:rPr>
          <w:rFonts w:ascii="Arial" w:eastAsia="Arial" w:hAnsi="Arial" w:cs="Arial"/>
          <w:spacing w:val="2"/>
          <w:sz w:val="24"/>
          <w:szCs w:val="24"/>
        </w:rPr>
        <w:t xml:space="preserve"> </w:t>
      </w:r>
      <w:r>
        <w:rPr>
          <w:rFonts w:ascii="Arial" w:eastAsia="Arial" w:hAnsi="Arial" w:cs="Arial"/>
          <w:sz w:val="24"/>
          <w:szCs w:val="24"/>
        </w:rPr>
        <w:t>explain</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product,</w:t>
      </w:r>
      <w:r>
        <w:rPr>
          <w:rFonts w:ascii="Arial" w:eastAsia="Arial" w:hAnsi="Arial" w:cs="Arial"/>
          <w:spacing w:val="3"/>
          <w:sz w:val="24"/>
          <w:szCs w:val="24"/>
        </w:rPr>
        <w:t xml:space="preserve"> </w:t>
      </w: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worked</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what</w:t>
      </w:r>
      <w:r>
        <w:rPr>
          <w:rFonts w:ascii="Arial" w:eastAsia="Arial" w:hAnsi="Arial" w:cs="Arial"/>
          <w:spacing w:val="2"/>
          <w:sz w:val="24"/>
          <w:szCs w:val="24"/>
        </w:rPr>
        <w:t xml:space="preserve"> </w:t>
      </w:r>
      <w:r>
        <w:rPr>
          <w:rFonts w:ascii="Arial" w:eastAsia="Arial" w:hAnsi="Arial" w:cs="Arial"/>
          <w:sz w:val="24"/>
          <w:szCs w:val="24"/>
        </w:rPr>
        <w:t>kind</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marketing</w:t>
      </w:r>
      <w:r>
        <w:rPr>
          <w:rFonts w:ascii="Arial" w:eastAsia="Arial" w:hAnsi="Arial" w:cs="Arial"/>
          <w:spacing w:val="2"/>
          <w:sz w:val="24"/>
          <w:szCs w:val="24"/>
        </w:rPr>
        <w:t xml:space="preserve"> </w:t>
      </w:r>
      <w:r>
        <w:rPr>
          <w:rFonts w:ascii="Arial" w:eastAsia="Arial" w:hAnsi="Arial" w:cs="Arial"/>
          <w:sz w:val="24"/>
          <w:szCs w:val="24"/>
        </w:rPr>
        <w:t>one</w:t>
      </w:r>
      <w:r>
        <w:rPr>
          <w:rFonts w:ascii="Arial" w:eastAsia="Arial" w:hAnsi="Arial" w:cs="Arial"/>
          <w:spacing w:val="2"/>
          <w:sz w:val="24"/>
          <w:szCs w:val="24"/>
        </w:rPr>
        <w:t xml:space="preserve"> </w:t>
      </w:r>
      <w:r>
        <w:rPr>
          <w:rFonts w:ascii="Arial" w:eastAsia="Arial" w:hAnsi="Arial" w:cs="Arial"/>
          <w:sz w:val="24"/>
          <w:szCs w:val="24"/>
        </w:rPr>
        <w:t>could</w:t>
      </w:r>
      <w:r>
        <w:rPr>
          <w:rFonts w:ascii="Arial" w:eastAsia="Arial" w:hAnsi="Arial" w:cs="Arial"/>
          <w:spacing w:val="2"/>
          <w:sz w:val="24"/>
          <w:szCs w:val="24"/>
        </w:rPr>
        <w:t xml:space="preserve"> </w:t>
      </w:r>
      <w:r>
        <w:rPr>
          <w:rFonts w:ascii="Arial" w:eastAsia="Arial" w:hAnsi="Arial" w:cs="Arial"/>
          <w:sz w:val="24"/>
          <w:szCs w:val="24"/>
        </w:rPr>
        <w:t>do</w:t>
      </w:r>
      <w:r>
        <w:rPr>
          <w:rFonts w:ascii="Arial" w:eastAsia="Arial" w:hAnsi="Arial" w:cs="Arial"/>
          <w:spacing w:val="2"/>
          <w:sz w:val="24"/>
          <w:szCs w:val="24"/>
        </w:rPr>
        <w:t xml:space="preserve"> </w:t>
      </w:r>
      <w:r>
        <w:rPr>
          <w:rFonts w:ascii="Arial" w:eastAsia="Arial" w:hAnsi="Arial" w:cs="Arial"/>
          <w:sz w:val="24"/>
          <w:szCs w:val="24"/>
        </w:rPr>
        <w:t>with it.</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response</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participation</w:t>
      </w:r>
      <w:r>
        <w:rPr>
          <w:rFonts w:ascii="Arial" w:eastAsia="Arial" w:hAnsi="Arial" w:cs="Arial"/>
          <w:spacing w:val="8"/>
          <w:sz w:val="24"/>
          <w:szCs w:val="24"/>
        </w:rPr>
        <w:t xml:space="preserve"> </w:t>
      </w:r>
      <w:r>
        <w:rPr>
          <w:rFonts w:ascii="Arial" w:eastAsia="Arial" w:hAnsi="Arial" w:cs="Arial"/>
          <w:sz w:val="24"/>
          <w:szCs w:val="24"/>
        </w:rPr>
        <w:t>were</w:t>
      </w:r>
      <w:r>
        <w:rPr>
          <w:rFonts w:ascii="Arial" w:eastAsia="Arial" w:hAnsi="Arial" w:cs="Arial"/>
          <w:spacing w:val="9"/>
          <w:sz w:val="24"/>
          <w:szCs w:val="24"/>
        </w:rPr>
        <w:t xml:space="preserve"> </w:t>
      </w:r>
      <w:r>
        <w:rPr>
          <w:rFonts w:ascii="Arial" w:eastAsia="Arial" w:hAnsi="Arial" w:cs="Arial"/>
          <w:sz w:val="24"/>
          <w:szCs w:val="24"/>
        </w:rPr>
        <w:t>incredible.</w:t>
      </w:r>
      <w:r>
        <w:rPr>
          <w:rFonts w:ascii="Arial" w:eastAsia="Arial" w:hAnsi="Arial" w:cs="Arial"/>
          <w:spacing w:val="8"/>
          <w:sz w:val="24"/>
          <w:szCs w:val="24"/>
        </w:rPr>
        <w:t xml:space="preserve"> </w:t>
      </w:r>
      <w:r>
        <w:rPr>
          <w:rFonts w:ascii="Arial" w:eastAsia="Arial" w:hAnsi="Arial" w:cs="Arial"/>
          <w:sz w:val="24"/>
          <w:szCs w:val="24"/>
        </w:rPr>
        <w:t>One</w:t>
      </w:r>
      <w:r>
        <w:rPr>
          <w:rFonts w:ascii="Arial" w:eastAsia="Arial" w:hAnsi="Arial" w:cs="Arial"/>
          <w:spacing w:val="9"/>
          <w:sz w:val="24"/>
          <w:szCs w:val="24"/>
        </w:rPr>
        <w:t xml:space="preserve"> </w:t>
      </w:r>
      <w:r>
        <w:rPr>
          <w:rFonts w:ascii="Arial" w:eastAsia="Arial" w:hAnsi="Arial" w:cs="Arial"/>
          <w:sz w:val="24"/>
          <w:szCs w:val="24"/>
        </w:rPr>
        <w:t>particular</w:t>
      </w:r>
      <w:r>
        <w:rPr>
          <w:rFonts w:ascii="Arial" w:eastAsia="Arial" w:hAnsi="Arial" w:cs="Arial"/>
          <w:spacing w:val="9"/>
          <w:sz w:val="24"/>
          <w:szCs w:val="24"/>
        </w:rPr>
        <w:t xml:space="preserve"> </w:t>
      </w:r>
      <w:r>
        <w:rPr>
          <w:rFonts w:ascii="Arial" w:eastAsia="Arial" w:hAnsi="Arial" w:cs="Arial"/>
          <w:sz w:val="24"/>
          <w:szCs w:val="24"/>
        </w:rPr>
        <w:t>instance</w:t>
      </w:r>
      <w:r>
        <w:rPr>
          <w:rFonts w:ascii="Arial" w:eastAsia="Arial" w:hAnsi="Arial" w:cs="Arial"/>
          <w:spacing w:val="9"/>
          <w:sz w:val="24"/>
          <w:szCs w:val="24"/>
        </w:rPr>
        <w:t xml:space="preserve"> </w:t>
      </w:r>
      <w:r>
        <w:rPr>
          <w:rFonts w:ascii="Arial" w:eastAsia="Arial" w:hAnsi="Arial" w:cs="Arial"/>
          <w:sz w:val="24"/>
          <w:szCs w:val="24"/>
        </w:rPr>
        <w:t>stands</w:t>
      </w:r>
      <w:r>
        <w:rPr>
          <w:rFonts w:ascii="Arial" w:eastAsia="Arial" w:hAnsi="Arial" w:cs="Arial"/>
          <w:spacing w:val="9"/>
          <w:sz w:val="24"/>
          <w:szCs w:val="24"/>
        </w:rPr>
        <w:t xml:space="preserve"> </w:t>
      </w:r>
      <w:r>
        <w:rPr>
          <w:rFonts w:ascii="Arial" w:eastAsia="Arial" w:hAnsi="Arial" w:cs="Arial"/>
          <w:sz w:val="24"/>
          <w:szCs w:val="24"/>
        </w:rPr>
        <w:t>out;</w:t>
      </w:r>
      <w:r>
        <w:rPr>
          <w:rFonts w:ascii="Arial" w:eastAsia="Arial" w:hAnsi="Arial" w:cs="Arial"/>
          <w:spacing w:val="9"/>
          <w:sz w:val="24"/>
          <w:szCs w:val="24"/>
        </w:rPr>
        <w:t xml:space="preserve"> </w:t>
      </w:r>
      <w:r>
        <w:rPr>
          <w:rFonts w:ascii="Arial" w:eastAsia="Arial" w:hAnsi="Arial" w:cs="Arial"/>
          <w:sz w:val="24"/>
          <w:szCs w:val="24"/>
        </w:rPr>
        <w:t>having just</w:t>
      </w:r>
      <w:r>
        <w:rPr>
          <w:rFonts w:ascii="Arial" w:eastAsia="Arial" w:hAnsi="Arial" w:cs="Arial"/>
          <w:spacing w:val="5"/>
          <w:sz w:val="24"/>
          <w:szCs w:val="24"/>
        </w:rPr>
        <w:t xml:space="preserve"> </w:t>
      </w:r>
      <w:r>
        <w:rPr>
          <w:rFonts w:ascii="Arial" w:eastAsia="Arial" w:hAnsi="Arial" w:cs="Arial"/>
          <w:sz w:val="24"/>
          <w:szCs w:val="24"/>
        </w:rPr>
        <w:t>finished</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seminar</w:t>
      </w:r>
      <w:r>
        <w:rPr>
          <w:rFonts w:ascii="Arial" w:eastAsia="Arial" w:hAnsi="Arial" w:cs="Arial"/>
          <w:spacing w:val="5"/>
          <w:sz w:val="24"/>
          <w:szCs w:val="24"/>
        </w:rPr>
        <w:t xml:space="preserve"> </w:t>
      </w:r>
      <w:r>
        <w:rPr>
          <w:rFonts w:ascii="Arial" w:eastAsia="Arial" w:hAnsi="Arial" w:cs="Arial"/>
          <w:sz w:val="24"/>
          <w:szCs w:val="24"/>
        </w:rPr>
        <w:t>on</w:t>
      </w:r>
      <w:r>
        <w:rPr>
          <w:rFonts w:ascii="Arial" w:eastAsia="Arial" w:hAnsi="Arial" w:cs="Arial"/>
          <w:spacing w:val="5"/>
          <w:sz w:val="24"/>
          <w:szCs w:val="24"/>
        </w:rPr>
        <w:t xml:space="preserve"> </w:t>
      </w:r>
      <w:r>
        <w:rPr>
          <w:rFonts w:ascii="Arial" w:eastAsia="Arial" w:hAnsi="Arial" w:cs="Arial"/>
          <w:sz w:val="24"/>
          <w:szCs w:val="24"/>
        </w:rPr>
        <w:t>Rolling</w:t>
      </w:r>
      <w:r>
        <w:rPr>
          <w:rFonts w:ascii="Arial" w:eastAsia="Arial" w:hAnsi="Arial" w:cs="Arial"/>
          <w:spacing w:val="5"/>
          <w:sz w:val="24"/>
          <w:szCs w:val="24"/>
        </w:rPr>
        <w:t xml:space="preserve"> </w:t>
      </w:r>
      <w:r>
        <w:rPr>
          <w:rFonts w:ascii="Arial" w:eastAsia="Arial" w:hAnsi="Arial" w:cs="Arial"/>
          <w:sz w:val="24"/>
          <w:szCs w:val="24"/>
        </w:rPr>
        <w:t>Steel</w:t>
      </w:r>
      <w:r>
        <w:rPr>
          <w:rFonts w:ascii="Arial" w:eastAsia="Arial" w:hAnsi="Arial" w:cs="Arial"/>
          <w:spacing w:val="5"/>
          <w:sz w:val="24"/>
          <w:szCs w:val="24"/>
        </w:rPr>
        <w:t xml:space="preserve"> </w:t>
      </w:r>
      <w:r>
        <w:rPr>
          <w:rFonts w:ascii="Arial" w:eastAsia="Arial" w:hAnsi="Arial" w:cs="Arial"/>
          <w:sz w:val="24"/>
          <w:szCs w:val="24"/>
        </w:rPr>
        <w:t>doors,</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gentleman</w:t>
      </w:r>
      <w:r>
        <w:rPr>
          <w:rFonts w:ascii="Arial" w:eastAsia="Arial" w:hAnsi="Arial" w:cs="Arial"/>
          <w:spacing w:val="5"/>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nice</w:t>
      </w:r>
      <w:r>
        <w:rPr>
          <w:rFonts w:ascii="Arial" w:eastAsia="Arial" w:hAnsi="Arial" w:cs="Arial"/>
          <w:spacing w:val="5"/>
          <w:sz w:val="24"/>
          <w:szCs w:val="24"/>
        </w:rPr>
        <w:t xml:space="preserve"> </w:t>
      </w:r>
      <w:r>
        <w:rPr>
          <w:rFonts w:ascii="Arial" w:eastAsia="Arial" w:hAnsi="Arial" w:cs="Arial"/>
          <w:sz w:val="24"/>
          <w:szCs w:val="24"/>
        </w:rPr>
        <w:t>friendly</w:t>
      </w:r>
      <w:r>
        <w:rPr>
          <w:rFonts w:ascii="Arial" w:eastAsia="Arial" w:hAnsi="Arial" w:cs="Arial"/>
          <w:spacing w:val="5"/>
          <w:sz w:val="24"/>
          <w:szCs w:val="24"/>
        </w:rPr>
        <w:t xml:space="preserve"> </w:t>
      </w:r>
      <w:r>
        <w:rPr>
          <w:rFonts w:ascii="Arial" w:eastAsia="Arial" w:hAnsi="Arial" w:cs="Arial"/>
          <w:sz w:val="24"/>
          <w:szCs w:val="24"/>
        </w:rPr>
        <w:t>southern</w:t>
      </w:r>
      <w:r>
        <w:rPr>
          <w:rFonts w:ascii="Arial" w:eastAsia="Arial" w:hAnsi="Arial" w:cs="Arial"/>
          <w:spacing w:val="5"/>
          <w:sz w:val="24"/>
          <w:szCs w:val="24"/>
        </w:rPr>
        <w:t xml:space="preserve"> </w:t>
      </w:r>
      <w:r>
        <w:rPr>
          <w:rFonts w:ascii="Arial" w:eastAsia="Arial" w:hAnsi="Arial" w:cs="Arial"/>
          <w:sz w:val="24"/>
          <w:szCs w:val="24"/>
        </w:rPr>
        <w:t>drawl came</w:t>
      </w:r>
      <w:r>
        <w:rPr>
          <w:rFonts w:ascii="Arial" w:eastAsia="Arial" w:hAnsi="Arial" w:cs="Arial"/>
          <w:spacing w:val="2"/>
          <w:sz w:val="24"/>
          <w:szCs w:val="24"/>
        </w:rPr>
        <w:t xml:space="preserve"> </w:t>
      </w:r>
      <w:r>
        <w:rPr>
          <w:rFonts w:ascii="Arial" w:eastAsia="Arial" w:hAnsi="Arial" w:cs="Arial"/>
          <w:sz w:val="24"/>
          <w:szCs w:val="24"/>
        </w:rPr>
        <w:t>up</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expressed</w:t>
      </w:r>
      <w:r>
        <w:rPr>
          <w:rFonts w:ascii="Arial" w:eastAsia="Arial" w:hAnsi="Arial" w:cs="Arial"/>
          <w:spacing w:val="2"/>
          <w:sz w:val="24"/>
          <w:szCs w:val="24"/>
        </w:rPr>
        <w:t xml:space="preserve"> </w:t>
      </w:r>
      <w:r>
        <w:rPr>
          <w:rFonts w:ascii="Arial" w:eastAsia="Arial" w:hAnsi="Arial" w:cs="Arial"/>
          <w:sz w:val="24"/>
          <w:szCs w:val="24"/>
        </w:rPr>
        <w:t>his</w:t>
      </w:r>
      <w:r>
        <w:rPr>
          <w:rFonts w:ascii="Arial" w:eastAsia="Arial" w:hAnsi="Arial" w:cs="Arial"/>
          <w:spacing w:val="2"/>
          <w:sz w:val="24"/>
          <w:szCs w:val="24"/>
        </w:rPr>
        <w:t xml:space="preserve"> </w:t>
      </w:r>
      <w:r>
        <w:rPr>
          <w:rFonts w:ascii="Arial" w:eastAsia="Arial" w:hAnsi="Arial" w:cs="Arial"/>
          <w:sz w:val="24"/>
          <w:szCs w:val="24"/>
        </w:rPr>
        <w:t>bewilderment</w:t>
      </w:r>
      <w:r>
        <w:rPr>
          <w:rFonts w:ascii="Arial" w:eastAsia="Arial" w:hAnsi="Arial" w:cs="Arial"/>
          <w:spacing w:val="2"/>
          <w:sz w:val="24"/>
          <w:szCs w:val="24"/>
        </w:rPr>
        <w:t xml:space="preserve"> </w:t>
      </w:r>
      <w:r>
        <w:rPr>
          <w:rFonts w:ascii="Arial" w:eastAsia="Arial" w:hAnsi="Arial" w:cs="Arial"/>
          <w:sz w:val="24"/>
          <w:szCs w:val="24"/>
        </w:rPr>
        <w:t>about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product</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yielded</w:t>
      </w:r>
      <w:r>
        <w:rPr>
          <w:rFonts w:ascii="Arial" w:eastAsia="Arial" w:hAnsi="Arial" w:cs="Arial"/>
          <w:spacing w:val="2"/>
          <w:sz w:val="24"/>
          <w:szCs w:val="24"/>
        </w:rPr>
        <w:t xml:space="preserve"> </w:t>
      </w:r>
      <w:r>
        <w:rPr>
          <w:rFonts w:ascii="Arial" w:eastAsia="Arial" w:hAnsi="Arial" w:cs="Arial"/>
          <w:sz w:val="24"/>
          <w:szCs w:val="24"/>
        </w:rPr>
        <w:t>such</w:t>
      </w:r>
      <w:r>
        <w:rPr>
          <w:rFonts w:ascii="Arial" w:eastAsia="Arial" w:hAnsi="Arial" w:cs="Arial"/>
          <w:spacing w:val="2"/>
          <w:sz w:val="24"/>
          <w:szCs w:val="24"/>
        </w:rPr>
        <w:t xml:space="preserve"> </w:t>
      </w:r>
      <w:r>
        <w:rPr>
          <w:rFonts w:ascii="Arial" w:eastAsia="Arial" w:hAnsi="Arial" w:cs="Arial"/>
          <w:sz w:val="24"/>
          <w:szCs w:val="24"/>
        </w:rPr>
        <w:t>great</w:t>
      </w:r>
      <w:r>
        <w:rPr>
          <w:rFonts w:ascii="Arial" w:eastAsia="Arial" w:hAnsi="Arial" w:cs="Arial"/>
          <w:spacing w:val="2"/>
          <w:sz w:val="24"/>
          <w:szCs w:val="24"/>
        </w:rPr>
        <w:t xml:space="preserve"> </w:t>
      </w:r>
      <w:r>
        <w:rPr>
          <w:rFonts w:ascii="Arial" w:eastAsia="Arial" w:hAnsi="Arial" w:cs="Arial"/>
          <w:sz w:val="24"/>
          <w:szCs w:val="24"/>
        </w:rPr>
        <w:t>mar- gins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could</w:t>
      </w:r>
      <w:r>
        <w:rPr>
          <w:rFonts w:ascii="Arial" w:eastAsia="Arial" w:hAnsi="Arial" w:cs="Arial"/>
          <w:spacing w:val="4"/>
          <w:sz w:val="24"/>
          <w:szCs w:val="24"/>
        </w:rPr>
        <w:t xml:space="preserve"> </w:t>
      </w:r>
      <w:r>
        <w:rPr>
          <w:rFonts w:ascii="Arial" w:eastAsia="Arial" w:hAnsi="Arial" w:cs="Arial"/>
          <w:sz w:val="24"/>
          <w:szCs w:val="24"/>
        </w:rPr>
        <w:t>give</w:t>
      </w:r>
      <w:r>
        <w:rPr>
          <w:rFonts w:ascii="Arial" w:eastAsia="Arial" w:hAnsi="Arial" w:cs="Arial"/>
          <w:spacing w:val="4"/>
          <w:sz w:val="24"/>
          <w:szCs w:val="24"/>
        </w:rPr>
        <w:t xml:space="preserve"> </w:t>
      </w:r>
      <w:r>
        <w:rPr>
          <w:rFonts w:ascii="Arial" w:eastAsia="Arial" w:hAnsi="Arial" w:cs="Arial"/>
          <w:sz w:val="24"/>
          <w:szCs w:val="24"/>
        </w:rPr>
        <w:t>him</w:t>
      </w:r>
      <w:r>
        <w:rPr>
          <w:rFonts w:ascii="Arial" w:eastAsia="Arial" w:hAnsi="Arial" w:cs="Arial"/>
          <w:spacing w:val="4"/>
          <w:sz w:val="24"/>
          <w:szCs w:val="24"/>
        </w:rPr>
        <w:t xml:space="preserve"> </w:t>
      </w:r>
      <w:r>
        <w:rPr>
          <w:rFonts w:ascii="Arial" w:eastAsia="Arial" w:hAnsi="Arial" w:cs="Arial"/>
          <w:sz w:val="24"/>
          <w:szCs w:val="24"/>
        </w:rPr>
        <w:t>more</w:t>
      </w:r>
      <w:r>
        <w:rPr>
          <w:rFonts w:ascii="Arial" w:eastAsia="Arial" w:hAnsi="Arial" w:cs="Arial"/>
          <w:spacing w:val="4"/>
          <w:sz w:val="24"/>
          <w:szCs w:val="24"/>
        </w:rPr>
        <w:t xml:space="preserve"> </w:t>
      </w:r>
      <w:r>
        <w:rPr>
          <w:rFonts w:ascii="Arial" w:eastAsia="Arial" w:hAnsi="Arial" w:cs="Arial"/>
          <w:sz w:val="24"/>
          <w:szCs w:val="24"/>
        </w:rPr>
        <w:t>information,</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course</w:t>
      </w:r>
      <w:r>
        <w:rPr>
          <w:rFonts w:ascii="Arial" w:eastAsia="Arial" w:hAnsi="Arial" w:cs="Arial"/>
          <w:spacing w:val="4"/>
          <w:sz w:val="24"/>
          <w:szCs w:val="24"/>
        </w:rPr>
        <w:t xml:space="preserve"> </w:t>
      </w:r>
      <w:r>
        <w:rPr>
          <w:rFonts w:ascii="Arial" w:eastAsia="Arial" w:hAnsi="Arial" w:cs="Arial"/>
          <w:sz w:val="24"/>
          <w:szCs w:val="24"/>
        </w:rPr>
        <w:t>we</w:t>
      </w:r>
      <w:r>
        <w:rPr>
          <w:rFonts w:ascii="Arial" w:eastAsia="Arial" w:hAnsi="Arial" w:cs="Arial"/>
          <w:spacing w:val="4"/>
          <w:sz w:val="24"/>
          <w:szCs w:val="24"/>
        </w:rPr>
        <w:t xml:space="preserve"> </w:t>
      </w:r>
      <w:r>
        <w:rPr>
          <w:rFonts w:ascii="Arial" w:eastAsia="Arial" w:hAnsi="Arial" w:cs="Arial"/>
          <w:sz w:val="24"/>
          <w:szCs w:val="24"/>
        </w:rPr>
        <w:t>did</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best</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help</w:t>
      </w:r>
      <w:r>
        <w:rPr>
          <w:rFonts w:ascii="Arial" w:eastAsia="Arial" w:hAnsi="Arial" w:cs="Arial"/>
          <w:spacing w:val="4"/>
          <w:sz w:val="24"/>
          <w:szCs w:val="24"/>
        </w:rPr>
        <w:t xml:space="preserve"> </w:t>
      </w:r>
      <w:r>
        <w:rPr>
          <w:rFonts w:ascii="Arial" w:eastAsia="Arial" w:hAnsi="Arial" w:cs="Arial"/>
          <w:sz w:val="24"/>
          <w:szCs w:val="24"/>
        </w:rPr>
        <w:t>answer</w:t>
      </w:r>
      <w:r>
        <w:rPr>
          <w:rFonts w:ascii="Arial" w:eastAsia="Arial" w:hAnsi="Arial" w:cs="Arial"/>
          <w:spacing w:val="4"/>
          <w:sz w:val="24"/>
          <w:szCs w:val="24"/>
        </w:rPr>
        <w:t xml:space="preserve"> </w:t>
      </w:r>
      <w:r>
        <w:rPr>
          <w:rFonts w:ascii="Arial" w:eastAsia="Arial" w:hAnsi="Arial" w:cs="Arial"/>
          <w:sz w:val="24"/>
          <w:szCs w:val="24"/>
        </w:rPr>
        <w:t>all</w:t>
      </w:r>
      <w:r>
        <w:rPr>
          <w:rFonts w:ascii="Arial" w:eastAsia="Arial" w:hAnsi="Arial" w:cs="Arial"/>
          <w:spacing w:val="4"/>
          <w:sz w:val="24"/>
          <w:szCs w:val="24"/>
        </w:rPr>
        <w:t xml:space="preserve"> </w:t>
      </w:r>
      <w:r>
        <w:rPr>
          <w:rFonts w:ascii="Arial" w:eastAsia="Arial" w:hAnsi="Arial" w:cs="Arial"/>
          <w:sz w:val="24"/>
          <w:szCs w:val="24"/>
        </w:rPr>
        <w:t>his questions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thus</w:t>
      </w:r>
      <w:r>
        <w:rPr>
          <w:rFonts w:ascii="Arial" w:eastAsia="Arial" w:hAnsi="Arial" w:cs="Arial"/>
          <w:spacing w:val="6"/>
          <w:sz w:val="24"/>
          <w:szCs w:val="24"/>
        </w:rPr>
        <w:t xml:space="preserve"> </w:t>
      </w:r>
      <w:r>
        <w:rPr>
          <w:rFonts w:ascii="Arial" w:eastAsia="Arial" w:hAnsi="Arial" w:cs="Arial"/>
          <w:sz w:val="24"/>
          <w:szCs w:val="24"/>
        </w:rPr>
        <w:t>emerged</w:t>
      </w:r>
      <w:r>
        <w:rPr>
          <w:rFonts w:ascii="Arial" w:eastAsia="Arial" w:hAnsi="Arial" w:cs="Arial"/>
          <w:spacing w:val="6"/>
          <w:sz w:val="24"/>
          <w:szCs w:val="24"/>
        </w:rPr>
        <w:t xml:space="preserve"> </w:t>
      </w:r>
      <w:r>
        <w:rPr>
          <w:rFonts w:ascii="Arial" w:eastAsia="Arial" w:hAnsi="Arial" w:cs="Arial"/>
          <w:sz w:val="24"/>
          <w:szCs w:val="24"/>
        </w:rPr>
        <w:t>another</w:t>
      </w:r>
      <w:r>
        <w:rPr>
          <w:rFonts w:ascii="Arial" w:eastAsia="Arial" w:hAnsi="Arial" w:cs="Arial"/>
          <w:spacing w:val="6"/>
          <w:sz w:val="24"/>
          <w:szCs w:val="24"/>
        </w:rPr>
        <w:t xml:space="preserve"> </w:t>
      </w:r>
      <w:r>
        <w:rPr>
          <w:rFonts w:ascii="Arial" w:eastAsia="Arial" w:hAnsi="Arial" w:cs="Arial"/>
          <w:sz w:val="24"/>
          <w:szCs w:val="24"/>
        </w:rPr>
        <w:t>Rolling</w:t>
      </w:r>
      <w:r>
        <w:rPr>
          <w:rFonts w:ascii="Arial" w:eastAsia="Arial" w:hAnsi="Arial" w:cs="Arial"/>
          <w:spacing w:val="6"/>
          <w:sz w:val="24"/>
          <w:szCs w:val="24"/>
        </w:rPr>
        <w:t xml:space="preserve"> </w:t>
      </w:r>
      <w:r>
        <w:rPr>
          <w:rFonts w:ascii="Arial" w:eastAsia="Arial" w:hAnsi="Arial" w:cs="Arial"/>
          <w:spacing w:val="-12"/>
          <w:sz w:val="24"/>
          <w:szCs w:val="24"/>
        </w:rPr>
        <w:t>S</w:t>
      </w:r>
      <w:r>
        <w:rPr>
          <w:rFonts w:ascii="Arial" w:eastAsia="Arial" w:hAnsi="Arial" w:cs="Arial"/>
          <w:sz w:val="24"/>
          <w:szCs w:val="24"/>
        </w:rPr>
        <w:t>teel</w:t>
      </w:r>
      <w:r>
        <w:rPr>
          <w:rFonts w:ascii="Arial" w:eastAsia="Arial" w:hAnsi="Arial" w:cs="Arial"/>
          <w:spacing w:val="6"/>
          <w:sz w:val="24"/>
          <w:szCs w:val="24"/>
        </w:rPr>
        <w:t xml:space="preserve"> </w:t>
      </w:r>
      <w:r>
        <w:rPr>
          <w:rFonts w:ascii="Arial" w:eastAsia="Arial" w:hAnsi="Arial" w:cs="Arial"/>
          <w:sz w:val="24"/>
          <w:szCs w:val="24"/>
        </w:rPr>
        <w:t>Deale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his</w:t>
      </w:r>
      <w:r>
        <w:rPr>
          <w:rFonts w:ascii="Arial" w:eastAsia="Arial" w:hAnsi="Arial" w:cs="Arial"/>
          <w:spacing w:val="6"/>
          <w:sz w:val="24"/>
          <w:szCs w:val="24"/>
        </w:rPr>
        <w:t xml:space="preserve"> </w:t>
      </w:r>
      <w:r>
        <w:rPr>
          <w:rFonts w:ascii="Arial" w:eastAsia="Arial" w:hAnsi="Arial" w:cs="Arial"/>
          <w:sz w:val="24"/>
          <w:szCs w:val="24"/>
        </w:rPr>
        <w:t>name,</w:t>
      </w:r>
      <w:r>
        <w:rPr>
          <w:rFonts w:ascii="Arial" w:eastAsia="Arial" w:hAnsi="Arial" w:cs="Arial"/>
          <w:spacing w:val="6"/>
          <w:sz w:val="24"/>
          <w:szCs w:val="24"/>
        </w:rPr>
        <w:t xml:space="preserve"> </w:t>
      </w:r>
      <w:r>
        <w:rPr>
          <w:rFonts w:ascii="Arial" w:eastAsia="Arial" w:hAnsi="Arial" w:cs="Arial"/>
          <w:sz w:val="24"/>
          <w:szCs w:val="24"/>
        </w:rPr>
        <w:t>Jerry</w:t>
      </w:r>
      <w:r>
        <w:rPr>
          <w:rFonts w:ascii="Arial" w:eastAsia="Arial" w:hAnsi="Arial" w:cs="Arial"/>
          <w:spacing w:val="6"/>
          <w:sz w:val="24"/>
          <w:szCs w:val="24"/>
        </w:rPr>
        <w:t xml:space="preserve"> </w:t>
      </w:r>
      <w:r>
        <w:rPr>
          <w:rFonts w:ascii="Arial" w:eastAsia="Arial" w:hAnsi="Arial" w:cs="Arial"/>
          <w:sz w:val="24"/>
          <w:szCs w:val="24"/>
        </w:rPr>
        <w:t>Reynolds</w:t>
      </w:r>
      <w:r>
        <w:rPr>
          <w:rFonts w:ascii="Arial" w:eastAsia="Arial" w:hAnsi="Arial" w:cs="Arial"/>
          <w:spacing w:val="6"/>
          <w:sz w:val="24"/>
          <w:szCs w:val="24"/>
        </w:rPr>
        <w:t xml:space="preserve"> </w:t>
      </w:r>
      <w:r>
        <w:rPr>
          <w:rFonts w:ascii="Arial" w:eastAsia="Arial" w:hAnsi="Arial" w:cs="Arial"/>
          <w:sz w:val="24"/>
          <w:szCs w:val="24"/>
        </w:rPr>
        <w:t>who</w:t>
      </w:r>
    </w:p>
    <w:p w14:paraId="00A2F47F" w14:textId="77777777" w:rsidR="000836DB" w:rsidRDefault="00000000">
      <w:pPr>
        <w:ind w:left="100"/>
        <w:rPr>
          <w:rFonts w:ascii="Arial" w:eastAsia="Arial" w:hAnsi="Arial" w:cs="Arial"/>
          <w:sz w:val="24"/>
          <w:szCs w:val="24"/>
        </w:rPr>
      </w:pPr>
      <w:r>
        <w:rPr>
          <w:rFonts w:ascii="Arial" w:eastAsia="Arial" w:hAnsi="Arial" w:cs="Arial"/>
          <w:sz w:val="24"/>
          <w:szCs w:val="24"/>
        </w:rPr>
        <w:t>every</w:t>
      </w:r>
      <w:r>
        <w:rPr>
          <w:rFonts w:ascii="Arial" w:eastAsia="Arial" w:hAnsi="Arial" w:cs="Arial"/>
          <w:spacing w:val="4"/>
          <w:sz w:val="24"/>
          <w:szCs w:val="24"/>
        </w:rPr>
        <w:t xml:space="preserve"> </w:t>
      </w:r>
      <w:r>
        <w:rPr>
          <w:rFonts w:ascii="Arial" w:eastAsia="Arial" w:hAnsi="Arial" w:cs="Arial"/>
          <w:sz w:val="24"/>
          <w:szCs w:val="24"/>
        </w:rPr>
        <w:t>year</w:t>
      </w:r>
      <w:r>
        <w:rPr>
          <w:rFonts w:ascii="Arial" w:eastAsia="Arial" w:hAnsi="Arial" w:cs="Arial"/>
          <w:spacing w:val="4"/>
          <w:sz w:val="24"/>
          <w:szCs w:val="24"/>
        </w:rPr>
        <w:t xml:space="preserve"> </w:t>
      </w:r>
      <w:r>
        <w:rPr>
          <w:rFonts w:ascii="Arial" w:eastAsia="Arial" w:hAnsi="Arial" w:cs="Arial"/>
          <w:sz w:val="24"/>
          <w:szCs w:val="24"/>
        </w:rPr>
        <w:t>after</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not</w:t>
      </w:r>
      <w:r>
        <w:rPr>
          <w:rFonts w:ascii="Arial" w:eastAsia="Arial" w:hAnsi="Arial" w:cs="Arial"/>
          <w:spacing w:val="4"/>
          <w:sz w:val="24"/>
          <w:szCs w:val="24"/>
        </w:rPr>
        <w:t xml:space="preserve"> </w:t>
      </w:r>
      <w:r>
        <w:rPr>
          <w:rFonts w:ascii="Arial" w:eastAsia="Arial" w:hAnsi="Arial" w:cs="Arial"/>
          <w:sz w:val="24"/>
          <w:szCs w:val="24"/>
        </w:rPr>
        <w:t>let</w:t>
      </w:r>
      <w:r>
        <w:rPr>
          <w:rFonts w:ascii="Arial" w:eastAsia="Arial" w:hAnsi="Arial" w:cs="Arial"/>
          <w:spacing w:val="4"/>
          <w:sz w:val="24"/>
          <w:szCs w:val="24"/>
        </w:rPr>
        <w:t xml:space="preserve"> </w:t>
      </w:r>
      <w:r>
        <w:rPr>
          <w:rFonts w:ascii="Arial" w:eastAsia="Arial" w:hAnsi="Arial" w:cs="Arial"/>
          <w:sz w:val="24"/>
          <w:szCs w:val="24"/>
        </w:rPr>
        <w:t>me</w:t>
      </w:r>
      <w:r>
        <w:rPr>
          <w:rFonts w:ascii="Arial" w:eastAsia="Arial" w:hAnsi="Arial" w:cs="Arial"/>
          <w:spacing w:val="4"/>
          <w:sz w:val="24"/>
          <w:szCs w:val="24"/>
        </w:rPr>
        <w:t xml:space="preserve"> </w:t>
      </w:r>
      <w:r>
        <w:rPr>
          <w:rFonts w:ascii="Arial" w:eastAsia="Arial" w:hAnsi="Arial" w:cs="Arial"/>
          <w:sz w:val="24"/>
          <w:szCs w:val="24"/>
        </w:rPr>
        <w:t>forget</w:t>
      </w:r>
      <w:r>
        <w:rPr>
          <w:rFonts w:ascii="Arial" w:eastAsia="Arial" w:hAnsi="Arial" w:cs="Arial"/>
          <w:spacing w:val="4"/>
          <w:sz w:val="24"/>
          <w:szCs w:val="24"/>
        </w:rPr>
        <w:t xml:space="preserve"> </w:t>
      </w:r>
      <w:r>
        <w:rPr>
          <w:rFonts w:ascii="Arial" w:eastAsia="Arial" w:hAnsi="Arial" w:cs="Arial"/>
          <w:sz w:val="24"/>
          <w:szCs w:val="24"/>
        </w:rPr>
        <w:t>how</w:t>
      </w:r>
      <w:r>
        <w:rPr>
          <w:rFonts w:ascii="Arial" w:eastAsia="Arial" w:hAnsi="Arial" w:cs="Arial"/>
          <w:spacing w:val="4"/>
          <w:sz w:val="24"/>
          <w:szCs w:val="24"/>
        </w:rPr>
        <w:t xml:space="preserve"> </w:t>
      </w:r>
      <w:r>
        <w:rPr>
          <w:rFonts w:ascii="Arial" w:eastAsia="Arial" w:hAnsi="Arial" w:cs="Arial"/>
          <w:sz w:val="24"/>
          <w:szCs w:val="24"/>
        </w:rPr>
        <w:t>he</w:t>
      </w:r>
      <w:r>
        <w:rPr>
          <w:rFonts w:ascii="Arial" w:eastAsia="Arial" w:hAnsi="Arial" w:cs="Arial"/>
          <w:spacing w:val="4"/>
          <w:sz w:val="24"/>
          <w:szCs w:val="24"/>
        </w:rPr>
        <w:t xml:space="preserve"> </w:t>
      </w:r>
      <w:r>
        <w:rPr>
          <w:rFonts w:ascii="Arial" w:eastAsia="Arial" w:hAnsi="Arial" w:cs="Arial"/>
          <w:sz w:val="24"/>
          <w:szCs w:val="24"/>
        </w:rPr>
        <w:t>learned</w:t>
      </w:r>
      <w:r>
        <w:rPr>
          <w:rFonts w:ascii="Arial" w:eastAsia="Arial" w:hAnsi="Arial" w:cs="Arial"/>
          <w:spacing w:val="4"/>
          <w:sz w:val="24"/>
          <w:szCs w:val="24"/>
        </w:rPr>
        <w:t xml:space="preserve"> </w:t>
      </w:r>
      <w:r>
        <w:rPr>
          <w:rFonts w:ascii="Arial" w:eastAsia="Arial" w:hAnsi="Arial" w:cs="Arial"/>
          <w:sz w:val="24"/>
          <w:szCs w:val="24"/>
        </w:rPr>
        <w:t>about</w:t>
      </w:r>
      <w:r>
        <w:rPr>
          <w:rFonts w:ascii="Arial" w:eastAsia="Arial" w:hAnsi="Arial" w:cs="Arial"/>
          <w:spacing w:val="4"/>
          <w:sz w:val="24"/>
          <w:szCs w:val="24"/>
        </w:rPr>
        <w:t xml:space="preserve"> </w:t>
      </w:r>
      <w:r>
        <w:rPr>
          <w:rFonts w:ascii="Arial" w:eastAsia="Arial" w:hAnsi="Arial" w:cs="Arial"/>
          <w:sz w:val="24"/>
          <w:szCs w:val="24"/>
        </w:rPr>
        <w:t>Rolling</w:t>
      </w:r>
      <w:r>
        <w:rPr>
          <w:rFonts w:ascii="Arial" w:eastAsia="Arial" w:hAnsi="Arial" w:cs="Arial"/>
          <w:spacing w:val="4"/>
          <w:sz w:val="24"/>
          <w:szCs w:val="24"/>
        </w:rPr>
        <w:t xml:space="preserve"> </w:t>
      </w:r>
      <w:r>
        <w:rPr>
          <w:rFonts w:ascii="Arial" w:eastAsia="Arial" w:hAnsi="Arial" w:cs="Arial"/>
          <w:sz w:val="24"/>
          <w:szCs w:val="24"/>
        </w:rPr>
        <w:t>Steel</w:t>
      </w:r>
      <w:r>
        <w:rPr>
          <w:rFonts w:ascii="Arial" w:eastAsia="Arial" w:hAnsi="Arial" w:cs="Arial"/>
          <w:spacing w:val="4"/>
          <w:sz w:val="24"/>
          <w:szCs w:val="24"/>
        </w:rPr>
        <w:t xml:space="preserve"> </w:t>
      </w:r>
      <w:r>
        <w:rPr>
          <w:rFonts w:ascii="Arial" w:eastAsia="Arial" w:hAnsi="Arial" w:cs="Arial"/>
          <w:sz w:val="24"/>
          <w:szCs w:val="24"/>
        </w:rPr>
        <w:t>Doors.</w:t>
      </w:r>
    </w:p>
    <w:p w14:paraId="068A6A2E" w14:textId="77777777" w:rsidR="000836DB" w:rsidRDefault="000836DB">
      <w:pPr>
        <w:spacing w:line="100" w:lineRule="exact"/>
        <w:rPr>
          <w:sz w:val="10"/>
          <w:szCs w:val="10"/>
        </w:rPr>
      </w:pPr>
    </w:p>
    <w:p w14:paraId="0718297A" w14:textId="77777777" w:rsidR="000836DB" w:rsidRDefault="000836DB">
      <w:pPr>
        <w:spacing w:line="200" w:lineRule="exact"/>
      </w:pPr>
    </w:p>
    <w:p w14:paraId="44FBE639" w14:textId="77777777" w:rsidR="000836DB" w:rsidRDefault="00000000">
      <w:pPr>
        <w:spacing w:line="250" w:lineRule="auto"/>
        <w:ind w:left="100" w:right="101"/>
        <w:rPr>
          <w:rFonts w:ascii="Arial" w:eastAsia="Arial" w:hAnsi="Arial" w:cs="Arial"/>
          <w:sz w:val="24"/>
          <w:szCs w:val="24"/>
        </w:rPr>
        <w:sectPr w:rsidR="000836DB">
          <w:pgSz w:w="12240" w:h="15840"/>
          <w:pgMar w:top="440" w:right="980" w:bottom="280" w:left="980" w:header="0" w:footer="1021" w:gutter="0"/>
          <w:cols w:space="720"/>
        </w:sectPr>
      </w:pPr>
      <w:r>
        <w:pict w14:anchorId="0FB643A8">
          <v:group id="_x0000_s2109" style="position:absolute;left:0;text-align:left;margin-left:54pt;margin-top:94.65pt;width:7in;height:0;z-index:-3834;mso-position-horizontal-relative:page" coordorigin="1080,1893" coordsize="10080,0">
            <v:shape id="_x0000_s2110" style="position:absolute;left:1080;top:1893;width:10080;height:0" coordorigin="1080,1893" coordsize="10080,0" path="m1080,1893r10080,e" filled="f" strokecolor="#0a2477" strokeweight=".96pt">
              <v:path arrowok="t"/>
            </v:shape>
            <w10:wrap anchorx="page"/>
          </v:group>
        </w:pic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beginning</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turmoil,</w:t>
      </w:r>
      <w:r>
        <w:rPr>
          <w:rFonts w:ascii="Arial" w:eastAsia="Arial" w:hAnsi="Arial" w:cs="Arial"/>
          <w:spacing w:val="5"/>
          <w:sz w:val="24"/>
          <w:szCs w:val="24"/>
        </w:rPr>
        <w:t xml:space="preserve"> </w:t>
      </w:r>
      <w:r>
        <w:rPr>
          <w:rFonts w:ascii="Arial" w:eastAsia="Arial" w:hAnsi="Arial" w:cs="Arial"/>
          <w:sz w:val="24"/>
          <w:szCs w:val="24"/>
        </w:rPr>
        <w:t>but</w:t>
      </w:r>
      <w:r>
        <w:rPr>
          <w:rFonts w:ascii="Arial" w:eastAsia="Arial" w:hAnsi="Arial" w:cs="Arial"/>
          <w:spacing w:val="5"/>
          <w:sz w:val="24"/>
          <w:szCs w:val="24"/>
        </w:rPr>
        <w:t xml:space="preserve"> </w:t>
      </w:r>
      <w:r>
        <w:rPr>
          <w:rFonts w:ascii="Arial" w:eastAsia="Arial" w:hAnsi="Arial" w:cs="Arial"/>
          <w:sz w:val="24"/>
          <w:szCs w:val="24"/>
        </w:rPr>
        <w:t>today</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pleasure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see</w:t>
      </w:r>
      <w:r>
        <w:rPr>
          <w:rFonts w:ascii="Arial" w:eastAsia="Arial" w:hAnsi="Arial" w:cs="Arial"/>
          <w:spacing w:val="5"/>
          <w:sz w:val="24"/>
          <w:szCs w:val="24"/>
        </w:rPr>
        <w:t xml:space="preserve"> </w:t>
      </w:r>
      <w:r>
        <w:rPr>
          <w:rFonts w:ascii="Arial" w:eastAsia="Arial" w:hAnsi="Arial" w:cs="Arial"/>
          <w:sz w:val="24"/>
          <w:szCs w:val="24"/>
        </w:rPr>
        <w:t>what</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great,</w:t>
      </w:r>
      <w:r>
        <w:rPr>
          <w:rFonts w:ascii="Arial" w:eastAsia="Arial" w:hAnsi="Arial" w:cs="Arial"/>
          <w:spacing w:val="5"/>
          <w:sz w:val="24"/>
          <w:szCs w:val="24"/>
        </w:rPr>
        <w:t xml:space="preserve"> </w:t>
      </w:r>
      <w:r>
        <w:rPr>
          <w:rFonts w:ascii="Arial" w:eastAsia="Arial" w:hAnsi="Arial" w:cs="Arial"/>
          <w:sz w:val="24"/>
          <w:szCs w:val="24"/>
        </w:rPr>
        <w:t>powerful</w:t>
      </w:r>
      <w:r>
        <w:rPr>
          <w:rFonts w:ascii="Arial" w:eastAsia="Arial" w:hAnsi="Arial" w:cs="Arial"/>
          <w:spacing w:val="4"/>
          <w:sz w:val="24"/>
          <w:szCs w:val="24"/>
        </w:rPr>
        <w:t xml:space="preserve"> </w:t>
      </w:r>
      <w:r>
        <w:rPr>
          <w:rFonts w:ascii="Arial" w:eastAsia="Arial" w:hAnsi="Arial" w:cs="Arial"/>
          <w:sz w:val="24"/>
          <w:szCs w:val="24"/>
        </w:rPr>
        <w:t>Association we</w:t>
      </w:r>
      <w:r>
        <w:rPr>
          <w:rFonts w:ascii="Arial" w:eastAsia="Arial" w:hAnsi="Arial" w:cs="Arial"/>
          <w:spacing w:val="3"/>
          <w:sz w:val="24"/>
          <w:szCs w:val="24"/>
        </w:rPr>
        <w:t xml:space="preserve"> </w:t>
      </w:r>
      <w:r>
        <w:rPr>
          <w:rFonts w:ascii="Arial" w:eastAsia="Arial" w:hAnsi="Arial" w:cs="Arial"/>
          <w:sz w:val="24"/>
          <w:szCs w:val="24"/>
        </w:rPr>
        <w:t>managed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conceive,</w:t>
      </w:r>
      <w:r>
        <w:rPr>
          <w:rFonts w:ascii="Arial" w:eastAsia="Arial" w:hAnsi="Arial" w:cs="Arial"/>
          <w:spacing w:val="3"/>
          <w:sz w:val="24"/>
          <w:szCs w:val="24"/>
        </w:rPr>
        <w:t xml:space="preserve"> </w:t>
      </w:r>
      <w:proofErr w:type="gramStart"/>
      <w:r>
        <w:rPr>
          <w:rFonts w:ascii="Arial" w:eastAsia="Arial" w:hAnsi="Arial" w:cs="Arial"/>
          <w:sz w:val="24"/>
          <w:szCs w:val="24"/>
        </w:rPr>
        <w:t>nurture</w:t>
      </w:r>
      <w:proofErr w:type="gramEnd"/>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develop.</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past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proofErr w:type="gramStart"/>
      <w:r>
        <w:rPr>
          <w:rFonts w:ascii="Arial" w:eastAsia="Arial" w:hAnsi="Arial" w:cs="Arial"/>
          <w:sz w:val="24"/>
          <w:szCs w:val="24"/>
        </w:rPr>
        <w:t>great</w:t>
      </w:r>
      <w:proofErr w:type="gramEnd"/>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Association</w:t>
      </w:r>
      <w:r>
        <w:rPr>
          <w:rFonts w:ascii="Arial" w:eastAsia="Arial" w:hAnsi="Arial" w:cs="Arial"/>
          <w:spacing w:val="3"/>
          <w:sz w:val="24"/>
          <w:szCs w:val="24"/>
        </w:rPr>
        <w:t xml:space="preserve"> </w:t>
      </w:r>
      <w:r>
        <w:rPr>
          <w:rFonts w:ascii="Arial" w:eastAsia="Arial" w:hAnsi="Arial" w:cs="Arial"/>
          <w:sz w:val="24"/>
          <w:szCs w:val="24"/>
        </w:rPr>
        <w:t>has given me fond memories to enjoy in my retirement.</w:t>
      </w:r>
    </w:p>
    <w:p w14:paraId="0EBBFC6C" w14:textId="77777777" w:rsidR="000836DB" w:rsidRDefault="000836DB">
      <w:pPr>
        <w:spacing w:before="3" w:line="160" w:lineRule="exact"/>
        <w:rPr>
          <w:sz w:val="16"/>
          <w:szCs w:val="16"/>
        </w:rPr>
      </w:pPr>
    </w:p>
    <w:p w14:paraId="5CCF6D83" w14:textId="77777777" w:rsidR="000836DB" w:rsidRDefault="00000000">
      <w:pPr>
        <w:spacing w:line="540" w:lineRule="exact"/>
        <w:ind w:left="3466"/>
        <w:rPr>
          <w:sz w:val="48"/>
          <w:szCs w:val="48"/>
        </w:rPr>
      </w:pPr>
      <w:r>
        <w:pict w14:anchorId="5E4E2CA4">
          <v:group id="_x0000_s2107" style="position:absolute;left:0;text-align:left;margin-left:54pt;margin-top:72.5pt;width:7in;height:0;z-index:-3832;mso-position-horizontal-relative:page;mso-position-vertical-relative:page" coordorigin="1080,1450" coordsize="10080,0">
            <v:shape id="_x0000_s2108" style="position:absolute;left:1080;top:1450;width:10080;height:0" coordorigin="1080,1450" coordsize="10080,0" path="m1080,1450r10080,e" filled="f" strokecolor="#475b99" strokeweight=".96pt">
              <v:path arrowok="t"/>
            </v:shape>
            <w10:wrap anchorx="page" anchory="page"/>
          </v:group>
        </w:pict>
      </w:r>
      <w:r>
        <w:pict w14:anchorId="78137AA6">
          <v:shape id="_x0000_s2106" type="#_x0000_t75" style="position:absolute;left:0;text-align:left;margin-left:54.7pt;margin-top:27.4pt;width:113.65pt;height:38.85pt;z-index:-3831;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1CA90FDC" w14:textId="77777777" w:rsidR="000836DB" w:rsidRDefault="000836DB">
      <w:pPr>
        <w:spacing w:line="200" w:lineRule="exact"/>
      </w:pPr>
    </w:p>
    <w:p w14:paraId="1CD23986" w14:textId="77777777" w:rsidR="000836DB" w:rsidRDefault="000836DB">
      <w:pPr>
        <w:spacing w:line="200" w:lineRule="exact"/>
      </w:pPr>
    </w:p>
    <w:p w14:paraId="47F591E9" w14:textId="77777777" w:rsidR="000836DB" w:rsidRDefault="000836DB">
      <w:pPr>
        <w:spacing w:before="9" w:line="280" w:lineRule="exact"/>
        <w:rPr>
          <w:sz w:val="28"/>
          <w:szCs w:val="28"/>
        </w:rPr>
      </w:pPr>
    </w:p>
    <w:p w14:paraId="32EB7562" w14:textId="77777777" w:rsidR="000836DB" w:rsidRDefault="00000000">
      <w:pPr>
        <w:spacing w:line="540" w:lineRule="exact"/>
        <w:ind w:left="3439"/>
        <w:rPr>
          <w:sz w:val="48"/>
          <w:szCs w:val="48"/>
        </w:rPr>
      </w:pPr>
      <w:r>
        <w:rPr>
          <w:b/>
          <w:position w:val="-1"/>
          <w:sz w:val="48"/>
          <w:szCs w:val="48"/>
        </w:rPr>
        <w:t>David O.</w:t>
      </w:r>
      <w:r>
        <w:rPr>
          <w:b/>
          <w:spacing w:val="1"/>
          <w:position w:val="-1"/>
          <w:sz w:val="48"/>
          <w:szCs w:val="48"/>
        </w:rPr>
        <w:t xml:space="preserve"> </w:t>
      </w:r>
      <w:r>
        <w:rPr>
          <w:b/>
          <w:position w:val="-1"/>
          <w:sz w:val="48"/>
          <w:szCs w:val="48"/>
        </w:rPr>
        <w:t>Martin</w:t>
      </w:r>
    </w:p>
    <w:p w14:paraId="0E02ECFF" w14:textId="77777777" w:rsidR="000836DB" w:rsidRDefault="000836DB">
      <w:pPr>
        <w:spacing w:line="200" w:lineRule="exact"/>
      </w:pPr>
    </w:p>
    <w:p w14:paraId="214AB58D" w14:textId="77777777" w:rsidR="000836DB" w:rsidRDefault="000836DB">
      <w:pPr>
        <w:spacing w:line="200" w:lineRule="exact"/>
      </w:pPr>
    </w:p>
    <w:p w14:paraId="4A239D91" w14:textId="77777777" w:rsidR="000836DB" w:rsidRDefault="000836DB">
      <w:pPr>
        <w:spacing w:before="12" w:line="200" w:lineRule="exact"/>
      </w:pPr>
    </w:p>
    <w:p w14:paraId="5360981E" w14:textId="77777777" w:rsidR="000836DB" w:rsidRDefault="00000000">
      <w:pPr>
        <w:spacing w:before="29" w:line="250" w:lineRule="auto"/>
        <w:ind w:left="120" w:right="171"/>
        <w:rPr>
          <w:rFonts w:ascii="Arial" w:eastAsia="Arial" w:hAnsi="Arial" w:cs="Arial"/>
          <w:sz w:val="24"/>
          <w:szCs w:val="24"/>
        </w:rPr>
      </w:pP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z w:val="24"/>
          <w:szCs w:val="24"/>
        </w:rPr>
        <w:t>day</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1964,</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received</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telephone</w:t>
      </w:r>
      <w:r>
        <w:rPr>
          <w:rFonts w:ascii="Arial" w:eastAsia="Arial" w:hAnsi="Arial" w:cs="Arial"/>
          <w:spacing w:val="3"/>
          <w:sz w:val="24"/>
          <w:szCs w:val="24"/>
        </w:rPr>
        <w:t xml:space="preserve"> </w:t>
      </w:r>
      <w:r>
        <w:rPr>
          <w:rFonts w:ascii="Arial" w:eastAsia="Arial" w:hAnsi="Arial" w:cs="Arial"/>
          <w:sz w:val="24"/>
          <w:szCs w:val="24"/>
        </w:rPr>
        <w:t>call</w:t>
      </w:r>
      <w:r>
        <w:rPr>
          <w:rFonts w:ascii="Arial" w:eastAsia="Arial" w:hAnsi="Arial" w:cs="Arial"/>
          <w:spacing w:val="3"/>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Roy</w:t>
      </w:r>
      <w:r>
        <w:rPr>
          <w:rFonts w:ascii="Arial" w:eastAsia="Arial" w:hAnsi="Arial" w:cs="Arial"/>
          <w:spacing w:val="3"/>
          <w:sz w:val="24"/>
          <w:szCs w:val="24"/>
        </w:rPr>
        <w:t xml:space="preserve"> </w:t>
      </w:r>
      <w:r>
        <w:rPr>
          <w:rFonts w:ascii="Arial" w:eastAsia="Arial" w:hAnsi="Arial" w:cs="Arial"/>
          <w:sz w:val="24"/>
          <w:szCs w:val="24"/>
        </w:rPr>
        <w:t>Crawford</w:t>
      </w:r>
      <w:r>
        <w:rPr>
          <w:rFonts w:ascii="Arial" w:eastAsia="Arial" w:hAnsi="Arial" w:cs="Arial"/>
          <w:spacing w:val="3"/>
          <w:sz w:val="24"/>
          <w:szCs w:val="24"/>
        </w:rPr>
        <w:t xml:space="preserve"> </w:t>
      </w:r>
      <w:r>
        <w:rPr>
          <w:rFonts w:ascii="Arial" w:eastAsia="Arial" w:hAnsi="Arial" w:cs="Arial"/>
          <w:sz w:val="24"/>
          <w:szCs w:val="24"/>
        </w:rPr>
        <w:t>who</w:t>
      </w:r>
      <w:r>
        <w:rPr>
          <w:rFonts w:ascii="Arial" w:eastAsia="Arial" w:hAnsi="Arial" w:cs="Arial"/>
          <w:spacing w:val="3"/>
          <w:sz w:val="24"/>
          <w:szCs w:val="24"/>
        </w:rPr>
        <w:t xml:space="preserve"> </w:t>
      </w:r>
      <w:r>
        <w:rPr>
          <w:rFonts w:ascii="Arial" w:eastAsia="Arial" w:hAnsi="Arial" w:cs="Arial"/>
          <w:sz w:val="24"/>
          <w:szCs w:val="24"/>
        </w:rPr>
        <w:t>worked</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company</w:t>
      </w:r>
      <w:r>
        <w:rPr>
          <w:rFonts w:ascii="Arial" w:eastAsia="Arial" w:hAnsi="Arial" w:cs="Arial"/>
          <w:spacing w:val="3"/>
          <w:sz w:val="24"/>
          <w:szCs w:val="24"/>
        </w:rPr>
        <w:t xml:space="preserve"> </w:t>
      </w:r>
      <w:r>
        <w:rPr>
          <w:rFonts w:ascii="Arial" w:eastAsia="Arial" w:hAnsi="Arial" w:cs="Arial"/>
          <w:sz w:val="24"/>
          <w:szCs w:val="24"/>
        </w:rPr>
        <w:t>in Redlands,</w:t>
      </w:r>
      <w:r>
        <w:rPr>
          <w:rFonts w:ascii="Arial" w:eastAsia="Arial" w:hAnsi="Arial" w:cs="Arial"/>
          <w:spacing w:val="6"/>
          <w:sz w:val="24"/>
          <w:szCs w:val="24"/>
        </w:rPr>
        <w:t xml:space="preserve"> </w:t>
      </w:r>
      <w:r>
        <w:rPr>
          <w:rFonts w:ascii="Arial" w:eastAsia="Arial" w:hAnsi="Arial" w:cs="Arial"/>
          <w:sz w:val="24"/>
          <w:szCs w:val="24"/>
        </w:rPr>
        <w:t>California</w:t>
      </w:r>
      <w:r>
        <w:rPr>
          <w:rFonts w:ascii="Arial" w:eastAsia="Arial" w:hAnsi="Arial" w:cs="Arial"/>
          <w:spacing w:val="6"/>
          <w:sz w:val="24"/>
          <w:szCs w:val="24"/>
        </w:rPr>
        <w:t xml:space="preserve"> </w:t>
      </w:r>
      <w:r>
        <w:rPr>
          <w:rFonts w:ascii="Arial" w:eastAsia="Arial" w:hAnsi="Arial" w:cs="Arial"/>
          <w:sz w:val="24"/>
          <w:szCs w:val="24"/>
        </w:rPr>
        <w:t>called</w:t>
      </w:r>
      <w:r>
        <w:rPr>
          <w:rFonts w:ascii="Arial" w:eastAsia="Arial" w:hAnsi="Arial" w:cs="Arial"/>
          <w:spacing w:val="6"/>
          <w:sz w:val="24"/>
          <w:szCs w:val="24"/>
        </w:rPr>
        <w:t xml:space="preserve"> </w:t>
      </w:r>
      <w:r>
        <w:rPr>
          <w:rFonts w:ascii="Arial" w:eastAsia="Arial" w:hAnsi="Arial" w:cs="Arial"/>
          <w:sz w:val="24"/>
          <w:szCs w:val="24"/>
        </w:rPr>
        <w:t>Morgan</w:t>
      </w:r>
      <w:r>
        <w:rPr>
          <w:rFonts w:ascii="Arial" w:eastAsia="Arial" w:hAnsi="Arial" w:cs="Arial"/>
          <w:spacing w:val="6"/>
          <w:sz w:val="24"/>
          <w:szCs w:val="24"/>
        </w:rPr>
        <w:t xml:space="preserve"> </w:t>
      </w:r>
      <w:r>
        <w:rPr>
          <w:rFonts w:ascii="Arial" w:eastAsia="Arial" w:hAnsi="Arial" w:cs="Arial"/>
          <w:sz w:val="24"/>
          <w:szCs w:val="24"/>
        </w:rPr>
        <w:t xml:space="preserve">Electronics. </w:t>
      </w:r>
      <w:r>
        <w:rPr>
          <w:rFonts w:ascii="Arial" w:eastAsia="Arial" w:hAnsi="Arial" w:cs="Arial"/>
          <w:spacing w:val="13"/>
          <w:sz w:val="24"/>
          <w:szCs w:val="24"/>
        </w:rPr>
        <w:t xml:space="preserve"> </w:t>
      </w:r>
      <w:r>
        <w:rPr>
          <w:rFonts w:ascii="Arial" w:eastAsia="Arial" w:hAnsi="Arial" w:cs="Arial"/>
          <w:sz w:val="24"/>
          <w:szCs w:val="24"/>
        </w:rPr>
        <w:t>He</w:t>
      </w:r>
      <w:r>
        <w:rPr>
          <w:rFonts w:ascii="Arial" w:eastAsia="Arial" w:hAnsi="Arial" w:cs="Arial"/>
          <w:spacing w:val="7"/>
          <w:sz w:val="24"/>
          <w:szCs w:val="24"/>
        </w:rPr>
        <w:t xml:space="preserve"> </w:t>
      </w:r>
      <w:r>
        <w:rPr>
          <w:rFonts w:ascii="Arial" w:eastAsia="Arial" w:hAnsi="Arial" w:cs="Arial"/>
          <w:sz w:val="24"/>
          <w:szCs w:val="24"/>
        </w:rPr>
        <w:t>asked</w:t>
      </w:r>
      <w:r>
        <w:rPr>
          <w:rFonts w:ascii="Arial" w:eastAsia="Arial" w:hAnsi="Arial" w:cs="Arial"/>
          <w:spacing w:val="6"/>
          <w:sz w:val="24"/>
          <w:szCs w:val="24"/>
        </w:rPr>
        <w:t xml:space="preserve"> </w:t>
      </w:r>
      <w:r>
        <w:rPr>
          <w:rFonts w:ascii="Arial" w:eastAsia="Arial" w:hAnsi="Arial" w:cs="Arial"/>
          <w:sz w:val="24"/>
          <w:szCs w:val="24"/>
        </w:rPr>
        <w:t>if</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7"/>
          <w:sz w:val="24"/>
          <w:szCs w:val="24"/>
        </w:rPr>
        <w:t xml:space="preserve"> </w:t>
      </w:r>
      <w:r>
        <w:rPr>
          <w:rFonts w:ascii="Arial" w:eastAsia="Arial" w:hAnsi="Arial" w:cs="Arial"/>
          <w:sz w:val="24"/>
          <w:szCs w:val="24"/>
        </w:rPr>
        <w:t>would</w:t>
      </w:r>
      <w:r>
        <w:rPr>
          <w:rFonts w:ascii="Arial" w:eastAsia="Arial" w:hAnsi="Arial" w:cs="Arial"/>
          <w:spacing w:val="6"/>
          <w:sz w:val="24"/>
          <w:szCs w:val="24"/>
        </w:rPr>
        <w:t xml:space="preserve"> </w:t>
      </w:r>
      <w:r>
        <w:rPr>
          <w:rFonts w:ascii="Arial" w:eastAsia="Arial" w:hAnsi="Arial" w:cs="Arial"/>
          <w:sz w:val="24"/>
          <w:szCs w:val="24"/>
        </w:rPr>
        <w:t>be</w:t>
      </w:r>
      <w:r>
        <w:rPr>
          <w:rFonts w:ascii="Arial" w:eastAsia="Arial" w:hAnsi="Arial" w:cs="Arial"/>
          <w:spacing w:val="7"/>
          <w:sz w:val="24"/>
          <w:szCs w:val="24"/>
        </w:rPr>
        <w:t xml:space="preserve"> </w:t>
      </w:r>
      <w:r>
        <w:rPr>
          <w:rFonts w:ascii="Arial" w:eastAsia="Arial" w:hAnsi="Arial" w:cs="Arial"/>
          <w:sz w:val="24"/>
          <w:szCs w:val="24"/>
        </w:rPr>
        <w:t>interested</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meeting together</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few</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operator</w:t>
      </w:r>
      <w:r>
        <w:rPr>
          <w:rFonts w:ascii="Arial" w:eastAsia="Arial" w:hAnsi="Arial" w:cs="Arial"/>
          <w:spacing w:val="6"/>
          <w:sz w:val="24"/>
          <w:szCs w:val="24"/>
        </w:rPr>
        <w:t xml:space="preserve"> </w:t>
      </w:r>
      <w:r>
        <w:rPr>
          <w:rFonts w:ascii="Arial" w:eastAsia="Arial" w:hAnsi="Arial" w:cs="Arial"/>
          <w:sz w:val="24"/>
          <w:szCs w:val="24"/>
        </w:rPr>
        <w:t>dealers,</w:t>
      </w:r>
      <w:r>
        <w:rPr>
          <w:rFonts w:ascii="Arial" w:eastAsia="Arial" w:hAnsi="Arial" w:cs="Arial"/>
          <w:spacing w:val="6"/>
          <w:sz w:val="24"/>
          <w:szCs w:val="24"/>
        </w:rPr>
        <w:t xml:space="preserve"> </w:t>
      </w:r>
      <w:proofErr w:type="gramStart"/>
      <w:r>
        <w:rPr>
          <w:rFonts w:ascii="Arial" w:eastAsia="Arial" w:hAnsi="Arial" w:cs="Arial"/>
          <w:sz w:val="24"/>
          <w:szCs w:val="24"/>
        </w:rPr>
        <w:t>manufacturers</w:t>
      </w:r>
      <w:proofErr w:type="gramEnd"/>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suppliers</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following spring</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Las</w:t>
      </w:r>
      <w:r>
        <w:rPr>
          <w:rFonts w:ascii="Arial" w:eastAsia="Arial" w:hAnsi="Arial" w:cs="Arial"/>
          <w:spacing w:val="4"/>
          <w:sz w:val="24"/>
          <w:szCs w:val="24"/>
        </w:rPr>
        <w:t xml:space="preserve"> </w:t>
      </w:r>
      <w:r>
        <w:rPr>
          <w:rFonts w:ascii="Arial" w:eastAsia="Arial" w:hAnsi="Arial" w:cs="Arial"/>
          <w:spacing w:val="-14"/>
          <w:sz w:val="24"/>
          <w:szCs w:val="24"/>
        </w:rPr>
        <w:t>V</w:t>
      </w:r>
      <w:r>
        <w:rPr>
          <w:rFonts w:ascii="Arial" w:eastAsia="Arial" w:hAnsi="Arial" w:cs="Arial"/>
          <w:sz w:val="24"/>
          <w:szCs w:val="24"/>
        </w:rPr>
        <w:t xml:space="preserve">egas. </w:t>
      </w:r>
      <w:r>
        <w:rPr>
          <w:rFonts w:ascii="Arial" w:eastAsia="Arial" w:hAnsi="Arial" w:cs="Arial"/>
          <w:spacing w:val="8"/>
          <w:sz w:val="24"/>
          <w:szCs w:val="24"/>
        </w:rPr>
        <w:t xml:space="preserve"> </w:t>
      </w:r>
      <w:r>
        <w:rPr>
          <w:rFonts w:ascii="Arial" w:eastAsia="Arial" w:hAnsi="Arial" w:cs="Arial"/>
          <w:sz w:val="24"/>
          <w:szCs w:val="24"/>
        </w:rPr>
        <w:t>He</w:t>
      </w:r>
      <w:r>
        <w:rPr>
          <w:rFonts w:ascii="Arial" w:eastAsia="Arial" w:hAnsi="Arial" w:cs="Arial"/>
          <w:spacing w:val="4"/>
          <w:sz w:val="24"/>
          <w:szCs w:val="24"/>
        </w:rPr>
        <w:t xml:space="preserve"> </w:t>
      </w:r>
      <w:r>
        <w:rPr>
          <w:rFonts w:ascii="Arial" w:eastAsia="Arial" w:hAnsi="Arial" w:cs="Arial"/>
          <w:sz w:val="24"/>
          <w:szCs w:val="24"/>
        </w:rPr>
        <w:t>said</w:t>
      </w:r>
      <w:r>
        <w:rPr>
          <w:rFonts w:ascii="Arial" w:eastAsia="Arial" w:hAnsi="Arial" w:cs="Arial"/>
          <w:spacing w:val="4"/>
          <w:sz w:val="24"/>
          <w:szCs w:val="24"/>
        </w:rPr>
        <w:t xml:space="preserve"> </w:t>
      </w:r>
      <w:r>
        <w:rPr>
          <w:rFonts w:ascii="Arial" w:eastAsia="Arial" w:hAnsi="Arial" w:cs="Arial"/>
          <w:sz w:val="24"/>
          <w:szCs w:val="24"/>
        </w:rPr>
        <w:t>his</w:t>
      </w:r>
      <w:r>
        <w:rPr>
          <w:rFonts w:ascii="Arial" w:eastAsia="Arial" w:hAnsi="Arial" w:cs="Arial"/>
          <w:spacing w:val="4"/>
          <w:sz w:val="24"/>
          <w:szCs w:val="24"/>
        </w:rPr>
        <w:t xml:space="preserve"> </w:t>
      </w:r>
      <w:r>
        <w:rPr>
          <w:rFonts w:ascii="Arial" w:eastAsia="Arial" w:hAnsi="Arial" w:cs="Arial"/>
          <w:sz w:val="24"/>
          <w:szCs w:val="24"/>
        </w:rPr>
        <w:t>boss,</w:t>
      </w:r>
      <w:r>
        <w:rPr>
          <w:rFonts w:ascii="Arial" w:eastAsia="Arial" w:hAnsi="Arial" w:cs="Arial"/>
          <w:spacing w:val="4"/>
          <w:sz w:val="24"/>
          <w:szCs w:val="24"/>
        </w:rPr>
        <w:t xml:space="preserve"> </w:t>
      </w:r>
      <w:r>
        <w:rPr>
          <w:rFonts w:ascii="Arial" w:eastAsia="Arial" w:hAnsi="Arial" w:cs="Arial"/>
          <w:sz w:val="24"/>
          <w:szCs w:val="24"/>
        </w:rPr>
        <w:t>Ralph</w:t>
      </w:r>
      <w:r>
        <w:rPr>
          <w:rFonts w:ascii="Arial" w:eastAsia="Arial" w:hAnsi="Arial" w:cs="Arial"/>
          <w:spacing w:val="4"/>
          <w:sz w:val="24"/>
          <w:szCs w:val="24"/>
        </w:rPr>
        <w:t xml:space="preserve"> </w:t>
      </w:r>
      <w:r>
        <w:rPr>
          <w:rFonts w:ascii="Arial" w:eastAsia="Arial" w:hAnsi="Arial" w:cs="Arial"/>
          <w:sz w:val="24"/>
          <w:szCs w:val="24"/>
        </w:rPr>
        <w:t>Morgan,</w:t>
      </w:r>
      <w:r>
        <w:rPr>
          <w:rFonts w:ascii="Arial" w:eastAsia="Arial" w:hAnsi="Arial" w:cs="Arial"/>
          <w:spacing w:val="4"/>
          <w:sz w:val="24"/>
          <w:szCs w:val="24"/>
        </w:rPr>
        <w:t xml:space="preserve"> </w:t>
      </w:r>
      <w:r>
        <w:rPr>
          <w:rFonts w:ascii="Arial" w:eastAsia="Arial" w:hAnsi="Arial" w:cs="Arial"/>
          <w:sz w:val="24"/>
          <w:szCs w:val="24"/>
        </w:rPr>
        <w:t>thought</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good</w:t>
      </w:r>
      <w:r>
        <w:rPr>
          <w:rFonts w:ascii="Arial" w:eastAsia="Arial" w:hAnsi="Arial" w:cs="Arial"/>
          <w:spacing w:val="4"/>
          <w:sz w:val="24"/>
          <w:szCs w:val="24"/>
        </w:rPr>
        <w:t xml:space="preserve"> </w:t>
      </w:r>
      <w:r>
        <w:rPr>
          <w:rFonts w:ascii="Arial" w:eastAsia="Arial" w:hAnsi="Arial" w:cs="Arial"/>
          <w:sz w:val="24"/>
          <w:szCs w:val="24"/>
        </w:rPr>
        <w:t>idea</w:t>
      </w:r>
      <w:r>
        <w:rPr>
          <w:rFonts w:ascii="Arial" w:eastAsia="Arial" w:hAnsi="Arial" w:cs="Arial"/>
          <w:spacing w:val="4"/>
          <w:sz w:val="24"/>
          <w:szCs w:val="24"/>
        </w:rPr>
        <w:t xml:space="preserve"> </w:t>
      </w:r>
      <w:r>
        <w:rPr>
          <w:rFonts w:ascii="Arial" w:eastAsia="Arial" w:hAnsi="Arial" w:cs="Arial"/>
          <w:sz w:val="24"/>
          <w:szCs w:val="24"/>
        </w:rPr>
        <w:t>and encouraged</w:t>
      </w:r>
      <w:r>
        <w:rPr>
          <w:rFonts w:ascii="Arial" w:eastAsia="Arial" w:hAnsi="Arial" w:cs="Arial"/>
          <w:spacing w:val="3"/>
          <w:sz w:val="24"/>
          <w:szCs w:val="24"/>
        </w:rPr>
        <w:t xml:space="preserve"> </w:t>
      </w:r>
      <w:r>
        <w:rPr>
          <w:rFonts w:ascii="Arial" w:eastAsia="Arial" w:hAnsi="Arial" w:cs="Arial"/>
          <w:sz w:val="24"/>
          <w:szCs w:val="24"/>
        </w:rPr>
        <w:t>Roy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call</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many</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he</w:t>
      </w:r>
      <w:r>
        <w:rPr>
          <w:rFonts w:ascii="Arial" w:eastAsia="Arial" w:hAnsi="Arial" w:cs="Arial"/>
          <w:spacing w:val="3"/>
          <w:sz w:val="24"/>
          <w:szCs w:val="24"/>
        </w:rPr>
        <w:t xml:space="preserve"> </w:t>
      </w:r>
      <w:r>
        <w:rPr>
          <w:rFonts w:ascii="Arial" w:eastAsia="Arial" w:hAnsi="Arial" w:cs="Arial"/>
          <w:sz w:val="24"/>
          <w:szCs w:val="24"/>
        </w:rPr>
        <w:t>could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western</w:t>
      </w:r>
      <w:r>
        <w:rPr>
          <w:rFonts w:ascii="Arial" w:eastAsia="Arial" w:hAnsi="Arial" w:cs="Arial"/>
          <w:spacing w:val="3"/>
          <w:sz w:val="24"/>
          <w:szCs w:val="24"/>
        </w:rPr>
        <w:t xml:space="preserve"> </w:t>
      </w:r>
      <w:r>
        <w:rPr>
          <w:rFonts w:ascii="Arial" w:eastAsia="Arial" w:hAnsi="Arial" w:cs="Arial"/>
          <w:sz w:val="24"/>
          <w:szCs w:val="24"/>
        </w:rPr>
        <w:t xml:space="preserve">U.S.A. </w:t>
      </w:r>
      <w:r>
        <w:rPr>
          <w:rFonts w:ascii="Arial" w:eastAsia="Arial" w:hAnsi="Arial" w:cs="Arial"/>
          <w:spacing w:val="6"/>
          <w:sz w:val="24"/>
          <w:szCs w:val="24"/>
        </w:rPr>
        <w:t xml:space="preserve"> </w:t>
      </w:r>
      <w:r>
        <w:rPr>
          <w:rFonts w:ascii="Arial" w:eastAsia="Arial" w:hAnsi="Arial" w:cs="Arial"/>
          <w:sz w:val="24"/>
          <w:szCs w:val="24"/>
        </w:rPr>
        <w:t>He</w:t>
      </w:r>
      <w:r>
        <w:rPr>
          <w:rFonts w:ascii="Arial" w:eastAsia="Arial" w:hAnsi="Arial" w:cs="Arial"/>
          <w:spacing w:val="3"/>
          <w:sz w:val="24"/>
          <w:szCs w:val="24"/>
        </w:rPr>
        <w:t xml:space="preserve"> </w:t>
      </w:r>
      <w:r>
        <w:rPr>
          <w:rFonts w:ascii="Arial" w:eastAsia="Arial" w:hAnsi="Arial" w:cs="Arial"/>
          <w:sz w:val="24"/>
          <w:szCs w:val="24"/>
        </w:rPr>
        <w:t>said</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perhaps</w:t>
      </w:r>
      <w:r>
        <w:rPr>
          <w:rFonts w:ascii="Arial" w:eastAsia="Arial" w:hAnsi="Arial" w:cs="Arial"/>
          <w:spacing w:val="3"/>
          <w:sz w:val="24"/>
          <w:szCs w:val="24"/>
        </w:rPr>
        <w:t xml:space="preserve"> </w:t>
      </w:r>
      <w:r>
        <w:rPr>
          <w:rFonts w:ascii="Arial" w:eastAsia="Arial" w:hAnsi="Arial" w:cs="Arial"/>
          <w:sz w:val="24"/>
          <w:szCs w:val="24"/>
        </w:rPr>
        <w:t>this could</w:t>
      </w:r>
      <w:r>
        <w:rPr>
          <w:rFonts w:ascii="Arial" w:eastAsia="Arial" w:hAnsi="Arial" w:cs="Arial"/>
          <w:spacing w:val="7"/>
          <w:sz w:val="24"/>
          <w:szCs w:val="24"/>
        </w:rPr>
        <w:t xml:space="preserve"> </w:t>
      </w:r>
      <w:r>
        <w:rPr>
          <w:rFonts w:ascii="Arial" w:eastAsia="Arial" w:hAnsi="Arial" w:cs="Arial"/>
          <w:sz w:val="24"/>
          <w:szCs w:val="24"/>
        </w:rPr>
        <w:t>be</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beginning</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garage</w:t>
      </w:r>
      <w:r>
        <w:rPr>
          <w:rFonts w:ascii="Arial" w:eastAsia="Arial" w:hAnsi="Arial" w:cs="Arial"/>
          <w:spacing w:val="7"/>
          <w:sz w:val="24"/>
          <w:szCs w:val="24"/>
        </w:rPr>
        <w:t xml:space="preserve"> </w:t>
      </w:r>
      <w:r>
        <w:rPr>
          <w:rFonts w:ascii="Arial" w:eastAsia="Arial" w:hAnsi="Arial" w:cs="Arial"/>
          <w:sz w:val="24"/>
          <w:szCs w:val="24"/>
        </w:rPr>
        <w:t>door</w:t>
      </w:r>
      <w:r>
        <w:rPr>
          <w:rFonts w:ascii="Arial" w:eastAsia="Arial" w:hAnsi="Arial" w:cs="Arial"/>
          <w:spacing w:val="7"/>
          <w:sz w:val="24"/>
          <w:szCs w:val="24"/>
        </w:rPr>
        <w:t xml:space="preserve"> </w:t>
      </w:r>
      <w:r>
        <w:rPr>
          <w:rFonts w:ascii="Arial" w:eastAsia="Arial" w:hAnsi="Arial" w:cs="Arial"/>
          <w:sz w:val="24"/>
          <w:szCs w:val="24"/>
        </w:rPr>
        <w:t>association.</w:t>
      </w:r>
    </w:p>
    <w:p w14:paraId="3BB8ABF0" w14:textId="77777777" w:rsidR="000836DB" w:rsidRDefault="000836DB">
      <w:pPr>
        <w:spacing w:before="8" w:line="280" w:lineRule="exact"/>
        <w:rPr>
          <w:sz w:val="28"/>
          <w:szCs w:val="28"/>
        </w:rPr>
      </w:pPr>
    </w:p>
    <w:p w14:paraId="36A8E563" w14:textId="77777777" w:rsidR="000836DB" w:rsidRDefault="00000000">
      <w:pPr>
        <w:spacing w:line="250" w:lineRule="auto"/>
        <w:ind w:left="120" w:right="222"/>
        <w:rPr>
          <w:rFonts w:ascii="Arial" w:eastAsia="Arial" w:hAnsi="Arial" w:cs="Arial"/>
          <w:sz w:val="24"/>
          <w:szCs w:val="24"/>
        </w:rPr>
      </w:pP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first</w:t>
      </w:r>
      <w:r>
        <w:rPr>
          <w:rFonts w:ascii="Arial" w:eastAsia="Arial" w:hAnsi="Arial" w:cs="Arial"/>
          <w:spacing w:val="5"/>
          <w:sz w:val="24"/>
          <w:szCs w:val="24"/>
        </w:rPr>
        <w:t xml:space="preserve"> </w:t>
      </w:r>
      <w:r>
        <w:rPr>
          <w:rFonts w:ascii="Arial" w:eastAsia="Arial" w:hAnsi="Arial" w:cs="Arial"/>
          <w:sz w:val="24"/>
          <w:szCs w:val="24"/>
        </w:rPr>
        <w:t>meeting/convention</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held</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Las</w:t>
      </w:r>
      <w:r>
        <w:rPr>
          <w:rFonts w:ascii="Arial" w:eastAsia="Arial" w:hAnsi="Arial" w:cs="Arial"/>
          <w:spacing w:val="4"/>
          <w:sz w:val="24"/>
          <w:szCs w:val="24"/>
        </w:rPr>
        <w:t xml:space="preserve"> </w:t>
      </w:r>
      <w:r>
        <w:rPr>
          <w:rFonts w:ascii="Arial" w:eastAsia="Arial" w:hAnsi="Arial" w:cs="Arial"/>
          <w:spacing w:val="-12"/>
          <w:sz w:val="24"/>
          <w:szCs w:val="24"/>
        </w:rPr>
        <w:t>V</w:t>
      </w:r>
      <w:r>
        <w:rPr>
          <w:rFonts w:ascii="Arial" w:eastAsia="Arial" w:hAnsi="Arial" w:cs="Arial"/>
          <w:sz w:val="24"/>
          <w:szCs w:val="24"/>
        </w:rPr>
        <w:t>egas,</w:t>
      </w:r>
      <w:r>
        <w:rPr>
          <w:rFonts w:ascii="Arial" w:eastAsia="Arial" w:hAnsi="Arial" w:cs="Arial"/>
          <w:spacing w:val="4"/>
          <w:sz w:val="24"/>
          <w:szCs w:val="24"/>
        </w:rPr>
        <w:t xml:space="preserve"> </w:t>
      </w:r>
      <w:r>
        <w:rPr>
          <w:rFonts w:ascii="Arial" w:eastAsia="Arial" w:hAnsi="Arial" w:cs="Arial"/>
          <w:sz w:val="24"/>
          <w:szCs w:val="24"/>
        </w:rPr>
        <w:t>March</w:t>
      </w:r>
      <w:r>
        <w:rPr>
          <w:rFonts w:ascii="Arial" w:eastAsia="Arial" w:hAnsi="Arial" w:cs="Arial"/>
          <w:spacing w:val="4"/>
          <w:sz w:val="24"/>
          <w:szCs w:val="24"/>
        </w:rPr>
        <w:t xml:space="preserve"> </w:t>
      </w:r>
      <w:r>
        <w:rPr>
          <w:rFonts w:ascii="Arial" w:eastAsia="Arial" w:hAnsi="Arial" w:cs="Arial"/>
          <w:sz w:val="24"/>
          <w:szCs w:val="24"/>
        </w:rPr>
        <w:t>1965,</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Sahara</w:t>
      </w:r>
      <w:r>
        <w:rPr>
          <w:rFonts w:ascii="Arial" w:eastAsia="Arial" w:hAnsi="Arial" w:cs="Arial"/>
          <w:spacing w:val="4"/>
          <w:sz w:val="24"/>
          <w:szCs w:val="24"/>
        </w:rPr>
        <w:t xml:space="preserve"> </w:t>
      </w:r>
      <w:r>
        <w:rPr>
          <w:rFonts w:ascii="Arial" w:eastAsia="Arial" w:hAnsi="Arial" w:cs="Arial"/>
          <w:sz w:val="24"/>
          <w:szCs w:val="24"/>
        </w:rPr>
        <w:t xml:space="preserve">Hotel. </w:t>
      </w:r>
      <w:r>
        <w:rPr>
          <w:rFonts w:ascii="Arial" w:eastAsia="Arial" w:hAnsi="Arial" w:cs="Arial"/>
          <w:spacing w:val="9"/>
          <w:sz w:val="24"/>
          <w:szCs w:val="24"/>
        </w:rPr>
        <w:t xml:space="preserve"> </w:t>
      </w:r>
      <w:r>
        <w:rPr>
          <w:rFonts w:ascii="Arial" w:eastAsia="Arial" w:hAnsi="Arial" w:cs="Arial"/>
          <w:spacing w:val="-5"/>
          <w:sz w:val="24"/>
          <w:szCs w:val="24"/>
        </w:rPr>
        <w:t>W</w:t>
      </w:r>
      <w:r>
        <w:rPr>
          <w:rFonts w:ascii="Arial" w:eastAsia="Arial" w:hAnsi="Arial" w:cs="Arial"/>
          <w:sz w:val="24"/>
          <w:szCs w:val="24"/>
        </w:rPr>
        <w:t>e only</w:t>
      </w:r>
      <w:r>
        <w:rPr>
          <w:rFonts w:ascii="Arial" w:eastAsia="Arial" w:hAnsi="Arial" w:cs="Arial"/>
          <w:spacing w:val="6"/>
          <w:sz w:val="24"/>
          <w:szCs w:val="24"/>
        </w:rPr>
        <w:t xml:space="preserve"> </w:t>
      </w:r>
      <w:r>
        <w:rPr>
          <w:rFonts w:ascii="Arial" w:eastAsia="Arial" w:hAnsi="Arial" w:cs="Arial"/>
          <w:sz w:val="24"/>
          <w:szCs w:val="24"/>
        </w:rPr>
        <w:t>had</w:t>
      </w:r>
      <w:r>
        <w:rPr>
          <w:rFonts w:ascii="Arial" w:eastAsia="Arial" w:hAnsi="Arial" w:cs="Arial"/>
          <w:spacing w:val="6"/>
          <w:sz w:val="24"/>
          <w:szCs w:val="24"/>
        </w:rPr>
        <w:t xml:space="preserve"> </w:t>
      </w:r>
      <w:r>
        <w:rPr>
          <w:rFonts w:ascii="Arial" w:eastAsia="Arial" w:hAnsi="Arial" w:cs="Arial"/>
          <w:sz w:val="24"/>
          <w:szCs w:val="24"/>
        </w:rPr>
        <w:t>about</w:t>
      </w:r>
      <w:r>
        <w:rPr>
          <w:rFonts w:ascii="Arial" w:eastAsia="Arial" w:hAnsi="Arial" w:cs="Arial"/>
          <w:spacing w:val="6"/>
          <w:sz w:val="24"/>
          <w:szCs w:val="24"/>
        </w:rPr>
        <w:t xml:space="preserve"> </w:t>
      </w:r>
      <w:r>
        <w:rPr>
          <w:rFonts w:ascii="Arial" w:eastAsia="Arial" w:hAnsi="Arial" w:cs="Arial"/>
          <w:sz w:val="24"/>
          <w:szCs w:val="24"/>
        </w:rPr>
        <w:t>six</w:t>
      </w:r>
      <w:r>
        <w:rPr>
          <w:rFonts w:ascii="Arial" w:eastAsia="Arial" w:hAnsi="Arial" w:cs="Arial"/>
          <w:spacing w:val="6"/>
          <w:sz w:val="24"/>
          <w:szCs w:val="24"/>
        </w:rPr>
        <w:t xml:space="preserve"> </w:t>
      </w:r>
      <w:r>
        <w:rPr>
          <w:rFonts w:ascii="Arial" w:eastAsia="Arial" w:hAnsi="Arial" w:cs="Arial"/>
          <w:sz w:val="24"/>
          <w:szCs w:val="24"/>
        </w:rPr>
        <w:t>product</w:t>
      </w:r>
      <w:r>
        <w:rPr>
          <w:rFonts w:ascii="Arial" w:eastAsia="Arial" w:hAnsi="Arial" w:cs="Arial"/>
          <w:spacing w:val="6"/>
          <w:sz w:val="24"/>
          <w:szCs w:val="24"/>
        </w:rPr>
        <w:t xml:space="preserve"> </w:t>
      </w:r>
      <w:r>
        <w:rPr>
          <w:rFonts w:ascii="Arial" w:eastAsia="Arial" w:hAnsi="Arial" w:cs="Arial"/>
          <w:sz w:val="24"/>
          <w:szCs w:val="24"/>
        </w:rPr>
        <w:t>display</w:t>
      </w:r>
      <w:r>
        <w:rPr>
          <w:rFonts w:ascii="Arial" w:eastAsia="Arial" w:hAnsi="Arial" w:cs="Arial"/>
          <w:spacing w:val="6"/>
          <w:sz w:val="24"/>
          <w:szCs w:val="24"/>
        </w:rPr>
        <w:t xml:space="preserve"> </w:t>
      </w:r>
      <w:r>
        <w:rPr>
          <w:rFonts w:ascii="Arial" w:eastAsia="Arial" w:hAnsi="Arial" w:cs="Arial"/>
          <w:sz w:val="24"/>
          <w:szCs w:val="24"/>
        </w:rPr>
        <w:t>booths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about</w:t>
      </w:r>
      <w:r>
        <w:rPr>
          <w:rFonts w:ascii="Arial" w:eastAsia="Arial" w:hAnsi="Arial" w:cs="Arial"/>
          <w:spacing w:val="6"/>
          <w:sz w:val="24"/>
          <w:szCs w:val="24"/>
        </w:rPr>
        <w:t xml:space="preserve"> </w:t>
      </w:r>
      <w:r>
        <w:rPr>
          <w:rFonts w:ascii="Arial" w:eastAsia="Arial" w:hAnsi="Arial" w:cs="Arial"/>
          <w:sz w:val="24"/>
          <w:szCs w:val="24"/>
        </w:rPr>
        <w:t>75</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 xml:space="preserve">attendance. </w:t>
      </w:r>
      <w:r>
        <w:rPr>
          <w:rFonts w:ascii="Arial" w:eastAsia="Arial" w:hAnsi="Arial" w:cs="Arial"/>
          <w:spacing w:val="12"/>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elected</w:t>
      </w:r>
      <w:r>
        <w:rPr>
          <w:rFonts w:ascii="Arial" w:eastAsia="Arial" w:hAnsi="Arial" w:cs="Arial"/>
          <w:spacing w:val="6"/>
          <w:sz w:val="24"/>
          <w:szCs w:val="24"/>
        </w:rPr>
        <w:t xml:space="preserve"> </w:t>
      </w:r>
      <w:r>
        <w:rPr>
          <w:rFonts w:ascii="Arial" w:eastAsia="Arial" w:hAnsi="Arial" w:cs="Arial"/>
          <w:sz w:val="24"/>
          <w:szCs w:val="24"/>
        </w:rPr>
        <w:t>Ralph Morgan</w:t>
      </w:r>
      <w:r>
        <w:rPr>
          <w:rFonts w:ascii="Arial" w:eastAsia="Arial" w:hAnsi="Arial" w:cs="Arial"/>
          <w:spacing w:val="7"/>
          <w:sz w:val="24"/>
          <w:szCs w:val="24"/>
        </w:rPr>
        <w:t xml:space="preserve"> </w:t>
      </w:r>
      <w:r>
        <w:rPr>
          <w:rFonts w:ascii="Arial" w:eastAsia="Arial" w:hAnsi="Arial" w:cs="Arial"/>
          <w:sz w:val="24"/>
          <w:szCs w:val="24"/>
        </w:rPr>
        <w:t>as</w:t>
      </w:r>
      <w:r>
        <w:rPr>
          <w:rFonts w:ascii="Arial" w:eastAsia="Arial" w:hAnsi="Arial" w:cs="Arial"/>
          <w:spacing w:val="7"/>
          <w:sz w:val="24"/>
          <w:szCs w:val="24"/>
        </w:rPr>
        <w:t xml:space="preserve"> </w:t>
      </w:r>
      <w:r>
        <w:rPr>
          <w:rFonts w:ascii="Arial" w:eastAsia="Arial" w:hAnsi="Arial" w:cs="Arial"/>
          <w:sz w:val="24"/>
          <w:szCs w:val="24"/>
        </w:rPr>
        <w:t>our</w:t>
      </w:r>
      <w:r>
        <w:rPr>
          <w:rFonts w:ascii="Arial" w:eastAsia="Arial" w:hAnsi="Arial" w:cs="Arial"/>
          <w:spacing w:val="7"/>
          <w:sz w:val="24"/>
          <w:szCs w:val="24"/>
        </w:rPr>
        <w:t xml:space="preserve"> </w:t>
      </w:r>
      <w:r>
        <w:rPr>
          <w:rFonts w:ascii="Arial" w:eastAsia="Arial" w:hAnsi="Arial" w:cs="Arial"/>
          <w:sz w:val="24"/>
          <w:szCs w:val="24"/>
        </w:rPr>
        <w:t>first</w:t>
      </w:r>
      <w:r>
        <w:rPr>
          <w:rFonts w:ascii="Arial" w:eastAsia="Arial" w:hAnsi="Arial" w:cs="Arial"/>
          <w:spacing w:val="7"/>
          <w:sz w:val="24"/>
          <w:szCs w:val="24"/>
        </w:rPr>
        <w:t xml:space="preserve"> </w:t>
      </w:r>
      <w:proofErr w:type="gramStart"/>
      <w:r>
        <w:rPr>
          <w:rFonts w:ascii="Arial" w:eastAsia="Arial" w:hAnsi="Arial" w:cs="Arial"/>
          <w:sz w:val="24"/>
          <w:szCs w:val="24"/>
        </w:rPr>
        <w:t>two</w:t>
      </w:r>
      <w:r>
        <w:rPr>
          <w:rFonts w:ascii="Arial" w:eastAsia="Arial" w:hAnsi="Arial" w:cs="Arial"/>
          <w:spacing w:val="7"/>
          <w:sz w:val="24"/>
          <w:szCs w:val="24"/>
        </w:rPr>
        <w:t xml:space="preserve"> </w:t>
      </w:r>
      <w:r>
        <w:rPr>
          <w:rFonts w:ascii="Arial" w:eastAsia="Arial" w:hAnsi="Arial" w:cs="Arial"/>
          <w:sz w:val="24"/>
          <w:szCs w:val="24"/>
        </w:rPr>
        <w:t>year</w:t>
      </w:r>
      <w:proofErr w:type="gramEnd"/>
      <w:r>
        <w:rPr>
          <w:rFonts w:ascii="Arial" w:eastAsia="Arial" w:hAnsi="Arial" w:cs="Arial"/>
          <w:spacing w:val="7"/>
          <w:sz w:val="24"/>
          <w:szCs w:val="24"/>
        </w:rPr>
        <w:t xml:space="preserve"> </w:t>
      </w:r>
      <w:r>
        <w:rPr>
          <w:rFonts w:ascii="Arial" w:eastAsia="Arial" w:hAnsi="Arial" w:cs="Arial"/>
          <w:sz w:val="24"/>
          <w:szCs w:val="24"/>
        </w:rPr>
        <w:t>President</w:t>
      </w:r>
      <w:r>
        <w:rPr>
          <w:rFonts w:ascii="Arial" w:eastAsia="Arial" w:hAnsi="Arial" w:cs="Arial"/>
          <w:spacing w:val="7"/>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7"/>
          <w:sz w:val="24"/>
          <w:szCs w:val="24"/>
        </w:rPr>
        <w:t xml:space="preserve"> </w:t>
      </w:r>
      <w:r>
        <w:rPr>
          <w:rFonts w:ascii="Arial" w:eastAsia="Arial" w:hAnsi="Arial" w:cs="Arial"/>
          <w:sz w:val="24"/>
          <w:szCs w:val="24"/>
        </w:rPr>
        <w:t>Ferrell</w:t>
      </w:r>
      <w:r>
        <w:rPr>
          <w:rFonts w:ascii="Arial" w:eastAsia="Arial" w:hAnsi="Arial" w:cs="Arial"/>
          <w:spacing w:val="7"/>
          <w:sz w:val="24"/>
          <w:szCs w:val="24"/>
        </w:rPr>
        <w:t xml:space="preserve"> </w:t>
      </w:r>
      <w:r>
        <w:rPr>
          <w:rFonts w:ascii="Arial" w:eastAsia="Arial" w:hAnsi="Arial" w:cs="Arial"/>
          <w:sz w:val="24"/>
          <w:szCs w:val="24"/>
        </w:rPr>
        <w:t>(president</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Linear</w:t>
      </w:r>
      <w:r>
        <w:rPr>
          <w:rFonts w:ascii="Arial" w:eastAsia="Arial" w:hAnsi="Arial" w:cs="Arial"/>
          <w:spacing w:val="7"/>
          <w:sz w:val="24"/>
          <w:szCs w:val="24"/>
        </w:rPr>
        <w:t xml:space="preserve"> </w:t>
      </w:r>
      <w:r>
        <w:rPr>
          <w:rFonts w:ascii="Arial" w:eastAsia="Arial" w:hAnsi="Arial" w:cs="Arial"/>
          <w:sz w:val="24"/>
          <w:szCs w:val="24"/>
        </w:rPr>
        <w:t>Electronics</w:t>
      </w:r>
      <w:r>
        <w:rPr>
          <w:rFonts w:ascii="Arial" w:eastAsia="Arial" w:hAnsi="Arial" w:cs="Arial"/>
          <w:spacing w:val="7"/>
          <w:sz w:val="24"/>
          <w:szCs w:val="24"/>
        </w:rPr>
        <w:t xml:space="preserve"> </w:t>
      </w:r>
      <w:r>
        <w:rPr>
          <w:rFonts w:ascii="Arial" w:eastAsia="Arial" w:hAnsi="Arial" w:cs="Arial"/>
          <w:sz w:val="24"/>
          <w:szCs w:val="24"/>
        </w:rPr>
        <w:t>Corp.) as</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z w:val="24"/>
          <w:szCs w:val="24"/>
        </w:rPr>
        <w:t xml:space="preserve">President. </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elected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Board</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Directors.</w:t>
      </w:r>
    </w:p>
    <w:p w14:paraId="0874E095" w14:textId="77777777" w:rsidR="000836DB" w:rsidRDefault="000836DB">
      <w:pPr>
        <w:spacing w:before="8" w:line="280" w:lineRule="exact"/>
        <w:rPr>
          <w:sz w:val="28"/>
          <w:szCs w:val="28"/>
        </w:rPr>
      </w:pPr>
    </w:p>
    <w:p w14:paraId="06D870E6" w14:textId="77777777" w:rsidR="000836DB" w:rsidRDefault="00000000">
      <w:pPr>
        <w:spacing w:line="250" w:lineRule="auto"/>
        <w:ind w:left="120" w:right="127" w:firstLine="71"/>
        <w:rPr>
          <w:rFonts w:ascii="Arial" w:eastAsia="Arial" w:hAnsi="Arial" w:cs="Arial"/>
          <w:sz w:val="24"/>
          <w:szCs w:val="24"/>
        </w:rPr>
      </w:pP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second</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Sahara</w:t>
      </w:r>
      <w:r>
        <w:rPr>
          <w:rFonts w:ascii="Arial" w:eastAsia="Arial" w:hAnsi="Arial" w:cs="Arial"/>
          <w:spacing w:val="4"/>
          <w:sz w:val="24"/>
          <w:szCs w:val="24"/>
        </w:rPr>
        <w:t xml:space="preserve"> </w:t>
      </w:r>
      <w:r>
        <w:rPr>
          <w:rFonts w:ascii="Arial" w:eastAsia="Arial" w:hAnsi="Arial" w:cs="Arial"/>
          <w:sz w:val="24"/>
          <w:szCs w:val="24"/>
        </w:rPr>
        <w:t>Hotel</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March</w:t>
      </w:r>
      <w:r>
        <w:rPr>
          <w:rFonts w:ascii="Arial" w:eastAsia="Arial" w:hAnsi="Arial" w:cs="Arial"/>
          <w:spacing w:val="4"/>
          <w:sz w:val="24"/>
          <w:szCs w:val="24"/>
        </w:rPr>
        <w:t xml:space="preserve"> </w:t>
      </w:r>
      <w:r>
        <w:rPr>
          <w:rFonts w:ascii="Arial" w:eastAsia="Arial" w:hAnsi="Arial" w:cs="Arial"/>
          <w:sz w:val="24"/>
          <w:szCs w:val="24"/>
        </w:rPr>
        <w:t xml:space="preserve">1966. </w:t>
      </w:r>
      <w:r>
        <w:rPr>
          <w:rFonts w:ascii="Arial" w:eastAsia="Arial" w:hAnsi="Arial" w:cs="Arial"/>
          <w:spacing w:val="8"/>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product</w:t>
      </w:r>
      <w:r>
        <w:rPr>
          <w:rFonts w:ascii="Arial" w:eastAsia="Arial" w:hAnsi="Arial" w:cs="Arial"/>
          <w:spacing w:val="4"/>
          <w:sz w:val="24"/>
          <w:szCs w:val="24"/>
        </w:rPr>
        <w:t xml:space="preserve"> </w:t>
      </w:r>
      <w:r>
        <w:rPr>
          <w:rFonts w:ascii="Arial" w:eastAsia="Arial" w:hAnsi="Arial" w:cs="Arial"/>
          <w:sz w:val="24"/>
          <w:szCs w:val="24"/>
        </w:rPr>
        <w:t>display</w:t>
      </w:r>
      <w:r>
        <w:rPr>
          <w:rFonts w:ascii="Arial" w:eastAsia="Arial" w:hAnsi="Arial" w:cs="Arial"/>
          <w:spacing w:val="4"/>
          <w:sz w:val="24"/>
          <w:szCs w:val="24"/>
        </w:rPr>
        <w:t xml:space="preserve"> </w:t>
      </w:r>
      <w:r>
        <w:rPr>
          <w:rFonts w:ascii="Arial" w:eastAsia="Arial" w:hAnsi="Arial" w:cs="Arial"/>
          <w:sz w:val="24"/>
          <w:szCs w:val="24"/>
        </w:rPr>
        <w:t>booths and</w:t>
      </w:r>
      <w:r>
        <w:rPr>
          <w:rFonts w:ascii="Arial" w:eastAsia="Arial" w:hAnsi="Arial" w:cs="Arial"/>
          <w:spacing w:val="5"/>
          <w:sz w:val="24"/>
          <w:szCs w:val="24"/>
        </w:rPr>
        <w:t xml:space="preserve"> </w:t>
      </w:r>
      <w:r>
        <w:rPr>
          <w:rFonts w:ascii="Arial" w:eastAsia="Arial" w:hAnsi="Arial" w:cs="Arial"/>
          <w:sz w:val="24"/>
          <w:szCs w:val="24"/>
        </w:rPr>
        <w:t>our</w:t>
      </w:r>
      <w:r>
        <w:rPr>
          <w:rFonts w:ascii="Arial" w:eastAsia="Arial" w:hAnsi="Arial" w:cs="Arial"/>
          <w:spacing w:val="5"/>
          <w:sz w:val="24"/>
          <w:szCs w:val="24"/>
        </w:rPr>
        <w:t xml:space="preserve"> </w:t>
      </w:r>
      <w:r>
        <w:rPr>
          <w:rFonts w:ascii="Arial" w:eastAsia="Arial" w:hAnsi="Arial" w:cs="Arial"/>
          <w:sz w:val="24"/>
          <w:szCs w:val="24"/>
        </w:rPr>
        <w:t>attendance</w:t>
      </w:r>
      <w:r>
        <w:rPr>
          <w:rFonts w:ascii="Arial" w:eastAsia="Arial" w:hAnsi="Arial" w:cs="Arial"/>
          <w:spacing w:val="5"/>
          <w:sz w:val="24"/>
          <w:szCs w:val="24"/>
        </w:rPr>
        <w:t xml:space="preserve"> </w:t>
      </w:r>
      <w:r>
        <w:rPr>
          <w:rFonts w:ascii="Arial" w:eastAsia="Arial" w:hAnsi="Arial" w:cs="Arial"/>
          <w:sz w:val="24"/>
          <w:szCs w:val="24"/>
        </w:rPr>
        <w:t>doubled</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 xml:space="preserve">convention. </w:t>
      </w:r>
      <w:r>
        <w:rPr>
          <w:rFonts w:ascii="Arial" w:eastAsia="Arial" w:hAnsi="Arial" w:cs="Arial"/>
          <w:spacing w:val="11"/>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third</w:t>
      </w:r>
      <w:r>
        <w:rPr>
          <w:rFonts w:ascii="Arial" w:eastAsia="Arial" w:hAnsi="Arial" w:cs="Arial"/>
          <w:spacing w:val="5"/>
          <w:sz w:val="24"/>
          <w:szCs w:val="24"/>
        </w:rPr>
        <w:t xml:space="preserve"> </w:t>
      </w:r>
      <w:r>
        <w:rPr>
          <w:rFonts w:ascii="Arial" w:eastAsia="Arial" w:hAnsi="Arial" w:cs="Arial"/>
          <w:sz w:val="24"/>
          <w:szCs w:val="24"/>
        </w:rPr>
        <w:t>convention</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also</w:t>
      </w:r>
      <w:r>
        <w:rPr>
          <w:rFonts w:ascii="Arial" w:eastAsia="Arial" w:hAnsi="Arial" w:cs="Arial"/>
          <w:spacing w:val="5"/>
          <w:sz w:val="24"/>
          <w:szCs w:val="24"/>
        </w:rPr>
        <w:t xml:space="preserve"> </w:t>
      </w:r>
      <w:r>
        <w:rPr>
          <w:rFonts w:ascii="Arial" w:eastAsia="Arial" w:hAnsi="Arial" w:cs="Arial"/>
          <w:sz w:val="24"/>
          <w:szCs w:val="24"/>
        </w:rPr>
        <w:t>held</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 Sahara</w:t>
      </w:r>
      <w:r>
        <w:rPr>
          <w:rFonts w:ascii="Arial" w:eastAsia="Arial" w:hAnsi="Arial" w:cs="Arial"/>
          <w:spacing w:val="4"/>
          <w:sz w:val="24"/>
          <w:szCs w:val="24"/>
        </w:rPr>
        <w:t xml:space="preserve"> </w:t>
      </w:r>
      <w:r>
        <w:rPr>
          <w:rFonts w:ascii="Arial" w:eastAsia="Arial" w:hAnsi="Arial" w:cs="Arial"/>
          <w:sz w:val="24"/>
          <w:szCs w:val="24"/>
        </w:rPr>
        <w:t>Hotel</w:t>
      </w:r>
      <w:r>
        <w:rPr>
          <w:rFonts w:ascii="Arial" w:eastAsia="Arial" w:hAnsi="Arial" w:cs="Arial"/>
          <w:spacing w:val="4"/>
          <w:sz w:val="24"/>
          <w:szCs w:val="24"/>
        </w:rPr>
        <w:t xml:space="preserve"> </w:t>
      </w:r>
      <w:proofErr w:type="gramStart"/>
      <w:r>
        <w:rPr>
          <w:rFonts w:ascii="Arial" w:eastAsia="Arial" w:hAnsi="Arial" w:cs="Arial"/>
          <w:sz w:val="24"/>
          <w:szCs w:val="24"/>
        </w:rPr>
        <w:t>In</w:t>
      </w:r>
      <w:proofErr w:type="gramEnd"/>
      <w:r>
        <w:rPr>
          <w:rFonts w:ascii="Arial" w:eastAsia="Arial" w:hAnsi="Arial" w:cs="Arial"/>
          <w:spacing w:val="4"/>
          <w:sz w:val="24"/>
          <w:szCs w:val="24"/>
        </w:rPr>
        <w:t xml:space="preserve"> </w:t>
      </w:r>
      <w:r>
        <w:rPr>
          <w:rFonts w:ascii="Arial" w:eastAsia="Arial" w:hAnsi="Arial" w:cs="Arial"/>
          <w:sz w:val="24"/>
          <w:szCs w:val="24"/>
        </w:rPr>
        <w:t>March</w:t>
      </w:r>
      <w:r>
        <w:rPr>
          <w:rFonts w:ascii="Arial" w:eastAsia="Arial" w:hAnsi="Arial" w:cs="Arial"/>
          <w:spacing w:val="4"/>
          <w:sz w:val="24"/>
          <w:szCs w:val="24"/>
        </w:rPr>
        <w:t xml:space="preserve"> </w:t>
      </w:r>
      <w:r>
        <w:rPr>
          <w:rFonts w:ascii="Arial" w:eastAsia="Arial" w:hAnsi="Arial" w:cs="Arial"/>
          <w:sz w:val="24"/>
          <w:szCs w:val="24"/>
        </w:rPr>
        <w:t xml:space="preserve">1967. </w:t>
      </w:r>
      <w:r>
        <w:rPr>
          <w:rFonts w:ascii="Arial" w:eastAsia="Arial" w:hAnsi="Arial" w:cs="Arial"/>
          <w:spacing w:val="3"/>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4"/>
          <w:sz w:val="24"/>
          <w:szCs w:val="24"/>
        </w:rPr>
        <w:t xml:space="preserve"> </w:t>
      </w:r>
      <w:r>
        <w:rPr>
          <w:rFonts w:ascii="Arial" w:eastAsia="Arial" w:hAnsi="Arial" w:cs="Arial"/>
          <w:sz w:val="24"/>
          <w:szCs w:val="24"/>
        </w:rPr>
        <w:t>Ferrell</w:t>
      </w:r>
      <w:r>
        <w:rPr>
          <w:rFonts w:ascii="Arial" w:eastAsia="Arial" w:hAnsi="Arial" w:cs="Arial"/>
          <w:spacing w:val="4"/>
          <w:sz w:val="24"/>
          <w:szCs w:val="24"/>
        </w:rPr>
        <w:t xml:space="preserve"> </w:t>
      </w:r>
      <w:r>
        <w:rPr>
          <w:rFonts w:ascii="Arial" w:eastAsia="Arial" w:hAnsi="Arial" w:cs="Arial"/>
          <w:sz w:val="24"/>
          <w:szCs w:val="24"/>
        </w:rPr>
        <w:t>became</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second</w:t>
      </w:r>
      <w:r>
        <w:rPr>
          <w:rFonts w:ascii="Arial" w:eastAsia="Arial" w:hAnsi="Arial" w:cs="Arial"/>
          <w:spacing w:val="4"/>
          <w:sz w:val="24"/>
          <w:szCs w:val="24"/>
        </w:rPr>
        <w:t xml:space="preserve"> </w:t>
      </w:r>
      <w:r>
        <w:rPr>
          <w:rFonts w:ascii="Arial" w:eastAsia="Arial" w:hAnsi="Arial" w:cs="Arial"/>
          <w:sz w:val="24"/>
          <w:szCs w:val="24"/>
        </w:rPr>
        <w:t>term</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proofErr w:type="spellStart"/>
      <w:r>
        <w:rPr>
          <w:rFonts w:ascii="Arial" w:eastAsia="Arial" w:hAnsi="Arial" w:cs="Arial"/>
          <w:sz w:val="24"/>
          <w:szCs w:val="24"/>
        </w:rPr>
        <w:t>Ethor</w:t>
      </w:r>
      <w:proofErr w:type="spellEnd"/>
      <w:r>
        <w:rPr>
          <w:rFonts w:ascii="Arial" w:eastAsia="Arial" w:hAnsi="Arial" w:cs="Arial"/>
          <w:spacing w:val="4"/>
          <w:sz w:val="24"/>
          <w:szCs w:val="24"/>
        </w:rPr>
        <w:t xml:space="preserve"> </w:t>
      </w:r>
      <w:r>
        <w:rPr>
          <w:rFonts w:ascii="Arial" w:eastAsia="Arial" w:hAnsi="Arial" w:cs="Arial"/>
          <w:sz w:val="24"/>
          <w:szCs w:val="24"/>
        </w:rPr>
        <w:t>Moore as</w:t>
      </w:r>
      <w:r>
        <w:rPr>
          <w:rFonts w:ascii="Arial" w:eastAsia="Arial" w:hAnsi="Arial" w:cs="Arial"/>
          <w:spacing w:val="3"/>
          <w:sz w:val="24"/>
          <w:szCs w:val="24"/>
        </w:rPr>
        <w:t xml:space="preserve"> </w:t>
      </w:r>
      <w:r>
        <w:rPr>
          <w:rFonts w:ascii="Arial" w:eastAsia="Arial" w:hAnsi="Arial" w:cs="Arial"/>
          <w:sz w:val="24"/>
          <w:szCs w:val="24"/>
        </w:rPr>
        <w:t>1</w:t>
      </w:r>
      <w:proofErr w:type="spellStart"/>
      <w:r>
        <w:rPr>
          <w:rFonts w:ascii="Arial" w:eastAsia="Arial" w:hAnsi="Arial" w:cs="Arial"/>
          <w:spacing w:val="-1"/>
          <w:position w:val="8"/>
          <w:sz w:val="14"/>
          <w:szCs w:val="14"/>
        </w:rPr>
        <w:t>s</w:t>
      </w:r>
      <w:r>
        <w:rPr>
          <w:rFonts w:ascii="Arial" w:eastAsia="Arial" w:hAnsi="Arial" w:cs="Arial"/>
          <w:position w:val="8"/>
          <w:sz w:val="14"/>
          <w:szCs w:val="14"/>
        </w:rPr>
        <w:t>t</w:t>
      </w:r>
      <w:proofErr w:type="spellEnd"/>
      <w:r>
        <w:rPr>
          <w:rFonts w:ascii="Arial" w:eastAsia="Arial" w:hAnsi="Arial" w:cs="Arial"/>
          <w:spacing w:val="31"/>
          <w:position w:val="8"/>
          <w:sz w:val="14"/>
          <w:szCs w:val="14"/>
        </w:rPr>
        <w:t xml:space="preserve"> </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z w:val="24"/>
          <w:szCs w:val="24"/>
        </w:rPr>
        <w:t xml:space="preserve">President. </w:t>
      </w:r>
      <w:r>
        <w:rPr>
          <w:rFonts w:ascii="Arial" w:eastAsia="Arial" w:hAnsi="Arial" w:cs="Arial"/>
          <w:spacing w:val="6"/>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elected</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2</w:t>
      </w:r>
      <w:proofErr w:type="spellStart"/>
      <w:r>
        <w:rPr>
          <w:rFonts w:ascii="Arial" w:eastAsia="Arial" w:hAnsi="Arial" w:cs="Arial"/>
          <w:position w:val="8"/>
          <w:sz w:val="14"/>
          <w:szCs w:val="14"/>
        </w:rPr>
        <w:t>nd</w:t>
      </w:r>
      <w:proofErr w:type="spellEnd"/>
      <w:r>
        <w:rPr>
          <w:rFonts w:ascii="Arial" w:eastAsia="Arial" w:hAnsi="Arial" w:cs="Arial"/>
          <w:spacing w:val="32"/>
          <w:position w:val="8"/>
          <w:sz w:val="14"/>
          <w:szCs w:val="14"/>
        </w:rPr>
        <w:t xml:space="preserve"> </w:t>
      </w:r>
      <w:r>
        <w:rPr>
          <w:rFonts w:ascii="Arial" w:eastAsia="Arial" w:hAnsi="Arial" w:cs="Arial"/>
          <w:spacing w:val="-5"/>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President.</w:t>
      </w:r>
    </w:p>
    <w:p w14:paraId="386FE6F2" w14:textId="77777777" w:rsidR="000836DB" w:rsidRDefault="000836DB">
      <w:pPr>
        <w:spacing w:before="8" w:line="280" w:lineRule="exact"/>
        <w:rPr>
          <w:sz w:val="28"/>
          <w:szCs w:val="28"/>
        </w:rPr>
      </w:pPr>
    </w:p>
    <w:p w14:paraId="37FB9F04" w14:textId="77777777" w:rsidR="000836DB" w:rsidRDefault="00000000">
      <w:pPr>
        <w:spacing w:line="250" w:lineRule="auto"/>
        <w:ind w:left="120" w:right="163"/>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1969</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elected</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third</w:t>
      </w:r>
      <w:r>
        <w:rPr>
          <w:rFonts w:ascii="Arial" w:eastAsia="Arial" w:hAnsi="Arial" w:cs="Arial"/>
          <w:spacing w:val="4"/>
          <w:sz w:val="24"/>
          <w:szCs w:val="24"/>
        </w:rPr>
        <w:t xml:space="preserve"> </w:t>
      </w:r>
      <w:r>
        <w:rPr>
          <w:rFonts w:ascii="Arial" w:eastAsia="Arial" w:hAnsi="Arial" w:cs="Arial"/>
          <w:sz w:val="24"/>
          <w:szCs w:val="24"/>
        </w:rPr>
        <w:t>two</w:t>
      </w:r>
      <w:r>
        <w:rPr>
          <w:rFonts w:ascii="Arial" w:eastAsia="Arial" w:hAnsi="Arial" w:cs="Arial"/>
          <w:spacing w:val="4"/>
          <w:sz w:val="24"/>
          <w:szCs w:val="24"/>
        </w:rPr>
        <w:t xml:space="preserve"> </w:t>
      </w:r>
      <w:r>
        <w:rPr>
          <w:rFonts w:ascii="Arial" w:eastAsia="Arial" w:hAnsi="Arial" w:cs="Arial"/>
          <w:sz w:val="24"/>
          <w:szCs w:val="24"/>
        </w:rPr>
        <w:t>term</w:t>
      </w:r>
      <w:r>
        <w:rPr>
          <w:rFonts w:ascii="Arial" w:eastAsia="Arial" w:hAnsi="Arial" w:cs="Arial"/>
          <w:spacing w:val="4"/>
          <w:sz w:val="24"/>
          <w:szCs w:val="24"/>
        </w:rPr>
        <w:t xml:space="preserve"> </w:t>
      </w:r>
      <w:r>
        <w:rPr>
          <w:rFonts w:ascii="Arial" w:eastAsia="Arial" w:hAnsi="Arial" w:cs="Arial"/>
          <w:sz w:val="24"/>
          <w:szCs w:val="24"/>
        </w:rPr>
        <w:t xml:space="preserve">President. </w:t>
      </w:r>
      <w:r>
        <w:rPr>
          <w:rFonts w:ascii="Arial" w:eastAsia="Arial" w:hAnsi="Arial" w:cs="Arial"/>
          <w:spacing w:val="7"/>
          <w:sz w:val="24"/>
          <w:szCs w:val="24"/>
        </w:rPr>
        <w:t xml:space="preserve"> </w:t>
      </w:r>
      <w:r>
        <w:rPr>
          <w:rFonts w:ascii="Arial" w:eastAsia="Arial" w:hAnsi="Arial" w:cs="Arial"/>
          <w:sz w:val="24"/>
          <w:szCs w:val="24"/>
        </w:rPr>
        <w:t>My</w:t>
      </w:r>
      <w:r>
        <w:rPr>
          <w:rFonts w:ascii="Arial" w:eastAsia="Arial" w:hAnsi="Arial" w:cs="Arial"/>
          <w:spacing w:val="4"/>
          <w:sz w:val="24"/>
          <w:szCs w:val="24"/>
        </w:rPr>
        <w:t xml:space="preserve"> </w:t>
      </w:r>
      <w:r>
        <w:rPr>
          <w:rFonts w:ascii="Arial" w:eastAsia="Arial" w:hAnsi="Arial" w:cs="Arial"/>
          <w:spacing w:val="-5"/>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Presiden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Ray</w:t>
      </w:r>
      <w:r>
        <w:rPr>
          <w:rFonts w:ascii="Arial" w:eastAsia="Arial" w:hAnsi="Arial" w:cs="Arial"/>
          <w:spacing w:val="4"/>
          <w:sz w:val="24"/>
          <w:szCs w:val="24"/>
        </w:rPr>
        <w:t xml:space="preserve"> </w:t>
      </w:r>
      <w:r>
        <w:rPr>
          <w:rFonts w:ascii="Arial" w:eastAsia="Arial" w:hAnsi="Arial" w:cs="Arial"/>
          <w:sz w:val="24"/>
          <w:szCs w:val="24"/>
        </w:rPr>
        <w:t>Williams, James</w:t>
      </w:r>
      <w:r>
        <w:rPr>
          <w:rFonts w:ascii="Arial" w:eastAsia="Arial" w:hAnsi="Arial" w:cs="Arial"/>
          <w:spacing w:val="3"/>
          <w:sz w:val="24"/>
          <w:szCs w:val="24"/>
        </w:rPr>
        <w:t xml:space="preserve"> </w:t>
      </w:r>
      <w:r>
        <w:rPr>
          <w:rFonts w:ascii="Arial" w:eastAsia="Arial" w:hAnsi="Arial" w:cs="Arial"/>
          <w:sz w:val="24"/>
          <w:szCs w:val="24"/>
        </w:rPr>
        <w:t>Leech</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Paul</w:t>
      </w:r>
      <w:r>
        <w:rPr>
          <w:rFonts w:ascii="Arial" w:eastAsia="Arial" w:hAnsi="Arial" w:cs="Arial"/>
          <w:spacing w:val="3"/>
          <w:sz w:val="24"/>
          <w:szCs w:val="24"/>
        </w:rPr>
        <w:t xml:space="preserve"> </w:t>
      </w:r>
      <w:proofErr w:type="spellStart"/>
      <w:r>
        <w:rPr>
          <w:rFonts w:ascii="Arial" w:eastAsia="Arial" w:hAnsi="Arial" w:cs="Arial"/>
          <w:sz w:val="24"/>
          <w:szCs w:val="24"/>
        </w:rPr>
        <w:t>Halopo</w:t>
      </w:r>
      <w:r>
        <w:rPr>
          <w:rFonts w:ascii="Arial" w:eastAsia="Arial" w:hAnsi="Arial" w:cs="Arial"/>
          <w:spacing w:val="-3"/>
          <w:sz w:val="24"/>
          <w:szCs w:val="24"/>
        </w:rPr>
        <w:t>f</w:t>
      </w:r>
      <w:r>
        <w:rPr>
          <w:rFonts w:ascii="Arial" w:eastAsia="Arial" w:hAnsi="Arial" w:cs="Arial"/>
          <w:spacing w:val="1"/>
          <w:sz w:val="24"/>
          <w:szCs w:val="24"/>
        </w:rPr>
        <w:t>f</w:t>
      </w:r>
      <w:proofErr w:type="spellEnd"/>
      <w:r>
        <w:rPr>
          <w:rFonts w:ascii="Arial" w:eastAsia="Arial" w:hAnsi="Arial" w:cs="Arial"/>
          <w:sz w:val="24"/>
          <w:szCs w:val="24"/>
        </w:rPr>
        <w:t>.</w:t>
      </w:r>
    </w:p>
    <w:p w14:paraId="4B1032C5" w14:textId="77777777" w:rsidR="000836DB" w:rsidRDefault="000836DB">
      <w:pPr>
        <w:spacing w:before="8" w:line="280" w:lineRule="exact"/>
        <w:rPr>
          <w:sz w:val="28"/>
          <w:szCs w:val="28"/>
        </w:rPr>
      </w:pPr>
    </w:p>
    <w:p w14:paraId="477892FF" w14:textId="77777777" w:rsidR="000836DB" w:rsidRDefault="00000000">
      <w:pPr>
        <w:spacing w:line="250" w:lineRule="auto"/>
        <w:ind w:left="120" w:right="281"/>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also</w:t>
      </w:r>
      <w:r>
        <w:rPr>
          <w:rFonts w:ascii="Arial" w:eastAsia="Arial" w:hAnsi="Arial" w:cs="Arial"/>
          <w:spacing w:val="1"/>
          <w:sz w:val="24"/>
          <w:szCs w:val="24"/>
        </w:rPr>
        <w:t xml:space="preserve"> </w:t>
      </w:r>
      <w:r>
        <w:rPr>
          <w:rFonts w:ascii="Arial" w:eastAsia="Arial" w:hAnsi="Arial" w:cs="Arial"/>
          <w:sz w:val="24"/>
          <w:szCs w:val="24"/>
        </w:rPr>
        <w:t>remember</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1970</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man</w:t>
      </w:r>
      <w:r>
        <w:rPr>
          <w:rFonts w:ascii="Arial" w:eastAsia="Arial" w:hAnsi="Arial" w:cs="Arial"/>
          <w:spacing w:val="1"/>
          <w:sz w:val="24"/>
          <w:szCs w:val="24"/>
        </w:rPr>
        <w:t xml:space="preserve"> </w:t>
      </w:r>
      <w:r>
        <w:rPr>
          <w:rFonts w:ascii="Arial" w:eastAsia="Arial" w:hAnsi="Arial" w:cs="Arial"/>
          <w:sz w:val="24"/>
          <w:szCs w:val="24"/>
        </w:rPr>
        <w:t>from</w:t>
      </w:r>
      <w:r>
        <w:rPr>
          <w:rFonts w:ascii="Arial" w:eastAsia="Arial" w:hAnsi="Arial" w:cs="Arial"/>
          <w:spacing w:val="1"/>
          <w:sz w:val="24"/>
          <w:szCs w:val="24"/>
        </w:rPr>
        <w:t xml:space="preserve"> </w:t>
      </w:r>
      <w:r>
        <w:rPr>
          <w:rFonts w:ascii="Arial" w:eastAsia="Arial" w:hAnsi="Arial" w:cs="Arial"/>
          <w:sz w:val="24"/>
          <w:szCs w:val="24"/>
        </w:rPr>
        <w:t>Ohio</w:t>
      </w:r>
      <w:r>
        <w:rPr>
          <w:rFonts w:ascii="Arial" w:eastAsia="Arial" w:hAnsi="Arial" w:cs="Arial"/>
          <w:spacing w:val="1"/>
          <w:sz w:val="24"/>
          <w:szCs w:val="24"/>
        </w:rPr>
        <w:t xml:space="preserve"> </w:t>
      </w:r>
      <w:r>
        <w:rPr>
          <w:rFonts w:ascii="Arial" w:eastAsia="Arial" w:hAnsi="Arial" w:cs="Arial"/>
          <w:sz w:val="24"/>
          <w:szCs w:val="24"/>
        </w:rPr>
        <w:t>by</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name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pacing w:val="-27"/>
          <w:sz w:val="24"/>
          <w:szCs w:val="24"/>
        </w:rPr>
        <w:t>T</w:t>
      </w:r>
      <w:r>
        <w:rPr>
          <w:rFonts w:ascii="Arial" w:eastAsia="Arial" w:hAnsi="Arial" w:cs="Arial"/>
          <w:sz w:val="24"/>
          <w:szCs w:val="24"/>
        </w:rPr>
        <w:t>ony</w:t>
      </w:r>
      <w:r>
        <w:rPr>
          <w:rFonts w:ascii="Arial" w:eastAsia="Arial" w:hAnsi="Arial" w:cs="Arial"/>
          <w:spacing w:val="1"/>
          <w:sz w:val="24"/>
          <w:szCs w:val="24"/>
        </w:rPr>
        <w:t xml:space="preserve"> </w:t>
      </w:r>
      <w:r>
        <w:rPr>
          <w:rFonts w:ascii="Arial" w:eastAsia="Arial" w:hAnsi="Arial" w:cs="Arial"/>
          <w:sz w:val="24"/>
          <w:szCs w:val="24"/>
        </w:rPr>
        <w:t>Font</w:t>
      </w:r>
      <w:r>
        <w:rPr>
          <w:rFonts w:ascii="Arial" w:eastAsia="Arial" w:hAnsi="Arial" w:cs="Arial"/>
          <w:spacing w:val="1"/>
          <w:sz w:val="24"/>
          <w:szCs w:val="24"/>
        </w:rPr>
        <w:t xml:space="preserve"> </w:t>
      </w:r>
      <w:r>
        <w:rPr>
          <w:rFonts w:ascii="Arial" w:eastAsia="Arial" w:hAnsi="Arial" w:cs="Arial"/>
          <w:sz w:val="24"/>
          <w:szCs w:val="24"/>
        </w:rPr>
        <w:t>con</w:t>
      </w:r>
      <w:r>
        <w:rPr>
          <w:rFonts w:ascii="Arial" w:eastAsia="Arial" w:hAnsi="Arial" w:cs="Arial"/>
          <w:spacing w:val="-2"/>
          <w:sz w:val="24"/>
          <w:szCs w:val="24"/>
        </w:rPr>
        <w:t>t</w:t>
      </w:r>
      <w:r>
        <w:rPr>
          <w:rFonts w:ascii="Arial" w:eastAsia="Arial" w:hAnsi="Arial" w:cs="Arial"/>
          <w:sz w:val="24"/>
          <w:szCs w:val="24"/>
        </w:rPr>
        <w:t>acted</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 xml:space="preserve"> </w:t>
      </w:r>
      <w:r>
        <w:rPr>
          <w:rFonts w:ascii="Arial" w:eastAsia="Arial" w:hAnsi="Arial" w:cs="Arial"/>
          <w:sz w:val="24"/>
          <w:szCs w:val="24"/>
        </w:rPr>
        <w:t>and asked</w:t>
      </w:r>
      <w:r>
        <w:rPr>
          <w:rFonts w:ascii="Arial" w:eastAsia="Arial" w:hAnsi="Arial" w:cs="Arial"/>
          <w:spacing w:val="4"/>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join</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new</w:t>
      </w:r>
      <w:r>
        <w:rPr>
          <w:rFonts w:ascii="Arial" w:eastAsia="Arial" w:hAnsi="Arial" w:cs="Arial"/>
          <w:spacing w:val="4"/>
          <w:sz w:val="24"/>
          <w:szCs w:val="24"/>
        </w:rPr>
        <w:t xml:space="preserve"> </w:t>
      </w:r>
      <w:r>
        <w:rPr>
          <w:rFonts w:ascii="Arial" w:eastAsia="Arial" w:hAnsi="Arial" w:cs="Arial"/>
          <w:sz w:val="24"/>
          <w:szCs w:val="24"/>
        </w:rPr>
        <w:t>eastern</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association</w:t>
      </w:r>
      <w:r>
        <w:rPr>
          <w:rFonts w:ascii="Arial" w:eastAsia="Arial" w:hAnsi="Arial" w:cs="Arial"/>
          <w:spacing w:val="4"/>
          <w:sz w:val="24"/>
          <w:szCs w:val="24"/>
        </w:rPr>
        <w:t xml:space="preserve"> </w:t>
      </w:r>
      <w:r>
        <w:rPr>
          <w:rFonts w:ascii="Arial" w:eastAsia="Arial" w:hAnsi="Arial" w:cs="Arial"/>
          <w:sz w:val="24"/>
          <w:szCs w:val="24"/>
        </w:rPr>
        <w:t>called</w:t>
      </w:r>
      <w:r>
        <w:rPr>
          <w:rFonts w:ascii="Arial" w:eastAsia="Arial" w:hAnsi="Arial" w:cs="Arial"/>
          <w:spacing w:val="4"/>
          <w:sz w:val="24"/>
          <w:szCs w:val="24"/>
        </w:rPr>
        <w:t xml:space="preserve"> </w:t>
      </w:r>
      <w:r>
        <w:rPr>
          <w:rFonts w:ascii="Arial" w:eastAsia="Arial" w:hAnsi="Arial" w:cs="Arial"/>
          <w:sz w:val="24"/>
          <w:szCs w:val="24"/>
        </w:rPr>
        <w:t xml:space="preserve">DODA. </w:t>
      </w:r>
      <w:r>
        <w:rPr>
          <w:rFonts w:ascii="Arial" w:eastAsia="Arial" w:hAnsi="Arial" w:cs="Arial"/>
          <w:spacing w:val="9"/>
          <w:sz w:val="24"/>
          <w:szCs w:val="24"/>
        </w:rPr>
        <w:t xml:space="preserve"> </w:t>
      </w:r>
      <w:r>
        <w:rPr>
          <w:rFonts w:ascii="Arial" w:eastAsia="Arial" w:hAnsi="Arial" w:cs="Arial"/>
          <w:sz w:val="24"/>
          <w:szCs w:val="24"/>
        </w:rPr>
        <w:t>They</w:t>
      </w:r>
      <w:r>
        <w:rPr>
          <w:rFonts w:ascii="Arial" w:eastAsia="Arial" w:hAnsi="Arial" w:cs="Arial"/>
          <w:spacing w:val="4"/>
          <w:sz w:val="24"/>
          <w:szCs w:val="24"/>
        </w:rPr>
        <w:t xml:space="preserve"> </w:t>
      </w:r>
      <w:r>
        <w:rPr>
          <w:rFonts w:ascii="Arial" w:eastAsia="Arial" w:hAnsi="Arial" w:cs="Arial"/>
          <w:sz w:val="24"/>
          <w:szCs w:val="24"/>
        </w:rPr>
        <w:t>said</w:t>
      </w:r>
      <w:r>
        <w:rPr>
          <w:rFonts w:ascii="Arial" w:eastAsia="Arial" w:hAnsi="Arial" w:cs="Arial"/>
          <w:spacing w:val="4"/>
          <w:sz w:val="24"/>
          <w:szCs w:val="24"/>
        </w:rPr>
        <w:t xml:space="preserve"> </w:t>
      </w:r>
      <w:r>
        <w:rPr>
          <w:rFonts w:ascii="Arial" w:eastAsia="Arial" w:hAnsi="Arial" w:cs="Arial"/>
          <w:sz w:val="24"/>
          <w:szCs w:val="24"/>
        </w:rPr>
        <w:t>they</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like me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represent</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western</w:t>
      </w:r>
      <w:r>
        <w:rPr>
          <w:rFonts w:ascii="Arial" w:eastAsia="Arial" w:hAnsi="Arial" w:cs="Arial"/>
          <w:spacing w:val="2"/>
          <w:sz w:val="24"/>
          <w:szCs w:val="24"/>
        </w:rPr>
        <w:t xml:space="preserve"> </w:t>
      </w:r>
      <w:r>
        <w:rPr>
          <w:rFonts w:ascii="Arial" w:eastAsia="Arial" w:hAnsi="Arial" w:cs="Arial"/>
          <w:sz w:val="24"/>
          <w:szCs w:val="24"/>
        </w:rPr>
        <w:t>U.S.A.</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Board</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Directors,</w:t>
      </w:r>
      <w:r>
        <w:rPr>
          <w:rFonts w:ascii="Arial" w:eastAsia="Arial" w:hAnsi="Arial" w:cs="Arial"/>
          <w:spacing w:val="2"/>
          <w:sz w:val="24"/>
          <w:szCs w:val="24"/>
        </w:rPr>
        <w:t xml:space="preserve"> </w:t>
      </w:r>
      <w:r>
        <w:rPr>
          <w:rFonts w:ascii="Arial" w:eastAsia="Arial" w:hAnsi="Arial" w:cs="Arial"/>
          <w:sz w:val="24"/>
          <w:szCs w:val="24"/>
        </w:rPr>
        <w:t>which</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accepted.</w:t>
      </w:r>
    </w:p>
    <w:p w14:paraId="77AC1BE5" w14:textId="77777777" w:rsidR="000836DB" w:rsidRDefault="000836DB">
      <w:pPr>
        <w:spacing w:before="8" w:line="280" w:lineRule="exact"/>
        <w:rPr>
          <w:sz w:val="28"/>
          <w:szCs w:val="28"/>
        </w:rPr>
      </w:pPr>
    </w:p>
    <w:p w14:paraId="20B7298A" w14:textId="77777777" w:rsidR="000836DB" w:rsidRDefault="00000000">
      <w:pPr>
        <w:spacing w:line="250" w:lineRule="auto"/>
        <w:ind w:left="120" w:right="478"/>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has</w:t>
      </w:r>
      <w:r>
        <w:rPr>
          <w:rFonts w:ascii="Arial" w:eastAsia="Arial" w:hAnsi="Arial" w:cs="Arial"/>
          <w:spacing w:val="4"/>
          <w:sz w:val="24"/>
          <w:szCs w:val="24"/>
        </w:rPr>
        <w:t xml:space="preserve"> </w:t>
      </w:r>
      <w:r>
        <w:rPr>
          <w:rFonts w:ascii="Arial" w:eastAsia="Arial" w:hAnsi="Arial" w:cs="Arial"/>
          <w:sz w:val="24"/>
          <w:szCs w:val="24"/>
        </w:rPr>
        <w:t>been</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great</w:t>
      </w:r>
      <w:r>
        <w:rPr>
          <w:rFonts w:ascii="Arial" w:eastAsia="Arial" w:hAnsi="Arial" w:cs="Arial"/>
          <w:spacing w:val="4"/>
          <w:sz w:val="24"/>
          <w:szCs w:val="24"/>
        </w:rPr>
        <w:t xml:space="preserve"> </w:t>
      </w:r>
      <w:r>
        <w:rPr>
          <w:rFonts w:ascii="Arial" w:eastAsia="Arial" w:hAnsi="Arial" w:cs="Arial"/>
          <w:sz w:val="24"/>
          <w:szCs w:val="24"/>
        </w:rPr>
        <w:t>opportunity</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able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work</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great</w:t>
      </w:r>
      <w:r>
        <w:rPr>
          <w:rFonts w:ascii="Arial" w:eastAsia="Arial" w:hAnsi="Arial" w:cs="Arial"/>
          <w:spacing w:val="4"/>
          <w:sz w:val="24"/>
          <w:szCs w:val="24"/>
        </w:rPr>
        <w:t xml:space="preserve"> </w:t>
      </w:r>
      <w:r>
        <w:rPr>
          <w:rFonts w:ascii="Arial" w:eastAsia="Arial" w:hAnsi="Arial" w:cs="Arial"/>
          <w:sz w:val="24"/>
          <w:szCs w:val="24"/>
        </w:rPr>
        <w:t>people</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industry</w:t>
      </w:r>
      <w:r>
        <w:rPr>
          <w:rFonts w:ascii="Arial" w:eastAsia="Arial" w:hAnsi="Arial" w:cs="Arial"/>
          <w:spacing w:val="4"/>
          <w:sz w:val="24"/>
          <w:szCs w:val="24"/>
        </w:rPr>
        <w:t xml:space="preserve"> </w:t>
      </w:r>
      <w:r>
        <w:rPr>
          <w:rFonts w:ascii="Arial" w:eastAsia="Arial" w:hAnsi="Arial" w:cs="Arial"/>
          <w:sz w:val="24"/>
          <w:szCs w:val="24"/>
        </w:rPr>
        <w:t>over</w:t>
      </w:r>
      <w:r>
        <w:rPr>
          <w:rFonts w:ascii="Arial" w:eastAsia="Arial" w:hAnsi="Arial" w:cs="Arial"/>
          <w:spacing w:val="4"/>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years.</w:t>
      </w:r>
    </w:p>
    <w:p w14:paraId="2DC144A9" w14:textId="77777777" w:rsidR="000836DB" w:rsidRDefault="000836DB">
      <w:pPr>
        <w:spacing w:before="3" w:line="160" w:lineRule="exact"/>
        <w:rPr>
          <w:sz w:val="16"/>
          <w:szCs w:val="16"/>
        </w:rPr>
      </w:pPr>
    </w:p>
    <w:p w14:paraId="6A73E3B4" w14:textId="77777777" w:rsidR="000836DB" w:rsidRDefault="00000000">
      <w:pPr>
        <w:spacing w:line="540" w:lineRule="exact"/>
        <w:ind w:left="3466"/>
        <w:rPr>
          <w:sz w:val="48"/>
          <w:szCs w:val="48"/>
        </w:rPr>
      </w:pPr>
      <w:r>
        <w:pict w14:anchorId="1E5521CD">
          <v:group id="_x0000_s2104" style="position:absolute;left:0;text-align:left;margin-left:54pt;margin-top:72.5pt;width:7in;height:0;z-index:-3830;mso-position-horizontal-relative:page;mso-position-vertical-relative:page" coordorigin="1080,1450" coordsize="10080,0">
            <v:shape id="_x0000_s2105" style="position:absolute;left:1080;top:1450;width:10080;height:0" coordorigin="1080,1450" coordsize="10080,0" path="m1080,1450r10080,e" filled="f" strokecolor="#475b99" strokeweight=".96pt">
              <v:path arrowok="t"/>
            </v:shape>
            <w10:wrap anchorx="page" anchory="page"/>
          </v:group>
        </w:pict>
      </w:r>
      <w:r>
        <w:pict w14:anchorId="42FE73BD">
          <v:shape id="_x0000_s2103" type="#_x0000_t75" style="position:absolute;left:0;text-align:left;margin-left:54.7pt;margin-top:27.4pt;width:113.65pt;height:38.85pt;z-index:-3829;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7AF36833" w14:textId="77777777" w:rsidR="000836DB" w:rsidRDefault="000836DB">
      <w:pPr>
        <w:spacing w:line="200" w:lineRule="exact"/>
      </w:pPr>
    </w:p>
    <w:p w14:paraId="66F15760" w14:textId="77777777" w:rsidR="000836DB" w:rsidRDefault="000836DB">
      <w:pPr>
        <w:spacing w:line="200" w:lineRule="exact"/>
      </w:pPr>
    </w:p>
    <w:p w14:paraId="53B1D89D" w14:textId="77777777" w:rsidR="000836DB" w:rsidRDefault="000836DB">
      <w:pPr>
        <w:spacing w:before="9" w:line="280" w:lineRule="exact"/>
        <w:rPr>
          <w:sz w:val="28"/>
          <w:szCs w:val="28"/>
        </w:rPr>
      </w:pPr>
    </w:p>
    <w:p w14:paraId="68CFD799" w14:textId="77777777" w:rsidR="000836DB" w:rsidRDefault="00000000">
      <w:pPr>
        <w:spacing w:line="540" w:lineRule="exact"/>
        <w:ind w:left="4062" w:right="4082"/>
        <w:jc w:val="center"/>
        <w:rPr>
          <w:sz w:val="48"/>
          <w:szCs w:val="48"/>
        </w:rPr>
      </w:pPr>
      <w:r>
        <w:rPr>
          <w:b/>
          <w:position w:val="-1"/>
          <w:sz w:val="48"/>
          <w:szCs w:val="48"/>
        </w:rPr>
        <w:t>Jack</w:t>
      </w:r>
      <w:r>
        <w:rPr>
          <w:b/>
          <w:spacing w:val="-1"/>
          <w:position w:val="-1"/>
          <w:sz w:val="48"/>
          <w:szCs w:val="48"/>
        </w:rPr>
        <w:t xml:space="preserve"> </w:t>
      </w:r>
      <w:r>
        <w:rPr>
          <w:b/>
          <w:position w:val="-1"/>
          <w:sz w:val="48"/>
          <w:szCs w:val="48"/>
        </w:rPr>
        <w:t>Graf</w:t>
      </w:r>
    </w:p>
    <w:p w14:paraId="088EFD40" w14:textId="77777777" w:rsidR="000836DB" w:rsidRDefault="000836DB">
      <w:pPr>
        <w:spacing w:line="200" w:lineRule="exact"/>
      </w:pPr>
    </w:p>
    <w:p w14:paraId="70962C9B" w14:textId="77777777" w:rsidR="000836DB" w:rsidRDefault="000836DB">
      <w:pPr>
        <w:spacing w:line="200" w:lineRule="exact"/>
      </w:pPr>
    </w:p>
    <w:p w14:paraId="4C3A2487" w14:textId="77777777" w:rsidR="000836DB" w:rsidRDefault="000836DB">
      <w:pPr>
        <w:spacing w:before="2" w:line="200" w:lineRule="exact"/>
      </w:pPr>
    </w:p>
    <w:p w14:paraId="6D98305F" w14:textId="77777777" w:rsidR="000836DB" w:rsidRDefault="00000000">
      <w:pPr>
        <w:spacing w:before="29" w:line="250" w:lineRule="auto"/>
        <w:ind w:left="120" w:right="155"/>
        <w:rPr>
          <w:rFonts w:ascii="Arial" w:eastAsia="Arial" w:hAnsi="Arial" w:cs="Arial"/>
          <w:sz w:val="24"/>
          <w:szCs w:val="24"/>
        </w:rPr>
      </w:pP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moment</w:t>
      </w:r>
      <w:r>
        <w:rPr>
          <w:rFonts w:ascii="Arial" w:eastAsia="Arial" w:hAnsi="Arial" w:cs="Arial"/>
          <w:spacing w:val="3"/>
          <w:sz w:val="24"/>
          <w:szCs w:val="24"/>
        </w:rPr>
        <w:t xml:space="preserve"> </w:t>
      </w:r>
      <w:r>
        <w:rPr>
          <w:rFonts w:ascii="Arial" w:eastAsia="Arial" w:hAnsi="Arial" w:cs="Arial"/>
          <w:sz w:val="24"/>
          <w:szCs w:val="24"/>
        </w:rPr>
        <w:t>Ken</w:t>
      </w:r>
      <w:r>
        <w:rPr>
          <w:rFonts w:ascii="Arial" w:eastAsia="Arial" w:hAnsi="Arial" w:cs="Arial"/>
          <w:spacing w:val="3"/>
          <w:sz w:val="24"/>
          <w:szCs w:val="24"/>
        </w:rPr>
        <w:t xml:space="preserve"> </w:t>
      </w:r>
      <w:r>
        <w:rPr>
          <w:rFonts w:ascii="Arial" w:eastAsia="Arial" w:hAnsi="Arial" w:cs="Arial"/>
          <w:sz w:val="24"/>
          <w:szCs w:val="24"/>
        </w:rPr>
        <w:t>Monin</w:t>
      </w:r>
      <w:r>
        <w:rPr>
          <w:rFonts w:ascii="Arial" w:eastAsia="Arial" w:hAnsi="Arial" w:cs="Arial"/>
          <w:spacing w:val="3"/>
          <w:sz w:val="24"/>
          <w:szCs w:val="24"/>
        </w:rPr>
        <w:t xml:space="preserve"> </w:t>
      </w:r>
      <w:r>
        <w:rPr>
          <w:rFonts w:ascii="Arial" w:eastAsia="Arial" w:hAnsi="Arial" w:cs="Arial"/>
          <w:sz w:val="24"/>
          <w:szCs w:val="24"/>
        </w:rPr>
        <w:t>called</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asked</w:t>
      </w:r>
      <w:r>
        <w:rPr>
          <w:rFonts w:ascii="Arial" w:eastAsia="Arial" w:hAnsi="Arial" w:cs="Arial"/>
          <w:spacing w:val="3"/>
          <w:sz w:val="24"/>
          <w:szCs w:val="24"/>
        </w:rPr>
        <w:t xml:space="preserve"> </w:t>
      </w:r>
      <w:r>
        <w:rPr>
          <w:rFonts w:ascii="Arial" w:eastAsia="Arial" w:hAnsi="Arial" w:cs="Arial"/>
          <w:sz w:val="24"/>
          <w:szCs w:val="24"/>
        </w:rPr>
        <w:t>if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3"/>
          <w:sz w:val="24"/>
          <w:szCs w:val="24"/>
        </w:rPr>
        <w:t xml:space="preserve"> </w:t>
      </w:r>
      <w:r>
        <w:rPr>
          <w:rFonts w:ascii="Arial" w:eastAsia="Arial" w:hAnsi="Arial" w:cs="Arial"/>
          <w:sz w:val="24"/>
          <w:szCs w:val="24"/>
        </w:rPr>
        <w:t>interested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serving</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Door and</w:t>
      </w:r>
      <w:r>
        <w:rPr>
          <w:rFonts w:ascii="Arial" w:eastAsia="Arial" w:hAnsi="Arial" w:cs="Arial"/>
          <w:spacing w:val="5"/>
          <w:sz w:val="24"/>
          <w:szCs w:val="24"/>
        </w:rPr>
        <w:t xml:space="preserve"> </w:t>
      </w:r>
      <w:r>
        <w:rPr>
          <w:rFonts w:ascii="Arial" w:eastAsia="Arial" w:hAnsi="Arial" w:cs="Arial"/>
          <w:sz w:val="24"/>
          <w:szCs w:val="24"/>
        </w:rPr>
        <w:t>Operator</w:t>
      </w:r>
      <w:r>
        <w:rPr>
          <w:rFonts w:ascii="Arial" w:eastAsia="Arial" w:hAnsi="Arial" w:cs="Arial"/>
          <w:spacing w:val="5"/>
          <w:sz w:val="24"/>
          <w:szCs w:val="24"/>
        </w:rPr>
        <w:t xml:space="preserve"> </w:t>
      </w:r>
      <w:r>
        <w:rPr>
          <w:rFonts w:ascii="Arial" w:eastAsia="Arial" w:hAnsi="Arial" w:cs="Arial"/>
          <w:sz w:val="24"/>
          <w:szCs w:val="24"/>
        </w:rPr>
        <w:t>Dealers</w:t>
      </w:r>
      <w:r>
        <w:rPr>
          <w:rFonts w:ascii="Arial" w:eastAsia="Arial" w:hAnsi="Arial" w:cs="Arial"/>
          <w:spacing w:val="5"/>
          <w:sz w:val="24"/>
          <w:szCs w:val="24"/>
        </w:rPr>
        <w:t xml:space="preserve"> </w:t>
      </w:r>
      <w:r>
        <w:rPr>
          <w:rFonts w:ascii="Arial" w:eastAsia="Arial" w:hAnsi="Arial" w:cs="Arial"/>
          <w:sz w:val="24"/>
          <w:szCs w:val="24"/>
        </w:rPr>
        <w:t>Association</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some</w:t>
      </w:r>
      <w:r>
        <w:rPr>
          <w:rFonts w:ascii="Arial" w:eastAsia="Arial" w:hAnsi="Arial" w:cs="Arial"/>
          <w:spacing w:val="5"/>
          <w:sz w:val="24"/>
          <w:szCs w:val="24"/>
        </w:rPr>
        <w:t xml:space="preserve"> </w:t>
      </w:r>
      <w:r>
        <w:rPr>
          <w:rFonts w:ascii="Arial" w:eastAsia="Arial" w:hAnsi="Arial" w:cs="Arial"/>
          <w:sz w:val="24"/>
          <w:szCs w:val="24"/>
        </w:rPr>
        <w:t>capacity</w:t>
      </w:r>
      <w:r>
        <w:rPr>
          <w:rFonts w:ascii="Arial" w:eastAsia="Arial" w:hAnsi="Arial" w:cs="Arial"/>
          <w:spacing w:val="5"/>
          <w:sz w:val="24"/>
          <w:szCs w:val="24"/>
        </w:rPr>
        <w:t xml:space="preserve"> </w:t>
      </w:r>
      <w:r>
        <w:rPr>
          <w:rFonts w:ascii="Arial" w:eastAsia="Arial" w:hAnsi="Arial" w:cs="Arial"/>
          <w:sz w:val="24"/>
          <w:szCs w:val="24"/>
        </w:rPr>
        <w:t>other</w:t>
      </w:r>
      <w:r>
        <w:rPr>
          <w:rFonts w:ascii="Arial" w:eastAsia="Arial" w:hAnsi="Arial" w:cs="Arial"/>
          <w:spacing w:val="5"/>
          <w:sz w:val="24"/>
          <w:szCs w:val="24"/>
        </w:rPr>
        <w:t xml:space="preserve"> </w:t>
      </w:r>
      <w:r>
        <w:rPr>
          <w:rFonts w:ascii="Arial" w:eastAsia="Arial" w:hAnsi="Arial" w:cs="Arial"/>
          <w:sz w:val="24"/>
          <w:szCs w:val="24"/>
        </w:rPr>
        <w:t>than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panel</w:t>
      </w:r>
      <w:r>
        <w:rPr>
          <w:rFonts w:ascii="Arial" w:eastAsia="Arial" w:hAnsi="Arial" w:cs="Arial"/>
          <w:spacing w:val="5"/>
          <w:sz w:val="24"/>
          <w:szCs w:val="24"/>
        </w:rPr>
        <w:t xml:space="preserve"> </w:t>
      </w:r>
      <w:proofErr w:type="gramStart"/>
      <w:r>
        <w:rPr>
          <w:rFonts w:ascii="Arial" w:eastAsia="Arial" w:hAnsi="Arial" w:cs="Arial"/>
          <w:sz w:val="24"/>
          <w:szCs w:val="24"/>
        </w:rPr>
        <w:t>speaker</w:t>
      </w:r>
      <w:proofErr w:type="gramEnd"/>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been honored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knew</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been</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fered</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chance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2"/>
          <w:sz w:val="24"/>
          <w:szCs w:val="24"/>
        </w:rPr>
        <w:t>p</w:t>
      </w:r>
      <w:r>
        <w:rPr>
          <w:rFonts w:ascii="Arial" w:eastAsia="Arial" w:hAnsi="Arial" w:cs="Arial"/>
          <w:sz w:val="24"/>
          <w:szCs w:val="24"/>
        </w:rPr>
        <w:t>ay</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Industry</w:t>
      </w:r>
      <w:r>
        <w:rPr>
          <w:rFonts w:ascii="Arial" w:eastAsia="Arial" w:hAnsi="Arial" w:cs="Arial"/>
          <w:spacing w:val="2"/>
          <w:sz w:val="24"/>
          <w:szCs w:val="24"/>
        </w:rPr>
        <w:t xml:space="preserve"> </w:t>
      </w:r>
      <w:r>
        <w:rPr>
          <w:rFonts w:ascii="Arial" w:eastAsia="Arial" w:hAnsi="Arial" w:cs="Arial"/>
          <w:sz w:val="24"/>
          <w:szCs w:val="24"/>
        </w:rPr>
        <w:t>which</w:t>
      </w:r>
      <w:r>
        <w:rPr>
          <w:rFonts w:ascii="Arial" w:eastAsia="Arial" w:hAnsi="Arial" w:cs="Arial"/>
          <w:spacing w:val="2"/>
          <w:sz w:val="24"/>
          <w:szCs w:val="24"/>
        </w:rPr>
        <w:t xml:space="preserve"> </w:t>
      </w:r>
      <w:r>
        <w:rPr>
          <w:rFonts w:ascii="Arial" w:eastAsia="Arial" w:hAnsi="Arial" w:cs="Arial"/>
          <w:sz w:val="24"/>
          <w:szCs w:val="24"/>
        </w:rPr>
        <w:t>has</w:t>
      </w:r>
      <w:r>
        <w:rPr>
          <w:rFonts w:ascii="Arial" w:eastAsia="Arial" w:hAnsi="Arial" w:cs="Arial"/>
          <w:spacing w:val="2"/>
          <w:sz w:val="24"/>
          <w:szCs w:val="24"/>
        </w:rPr>
        <w:t xml:space="preserve"> </w:t>
      </w:r>
      <w:r>
        <w:rPr>
          <w:rFonts w:ascii="Arial" w:eastAsia="Arial" w:hAnsi="Arial" w:cs="Arial"/>
          <w:sz w:val="24"/>
          <w:szCs w:val="24"/>
        </w:rPr>
        <w:t>given</w:t>
      </w:r>
      <w:r>
        <w:rPr>
          <w:rFonts w:ascii="Arial" w:eastAsia="Arial" w:hAnsi="Arial" w:cs="Arial"/>
          <w:spacing w:val="2"/>
          <w:sz w:val="24"/>
          <w:szCs w:val="24"/>
        </w:rPr>
        <w:t xml:space="preserve"> </w:t>
      </w:r>
      <w:r>
        <w:rPr>
          <w:rFonts w:ascii="Arial" w:eastAsia="Arial" w:hAnsi="Arial" w:cs="Arial"/>
          <w:sz w:val="24"/>
          <w:szCs w:val="24"/>
        </w:rPr>
        <w:t>my family</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opportunity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live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American</w:t>
      </w:r>
      <w:r>
        <w:rPr>
          <w:rFonts w:ascii="Arial" w:eastAsia="Arial" w:hAnsi="Arial" w:cs="Arial"/>
          <w:spacing w:val="3"/>
          <w:sz w:val="24"/>
          <w:szCs w:val="24"/>
        </w:rPr>
        <w:t xml:space="preserve"> </w:t>
      </w:r>
      <w:r>
        <w:rPr>
          <w:rFonts w:ascii="Arial" w:eastAsia="Arial" w:hAnsi="Arial" w:cs="Arial"/>
          <w:sz w:val="24"/>
          <w:szCs w:val="24"/>
        </w:rPr>
        <w:t>dream.</w:t>
      </w:r>
      <w:r>
        <w:rPr>
          <w:rFonts w:ascii="Arial" w:eastAsia="Arial" w:hAnsi="Arial" w:cs="Arial"/>
          <w:spacing w:val="3"/>
          <w:sz w:val="24"/>
          <w:szCs w:val="24"/>
        </w:rPr>
        <w:t xml:space="preserve"> </w:t>
      </w:r>
      <w:r>
        <w:rPr>
          <w:rFonts w:ascii="Arial" w:eastAsia="Arial" w:hAnsi="Arial" w:cs="Arial"/>
          <w:sz w:val="24"/>
          <w:szCs w:val="24"/>
        </w:rPr>
        <w:t>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Dealers</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elected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an</w:t>
      </w:r>
      <w:r>
        <w:rPr>
          <w:rFonts w:ascii="Arial" w:eastAsia="Arial" w:hAnsi="Arial" w:cs="Arial"/>
          <w:spacing w:val="3"/>
          <w:sz w:val="24"/>
          <w:szCs w:val="24"/>
        </w:rPr>
        <w:t xml:space="preserve"> </w:t>
      </w:r>
      <w:r>
        <w:rPr>
          <w:rFonts w:ascii="Arial" w:eastAsia="Arial" w:hAnsi="Arial" w:cs="Arial"/>
          <w:sz w:val="24"/>
          <w:szCs w:val="24"/>
        </w:rPr>
        <w:t>“at large”</w:t>
      </w:r>
      <w:r>
        <w:rPr>
          <w:rFonts w:ascii="Arial" w:eastAsia="Arial" w:hAnsi="Arial" w:cs="Arial"/>
          <w:spacing w:val="8"/>
          <w:sz w:val="24"/>
          <w:szCs w:val="24"/>
        </w:rPr>
        <w:t xml:space="preserve"> </w:t>
      </w:r>
      <w:r>
        <w:rPr>
          <w:rFonts w:ascii="Arial" w:eastAsia="Arial" w:hAnsi="Arial" w:cs="Arial"/>
          <w:sz w:val="24"/>
          <w:szCs w:val="24"/>
        </w:rPr>
        <w:t>seat</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therefore</w:t>
      </w:r>
      <w:r>
        <w:rPr>
          <w:rFonts w:ascii="Arial" w:eastAsia="Arial" w:hAnsi="Arial" w:cs="Arial"/>
          <w:spacing w:val="8"/>
          <w:sz w:val="24"/>
          <w:szCs w:val="24"/>
        </w:rPr>
        <w:t xml:space="preserve"> </w:t>
      </w:r>
      <w:r>
        <w:rPr>
          <w:rFonts w:ascii="Arial" w:eastAsia="Arial" w:hAnsi="Arial" w:cs="Arial"/>
          <w:sz w:val="24"/>
          <w:szCs w:val="24"/>
        </w:rPr>
        <w:t>with</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z w:val="24"/>
          <w:szCs w:val="24"/>
        </w:rPr>
        <w:t>little</w:t>
      </w:r>
      <w:r>
        <w:rPr>
          <w:rFonts w:ascii="Arial" w:eastAsia="Arial" w:hAnsi="Arial" w:cs="Arial"/>
          <w:spacing w:val="8"/>
          <w:sz w:val="24"/>
          <w:szCs w:val="24"/>
        </w:rPr>
        <w:t xml:space="preserve"> </w:t>
      </w:r>
      <w:r>
        <w:rPr>
          <w:rFonts w:ascii="Arial" w:eastAsia="Arial" w:hAnsi="Arial" w:cs="Arial"/>
          <w:sz w:val="24"/>
          <w:szCs w:val="24"/>
        </w:rPr>
        <w:t>politicking</w:t>
      </w:r>
      <w:r>
        <w:rPr>
          <w:rFonts w:ascii="Arial" w:eastAsia="Arial" w:hAnsi="Arial" w:cs="Arial"/>
          <w:spacing w:val="8"/>
          <w:sz w:val="24"/>
          <w:szCs w:val="24"/>
        </w:rPr>
        <w:t xml:space="preserve"> </w:t>
      </w:r>
      <w:r>
        <w:rPr>
          <w:rFonts w:ascii="Arial" w:eastAsia="Arial" w:hAnsi="Arial" w:cs="Arial"/>
          <w:sz w:val="24"/>
          <w:szCs w:val="24"/>
        </w:rPr>
        <w:t>at</w:t>
      </w:r>
      <w:r>
        <w:rPr>
          <w:rFonts w:ascii="Arial" w:eastAsia="Arial" w:hAnsi="Arial" w:cs="Arial"/>
          <w:spacing w:val="8"/>
          <w:sz w:val="24"/>
          <w:szCs w:val="24"/>
        </w:rPr>
        <w:t xml:space="preserve"> </w:t>
      </w:r>
      <w:r>
        <w:rPr>
          <w:rFonts w:ascii="Arial" w:eastAsia="Arial" w:hAnsi="Arial" w:cs="Arial"/>
          <w:sz w:val="24"/>
          <w:szCs w:val="24"/>
        </w:rPr>
        <w:t>national</w:t>
      </w:r>
      <w:r>
        <w:rPr>
          <w:rFonts w:ascii="Arial" w:eastAsia="Arial" w:hAnsi="Arial" w:cs="Arial"/>
          <w:spacing w:val="8"/>
          <w:sz w:val="24"/>
          <w:szCs w:val="24"/>
        </w:rPr>
        <w:t xml:space="preserve"> </w:t>
      </w:r>
      <w:r>
        <w:rPr>
          <w:rFonts w:ascii="Arial" w:eastAsia="Arial" w:hAnsi="Arial" w:cs="Arial"/>
          <w:sz w:val="24"/>
          <w:szCs w:val="24"/>
        </w:rPr>
        <w:t>Overhead</w:t>
      </w:r>
      <w:r>
        <w:rPr>
          <w:rFonts w:ascii="Arial" w:eastAsia="Arial" w:hAnsi="Arial" w:cs="Arial"/>
          <w:spacing w:val="8"/>
          <w:sz w:val="24"/>
          <w:szCs w:val="24"/>
        </w:rPr>
        <w:t xml:space="preserve"> </w:t>
      </w:r>
      <w:r>
        <w:rPr>
          <w:rFonts w:ascii="Arial" w:eastAsia="Arial" w:hAnsi="Arial" w:cs="Arial"/>
          <w:sz w:val="24"/>
          <w:szCs w:val="24"/>
        </w:rPr>
        <w:t>Door</w:t>
      </w:r>
      <w:r>
        <w:rPr>
          <w:rFonts w:ascii="Arial" w:eastAsia="Arial" w:hAnsi="Arial" w:cs="Arial"/>
          <w:spacing w:val="8"/>
          <w:sz w:val="24"/>
          <w:szCs w:val="24"/>
        </w:rPr>
        <w:t xml:space="preserve"> </w:t>
      </w:r>
      <w:r>
        <w:rPr>
          <w:rFonts w:ascii="Arial" w:eastAsia="Arial" w:hAnsi="Arial" w:cs="Arial"/>
          <w:sz w:val="24"/>
          <w:szCs w:val="24"/>
        </w:rPr>
        <w:t>Distributors</w:t>
      </w:r>
      <w:r>
        <w:rPr>
          <w:rFonts w:ascii="Arial" w:eastAsia="Arial" w:hAnsi="Arial" w:cs="Arial"/>
          <w:spacing w:val="8"/>
          <w:sz w:val="24"/>
          <w:szCs w:val="24"/>
        </w:rPr>
        <w:t xml:space="preserve"> </w:t>
      </w:r>
      <w:r>
        <w:rPr>
          <w:rFonts w:ascii="Arial" w:eastAsia="Arial" w:hAnsi="Arial" w:cs="Arial"/>
          <w:sz w:val="24"/>
          <w:szCs w:val="24"/>
        </w:rPr>
        <w:t xml:space="preserve">meet- </w:t>
      </w:r>
      <w:proofErr w:type="spellStart"/>
      <w:r>
        <w:rPr>
          <w:rFonts w:ascii="Arial" w:eastAsia="Arial" w:hAnsi="Arial" w:cs="Arial"/>
          <w:sz w:val="24"/>
          <w:szCs w:val="24"/>
        </w:rPr>
        <w:t>ing</w:t>
      </w:r>
      <w:proofErr w:type="spell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elected.</w:t>
      </w:r>
    </w:p>
    <w:p w14:paraId="0284AAD8" w14:textId="77777777" w:rsidR="000836DB" w:rsidRDefault="000836DB">
      <w:pPr>
        <w:spacing w:before="8" w:line="280" w:lineRule="exact"/>
        <w:rPr>
          <w:sz w:val="28"/>
          <w:szCs w:val="28"/>
        </w:rPr>
      </w:pPr>
    </w:p>
    <w:p w14:paraId="369ADD89" w14:textId="77777777" w:rsidR="000836DB" w:rsidRDefault="00000000">
      <w:pPr>
        <w:spacing w:line="250" w:lineRule="auto"/>
        <w:ind w:left="120" w:right="98"/>
        <w:rPr>
          <w:rFonts w:ascii="Arial" w:eastAsia="Arial" w:hAnsi="Arial" w:cs="Arial"/>
          <w:sz w:val="24"/>
          <w:szCs w:val="24"/>
        </w:rPr>
      </w:pPr>
      <w:r>
        <w:rPr>
          <w:rFonts w:ascii="Arial" w:eastAsia="Arial" w:hAnsi="Arial" w:cs="Arial"/>
          <w:sz w:val="24"/>
          <w:szCs w:val="24"/>
        </w:rPr>
        <w:t>From</w:t>
      </w:r>
      <w:r>
        <w:rPr>
          <w:rFonts w:ascii="Arial" w:eastAsia="Arial" w:hAnsi="Arial" w:cs="Arial"/>
          <w:spacing w:val="1"/>
          <w:sz w:val="24"/>
          <w:szCs w:val="24"/>
        </w:rPr>
        <w:t xml:space="preserve"> </w:t>
      </w:r>
      <w:r>
        <w:rPr>
          <w:rFonts w:ascii="Arial" w:eastAsia="Arial" w:hAnsi="Arial" w:cs="Arial"/>
          <w:sz w:val="24"/>
          <w:szCs w:val="24"/>
        </w:rPr>
        <w:t>my</w:t>
      </w:r>
      <w:r>
        <w:rPr>
          <w:rFonts w:ascii="Arial" w:eastAsia="Arial" w:hAnsi="Arial" w:cs="Arial"/>
          <w:spacing w:val="1"/>
          <w:sz w:val="24"/>
          <w:szCs w:val="24"/>
        </w:rPr>
        <w:t xml:space="preserve"> </w:t>
      </w:r>
      <w:r>
        <w:rPr>
          <w:rFonts w:ascii="Arial" w:eastAsia="Arial" w:hAnsi="Arial" w:cs="Arial"/>
          <w:sz w:val="24"/>
          <w:szCs w:val="24"/>
        </w:rPr>
        <w:t>first</w:t>
      </w:r>
      <w:r>
        <w:rPr>
          <w:rFonts w:ascii="Arial" w:eastAsia="Arial" w:hAnsi="Arial" w:cs="Arial"/>
          <w:spacing w:val="1"/>
          <w:sz w:val="24"/>
          <w:szCs w:val="24"/>
        </w:rPr>
        <w:t xml:space="preserve"> </w:t>
      </w:r>
      <w:r>
        <w:rPr>
          <w:rFonts w:ascii="Arial" w:eastAsia="Arial" w:hAnsi="Arial" w:cs="Arial"/>
          <w:sz w:val="24"/>
          <w:szCs w:val="24"/>
        </w:rPr>
        <w:t>board</w:t>
      </w:r>
      <w:r>
        <w:rPr>
          <w:rFonts w:ascii="Arial" w:eastAsia="Arial" w:hAnsi="Arial" w:cs="Arial"/>
          <w:spacing w:val="1"/>
          <w:sz w:val="24"/>
          <w:szCs w:val="24"/>
        </w:rPr>
        <w:t xml:space="preserve"> </w:t>
      </w:r>
      <w:r>
        <w:rPr>
          <w:rFonts w:ascii="Arial" w:eastAsia="Arial" w:hAnsi="Arial" w:cs="Arial"/>
          <w:sz w:val="24"/>
          <w:szCs w:val="24"/>
        </w:rPr>
        <w:t>meeting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Nashville,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knew</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would</w:t>
      </w:r>
      <w:r>
        <w:rPr>
          <w:rFonts w:ascii="Arial" w:eastAsia="Arial" w:hAnsi="Arial" w:cs="Arial"/>
          <w:spacing w:val="1"/>
          <w:sz w:val="24"/>
          <w:szCs w:val="24"/>
        </w:rPr>
        <w:t xml:space="preserve"> </w:t>
      </w:r>
      <w:r>
        <w:rPr>
          <w:rFonts w:ascii="Arial" w:eastAsia="Arial" w:hAnsi="Arial" w:cs="Arial"/>
          <w:sz w:val="24"/>
          <w:szCs w:val="24"/>
        </w:rPr>
        <w:t>be</w:t>
      </w:r>
      <w:r>
        <w:rPr>
          <w:rFonts w:ascii="Arial" w:eastAsia="Arial" w:hAnsi="Arial" w:cs="Arial"/>
          <w:spacing w:val="1"/>
          <w:sz w:val="24"/>
          <w:szCs w:val="24"/>
        </w:rPr>
        <w:t xml:space="preserve"> </w:t>
      </w:r>
      <w:r>
        <w:rPr>
          <w:rFonts w:ascii="Arial" w:eastAsia="Arial" w:hAnsi="Arial" w:cs="Arial"/>
          <w:sz w:val="24"/>
          <w:szCs w:val="24"/>
        </w:rPr>
        <w:t>able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work</w:t>
      </w:r>
      <w:r>
        <w:rPr>
          <w:rFonts w:ascii="Arial" w:eastAsia="Arial" w:hAnsi="Arial" w:cs="Arial"/>
          <w:spacing w:val="1"/>
          <w:sz w:val="24"/>
          <w:szCs w:val="24"/>
        </w:rPr>
        <w:t xml:space="preserve"> </w:t>
      </w:r>
      <w:r>
        <w:rPr>
          <w:rFonts w:ascii="Arial" w:eastAsia="Arial" w:hAnsi="Arial" w:cs="Arial"/>
          <w:sz w:val="24"/>
          <w:szCs w:val="24"/>
        </w:rPr>
        <w:t>with</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proofErr w:type="spellStart"/>
      <w:r>
        <w:rPr>
          <w:rFonts w:ascii="Arial" w:eastAsia="Arial" w:hAnsi="Arial" w:cs="Arial"/>
          <w:sz w:val="24"/>
          <w:szCs w:val="24"/>
        </w:rPr>
        <w:t>some</w:t>
      </w:r>
      <w:proofErr w:type="spellEnd"/>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most qualified</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dedicated</w:t>
      </w:r>
      <w:r>
        <w:rPr>
          <w:rFonts w:ascii="Arial" w:eastAsia="Arial" w:hAnsi="Arial" w:cs="Arial"/>
          <w:spacing w:val="7"/>
          <w:sz w:val="24"/>
          <w:szCs w:val="24"/>
        </w:rPr>
        <w:t xml:space="preserve"> </w:t>
      </w:r>
      <w:r>
        <w:rPr>
          <w:rFonts w:ascii="Arial" w:eastAsia="Arial" w:hAnsi="Arial" w:cs="Arial"/>
          <w:sz w:val="24"/>
          <w:szCs w:val="24"/>
        </w:rPr>
        <w:t>people</w:t>
      </w:r>
      <w:r>
        <w:rPr>
          <w:rFonts w:ascii="Arial" w:eastAsia="Arial" w:hAnsi="Arial" w:cs="Arial"/>
          <w:spacing w:val="7"/>
          <w:sz w:val="24"/>
          <w:szCs w:val="24"/>
        </w:rPr>
        <w:t xml:space="preserve"> </w:t>
      </w:r>
      <w:r>
        <w:rPr>
          <w:rFonts w:ascii="Arial" w:eastAsia="Arial" w:hAnsi="Arial" w:cs="Arial"/>
          <w:sz w:val="24"/>
          <w:szCs w:val="24"/>
        </w:rPr>
        <w:t>assembled</w:t>
      </w:r>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any</w:t>
      </w:r>
      <w:r>
        <w:rPr>
          <w:rFonts w:ascii="Arial" w:eastAsia="Arial" w:hAnsi="Arial" w:cs="Arial"/>
          <w:spacing w:val="7"/>
          <w:sz w:val="24"/>
          <w:szCs w:val="24"/>
        </w:rPr>
        <w:t xml:space="preserve"> </w:t>
      </w:r>
      <w:r>
        <w:rPr>
          <w:rFonts w:ascii="Arial" w:eastAsia="Arial" w:hAnsi="Arial" w:cs="Arial"/>
          <w:sz w:val="24"/>
          <w:szCs w:val="24"/>
        </w:rPr>
        <w:t>industr</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z w:val="24"/>
          <w:szCs w:val="24"/>
        </w:rPr>
        <w:t>ter</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7"/>
          <w:sz w:val="24"/>
          <w:szCs w:val="24"/>
        </w:rPr>
        <w:t xml:space="preserve"> </w:t>
      </w:r>
      <w:proofErr w:type="gramStart"/>
      <w:r>
        <w:rPr>
          <w:rFonts w:ascii="Arial" w:eastAsia="Arial" w:hAnsi="Arial" w:cs="Arial"/>
          <w:sz w:val="24"/>
          <w:szCs w:val="24"/>
        </w:rPr>
        <w:t>arrived</w:t>
      </w:r>
      <w:proofErr w:type="gramEnd"/>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7"/>
          <w:sz w:val="24"/>
          <w:szCs w:val="24"/>
        </w:rPr>
        <w:t xml:space="preserve"> </w:t>
      </w:r>
      <w:r>
        <w:rPr>
          <w:rFonts w:ascii="Arial" w:eastAsia="Arial" w:hAnsi="Arial" w:cs="Arial"/>
          <w:sz w:val="24"/>
          <w:szCs w:val="24"/>
        </w:rPr>
        <w:t>discovered</w:t>
      </w:r>
      <w:r>
        <w:rPr>
          <w:rFonts w:ascii="Arial" w:eastAsia="Arial" w:hAnsi="Arial" w:cs="Arial"/>
          <w:spacing w:val="7"/>
          <w:sz w:val="24"/>
          <w:szCs w:val="24"/>
        </w:rPr>
        <w:t xml:space="preserve"> </w:t>
      </w:r>
      <w:r>
        <w:rPr>
          <w:rFonts w:ascii="Arial" w:eastAsia="Arial" w:hAnsi="Arial" w:cs="Arial"/>
          <w:sz w:val="24"/>
          <w:szCs w:val="24"/>
        </w:rPr>
        <w:t>that</w:t>
      </w:r>
      <w:r>
        <w:rPr>
          <w:rFonts w:ascii="Arial" w:eastAsia="Arial" w:hAnsi="Arial" w:cs="Arial"/>
          <w:spacing w:val="7"/>
          <w:sz w:val="24"/>
          <w:szCs w:val="24"/>
        </w:rPr>
        <w:t xml:space="preserve"> </w:t>
      </w:r>
      <w:r>
        <w:rPr>
          <w:rFonts w:ascii="Arial" w:eastAsia="Arial" w:hAnsi="Arial" w:cs="Arial"/>
          <w:sz w:val="24"/>
          <w:szCs w:val="24"/>
        </w:rPr>
        <w:t>a suit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required</w:t>
      </w:r>
      <w:r>
        <w:rPr>
          <w:rFonts w:ascii="Arial" w:eastAsia="Arial" w:hAnsi="Arial" w:cs="Arial"/>
          <w:spacing w:val="4"/>
          <w:sz w:val="24"/>
          <w:szCs w:val="24"/>
        </w:rPr>
        <w:t xml:space="preserve"> </w:t>
      </w:r>
      <w:r>
        <w:rPr>
          <w:rFonts w:ascii="Arial" w:eastAsia="Arial" w:hAnsi="Arial" w:cs="Arial"/>
          <w:sz w:val="24"/>
          <w:szCs w:val="24"/>
        </w:rPr>
        <w:t>dress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all</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meetings.</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Ken</w:t>
      </w:r>
      <w:r>
        <w:rPr>
          <w:rFonts w:ascii="Arial" w:eastAsia="Arial" w:hAnsi="Arial" w:cs="Arial"/>
          <w:spacing w:val="4"/>
          <w:sz w:val="24"/>
          <w:szCs w:val="24"/>
        </w:rPr>
        <w:t xml:space="preserve"> </w:t>
      </w:r>
      <w:r>
        <w:rPr>
          <w:rFonts w:ascii="Arial" w:eastAsia="Arial" w:hAnsi="Arial" w:cs="Arial"/>
          <w:sz w:val="24"/>
          <w:szCs w:val="24"/>
        </w:rPr>
        <w:t>thought</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importance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 occasion</w:t>
      </w:r>
      <w:r>
        <w:rPr>
          <w:rFonts w:ascii="Arial" w:eastAsia="Arial" w:hAnsi="Arial" w:cs="Arial"/>
          <w:spacing w:val="7"/>
          <w:sz w:val="24"/>
          <w:szCs w:val="24"/>
        </w:rPr>
        <w:t xml:space="preserve"> </w:t>
      </w:r>
      <w:r>
        <w:rPr>
          <w:rFonts w:ascii="Arial" w:eastAsia="Arial" w:hAnsi="Arial" w:cs="Arial"/>
          <w:sz w:val="24"/>
          <w:szCs w:val="24"/>
        </w:rPr>
        <w:t>required</w:t>
      </w:r>
      <w:r>
        <w:rPr>
          <w:rFonts w:ascii="Arial" w:eastAsia="Arial" w:hAnsi="Arial" w:cs="Arial"/>
          <w:spacing w:val="7"/>
          <w:sz w:val="24"/>
          <w:szCs w:val="24"/>
        </w:rPr>
        <w:t xml:space="preserve"> </w:t>
      </w:r>
      <w:r>
        <w:rPr>
          <w:rFonts w:ascii="Arial" w:eastAsia="Arial" w:hAnsi="Arial" w:cs="Arial"/>
          <w:sz w:val="24"/>
          <w:szCs w:val="24"/>
        </w:rPr>
        <w:t>important</w:t>
      </w:r>
      <w:r>
        <w:rPr>
          <w:rFonts w:ascii="Arial" w:eastAsia="Arial" w:hAnsi="Arial" w:cs="Arial"/>
          <w:spacing w:val="7"/>
          <w:sz w:val="24"/>
          <w:szCs w:val="24"/>
        </w:rPr>
        <w:t xml:space="preserve"> </w:t>
      </w:r>
      <w:r>
        <w:rPr>
          <w:rFonts w:ascii="Arial" w:eastAsia="Arial" w:hAnsi="Arial" w:cs="Arial"/>
          <w:sz w:val="24"/>
          <w:szCs w:val="24"/>
        </w:rPr>
        <w:t>attire.</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7"/>
          <w:sz w:val="24"/>
          <w:szCs w:val="24"/>
        </w:rPr>
        <w:t xml:space="preserve"> </w:t>
      </w:r>
      <w:r>
        <w:rPr>
          <w:rFonts w:ascii="Arial" w:eastAsia="Arial" w:hAnsi="Arial" w:cs="Arial"/>
          <w:sz w:val="24"/>
          <w:szCs w:val="24"/>
        </w:rPr>
        <w:t>hadn’t</w:t>
      </w:r>
      <w:r>
        <w:rPr>
          <w:rFonts w:ascii="Arial" w:eastAsia="Arial" w:hAnsi="Arial" w:cs="Arial"/>
          <w:spacing w:val="7"/>
          <w:sz w:val="24"/>
          <w:szCs w:val="24"/>
        </w:rPr>
        <w:t xml:space="preserve"> </w:t>
      </w:r>
      <w:r>
        <w:rPr>
          <w:rFonts w:ascii="Arial" w:eastAsia="Arial" w:hAnsi="Arial" w:cs="Arial"/>
          <w:sz w:val="24"/>
          <w:szCs w:val="24"/>
        </w:rPr>
        <w:t>packed</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tie</w:t>
      </w:r>
      <w:r>
        <w:rPr>
          <w:rFonts w:ascii="Arial" w:eastAsia="Arial" w:hAnsi="Arial" w:cs="Arial"/>
          <w:spacing w:val="7"/>
          <w:sz w:val="24"/>
          <w:szCs w:val="24"/>
        </w:rPr>
        <w:t xml:space="preserve"> </w:t>
      </w:r>
      <w:r>
        <w:rPr>
          <w:rFonts w:ascii="Arial" w:eastAsia="Arial" w:hAnsi="Arial" w:cs="Arial"/>
          <w:sz w:val="24"/>
          <w:szCs w:val="24"/>
        </w:rPr>
        <w:t>(Nashville</w:t>
      </w:r>
      <w:r>
        <w:rPr>
          <w:rFonts w:ascii="Arial" w:eastAsia="Arial" w:hAnsi="Arial" w:cs="Arial"/>
          <w:spacing w:val="7"/>
          <w:sz w:val="24"/>
          <w:szCs w:val="24"/>
        </w:rPr>
        <w:t xml:space="preserve"> </w:t>
      </w:r>
      <w:r>
        <w:rPr>
          <w:rFonts w:ascii="Arial" w:eastAsia="Arial" w:hAnsi="Arial" w:cs="Arial"/>
          <w:sz w:val="24"/>
          <w:szCs w:val="24"/>
        </w:rPr>
        <w:t>after</w:t>
      </w:r>
      <w:r>
        <w:rPr>
          <w:rFonts w:ascii="Arial" w:eastAsia="Arial" w:hAnsi="Arial" w:cs="Arial"/>
          <w:spacing w:val="7"/>
          <w:sz w:val="24"/>
          <w:szCs w:val="24"/>
        </w:rPr>
        <w:t xml:space="preserve"> </w:t>
      </w:r>
      <w:r>
        <w:rPr>
          <w:rFonts w:ascii="Arial" w:eastAsia="Arial" w:hAnsi="Arial" w:cs="Arial"/>
          <w:sz w:val="24"/>
          <w:szCs w:val="24"/>
        </w:rPr>
        <w:t>all,</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7"/>
          <w:sz w:val="24"/>
          <w:szCs w:val="24"/>
        </w:rPr>
        <w:t xml:space="preserve"> </w:t>
      </w:r>
      <w:r>
        <w:rPr>
          <w:rFonts w:ascii="Arial" w:eastAsia="Arial" w:hAnsi="Arial" w:cs="Arial"/>
          <w:sz w:val="24"/>
          <w:szCs w:val="24"/>
        </w:rPr>
        <w:t>thought!)</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had to</w:t>
      </w:r>
      <w:r>
        <w:rPr>
          <w:rFonts w:ascii="Arial" w:eastAsia="Arial" w:hAnsi="Arial" w:cs="Arial"/>
          <w:spacing w:val="2"/>
          <w:sz w:val="24"/>
          <w:szCs w:val="24"/>
        </w:rPr>
        <w:t xml:space="preserve"> </w:t>
      </w:r>
      <w:r>
        <w:rPr>
          <w:rFonts w:ascii="Arial" w:eastAsia="Arial" w:hAnsi="Arial" w:cs="Arial"/>
          <w:sz w:val="24"/>
          <w:szCs w:val="24"/>
        </w:rPr>
        <w:t>buy</w:t>
      </w:r>
      <w:r>
        <w:rPr>
          <w:rFonts w:ascii="Arial" w:eastAsia="Arial" w:hAnsi="Arial" w:cs="Arial"/>
          <w:spacing w:val="2"/>
          <w:sz w:val="24"/>
          <w:szCs w:val="24"/>
        </w:rPr>
        <w:t xml:space="preserve"> </w:t>
      </w:r>
      <w:r>
        <w:rPr>
          <w:rFonts w:ascii="Arial" w:eastAsia="Arial" w:hAnsi="Arial" w:cs="Arial"/>
          <w:sz w:val="24"/>
          <w:szCs w:val="24"/>
        </w:rPr>
        <w:t>one</w:t>
      </w:r>
      <w:r>
        <w:rPr>
          <w:rFonts w:ascii="Arial" w:eastAsia="Arial" w:hAnsi="Arial" w:cs="Arial"/>
          <w:spacing w:val="2"/>
          <w:sz w:val="24"/>
          <w:szCs w:val="24"/>
        </w:rPr>
        <w:t xml:space="preserve"> </w:t>
      </w:r>
      <w:r>
        <w:rPr>
          <w:rFonts w:ascii="Arial" w:eastAsia="Arial" w:hAnsi="Arial" w:cs="Arial"/>
          <w:sz w:val="24"/>
          <w:szCs w:val="24"/>
        </w:rPr>
        <w:t>at</w:t>
      </w:r>
      <w:r>
        <w:rPr>
          <w:rFonts w:ascii="Arial" w:eastAsia="Arial" w:hAnsi="Arial" w:cs="Arial"/>
          <w:spacing w:val="2"/>
          <w:sz w:val="24"/>
          <w:szCs w:val="24"/>
        </w:rPr>
        <w:t xml:space="preserve"> </w:t>
      </w:r>
      <w:r>
        <w:rPr>
          <w:rFonts w:ascii="Arial" w:eastAsia="Arial" w:hAnsi="Arial" w:cs="Arial"/>
          <w:sz w:val="24"/>
          <w:szCs w:val="24"/>
        </w:rPr>
        <w:t>Opryland</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over</w:t>
      </w:r>
      <w:r>
        <w:rPr>
          <w:rFonts w:ascii="Arial" w:eastAsia="Arial" w:hAnsi="Arial" w:cs="Arial"/>
          <w:spacing w:val="2"/>
          <w:sz w:val="24"/>
          <w:szCs w:val="24"/>
        </w:rPr>
        <w:t xml:space="preserve"> </w:t>
      </w:r>
      <w:r>
        <w:rPr>
          <w:rFonts w:ascii="Arial" w:eastAsia="Arial" w:hAnsi="Arial" w:cs="Arial"/>
          <w:sz w:val="24"/>
          <w:szCs w:val="24"/>
        </w:rPr>
        <w:t>$20.00</w:t>
      </w:r>
      <w:r>
        <w:rPr>
          <w:rFonts w:ascii="Arial" w:eastAsia="Arial" w:hAnsi="Arial" w:cs="Arial"/>
          <w:spacing w:val="2"/>
          <w:sz w:val="24"/>
          <w:szCs w:val="24"/>
        </w:rPr>
        <w:t xml:space="preserve"> </w:t>
      </w:r>
      <w:r>
        <w:rPr>
          <w:rFonts w:ascii="Arial" w:eastAsia="Arial" w:hAnsi="Arial" w:cs="Arial"/>
          <w:sz w:val="24"/>
          <w:szCs w:val="24"/>
        </w:rPr>
        <w:t>which</w:t>
      </w:r>
      <w:r>
        <w:rPr>
          <w:rFonts w:ascii="Arial" w:eastAsia="Arial" w:hAnsi="Arial" w:cs="Arial"/>
          <w:spacing w:val="2"/>
          <w:sz w:val="24"/>
          <w:szCs w:val="24"/>
        </w:rPr>
        <w:t xml:space="preserve"> </w:t>
      </w:r>
      <w:r>
        <w:rPr>
          <w:rFonts w:ascii="Arial" w:eastAsia="Arial" w:hAnsi="Arial" w:cs="Arial"/>
          <w:sz w:val="24"/>
          <w:szCs w:val="24"/>
        </w:rPr>
        <w:t>back</w:t>
      </w:r>
      <w:r>
        <w:rPr>
          <w:rFonts w:ascii="Arial" w:eastAsia="Arial" w:hAnsi="Arial" w:cs="Arial"/>
          <w:spacing w:val="2"/>
          <w:sz w:val="24"/>
          <w:szCs w:val="24"/>
        </w:rPr>
        <w:t xml:space="preserve"> </w:t>
      </w:r>
      <w:r>
        <w:rPr>
          <w:rFonts w:ascii="Arial" w:eastAsia="Arial" w:hAnsi="Arial" w:cs="Arial"/>
          <w:sz w:val="24"/>
          <w:szCs w:val="24"/>
        </w:rPr>
        <w:t>then</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lot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mone</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wore</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tie</w:t>
      </w:r>
      <w:r>
        <w:rPr>
          <w:rFonts w:ascii="Arial" w:eastAsia="Arial" w:hAnsi="Arial" w:cs="Arial"/>
          <w:spacing w:val="2"/>
          <w:sz w:val="24"/>
          <w:szCs w:val="24"/>
        </w:rPr>
        <w:t xml:space="preserve"> </w:t>
      </w:r>
      <w:r>
        <w:rPr>
          <w:rFonts w:ascii="Arial" w:eastAsia="Arial" w:hAnsi="Arial" w:cs="Arial"/>
          <w:sz w:val="24"/>
          <w:szCs w:val="24"/>
        </w:rPr>
        <w:t>to every</w:t>
      </w:r>
      <w:r>
        <w:rPr>
          <w:rFonts w:ascii="Arial" w:eastAsia="Arial" w:hAnsi="Arial" w:cs="Arial"/>
          <w:spacing w:val="1"/>
          <w:sz w:val="24"/>
          <w:szCs w:val="24"/>
        </w:rPr>
        <w:t xml:space="preserve"> </w:t>
      </w:r>
      <w:r>
        <w:rPr>
          <w:rFonts w:ascii="Arial" w:eastAsia="Arial" w:hAnsi="Arial" w:cs="Arial"/>
          <w:sz w:val="24"/>
          <w:szCs w:val="24"/>
        </w:rPr>
        <w:t>meeting</w:t>
      </w:r>
      <w:r>
        <w:rPr>
          <w:rFonts w:ascii="Arial" w:eastAsia="Arial" w:hAnsi="Arial" w:cs="Arial"/>
          <w:spacing w:val="1"/>
          <w:sz w:val="24"/>
          <w:szCs w:val="24"/>
        </w:rPr>
        <w:t xml:space="preserve"> </w:t>
      </w:r>
      <w:r>
        <w:rPr>
          <w:rFonts w:ascii="Arial" w:eastAsia="Arial" w:hAnsi="Arial" w:cs="Arial"/>
          <w:sz w:val="24"/>
          <w:szCs w:val="24"/>
        </w:rPr>
        <w:t>until</w:t>
      </w:r>
      <w:r>
        <w:rPr>
          <w:rFonts w:ascii="Arial" w:eastAsia="Arial" w:hAnsi="Arial" w:cs="Arial"/>
          <w:spacing w:val="1"/>
          <w:sz w:val="24"/>
          <w:szCs w:val="24"/>
        </w:rPr>
        <w:t xml:space="preserve"> </w:t>
      </w:r>
      <w:r>
        <w:rPr>
          <w:rFonts w:ascii="Arial" w:eastAsia="Arial" w:hAnsi="Arial" w:cs="Arial"/>
          <w:sz w:val="24"/>
          <w:szCs w:val="24"/>
        </w:rPr>
        <w:t>1996</w:t>
      </w:r>
      <w:r>
        <w:rPr>
          <w:rFonts w:ascii="Arial" w:eastAsia="Arial" w:hAnsi="Arial" w:cs="Arial"/>
          <w:spacing w:val="1"/>
          <w:sz w:val="24"/>
          <w:szCs w:val="24"/>
        </w:rPr>
        <w:t xml:space="preserve"> </w:t>
      </w:r>
      <w:r>
        <w:rPr>
          <w:rFonts w:ascii="Arial" w:eastAsia="Arial" w:hAnsi="Arial" w:cs="Arial"/>
          <w:sz w:val="24"/>
          <w:szCs w:val="24"/>
        </w:rPr>
        <w:t>just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get</w:t>
      </w:r>
      <w:r>
        <w:rPr>
          <w:rFonts w:ascii="Arial" w:eastAsia="Arial" w:hAnsi="Arial" w:cs="Arial"/>
          <w:spacing w:val="1"/>
          <w:sz w:val="24"/>
          <w:szCs w:val="24"/>
        </w:rPr>
        <w:t xml:space="preserve"> </w:t>
      </w:r>
      <w:r>
        <w:rPr>
          <w:rFonts w:ascii="Arial" w:eastAsia="Arial" w:hAnsi="Arial" w:cs="Arial"/>
          <w:sz w:val="24"/>
          <w:szCs w:val="24"/>
        </w:rPr>
        <w:t>my</w:t>
      </w:r>
      <w:r>
        <w:rPr>
          <w:rFonts w:ascii="Arial" w:eastAsia="Arial" w:hAnsi="Arial" w:cs="Arial"/>
          <w:spacing w:val="1"/>
          <w:sz w:val="24"/>
          <w:szCs w:val="24"/>
        </w:rPr>
        <w:t xml:space="preserve"> </w:t>
      </w:r>
      <w:r>
        <w:rPr>
          <w:rFonts w:ascii="Arial" w:eastAsia="Arial" w:hAnsi="Arial" w:cs="Arial"/>
          <w:sz w:val="24"/>
          <w:szCs w:val="24"/>
        </w:rPr>
        <w:t>money</w:t>
      </w:r>
      <w:r>
        <w:rPr>
          <w:rFonts w:ascii="Arial" w:eastAsia="Arial" w:hAnsi="Arial" w:cs="Arial"/>
          <w:spacing w:val="1"/>
          <w:sz w:val="24"/>
          <w:szCs w:val="24"/>
        </w:rPr>
        <w:t xml:space="preserve"> </w:t>
      </w:r>
      <w:r>
        <w:rPr>
          <w:rFonts w:ascii="Arial" w:eastAsia="Arial" w:hAnsi="Arial" w:cs="Arial"/>
          <w:sz w:val="24"/>
          <w:szCs w:val="24"/>
        </w:rPr>
        <w:t>back.</w:t>
      </w:r>
    </w:p>
    <w:p w14:paraId="6E31AC08" w14:textId="77777777" w:rsidR="000836DB" w:rsidRDefault="000836DB">
      <w:pPr>
        <w:spacing w:before="8" w:line="280" w:lineRule="exact"/>
        <w:rPr>
          <w:sz w:val="28"/>
          <w:szCs w:val="28"/>
        </w:rPr>
      </w:pPr>
    </w:p>
    <w:p w14:paraId="02A1A8E5" w14:textId="77777777" w:rsidR="000836DB" w:rsidRDefault="00000000">
      <w:pPr>
        <w:spacing w:line="250" w:lineRule="auto"/>
        <w:ind w:left="120" w:right="131"/>
        <w:rPr>
          <w:rFonts w:ascii="Arial" w:eastAsia="Arial" w:hAnsi="Arial" w:cs="Arial"/>
          <w:sz w:val="24"/>
          <w:szCs w:val="24"/>
        </w:rPr>
      </w:pPr>
      <w:r>
        <w:rPr>
          <w:rFonts w:ascii="Arial" w:eastAsia="Arial" w:hAnsi="Arial" w:cs="Arial"/>
          <w:sz w:val="24"/>
          <w:szCs w:val="24"/>
        </w:rPr>
        <w:t>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our</w:t>
      </w:r>
      <w:r>
        <w:rPr>
          <w:rFonts w:ascii="Arial" w:eastAsia="Arial" w:hAnsi="Arial" w:cs="Arial"/>
          <w:spacing w:val="3"/>
          <w:sz w:val="24"/>
          <w:szCs w:val="24"/>
        </w:rPr>
        <w:t xml:space="preserve"> </w:t>
      </w:r>
      <w:r>
        <w:rPr>
          <w:rFonts w:ascii="Arial" w:eastAsia="Arial" w:hAnsi="Arial" w:cs="Arial"/>
          <w:sz w:val="24"/>
          <w:szCs w:val="24"/>
        </w:rPr>
        <w:t>industry</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fractured</w:t>
      </w:r>
      <w:r>
        <w:rPr>
          <w:rFonts w:ascii="Arial" w:eastAsia="Arial" w:hAnsi="Arial" w:cs="Arial"/>
          <w:spacing w:val="3"/>
          <w:sz w:val="24"/>
          <w:szCs w:val="24"/>
        </w:rPr>
        <w:t xml:space="preserve"> </w:t>
      </w:r>
      <w:r>
        <w:rPr>
          <w:rFonts w:ascii="Arial" w:eastAsia="Arial" w:hAnsi="Arial" w:cs="Arial"/>
          <w:sz w:val="24"/>
          <w:szCs w:val="24"/>
        </w:rPr>
        <w:t>into</w:t>
      </w:r>
      <w:r>
        <w:rPr>
          <w:rFonts w:ascii="Arial" w:eastAsia="Arial" w:hAnsi="Arial" w:cs="Arial"/>
          <w:spacing w:val="3"/>
          <w:sz w:val="24"/>
          <w:szCs w:val="24"/>
        </w:rPr>
        <w:t xml:space="preserve"> </w:t>
      </w:r>
      <w:r>
        <w:rPr>
          <w:rFonts w:ascii="Arial" w:eastAsia="Arial" w:hAnsi="Arial" w:cs="Arial"/>
          <w:sz w:val="24"/>
          <w:szCs w:val="24"/>
        </w:rPr>
        <w:t>many</w:t>
      </w:r>
      <w:r>
        <w:rPr>
          <w:rFonts w:ascii="Arial" w:eastAsia="Arial" w:hAnsi="Arial" w:cs="Arial"/>
          <w:spacing w:val="3"/>
          <w:sz w:val="24"/>
          <w:szCs w:val="24"/>
        </w:rPr>
        <w:t xml:space="preserve"> </w:t>
      </w:r>
      <w:r>
        <w:rPr>
          <w:rFonts w:ascii="Arial" w:eastAsia="Arial" w:hAnsi="Arial" w:cs="Arial"/>
          <w:sz w:val="24"/>
          <w:szCs w:val="24"/>
        </w:rPr>
        <w:t>parts.</w:t>
      </w:r>
      <w:r>
        <w:rPr>
          <w:rFonts w:ascii="Arial" w:eastAsia="Arial" w:hAnsi="Arial" w:cs="Arial"/>
          <w:spacing w:val="3"/>
          <w:sz w:val="24"/>
          <w:szCs w:val="24"/>
        </w:rPr>
        <w:t xml:space="preserve"> </w:t>
      </w:r>
      <w:r>
        <w:rPr>
          <w:rFonts w:ascii="Arial" w:eastAsia="Arial" w:hAnsi="Arial" w:cs="Arial"/>
          <w:sz w:val="24"/>
          <w:szCs w:val="24"/>
        </w:rPr>
        <w:t>Both</w:t>
      </w:r>
      <w:r>
        <w:rPr>
          <w:rFonts w:ascii="Arial" w:eastAsia="Arial" w:hAnsi="Arial" w:cs="Arial"/>
          <w:spacing w:val="3"/>
          <w:sz w:val="24"/>
          <w:szCs w:val="24"/>
        </w:rPr>
        <w:t xml:space="preserve"> </w:t>
      </w:r>
      <w:r>
        <w:rPr>
          <w:rFonts w:ascii="Arial" w:eastAsia="Arial" w:hAnsi="Arial" w:cs="Arial"/>
          <w:sz w:val="24"/>
          <w:szCs w:val="24"/>
        </w:rPr>
        <w:t>product</w:t>
      </w:r>
      <w:r>
        <w:rPr>
          <w:rFonts w:ascii="Arial" w:eastAsia="Arial" w:hAnsi="Arial" w:cs="Arial"/>
          <w:spacing w:val="3"/>
          <w:sz w:val="24"/>
          <w:szCs w:val="24"/>
        </w:rPr>
        <w:t xml:space="preserve"> </w:t>
      </w:r>
      <w:r>
        <w:rPr>
          <w:rFonts w:ascii="Arial" w:eastAsia="Arial" w:hAnsi="Arial" w:cs="Arial"/>
          <w:sz w:val="24"/>
          <w:szCs w:val="24"/>
        </w:rPr>
        <w:t>type</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geography divided</w:t>
      </w:r>
      <w:r>
        <w:rPr>
          <w:rFonts w:ascii="Arial" w:eastAsia="Arial" w:hAnsi="Arial" w:cs="Arial"/>
          <w:spacing w:val="4"/>
          <w:sz w:val="24"/>
          <w:szCs w:val="24"/>
        </w:rPr>
        <w:t xml:space="preserve"> </w:t>
      </w:r>
      <w:r>
        <w:rPr>
          <w:rFonts w:ascii="Arial" w:eastAsia="Arial" w:hAnsi="Arial" w:cs="Arial"/>
          <w:sz w:val="24"/>
          <w:szCs w:val="24"/>
        </w:rPr>
        <w:t>us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created</w:t>
      </w:r>
      <w:r>
        <w:rPr>
          <w:rFonts w:ascii="Arial" w:eastAsia="Arial" w:hAnsi="Arial" w:cs="Arial"/>
          <w:spacing w:val="4"/>
          <w:sz w:val="24"/>
          <w:szCs w:val="24"/>
        </w:rPr>
        <w:t xml:space="preserve"> </w:t>
      </w:r>
      <w:r>
        <w:rPr>
          <w:rFonts w:ascii="Arial" w:eastAsia="Arial" w:hAnsi="Arial" w:cs="Arial"/>
          <w:sz w:val="24"/>
          <w:szCs w:val="24"/>
        </w:rPr>
        <w:t>unbearable</w:t>
      </w:r>
      <w:r>
        <w:rPr>
          <w:rFonts w:ascii="Arial" w:eastAsia="Arial" w:hAnsi="Arial" w:cs="Arial"/>
          <w:spacing w:val="4"/>
          <w:sz w:val="24"/>
          <w:szCs w:val="24"/>
        </w:rPr>
        <w:t xml:space="preserve"> </w:t>
      </w:r>
      <w:r>
        <w:rPr>
          <w:rFonts w:ascii="Arial" w:eastAsia="Arial" w:hAnsi="Arial" w:cs="Arial"/>
          <w:sz w:val="24"/>
          <w:szCs w:val="24"/>
        </w:rPr>
        <w:t>friction</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great</w:t>
      </w:r>
      <w:r>
        <w:rPr>
          <w:rFonts w:ascii="Arial" w:eastAsia="Arial" w:hAnsi="Arial" w:cs="Arial"/>
          <w:spacing w:val="4"/>
          <w:sz w:val="24"/>
          <w:szCs w:val="24"/>
        </w:rPr>
        <w:t xml:space="preserve"> </w:t>
      </w:r>
      <w:r>
        <w:rPr>
          <w:rFonts w:ascii="Arial" w:eastAsia="Arial" w:hAnsi="Arial" w:cs="Arial"/>
          <w:sz w:val="24"/>
          <w:szCs w:val="24"/>
        </w:rPr>
        <w:t>deal</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mistrust</w:t>
      </w:r>
      <w:r>
        <w:rPr>
          <w:rFonts w:ascii="Arial" w:eastAsia="Arial" w:hAnsi="Arial" w:cs="Arial"/>
          <w:spacing w:val="5"/>
          <w:sz w:val="24"/>
          <w:szCs w:val="24"/>
        </w:rPr>
        <w:t xml:space="preserve"> </w:t>
      </w:r>
      <w:r>
        <w:rPr>
          <w:rFonts w:ascii="Arial" w:eastAsia="Arial" w:hAnsi="Arial" w:cs="Arial"/>
          <w:sz w:val="24"/>
          <w:szCs w:val="24"/>
        </w:rPr>
        <w:t>amongst</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 xml:space="preserve">parts. </w:t>
      </w:r>
      <w:r>
        <w:rPr>
          <w:rFonts w:ascii="Arial" w:eastAsia="Arial" w:hAnsi="Arial" w:cs="Arial"/>
          <w:spacing w:val="9"/>
          <w:sz w:val="24"/>
          <w:szCs w:val="24"/>
        </w:rPr>
        <w:t xml:space="preserve"> </w:t>
      </w:r>
      <w:r>
        <w:rPr>
          <w:rFonts w:ascii="Arial" w:eastAsia="Arial" w:hAnsi="Arial" w:cs="Arial"/>
          <w:sz w:val="24"/>
          <w:szCs w:val="24"/>
        </w:rPr>
        <w:t>As a</w:t>
      </w:r>
      <w:r>
        <w:rPr>
          <w:rFonts w:ascii="Arial" w:eastAsia="Arial" w:hAnsi="Arial" w:cs="Arial"/>
          <w:spacing w:val="2"/>
          <w:sz w:val="24"/>
          <w:szCs w:val="24"/>
        </w:rPr>
        <w:t xml:space="preserve"> </w:t>
      </w:r>
      <w:r>
        <w:rPr>
          <w:rFonts w:ascii="Arial" w:eastAsia="Arial" w:hAnsi="Arial" w:cs="Arial"/>
          <w:sz w:val="24"/>
          <w:szCs w:val="24"/>
        </w:rPr>
        <w:t>member</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largest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pieces,</w:t>
      </w:r>
      <w:r>
        <w:rPr>
          <w:rFonts w:ascii="Arial" w:eastAsia="Arial" w:hAnsi="Arial" w:cs="Arial"/>
          <w:spacing w:val="2"/>
          <w:sz w:val="24"/>
          <w:szCs w:val="24"/>
        </w:rPr>
        <w:t xml:space="preserve"> </w:t>
      </w:r>
      <w:r>
        <w:rPr>
          <w:rFonts w:ascii="Arial" w:eastAsia="Arial" w:hAnsi="Arial" w:cs="Arial"/>
          <w:sz w:val="24"/>
          <w:szCs w:val="24"/>
        </w:rPr>
        <w:t>DODA,</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privileged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witness</w:t>
      </w:r>
      <w:r>
        <w:rPr>
          <w:rFonts w:ascii="Arial" w:eastAsia="Arial" w:hAnsi="Arial" w:cs="Arial"/>
          <w:spacing w:val="2"/>
          <w:sz w:val="24"/>
          <w:szCs w:val="24"/>
        </w:rPr>
        <w:t xml:space="preserve"> </w:t>
      </w:r>
      <w:r>
        <w:rPr>
          <w:rFonts w:ascii="Arial" w:eastAsia="Arial" w:hAnsi="Arial" w:cs="Arial"/>
          <w:sz w:val="24"/>
          <w:szCs w:val="24"/>
        </w:rPr>
        <w:t>some</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greatest planning</w:t>
      </w:r>
      <w:r>
        <w:rPr>
          <w:rFonts w:ascii="Arial" w:eastAsia="Arial" w:hAnsi="Arial" w:cs="Arial"/>
          <w:spacing w:val="6"/>
          <w:sz w:val="24"/>
          <w:szCs w:val="24"/>
        </w:rPr>
        <w:t xml:space="preserve"> </w:t>
      </w:r>
      <w:r>
        <w:rPr>
          <w:rFonts w:ascii="Arial" w:eastAsia="Arial" w:hAnsi="Arial" w:cs="Arial"/>
          <w:sz w:val="24"/>
          <w:szCs w:val="24"/>
        </w:rPr>
        <w:t>exercises</w:t>
      </w:r>
      <w:r>
        <w:rPr>
          <w:rFonts w:ascii="Arial" w:eastAsia="Arial" w:hAnsi="Arial" w:cs="Arial"/>
          <w:spacing w:val="6"/>
          <w:sz w:val="24"/>
          <w:szCs w:val="24"/>
        </w:rPr>
        <w:t xml:space="preserve"> </w:t>
      </w:r>
      <w:r>
        <w:rPr>
          <w:rFonts w:ascii="Arial" w:eastAsia="Arial" w:hAnsi="Arial" w:cs="Arial"/>
          <w:sz w:val="24"/>
          <w:szCs w:val="24"/>
        </w:rPr>
        <w:t>about</w:t>
      </w:r>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6"/>
          <w:sz w:val="24"/>
          <w:szCs w:val="24"/>
        </w:rPr>
        <w:t xml:space="preserve"> </w:t>
      </w:r>
      <w:r>
        <w:rPr>
          <w:rFonts w:ascii="Arial" w:eastAsia="Arial" w:hAnsi="Arial" w:cs="Arial"/>
          <w:sz w:val="24"/>
          <w:szCs w:val="24"/>
        </w:rPr>
        <w:t>industry</w:t>
      </w:r>
      <w:r>
        <w:rPr>
          <w:rFonts w:ascii="Arial" w:eastAsia="Arial" w:hAnsi="Arial" w:cs="Arial"/>
          <w:spacing w:val="6"/>
          <w:sz w:val="24"/>
          <w:szCs w:val="24"/>
        </w:rPr>
        <w:t xml:space="preserve"> </w:t>
      </w:r>
      <w:r>
        <w:rPr>
          <w:rFonts w:ascii="Arial" w:eastAsia="Arial" w:hAnsi="Arial" w:cs="Arial"/>
          <w:sz w:val="24"/>
          <w:szCs w:val="24"/>
        </w:rPr>
        <w:t>future.</w:t>
      </w:r>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6"/>
          <w:sz w:val="24"/>
          <w:szCs w:val="24"/>
        </w:rPr>
        <w:t xml:space="preserve"> </w:t>
      </w:r>
      <w:r>
        <w:rPr>
          <w:rFonts w:ascii="Arial" w:eastAsia="Arial" w:hAnsi="Arial" w:cs="Arial"/>
          <w:sz w:val="24"/>
          <w:szCs w:val="24"/>
        </w:rPr>
        <w:t>board</w:t>
      </w:r>
      <w:r>
        <w:rPr>
          <w:rFonts w:ascii="Arial" w:eastAsia="Arial" w:hAnsi="Arial" w:cs="Arial"/>
          <w:spacing w:val="6"/>
          <w:sz w:val="24"/>
          <w:szCs w:val="24"/>
        </w:rPr>
        <w:t xml:space="preserve"> </w:t>
      </w:r>
      <w:r>
        <w:rPr>
          <w:rFonts w:ascii="Arial" w:eastAsia="Arial" w:hAnsi="Arial" w:cs="Arial"/>
          <w:sz w:val="24"/>
          <w:szCs w:val="24"/>
        </w:rPr>
        <w:t>had</w:t>
      </w:r>
      <w:r>
        <w:rPr>
          <w:rFonts w:ascii="Arial" w:eastAsia="Arial" w:hAnsi="Arial" w:cs="Arial"/>
          <w:spacing w:val="6"/>
          <w:sz w:val="24"/>
          <w:szCs w:val="24"/>
        </w:rPr>
        <w:t xml:space="preserve"> </w:t>
      </w:r>
      <w:r>
        <w:rPr>
          <w:rFonts w:ascii="Arial" w:eastAsia="Arial" w:hAnsi="Arial" w:cs="Arial"/>
          <w:sz w:val="24"/>
          <w:szCs w:val="24"/>
        </w:rPr>
        <w:t>visionary</w:t>
      </w:r>
      <w:r>
        <w:rPr>
          <w:rFonts w:ascii="Arial" w:eastAsia="Arial" w:hAnsi="Arial" w:cs="Arial"/>
          <w:spacing w:val="6"/>
          <w:sz w:val="24"/>
          <w:szCs w:val="24"/>
        </w:rPr>
        <w:t xml:space="preserve"> </w:t>
      </w:r>
      <w:r>
        <w:rPr>
          <w:rFonts w:ascii="Arial" w:eastAsia="Arial" w:hAnsi="Arial" w:cs="Arial"/>
          <w:sz w:val="24"/>
          <w:szCs w:val="24"/>
        </w:rPr>
        <w:t>thinkers</w:t>
      </w:r>
      <w:r>
        <w:rPr>
          <w:rFonts w:ascii="Arial" w:eastAsia="Arial" w:hAnsi="Arial" w:cs="Arial"/>
          <w:spacing w:val="6"/>
          <w:sz w:val="24"/>
          <w:szCs w:val="24"/>
        </w:rPr>
        <w:t xml:space="preserve"> </w:t>
      </w:r>
      <w:r>
        <w:rPr>
          <w:rFonts w:ascii="Arial" w:eastAsia="Arial" w:hAnsi="Arial" w:cs="Arial"/>
          <w:sz w:val="24"/>
          <w:szCs w:val="24"/>
        </w:rPr>
        <w:t>who</w:t>
      </w:r>
      <w:r>
        <w:rPr>
          <w:rFonts w:ascii="Arial" w:eastAsia="Arial" w:hAnsi="Arial" w:cs="Arial"/>
          <w:spacing w:val="6"/>
          <w:sz w:val="24"/>
          <w:szCs w:val="24"/>
        </w:rPr>
        <w:t xml:space="preserve"> </w:t>
      </w:r>
      <w:r>
        <w:rPr>
          <w:rFonts w:ascii="Arial" w:eastAsia="Arial" w:hAnsi="Arial" w:cs="Arial"/>
          <w:sz w:val="24"/>
          <w:szCs w:val="24"/>
        </w:rPr>
        <w:t>were</w:t>
      </w:r>
      <w:r>
        <w:rPr>
          <w:rFonts w:ascii="Arial" w:eastAsia="Arial" w:hAnsi="Arial" w:cs="Arial"/>
          <w:spacing w:val="6"/>
          <w:sz w:val="24"/>
          <w:szCs w:val="24"/>
        </w:rPr>
        <w:t xml:space="preserve"> </w:t>
      </w:r>
      <w:r>
        <w:rPr>
          <w:rFonts w:ascii="Arial" w:eastAsia="Arial" w:hAnsi="Arial" w:cs="Arial"/>
          <w:sz w:val="24"/>
          <w:szCs w:val="24"/>
        </w:rPr>
        <w:t>able to</w:t>
      </w:r>
      <w:r>
        <w:rPr>
          <w:rFonts w:ascii="Arial" w:eastAsia="Arial" w:hAnsi="Arial" w:cs="Arial"/>
          <w:spacing w:val="3"/>
          <w:sz w:val="24"/>
          <w:szCs w:val="24"/>
        </w:rPr>
        <w:t xml:space="preserve"> </w:t>
      </w:r>
      <w:r>
        <w:rPr>
          <w:rFonts w:ascii="Arial" w:eastAsia="Arial" w:hAnsi="Arial" w:cs="Arial"/>
          <w:sz w:val="24"/>
          <w:szCs w:val="24"/>
        </w:rPr>
        <w:t>lay</w:t>
      </w:r>
      <w:r>
        <w:rPr>
          <w:rFonts w:ascii="Arial" w:eastAsia="Arial" w:hAnsi="Arial" w:cs="Arial"/>
          <w:spacing w:val="3"/>
          <w:sz w:val="24"/>
          <w:szCs w:val="24"/>
        </w:rPr>
        <w:t xml:space="preserve"> </w:t>
      </w:r>
      <w:r>
        <w:rPr>
          <w:rFonts w:ascii="Arial" w:eastAsia="Arial" w:hAnsi="Arial" w:cs="Arial"/>
          <w:sz w:val="24"/>
          <w:szCs w:val="24"/>
        </w:rPr>
        <w:t>aside</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agenda</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group</w:t>
      </w:r>
      <w:r>
        <w:rPr>
          <w:rFonts w:ascii="Arial" w:eastAsia="Arial" w:hAnsi="Arial" w:cs="Arial"/>
          <w:spacing w:val="2"/>
          <w:sz w:val="24"/>
          <w:szCs w:val="24"/>
        </w:rPr>
        <w:t xml:space="preserve"> </w:t>
      </w:r>
      <w:r>
        <w:rPr>
          <w:rFonts w:ascii="Arial" w:eastAsia="Arial" w:hAnsi="Arial" w:cs="Arial"/>
          <w:sz w:val="24"/>
          <w:szCs w:val="24"/>
        </w:rPr>
        <w:t>from</w:t>
      </w:r>
      <w:r>
        <w:rPr>
          <w:rFonts w:ascii="Arial" w:eastAsia="Arial" w:hAnsi="Arial" w:cs="Arial"/>
          <w:spacing w:val="3"/>
          <w:sz w:val="24"/>
          <w:szCs w:val="24"/>
        </w:rPr>
        <w:t xml:space="preserve"> </w:t>
      </w:r>
      <w:r>
        <w:rPr>
          <w:rFonts w:ascii="Arial" w:eastAsia="Arial" w:hAnsi="Arial" w:cs="Arial"/>
          <w:sz w:val="24"/>
          <w:szCs w:val="24"/>
        </w:rPr>
        <w:t>which</w:t>
      </w:r>
      <w:r>
        <w:rPr>
          <w:rFonts w:ascii="Arial" w:eastAsia="Arial" w:hAnsi="Arial" w:cs="Arial"/>
          <w:spacing w:val="2"/>
          <w:sz w:val="24"/>
          <w:szCs w:val="24"/>
        </w:rPr>
        <w:t xml:space="preserve"> </w:t>
      </w:r>
      <w:r>
        <w:rPr>
          <w:rFonts w:ascii="Arial" w:eastAsia="Arial" w:hAnsi="Arial" w:cs="Arial"/>
          <w:sz w:val="24"/>
          <w:szCs w:val="24"/>
        </w:rPr>
        <w:t>they</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elected</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do</w:t>
      </w:r>
      <w:r>
        <w:rPr>
          <w:rFonts w:ascii="Arial" w:eastAsia="Arial" w:hAnsi="Arial" w:cs="Arial"/>
          <w:spacing w:val="3"/>
          <w:sz w:val="24"/>
          <w:szCs w:val="24"/>
        </w:rPr>
        <w:t xml:space="preserve"> </w:t>
      </w:r>
      <w:r>
        <w:rPr>
          <w:rFonts w:ascii="Arial" w:eastAsia="Arial" w:hAnsi="Arial" w:cs="Arial"/>
          <w:sz w:val="24"/>
          <w:szCs w:val="24"/>
        </w:rPr>
        <w:t>what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right</w:t>
      </w:r>
      <w:r>
        <w:rPr>
          <w:rFonts w:ascii="Arial" w:eastAsia="Arial" w:hAnsi="Arial" w:cs="Arial"/>
          <w:spacing w:val="3"/>
          <w:sz w:val="24"/>
          <w:szCs w:val="24"/>
        </w:rPr>
        <w:t xml:space="preserve"> </w:t>
      </w:r>
      <w:r>
        <w:rPr>
          <w:rFonts w:ascii="Arial" w:eastAsia="Arial" w:hAnsi="Arial" w:cs="Arial"/>
          <w:sz w:val="24"/>
          <w:szCs w:val="24"/>
        </w:rPr>
        <w:t>for the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deale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ins</w:t>
      </w:r>
      <w:r>
        <w:rPr>
          <w:rFonts w:ascii="Arial" w:eastAsia="Arial" w:hAnsi="Arial" w:cs="Arial"/>
          <w:spacing w:val="-2"/>
          <w:sz w:val="24"/>
          <w:szCs w:val="24"/>
        </w:rPr>
        <w:t>t</w:t>
      </w:r>
      <w:r>
        <w:rPr>
          <w:rFonts w:ascii="Arial" w:eastAsia="Arial" w:hAnsi="Arial" w:cs="Arial"/>
          <w:sz w:val="24"/>
          <w:szCs w:val="24"/>
        </w:rPr>
        <w:t>ance,</w:t>
      </w:r>
      <w:r>
        <w:rPr>
          <w:rFonts w:ascii="Arial" w:eastAsia="Arial" w:hAnsi="Arial" w:cs="Arial"/>
          <w:spacing w:val="5"/>
          <w:sz w:val="24"/>
          <w:szCs w:val="24"/>
        </w:rPr>
        <w:t xml:space="preserve"> </w:t>
      </w:r>
      <w:r>
        <w:rPr>
          <w:rFonts w:ascii="Arial" w:eastAsia="Arial" w:hAnsi="Arial" w:cs="Arial"/>
          <w:sz w:val="24"/>
          <w:szCs w:val="24"/>
        </w:rPr>
        <w:t>we</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Jerry</w:t>
      </w:r>
      <w:r>
        <w:rPr>
          <w:rFonts w:ascii="Arial" w:eastAsia="Arial" w:hAnsi="Arial" w:cs="Arial"/>
          <w:spacing w:val="5"/>
          <w:sz w:val="24"/>
          <w:szCs w:val="24"/>
        </w:rPr>
        <w:t xml:space="preserve"> </w:t>
      </w:r>
      <w:r>
        <w:rPr>
          <w:rFonts w:ascii="Arial" w:eastAsia="Arial" w:hAnsi="Arial" w:cs="Arial"/>
          <w:sz w:val="24"/>
          <w:szCs w:val="24"/>
        </w:rPr>
        <w:t>Reynolds,</w:t>
      </w:r>
      <w:r>
        <w:rPr>
          <w:rFonts w:ascii="Arial" w:eastAsia="Arial" w:hAnsi="Arial" w:cs="Arial"/>
          <w:spacing w:val="5"/>
          <w:sz w:val="24"/>
          <w:szCs w:val="24"/>
        </w:rPr>
        <w:t xml:space="preserve"> </w:t>
      </w:r>
      <w:r>
        <w:rPr>
          <w:rFonts w:ascii="Arial" w:eastAsia="Arial" w:hAnsi="Arial" w:cs="Arial"/>
          <w:sz w:val="24"/>
          <w:szCs w:val="24"/>
        </w:rPr>
        <w:t>Keith</w:t>
      </w:r>
      <w:r>
        <w:rPr>
          <w:rFonts w:ascii="Arial" w:eastAsia="Arial" w:hAnsi="Arial" w:cs="Arial"/>
          <w:spacing w:val="5"/>
          <w:sz w:val="24"/>
          <w:szCs w:val="24"/>
        </w:rPr>
        <w:t xml:space="preserve"> </w:t>
      </w:r>
      <w:r>
        <w:rPr>
          <w:rFonts w:ascii="Arial" w:eastAsia="Arial" w:hAnsi="Arial" w:cs="Arial"/>
          <w:sz w:val="24"/>
          <w:szCs w:val="24"/>
        </w:rPr>
        <w:t>Glove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Bob</w:t>
      </w:r>
      <w:r>
        <w:rPr>
          <w:rFonts w:ascii="Arial" w:eastAsia="Arial" w:hAnsi="Arial" w:cs="Arial"/>
          <w:spacing w:val="5"/>
          <w:sz w:val="24"/>
          <w:szCs w:val="24"/>
        </w:rPr>
        <w:t xml:space="preserve"> </w:t>
      </w:r>
      <w:r>
        <w:rPr>
          <w:rFonts w:ascii="Arial" w:eastAsia="Arial" w:hAnsi="Arial" w:cs="Arial"/>
          <w:sz w:val="24"/>
          <w:szCs w:val="24"/>
        </w:rPr>
        <w:t>Markwart,</w:t>
      </w:r>
      <w:r>
        <w:rPr>
          <w:rFonts w:ascii="Arial" w:eastAsia="Arial" w:hAnsi="Arial" w:cs="Arial"/>
          <w:spacing w:val="5"/>
          <w:sz w:val="24"/>
          <w:szCs w:val="24"/>
        </w:rPr>
        <w:t xml:space="preserve"> </w:t>
      </w:r>
      <w:r>
        <w:rPr>
          <w:rFonts w:ascii="Arial" w:eastAsia="Arial" w:hAnsi="Arial" w:cs="Arial"/>
          <w:sz w:val="24"/>
          <w:szCs w:val="24"/>
        </w:rPr>
        <w:t>John</w:t>
      </w:r>
      <w:r>
        <w:rPr>
          <w:rFonts w:ascii="Arial" w:eastAsia="Arial" w:hAnsi="Arial" w:cs="Arial"/>
          <w:spacing w:val="5"/>
          <w:sz w:val="24"/>
          <w:szCs w:val="24"/>
        </w:rPr>
        <w:t xml:space="preserve"> </w:t>
      </w:r>
      <w:r>
        <w:rPr>
          <w:rFonts w:ascii="Arial" w:eastAsia="Arial" w:hAnsi="Arial" w:cs="Arial"/>
          <w:sz w:val="24"/>
          <w:szCs w:val="24"/>
        </w:rPr>
        <w:t>Carl, Gary</w:t>
      </w:r>
      <w:r>
        <w:rPr>
          <w:rFonts w:ascii="Arial" w:eastAsia="Arial" w:hAnsi="Arial" w:cs="Arial"/>
          <w:spacing w:val="3"/>
          <w:sz w:val="24"/>
          <w:szCs w:val="24"/>
        </w:rPr>
        <w:t xml:space="preserve"> </w:t>
      </w:r>
      <w:r>
        <w:rPr>
          <w:rFonts w:ascii="Arial" w:eastAsia="Arial" w:hAnsi="Arial" w:cs="Arial"/>
          <w:sz w:val="24"/>
          <w:szCs w:val="24"/>
        </w:rPr>
        <w:t>Lombard,</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Jim</w:t>
      </w:r>
      <w:r>
        <w:rPr>
          <w:rFonts w:ascii="Arial" w:eastAsia="Arial" w:hAnsi="Arial" w:cs="Arial"/>
          <w:spacing w:val="3"/>
          <w:sz w:val="24"/>
          <w:szCs w:val="24"/>
        </w:rPr>
        <w:t xml:space="preserve"> </w:t>
      </w:r>
      <w:r>
        <w:rPr>
          <w:rFonts w:ascii="Arial" w:eastAsia="Arial" w:hAnsi="Arial" w:cs="Arial"/>
          <w:sz w:val="24"/>
          <w:szCs w:val="24"/>
        </w:rPr>
        <w:t>Shea.</w:t>
      </w:r>
      <w:r>
        <w:rPr>
          <w:rFonts w:ascii="Arial" w:eastAsia="Arial" w:hAnsi="Arial" w:cs="Arial"/>
          <w:spacing w:val="3"/>
          <w:sz w:val="24"/>
          <w:szCs w:val="24"/>
        </w:rPr>
        <w:t xml:space="preserve"> </w:t>
      </w:r>
      <w:r>
        <w:rPr>
          <w:rFonts w:ascii="Arial" w:eastAsia="Arial" w:hAnsi="Arial" w:cs="Arial"/>
          <w:sz w:val="24"/>
          <w:szCs w:val="24"/>
        </w:rPr>
        <w:t>Some</w:t>
      </w:r>
      <w:r>
        <w:rPr>
          <w:rFonts w:ascii="Arial" w:eastAsia="Arial" w:hAnsi="Arial" w:cs="Arial"/>
          <w:spacing w:val="3"/>
          <w:sz w:val="24"/>
          <w:szCs w:val="24"/>
        </w:rPr>
        <w:t xml:space="preserve"> </w:t>
      </w:r>
      <w:r>
        <w:rPr>
          <w:rFonts w:ascii="Arial" w:eastAsia="Arial" w:hAnsi="Arial" w:cs="Arial"/>
          <w:sz w:val="24"/>
          <w:szCs w:val="24"/>
        </w:rPr>
        <w:t>worked</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large</w:t>
      </w:r>
      <w:r>
        <w:rPr>
          <w:rFonts w:ascii="Arial" w:eastAsia="Arial" w:hAnsi="Arial" w:cs="Arial"/>
          <w:spacing w:val="2"/>
          <w:sz w:val="24"/>
          <w:szCs w:val="24"/>
        </w:rPr>
        <w:t xml:space="preserve"> </w:t>
      </w:r>
      <w:r>
        <w:rPr>
          <w:rFonts w:ascii="Arial" w:eastAsia="Arial" w:hAnsi="Arial" w:cs="Arial"/>
          <w:sz w:val="24"/>
          <w:szCs w:val="24"/>
        </w:rPr>
        <w:t>corporations</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therefore</w:t>
      </w:r>
      <w:r>
        <w:rPr>
          <w:rFonts w:ascii="Arial" w:eastAsia="Arial" w:hAnsi="Arial" w:cs="Arial"/>
          <w:spacing w:val="3"/>
          <w:sz w:val="24"/>
          <w:szCs w:val="24"/>
        </w:rPr>
        <w:t xml:space="preserve"> </w:t>
      </w:r>
      <w:r>
        <w:rPr>
          <w:rFonts w:ascii="Arial" w:eastAsia="Arial" w:hAnsi="Arial" w:cs="Arial"/>
          <w:sz w:val="24"/>
          <w:szCs w:val="24"/>
        </w:rPr>
        <w:t>used</w:t>
      </w:r>
      <w:r>
        <w:rPr>
          <w:rFonts w:ascii="Arial" w:eastAsia="Arial" w:hAnsi="Arial" w:cs="Arial"/>
          <w:spacing w:val="3"/>
          <w:sz w:val="24"/>
          <w:szCs w:val="24"/>
        </w:rPr>
        <w:t xml:space="preserve"> </w:t>
      </w:r>
      <w:r>
        <w:rPr>
          <w:rFonts w:ascii="Arial" w:eastAsia="Arial" w:hAnsi="Arial" w:cs="Arial"/>
          <w:sz w:val="24"/>
          <w:szCs w:val="24"/>
        </w:rPr>
        <w:t>to structured</w:t>
      </w:r>
      <w:r>
        <w:rPr>
          <w:rFonts w:ascii="Arial" w:eastAsia="Arial" w:hAnsi="Arial" w:cs="Arial"/>
          <w:spacing w:val="5"/>
          <w:sz w:val="24"/>
          <w:szCs w:val="24"/>
        </w:rPr>
        <w:t xml:space="preserve"> </w:t>
      </w:r>
      <w:r>
        <w:rPr>
          <w:rFonts w:ascii="Arial" w:eastAsia="Arial" w:hAnsi="Arial" w:cs="Arial"/>
          <w:sz w:val="24"/>
          <w:szCs w:val="24"/>
        </w:rPr>
        <w:t>planning.</w:t>
      </w:r>
      <w:r>
        <w:rPr>
          <w:rFonts w:ascii="Arial" w:eastAsia="Arial" w:hAnsi="Arial" w:cs="Arial"/>
          <w:spacing w:val="5"/>
          <w:sz w:val="24"/>
          <w:szCs w:val="24"/>
        </w:rPr>
        <w:t xml:space="preserve"> </w:t>
      </w:r>
      <w:r>
        <w:rPr>
          <w:rFonts w:ascii="Arial" w:eastAsia="Arial" w:hAnsi="Arial" w:cs="Arial"/>
          <w:sz w:val="24"/>
          <w:szCs w:val="24"/>
        </w:rPr>
        <w:t>Many</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entrepreneurs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were</w:t>
      </w:r>
      <w:r>
        <w:rPr>
          <w:rFonts w:ascii="Arial" w:eastAsia="Arial" w:hAnsi="Arial" w:cs="Arial"/>
          <w:spacing w:val="5"/>
          <w:sz w:val="24"/>
          <w:szCs w:val="24"/>
        </w:rPr>
        <w:t xml:space="preserve"> </w:t>
      </w:r>
      <w:r>
        <w:rPr>
          <w:rFonts w:ascii="Arial" w:eastAsia="Arial" w:hAnsi="Arial" w:cs="Arial"/>
          <w:sz w:val="24"/>
          <w:szCs w:val="24"/>
        </w:rPr>
        <w:t>therefore</w:t>
      </w:r>
      <w:r>
        <w:rPr>
          <w:rFonts w:ascii="Arial" w:eastAsia="Arial" w:hAnsi="Arial" w:cs="Arial"/>
          <w:spacing w:val="5"/>
          <w:sz w:val="24"/>
          <w:szCs w:val="24"/>
        </w:rPr>
        <w:t xml:space="preserve"> </w:t>
      </w:r>
      <w:r>
        <w:rPr>
          <w:rFonts w:ascii="Arial" w:eastAsia="Arial" w:hAnsi="Arial" w:cs="Arial"/>
          <w:sz w:val="24"/>
          <w:szCs w:val="24"/>
        </w:rPr>
        <w:t>used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making</w:t>
      </w:r>
      <w:r>
        <w:rPr>
          <w:rFonts w:ascii="Arial" w:eastAsia="Arial" w:hAnsi="Arial" w:cs="Arial"/>
          <w:spacing w:val="5"/>
          <w:sz w:val="24"/>
          <w:szCs w:val="24"/>
        </w:rPr>
        <w:t xml:space="preserve"> </w:t>
      </w:r>
      <w:r>
        <w:rPr>
          <w:rFonts w:ascii="Arial" w:eastAsia="Arial" w:hAnsi="Arial" w:cs="Arial"/>
          <w:sz w:val="24"/>
          <w:szCs w:val="24"/>
        </w:rPr>
        <w:t>quick</w:t>
      </w:r>
      <w:r>
        <w:rPr>
          <w:rFonts w:ascii="Arial" w:eastAsia="Arial" w:hAnsi="Arial" w:cs="Arial"/>
          <w:spacing w:val="5"/>
          <w:sz w:val="24"/>
          <w:szCs w:val="24"/>
        </w:rPr>
        <w:t xml:space="preserve"> </w:t>
      </w:r>
      <w:proofErr w:type="spellStart"/>
      <w:r>
        <w:rPr>
          <w:rFonts w:ascii="Arial" w:eastAsia="Arial" w:hAnsi="Arial" w:cs="Arial"/>
          <w:sz w:val="24"/>
          <w:szCs w:val="24"/>
        </w:rPr>
        <w:t>deci</w:t>
      </w:r>
      <w:proofErr w:type="spellEnd"/>
      <w:r>
        <w:rPr>
          <w:rFonts w:ascii="Arial" w:eastAsia="Arial" w:hAnsi="Arial" w:cs="Arial"/>
          <w:sz w:val="24"/>
          <w:szCs w:val="24"/>
        </w:rPr>
        <w:t xml:space="preserve">- </w:t>
      </w:r>
      <w:proofErr w:type="spellStart"/>
      <w:r>
        <w:rPr>
          <w:rFonts w:ascii="Arial" w:eastAsia="Arial" w:hAnsi="Arial" w:cs="Arial"/>
          <w:sz w:val="24"/>
          <w:szCs w:val="24"/>
        </w:rPr>
        <w:t>sions</w:t>
      </w:r>
      <w:proofErr w:type="spellEnd"/>
      <w:r>
        <w:rPr>
          <w:rFonts w:ascii="Arial" w:eastAsia="Arial" w:hAnsi="Arial" w:cs="Arial"/>
          <w:spacing w:val="4"/>
          <w:sz w:val="24"/>
          <w:szCs w:val="24"/>
        </w:rPr>
        <w:t xml:space="preserve"> </w:t>
      </w:r>
      <w:r>
        <w:rPr>
          <w:rFonts w:ascii="Arial" w:eastAsia="Arial" w:hAnsi="Arial" w:cs="Arial"/>
          <w:sz w:val="24"/>
          <w:szCs w:val="24"/>
        </w:rPr>
        <w:t>based</w:t>
      </w:r>
      <w:r>
        <w:rPr>
          <w:rFonts w:ascii="Arial" w:eastAsia="Arial" w:hAnsi="Arial" w:cs="Arial"/>
          <w:spacing w:val="4"/>
          <w:sz w:val="24"/>
          <w:szCs w:val="24"/>
        </w:rPr>
        <w:t xml:space="preserve"> </w:t>
      </w:r>
      <w:r>
        <w:rPr>
          <w:rFonts w:ascii="Arial" w:eastAsia="Arial" w:hAnsi="Arial" w:cs="Arial"/>
          <w:sz w:val="24"/>
          <w:szCs w:val="24"/>
        </w:rPr>
        <w:t>upon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empirical</w:t>
      </w:r>
      <w:r>
        <w:rPr>
          <w:rFonts w:ascii="Arial" w:eastAsia="Arial" w:hAnsi="Arial" w:cs="Arial"/>
          <w:spacing w:val="4"/>
          <w:sz w:val="24"/>
          <w:szCs w:val="24"/>
        </w:rPr>
        <w:t xml:space="preserve"> </w:t>
      </w:r>
      <w:r>
        <w:rPr>
          <w:rFonts w:ascii="Arial" w:eastAsia="Arial" w:hAnsi="Arial" w:cs="Arial"/>
          <w:sz w:val="24"/>
          <w:szCs w:val="24"/>
        </w:rPr>
        <w:t>data</w:t>
      </w:r>
      <w:r>
        <w:rPr>
          <w:rFonts w:ascii="Arial" w:eastAsia="Arial" w:hAnsi="Arial" w:cs="Arial"/>
          <w:spacing w:val="4"/>
          <w:sz w:val="24"/>
          <w:szCs w:val="24"/>
        </w:rPr>
        <w:t xml:space="preserve"> </w:t>
      </w:r>
      <w:r>
        <w:rPr>
          <w:rFonts w:ascii="Arial" w:eastAsia="Arial" w:hAnsi="Arial" w:cs="Arial"/>
          <w:sz w:val="24"/>
          <w:szCs w:val="24"/>
        </w:rPr>
        <w:t>before</w:t>
      </w:r>
      <w:r>
        <w:rPr>
          <w:rFonts w:ascii="Arial" w:eastAsia="Arial" w:hAnsi="Arial" w:cs="Arial"/>
          <w:spacing w:val="4"/>
          <w:sz w:val="24"/>
          <w:szCs w:val="24"/>
        </w:rPr>
        <w:t xml:space="preserve"> </w:t>
      </w:r>
      <w:r>
        <w:rPr>
          <w:rFonts w:ascii="Arial" w:eastAsia="Arial" w:hAnsi="Arial" w:cs="Arial"/>
          <w:sz w:val="24"/>
          <w:szCs w:val="24"/>
        </w:rPr>
        <w:t>them.</w:t>
      </w:r>
      <w:r>
        <w:rPr>
          <w:rFonts w:ascii="Arial" w:eastAsia="Arial" w:hAnsi="Arial" w:cs="Arial"/>
          <w:spacing w:val="4"/>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correct</w:t>
      </w:r>
      <w:r>
        <w:rPr>
          <w:rFonts w:ascii="Arial" w:eastAsia="Arial" w:hAnsi="Arial" w:cs="Arial"/>
          <w:spacing w:val="4"/>
          <w:sz w:val="24"/>
          <w:szCs w:val="24"/>
        </w:rPr>
        <w:t xml:space="preserve"> </w:t>
      </w:r>
      <w:r>
        <w:rPr>
          <w:rFonts w:ascii="Arial" w:eastAsia="Arial" w:hAnsi="Arial" w:cs="Arial"/>
          <w:sz w:val="24"/>
          <w:szCs w:val="24"/>
        </w:rPr>
        <w:t>mix</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participants</w:t>
      </w:r>
      <w:r>
        <w:rPr>
          <w:rFonts w:ascii="Arial" w:eastAsia="Arial" w:hAnsi="Arial" w:cs="Arial"/>
          <w:spacing w:val="4"/>
          <w:sz w:val="24"/>
          <w:szCs w:val="24"/>
        </w:rPr>
        <w:t xml:space="preserve"> </w:t>
      </w:r>
      <w:r>
        <w:rPr>
          <w:rFonts w:ascii="Arial" w:eastAsia="Arial" w:hAnsi="Arial" w:cs="Arial"/>
          <w:sz w:val="24"/>
          <w:szCs w:val="24"/>
        </w:rPr>
        <w:t>for the</w:t>
      </w:r>
      <w:r>
        <w:rPr>
          <w:rFonts w:ascii="Arial" w:eastAsia="Arial" w:hAnsi="Arial" w:cs="Arial"/>
          <w:spacing w:val="5"/>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They</w:t>
      </w:r>
      <w:r>
        <w:rPr>
          <w:rFonts w:ascii="Arial" w:eastAsia="Arial" w:hAnsi="Arial" w:cs="Arial"/>
          <w:spacing w:val="5"/>
          <w:sz w:val="24"/>
          <w:szCs w:val="24"/>
        </w:rPr>
        <w:t xml:space="preserve"> </w:t>
      </w:r>
      <w:r>
        <w:rPr>
          <w:rFonts w:ascii="Arial" w:eastAsia="Arial" w:hAnsi="Arial" w:cs="Arial"/>
          <w:sz w:val="24"/>
          <w:szCs w:val="24"/>
        </w:rPr>
        <w:t>structured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meetings</w:t>
      </w:r>
      <w:r>
        <w:rPr>
          <w:rFonts w:ascii="Arial" w:eastAsia="Arial" w:hAnsi="Arial" w:cs="Arial"/>
          <w:spacing w:val="5"/>
          <w:sz w:val="24"/>
          <w:szCs w:val="24"/>
        </w:rPr>
        <w:t xml:space="preserve"> </w:t>
      </w:r>
      <w:r>
        <w:rPr>
          <w:rFonts w:ascii="Arial" w:eastAsia="Arial" w:hAnsi="Arial" w:cs="Arial"/>
          <w:sz w:val="24"/>
          <w:szCs w:val="24"/>
        </w:rPr>
        <w:t>so</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they</w:t>
      </w:r>
      <w:r>
        <w:rPr>
          <w:rFonts w:ascii="Arial" w:eastAsia="Arial" w:hAnsi="Arial" w:cs="Arial"/>
          <w:spacing w:val="5"/>
          <w:sz w:val="24"/>
          <w:szCs w:val="24"/>
        </w:rPr>
        <w:t xml:space="preserve"> </w:t>
      </w:r>
      <w:r>
        <w:rPr>
          <w:rFonts w:ascii="Arial" w:eastAsia="Arial" w:hAnsi="Arial" w:cs="Arial"/>
          <w:sz w:val="24"/>
          <w:szCs w:val="24"/>
        </w:rPr>
        <w:t>could</w:t>
      </w:r>
      <w:r>
        <w:rPr>
          <w:rFonts w:ascii="Arial" w:eastAsia="Arial" w:hAnsi="Arial" w:cs="Arial"/>
          <w:spacing w:val="5"/>
          <w:sz w:val="24"/>
          <w:szCs w:val="24"/>
        </w:rPr>
        <w:t xml:space="preserve"> </w:t>
      </w:r>
      <w:r>
        <w:rPr>
          <w:rFonts w:ascii="Arial" w:eastAsia="Arial" w:hAnsi="Arial" w:cs="Arial"/>
          <w:sz w:val="24"/>
          <w:szCs w:val="24"/>
        </w:rPr>
        <w:t>author</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operational</w:t>
      </w:r>
      <w:r>
        <w:rPr>
          <w:rFonts w:ascii="Arial" w:eastAsia="Arial" w:hAnsi="Arial" w:cs="Arial"/>
          <w:spacing w:val="5"/>
          <w:sz w:val="24"/>
          <w:szCs w:val="24"/>
        </w:rPr>
        <w:t xml:space="preserve"> </w:t>
      </w:r>
      <w:r>
        <w:rPr>
          <w:rFonts w:ascii="Arial" w:eastAsia="Arial" w:hAnsi="Arial" w:cs="Arial"/>
          <w:sz w:val="24"/>
          <w:szCs w:val="24"/>
        </w:rPr>
        <w:t>action</w:t>
      </w:r>
      <w:r>
        <w:rPr>
          <w:rFonts w:ascii="Arial" w:eastAsia="Arial" w:hAnsi="Arial" w:cs="Arial"/>
          <w:spacing w:val="5"/>
          <w:sz w:val="24"/>
          <w:szCs w:val="24"/>
        </w:rPr>
        <w:t xml:space="preserve"> </w:t>
      </w:r>
      <w:r>
        <w:rPr>
          <w:rFonts w:ascii="Arial" w:eastAsia="Arial" w:hAnsi="Arial" w:cs="Arial"/>
          <w:sz w:val="24"/>
          <w:szCs w:val="24"/>
        </w:rPr>
        <w:t>plan</w:t>
      </w:r>
      <w:r>
        <w:rPr>
          <w:rFonts w:ascii="Arial" w:eastAsia="Arial" w:hAnsi="Arial" w:cs="Arial"/>
          <w:spacing w:val="5"/>
          <w:sz w:val="24"/>
          <w:szCs w:val="24"/>
        </w:rPr>
        <w:t xml:space="preserve"> </w:t>
      </w:r>
      <w:r>
        <w:rPr>
          <w:rFonts w:ascii="Arial" w:eastAsia="Arial" w:hAnsi="Arial" w:cs="Arial"/>
          <w:sz w:val="24"/>
          <w:szCs w:val="24"/>
        </w:rPr>
        <w:t>by the</w:t>
      </w:r>
      <w:r>
        <w:rPr>
          <w:rFonts w:ascii="Arial" w:eastAsia="Arial" w:hAnsi="Arial" w:cs="Arial"/>
          <w:spacing w:val="2"/>
          <w:sz w:val="24"/>
          <w:szCs w:val="24"/>
        </w:rPr>
        <w:t xml:space="preserve"> </w:t>
      </w:r>
      <w:r>
        <w:rPr>
          <w:rFonts w:ascii="Arial" w:eastAsia="Arial" w:hAnsi="Arial" w:cs="Arial"/>
          <w:sz w:val="24"/>
          <w:szCs w:val="24"/>
        </w:rPr>
        <w:t>end</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da</w:t>
      </w:r>
      <w:r>
        <w:rPr>
          <w:rFonts w:ascii="Arial" w:eastAsia="Arial" w:hAnsi="Arial" w:cs="Arial"/>
          <w:spacing w:val="-19"/>
          <w:sz w:val="24"/>
          <w:szCs w:val="24"/>
        </w:rPr>
        <w:t>y</w:t>
      </w:r>
      <w:r>
        <w:rPr>
          <w:rFonts w:ascii="Arial" w:eastAsia="Arial" w:hAnsi="Arial" w:cs="Arial"/>
          <w:sz w:val="24"/>
          <w:szCs w:val="24"/>
        </w:rPr>
        <w:t>.</w:t>
      </w:r>
    </w:p>
    <w:p w14:paraId="0ED90195" w14:textId="77777777" w:rsidR="000836DB" w:rsidRDefault="000836DB">
      <w:pPr>
        <w:spacing w:before="8" w:line="280" w:lineRule="exact"/>
        <w:rPr>
          <w:sz w:val="28"/>
          <w:szCs w:val="28"/>
        </w:rPr>
      </w:pPr>
    </w:p>
    <w:p w14:paraId="361E60F0" w14:textId="77777777" w:rsidR="000836DB" w:rsidRDefault="00000000">
      <w:pPr>
        <w:spacing w:line="250" w:lineRule="auto"/>
        <w:ind w:left="120" w:right="121"/>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late</w:t>
      </w:r>
      <w:r>
        <w:rPr>
          <w:rFonts w:ascii="Arial" w:eastAsia="Arial" w:hAnsi="Arial" w:cs="Arial"/>
          <w:spacing w:val="3"/>
          <w:sz w:val="24"/>
          <w:szCs w:val="24"/>
        </w:rPr>
        <w:t xml:space="preserve"> </w:t>
      </w:r>
      <w:r>
        <w:rPr>
          <w:rFonts w:ascii="Arial" w:eastAsia="Arial" w:hAnsi="Arial" w:cs="Arial"/>
          <w:sz w:val="24"/>
          <w:szCs w:val="24"/>
        </w:rPr>
        <w:t>1980</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various</w:t>
      </w:r>
      <w:r>
        <w:rPr>
          <w:rFonts w:ascii="Arial" w:eastAsia="Arial" w:hAnsi="Arial" w:cs="Arial"/>
          <w:spacing w:val="3"/>
          <w:sz w:val="24"/>
          <w:szCs w:val="24"/>
        </w:rPr>
        <w:t xml:space="preserve"> </w:t>
      </w:r>
      <w:r>
        <w:rPr>
          <w:rFonts w:ascii="Arial" w:eastAsia="Arial" w:hAnsi="Arial" w:cs="Arial"/>
          <w:sz w:val="24"/>
          <w:szCs w:val="24"/>
        </w:rPr>
        <w:t>alliances</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at</w:t>
      </w:r>
      <w:r>
        <w:rPr>
          <w:rFonts w:ascii="Arial" w:eastAsia="Arial" w:hAnsi="Arial" w:cs="Arial"/>
          <w:spacing w:val="3"/>
          <w:sz w:val="24"/>
          <w:szCs w:val="24"/>
        </w:rPr>
        <w:t xml:space="preserve"> </w:t>
      </w:r>
      <w:r>
        <w:rPr>
          <w:rFonts w:ascii="Arial" w:eastAsia="Arial" w:hAnsi="Arial" w:cs="Arial"/>
          <w:sz w:val="24"/>
          <w:szCs w:val="24"/>
        </w:rPr>
        <w:t>work</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put</w:t>
      </w:r>
      <w:r>
        <w:rPr>
          <w:rFonts w:ascii="Arial" w:eastAsia="Arial" w:hAnsi="Arial" w:cs="Arial"/>
          <w:spacing w:val="3"/>
          <w:sz w:val="24"/>
          <w:szCs w:val="24"/>
        </w:rPr>
        <w:t xml:space="preserve"> </w:t>
      </w:r>
      <w:r>
        <w:rPr>
          <w:rFonts w:ascii="Arial" w:eastAsia="Arial" w:hAnsi="Arial" w:cs="Arial"/>
          <w:sz w:val="24"/>
          <w:szCs w:val="24"/>
        </w:rPr>
        <w:t>together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way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reduce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cost</w:t>
      </w:r>
      <w:r>
        <w:rPr>
          <w:rFonts w:ascii="Arial" w:eastAsia="Arial" w:hAnsi="Arial" w:cs="Arial"/>
          <w:spacing w:val="3"/>
          <w:sz w:val="24"/>
          <w:szCs w:val="24"/>
        </w:rPr>
        <w:t xml:space="preserve"> </w:t>
      </w:r>
      <w:r>
        <w:rPr>
          <w:rFonts w:ascii="Arial" w:eastAsia="Arial" w:hAnsi="Arial" w:cs="Arial"/>
          <w:sz w:val="24"/>
          <w:szCs w:val="24"/>
        </w:rPr>
        <w:t>of marketing</w:t>
      </w:r>
      <w:r>
        <w:rPr>
          <w:rFonts w:ascii="Arial" w:eastAsia="Arial" w:hAnsi="Arial" w:cs="Arial"/>
          <w:spacing w:val="3"/>
          <w:sz w:val="24"/>
          <w:szCs w:val="24"/>
        </w:rPr>
        <w:t xml:space="preserve"> </w:t>
      </w:r>
      <w:r>
        <w:rPr>
          <w:rFonts w:ascii="Arial" w:eastAsia="Arial" w:hAnsi="Arial" w:cs="Arial"/>
          <w:sz w:val="24"/>
          <w:szCs w:val="24"/>
        </w:rPr>
        <w:t>door</w:t>
      </w:r>
      <w:r>
        <w:rPr>
          <w:rFonts w:ascii="Arial" w:eastAsia="Arial" w:hAnsi="Arial" w:cs="Arial"/>
          <w:spacing w:val="3"/>
          <w:sz w:val="24"/>
          <w:szCs w:val="24"/>
        </w:rPr>
        <w:t xml:space="preserve"> </w:t>
      </w:r>
      <w:r>
        <w:rPr>
          <w:rFonts w:ascii="Arial" w:eastAsia="Arial" w:hAnsi="Arial" w:cs="Arial"/>
          <w:sz w:val="24"/>
          <w:szCs w:val="24"/>
        </w:rPr>
        <w:t>systems</w:t>
      </w:r>
      <w:r>
        <w:rPr>
          <w:rFonts w:ascii="Arial" w:eastAsia="Arial" w:hAnsi="Arial" w:cs="Arial"/>
          <w:spacing w:val="3"/>
          <w:sz w:val="24"/>
          <w:szCs w:val="24"/>
        </w:rPr>
        <w:t xml:space="preserve"> </w:t>
      </w:r>
      <w:r>
        <w:rPr>
          <w:rFonts w:ascii="Arial" w:eastAsia="Arial" w:hAnsi="Arial" w:cs="Arial"/>
          <w:sz w:val="24"/>
          <w:szCs w:val="24"/>
        </w:rPr>
        <w:t>products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door</w:t>
      </w:r>
      <w:r>
        <w:rPr>
          <w:rFonts w:ascii="Arial" w:eastAsia="Arial" w:hAnsi="Arial" w:cs="Arial"/>
          <w:spacing w:val="3"/>
          <w:sz w:val="24"/>
          <w:szCs w:val="24"/>
        </w:rPr>
        <w:t xml:space="preserve"> </w:t>
      </w:r>
      <w:r>
        <w:rPr>
          <w:rFonts w:ascii="Arial" w:eastAsia="Arial" w:hAnsi="Arial" w:cs="Arial"/>
          <w:sz w:val="24"/>
          <w:szCs w:val="24"/>
        </w:rPr>
        <w:t>dealers</w:t>
      </w:r>
      <w:r>
        <w:rPr>
          <w:rFonts w:ascii="Arial" w:eastAsia="Arial" w:hAnsi="Arial" w:cs="Arial"/>
          <w:spacing w:val="3"/>
          <w:sz w:val="24"/>
          <w:szCs w:val="24"/>
        </w:rPr>
        <w:t xml:space="preserve"> </w:t>
      </w:r>
      <w:r>
        <w:rPr>
          <w:rFonts w:ascii="Arial" w:eastAsia="Arial" w:hAnsi="Arial" w:cs="Arial"/>
          <w:sz w:val="24"/>
          <w:szCs w:val="24"/>
        </w:rPr>
        <w:t>thereby</w:t>
      </w:r>
      <w:r>
        <w:rPr>
          <w:rFonts w:ascii="Arial" w:eastAsia="Arial" w:hAnsi="Arial" w:cs="Arial"/>
          <w:spacing w:val="3"/>
          <w:sz w:val="24"/>
          <w:szCs w:val="24"/>
        </w:rPr>
        <w:t xml:space="preserve"> </w:t>
      </w:r>
      <w:r>
        <w:rPr>
          <w:rFonts w:ascii="Arial" w:eastAsia="Arial" w:hAnsi="Arial" w:cs="Arial"/>
          <w:sz w:val="24"/>
          <w:szCs w:val="24"/>
        </w:rPr>
        <w:t>freeing</w:t>
      </w:r>
      <w:r>
        <w:rPr>
          <w:rFonts w:ascii="Arial" w:eastAsia="Arial" w:hAnsi="Arial" w:cs="Arial"/>
          <w:spacing w:val="3"/>
          <w:sz w:val="24"/>
          <w:szCs w:val="24"/>
        </w:rPr>
        <w:t xml:space="preserve"> </w:t>
      </w:r>
      <w:r>
        <w:rPr>
          <w:rFonts w:ascii="Arial" w:eastAsia="Arial" w:hAnsi="Arial" w:cs="Arial"/>
          <w:sz w:val="24"/>
          <w:szCs w:val="24"/>
        </w:rPr>
        <w:t>resources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market</w:t>
      </w:r>
      <w:r>
        <w:rPr>
          <w:rFonts w:ascii="Arial" w:eastAsia="Arial" w:hAnsi="Arial" w:cs="Arial"/>
          <w:spacing w:val="3"/>
          <w:sz w:val="24"/>
          <w:szCs w:val="24"/>
        </w:rPr>
        <w:t xml:space="preserve"> </w:t>
      </w:r>
      <w:r>
        <w:rPr>
          <w:rFonts w:ascii="Arial" w:eastAsia="Arial" w:hAnsi="Arial" w:cs="Arial"/>
          <w:sz w:val="24"/>
          <w:szCs w:val="24"/>
        </w:rPr>
        <w:t>them</w:t>
      </w:r>
      <w:r>
        <w:rPr>
          <w:rFonts w:ascii="Arial" w:eastAsia="Arial" w:hAnsi="Arial" w:cs="Arial"/>
          <w:spacing w:val="3"/>
          <w:sz w:val="24"/>
          <w:szCs w:val="24"/>
        </w:rPr>
        <w:t xml:space="preserve"> </w:t>
      </w:r>
      <w:r>
        <w:rPr>
          <w:rFonts w:ascii="Arial" w:eastAsia="Arial" w:hAnsi="Arial" w:cs="Arial"/>
          <w:sz w:val="24"/>
          <w:szCs w:val="24"/>
        </w:rPr>
        <w:t>to the</w:t>
      </w:r>
      <w:r>
        <w:rPr>
          <w:rFonts w:ascii="Arial" w:eastAsia="Arial" w:hAnsi="Arial" w:cs="Arial"/>
          <w:spacing w:val="6"/>
          <w:sz w:val="24"/>
          <w:szCs w:val="24"/>
        </w:rPr>
        <w:t xml:space="preserve"> </w:t>
      </w:r>
      <w:proofErr w:type="gramStart"/>
      <w:r>
        <w:rPr>
          <w:rFonts w:ascii="Arial" w:eastAsia="Arial" w:hAnsi="Arial" w:cs="Arial"/>
          <w:sz w:val="24"/>
          <w:szCs w:val="24"/>
        </w:rPr>
        <w:t>general</w:t>
      </w:r>
      <w:r>
        <w:rPr>
          <w:rFonts w:ascii="Arial" w:eastAsia="Arial" w:hAnsi="Arial" w:cs="Arial"/>
          <w:spacing w:val="6"/>
          <w:sz w:val="24"/>
          <w:szCs w:val="24"/>
        </w:rPr>
        <w:t xml:space="preserve"> </w:t>
      </w:r>
      <w:r>
        <w:rPr>
          <w:rFonts w:ascii="Arial" w:eastAsia="Arial" w:hAnsi="Arial" w:cs="Arial"/>
          <w:sz w:val="24"/>
          <w:szCs w:val="24"/>
        </w:rPr>
        <w:t>public</w:t>
      </w:r>
      <w:proofErr w:type="gram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big</w:t>
      </w:r>
      <w:r>
        <w:rPr>
          <w:rFonts w:ascii="Arial" w:eastAsia="Arial" w:hAnsi="Arial" w:cs="Arial"/>
          <w:spacing w:val="6"/>
          <w:sz w:val="24"/>
          <w:szCs w:val="24"/>
        </w:rPr>
        <w:t xml:space="preserve"> </w:t>
      </w:r>
      <w:r>
        <w:rPr>
          <w:rFonts w:ascii="Arial" w:eastAsia="Arial" w:hAnsi="Arial" w:cs="Arial"/>
          <w:sz w:val="24"/>
          <w:szCs w:val="24"/>
        </w:rPr>
        <w:t>box</w:t>
      </w:r>
      <w:r>
        <w:rPr>
          <w:rFonts w:ascii="Arial" w:eastAsia="Arial" w:hAnsi="Arial" w:cs="Arial"/>
          <w:spacing w:val="6"/>
          <w:sz w:val="24"/>
          <w:szCs w:val="24"/>
        </w:rPr>
        <w:t xml:space="preserve"> </w:t>
      </w:r>
      <w:r>
        <w:rPr>
          <w:rFonts w:ascii="Arial" w:eastAsia="Arial" w:hAnsi="Arial" w:cs="Arial"/>
          <w:sz w:val="24"/>
          <w:szCs w:val="24"/>
        </w:rPr>
        <w:t>stores</w:t>
      </w:r>
      <w:r>
        <w:rPr>
          <w:rFonts w:ascii="Arial" w:eastAsia="Arial" w:hAnsi="Arial" w:cs="Arial"/>
          <w:spacing w:val="6"/>
          <w:sz w:val="24"/>
          <w:szCs w:val="24"/>
        </w:rPr>
        <w:t xml:space="preserve"> </w:t>
      </w:r>
      <w:r>
        <w:rPr>
          <w:rFonts w:ascii="Arial" w:eastAsia="Arial" w:hAnsi="Arial" w:cs="Arial"/>
          <w:sz w:val="24"/>
          <w:szCs w:val="24"/>
        </w:rPr>
        <w:t>ware</w:t>
      </w:r>
      <w:r>
        <w:rPr>
          <w:rFonts w:ascii="Arial" w:eastAsia="Arial" w:hAnsi="Arial" w:cs="Arial"/>
          <w:spacing w:val="6"/>
          <w:sz w:val="24"/>
          <w:szCs w:val="24"/>
        </w:rPr>
        <w:t xml:space="preserve"> </w:t>
      </w:r>
      <w:r>
        <w:rPr>
          <w:rFonts w:ascii="Arial" w:eastAsia="Arial" w:hAnsi="Arial" w:cs="Arial"/>
          <w:sz w:val="24"/>
          <w:szCs w:val="24"/>
        </w:rPr>
        <w:t>just</w:t>
      </w:r>
      <w:r>
        <w:rPr>
          <w:rFonts w:ascii="Arial" w:eastAsia="Arial" w:hAnsi="Arial" w:cs="Arial"/>
          <w:spacing w:val="6"/>
          <w:sz w:val="24"/>
          <w:szCs w:val="24"/>
        </w:rPr>
        <w:t xml:space="preserve"> </w:t>
      </w:r>
      <w:r>
        <w:rPr>
          <w:rFonts w:ascii="Arial" w:eastAsia="Arial" w:hAnsi="Arial" w:cs="Arial"/>
          <w:sz w:val="24"/>
          <w:szCs w:val="24"/>
        </w:rPr>
        <w:t>becoming</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darling</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pacing w:val="-7"/>
          <w:sz w:val="24"/>
          <w:szCs w:val="24"/>
        </w:rPr>
        <w:t>W</w:t>
      </w:r>
      <w:r>
        <w:rPr>
          <w:rFonts w:ascii="Arial" w:eastAsia="Arial" w:hAnsi="Arial" w:cs="Arial"/>
          <w:sz w:val="24"/>
          <w:szCs w:val="24"/>
        </w:rPr>
        <w:t>all</w:t>
      </w:r>
      <w:r>
        <w:rPr>
          <w:rFonts w:ascii="Arial" w:eastAsia="Arial" w:hAnsi="Arial" w:cs="Arial"/>
          <w:spacing w:val="6"/>
          <w:sz w:val="24"/>
          <w:szCs w:val="24"/>
        </w:rPr>
        <w:t xml:space="preserve"> </w:t>
      </w:r>
      <w:r>
        <w:rPr>
          <w:rFonts w:ascii="Arial" w:eastAsia="Arial" w:hAnsi="Arial" w:cs="Arial"/>
          <w:spacing w:val="-12"/>
          <w:sz w:val="24"/>
          <w:szCs w:val="24"/>
        </w:rPr>
        <w:t>S</w:t>
      </w:r>
      <w:r>
        <w:rPr>
          <w:rFonts w:ascii="Arial" w:eastAsia="Arial" w:hAnsi="Arial" w:cs="Arial"/>
          <w:sz w:val="24"/>
          <w:szCs w:val="24"/>
        </w:rPr>
        <w:t>treet</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had</w:t>
      </w:r>
      <w:r>
        <w:rPr>
          <w:rFonts w:ascii="Arial" w:eastAsia="Arial" w:hAnsi="Arial" w:cs="Arial"/>
          <w:spacing w:val="6"/>
          <w:sz w:val="24"/>
          <w:szCs w:val="24"/>
        </w:rPr>
        <w:t xml:space="preserve"> </w:t>
      </w:r>
      <w:r>
        <w:rPr>
          <w:rFonts w:ascii="Arial" w:eastAsia="Arial" w:hAnsi="Arial" w:cs="Arial"/>
          <w:sz w:val="24"/>
          <w:szCs w:val="24"/>
        </w:rPr>
        <w:t>not yet</w:t>
      </w:r>
      <w:r>
        <w:rPr>
          <w:rFonts w:ascii="Arial" w:eastAsia="Arial" w:hAnsi="Arial" w:cs="Arial"/>
          <w:spacing w:val="4"/>
          <w:sz w:val="24"/>
          <w:szCs w:val="24"/>
        </w:rPr>
        <w:t xml:space="preserve"> </w:t>
      </w:r>
      <w:r>
        <w:rPr>
          <w:rFonts w:ascii="Arial" w:eastAsia="Arial" w:hAnsi="Arial" w:cs="Arial"/>
          <w:sz w:val="24"/>
          <w:szCs w:val="24"/>
        </w:rPr>
        <w:t>been</w:t>
      </w:r>
      <w:r>
        <w:rPr>
          <w:rFonts w:ascii="Arial" w:eastAsia="Arial" w:hAnsi="Arial" w:cs="Arial"/>
          <w:spacing w:val="4"/>
          <w:sz w:val="24"/>
          <w:szCs w:val="24"/>
        </w:rPr>
        <w:t xml:space="preserve"> </w:t>
      </w:r>
      <w:r>
        <w:rPr>
          <w:rFonts w:ascii="Arial" w:eastAsia="Arial" w:hAnsi="Arial" w:cs="Arial"/>
          <w:sz w:val="24"/>
          <w:szCs w:val="24"/>
        </w:rPr>
        <w:t>forced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consolidate</w:t>
      </w:r>
      <w:r>
        <w:rPr>
          <w:rFonts w:ascii="Arial" w:eastAsia="Arial" w:hAnsi="Arial" w:cs="Arial"/>
          <w:spacing w:val="4"/>
          <w:sz w:val="24"/>
          <w:szCs w:val="24"/>
        </w:rPr>
        <w:t xml:space="preserve"> </w:t>
      </w:r>
      <w:r>
        <w:rPr>
          <w:rFonts w:ascii="Arial" w:eastAsia="Arial" w:hAnsi="Arial" w:cs="Arial"/>
          <w:sz w:val="24"/>
          <w:szCs w:val="24"/>
        </w:rPr>
        <w:t>among</w:t>
      </w:r>
      <w:r>
        <w:rPr>
          <w:rFonts w:ascii="Arial" w:eastAsia="Arial" w:hAnsi="Arial" w:cs="Arial"/>
          <w:spacing w:val="4"/>
          <w:sz w:val="24"/>
          <w:szCs w:val="24"/>
        </w:rPr>
        <w:t xml:space="preserve"> </w:t>
      </w:r>
      <w:r>
        <w:rPr>
          <w:rFonts w:ascii="Arial" w:eastAsia="Arial" w:hAnsi="Arial" w:cs="Arial"/>
          <w:sz w:val="24"/>
          <w:szCs w:val="24"/>
        </w:rPr>
        <w:t>them.</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early</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1990</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FWGDA</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DODA annual</w:t>
      </w:r>
      <w:r>
        <w:rPr>
          <w:rFonts w:ascii="Arial" w:eastAsia="Arial" w:hAnsi="Arial" w:cs="Arial"/>
          <w:spacing w:val="6"/>
          <w:sz w:val="24"/>
          <w:szCs w:val="24"/>
        </w:rPr>
        <w:t xml:space="preserve"> </w:t>
      </w:r>
      <w:r>
        <w:rPr>
          <w:rFonts w:ascii="Arial" w:eastAsia="Arial" w:hAnsi="Arial" w:cs="Arial"/>
          <w:sz w:val="24"/>
          <w:szCs w:val="24"/>
        </w:rPr>
        <w:t>trade</w:t>
      </w:r>
      <w:r>
        <w:rPr>
          <w:rFonts w:ascii="Arial" w:eastAsia="Arial" w:hAnsi="Arial" w:cs="Arial"/>
          <w:spacing w:val="6"/>
          <w:sz w:val="24"/>
          <w:szCs w:val="24"/>
        </w:rPr>
        <w:t xml:space="preserve"> </w:t>
      </w:r>
      <w:r>
        <w:rPr>
          <w:rFonts w:ascii="Arial" w:eastAsia="Arial" w:hAnsi="Arial" w:cs="Arial"/>
          <w:sz w:val="24"/>
          <w:szCs w:val="24"/>
        </w:rPr>
        <w:t>shows</w:t>
      </w:r>
      <w:r>
        <w:rPr>
          <w:rFonts w:ascii="Arial" w:eastAsia="Arial" w:hAnsi="Arial" w:cs="Arial"/>
          <w:spacing w:val="6"/>
          <w:sz w:val="24"/>
          <w:szCs w:val="24"/>
        </w:rPr>
        <w:t xml:space="preserve"> </w:t>
      </w:r>
      <w:r>
        <w:rPr>
          <w:rFonts w:ascii="Arial" w:eastAsia="Arial" w:hAnsi="Arial" w:cs="Arial"/>
          <w:sz w:val="24"/>
          <w:szCs w:val="24"/>
        </w:rPr>
        <w:t>had</w:t>
      </w:r>
      <w:r>
        <w:rPr>
          <w:rFonts w:ascii="Arial" w:eastAsia="Arial" w:hAnsi="Arial" w:cs="Arial"/>
          <w:spacing w:val="6"/>
          <w:sz w:val="24"/>
          <w:szCs w:val="24"/>
        </w:rPr>
        <w:t xml:space="preserve"> </w:t>
      </w:r>
      <w:r>
        <w:rPr>
          <w:rFonts w:ascii="Arial" w:eastAsia="Arial" w:hAnsi="Arial" w:cs="Arial"/>
          <w:sz w:val="24"/>
          <w:szCs w:val="24"/>
        </w:rPr>
        <w:t>been</w:t>
      </w:r>
      <w:r>
        <w:rPr>
          <w:rFonts w:ascii="Arial" w:eastAsia="Arial" w:hAnsi="Arial" w:cs="Arial"/>
          <w:spacing w:val="6"/>
          <w:sz w:val="24"/>
          <w:szCs w:val="24"/>
        </w:rPr>
        <w:t xml:space="preserve"> </w:t>
      </w:r>
      <w:r>
        <w:rPr>
          <w:rFonts w:ascii="Arial" w:eastAsia="Arial" w:hAnsi="Arial" w:cs="Arial"/>
          <w:sz w:val="24"/>
          <w:szCs w:val="24"/>
        </w:rPr>
        <w:t>targeted</w:t>
      </w:r>
      <w:r>
        <w:rPr>
          <w:rFonts w:ascii="Arial" w:eastAsia="Arial" w:hAnsi="Arial" w:cs="Arial"/>
          <w:spacing w:val="6"/>
          <w:sz w:val="24"/>
          <w:szCs w:val="24"/>
        </w:rPr>
        <w:t xml:space="preserve"> </w:t>
      </w:r>
      <w:r>
        <w:rPr>
          <w:rFonts w:ascii="Arial" w:eastAsia="Arial" w:hAnsi="Arial" w:cs="Arial"/>
          <w:sz w:val="24"/>
          <w:szCs w:val="24"/>
        </w:rPr>
        <w:t>as</w:t>
      </w:r>
      <w:r>
        <w:rPr>
          <w:rFonts w:ascii="Arial" w:eastAsia="Arial" w:hAnsi="Arial" w:cs="Arial"/>
          <w:spacing w:val="6"/>
          <w:sz w:val="24"/>
          <w:szCs w:val="24"/>
        </w:rPr>
        <w:t xml:space="preserve"> </w:t>
      </w:r>
      <w:r>
        <w:rPr>
          <w:rFonts w:ascii="Arial" w:eastAsia="Arial" w:hAnsi="Arial" w:cs="Arial"/>
          <w:sz w:val="24"/>
          <w:szCs w:val="24"/>
        </w:rPr>
        <w:t>wasteful.</w:t>
      </w:r>
      <w:r>
        <w:rPr>
          <w:rFonts w:ascii="Arial" w:eastAsia="Arial" w:hAnsi="Arial" w:cs="Arial"/>
          <w:spacing w:val="6"/>
          <w:sz w:val="24"/>
          <w:szCs w:val="24"/>
        </w:rPr>
        <w:t xml:space="preserve"> </w:t>
      </w:r>
      <w:r>
        <w:rPr>
          <w:rFonts w:ascii="Arial" w:eastAsia="Arial" w:hAnsi="Arial" w:cs="Arial"/>
          <w:sz w:val="24"/>
          <w:szCs w:val="24"/>
        </w:rPr>
        <w:t>Bob</w:t>
      </w:r>
      <w:r>
        <w:rPr>
          <w:rFonts w:ascii="Arial" w:eastAsia="Arial" w:hAnsi="Arial" w:cs="Arial"/>
          <w:spacing w:val="6"/>
          <w:sz w:val="24"/>
          <w:szCs w:val="24"/>
        </w:rPr>
        <w:t xml:space="preserve"> </w:t>
      </w:r>
      <w:r>
        <w:rPr>
          <w:rFonts w:ascii="Arial" w:eastAsia="Arial" w:hAnsi="Arial" w:cs="Arial"/>
          <w:sz w:val="24"/>
          <w:szCs w:val="24"/>
        </w:rPr>
        <w:t>Cookson</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Cecil</w:t>
      </w:r>
      <w:r>
        <w:rPr>
          <w:rFonts w:ascii="Arial" w:eastAsia="Arial" w:hAnsi="Arial" w:cs="Arial"/>
          <w:spacing w:val="6"/>
          <w:sz w:val="24"/>
          <w:szCs w:val="24"/>
        </w:rPr>
        <w:t xml:space="preserve"> </w:t>
      </w:r>
      <w:r>
        <w:rPr>
          <w:rFonts w:ascii="Arial" w:eastAsia="Arial" w:hAnsi="Arial" w:cs="Arial"/>
          <w:sz w:val="24"/>
          <w:szCs w:val="24"/>
        </w:rPr>
        <w:t>Williams</w:t>
      </w:r>
      <w:r>
        <w:rPr>
          <w:rFonts w:ascii="Arial" w:eastAsia="Arial" w:hAnsi="Arial" w:cs="Arial"/>
          <w:spacing w:val="6"/>
          <w:sz w:val="24"/>
          <w:szCs w:val="24"/>
        </w:rPr>
        <w:t xml:space="preserve"> </w:t>
      </w:r>
      <w:proofErr w:type="spellStart"/>
      <w:r>
        <w:rPr>
          <w:rFonts w:ascii="Arial" w:eastAsia="Arial" w:hAnsi="Arial" w:cs="Arial"/>
          <w:sz w:val="24"/>
          <w:szCs w:val="24"/>
        </w:rPr>
        <w:t>repre</w:t>
      </w:r>
      <w:proofErr w:type="spellEnd"/>
      <w:r>
        <w:rPr>
          <w:rFonts w:ascii="Arial" w:eastAsia="Arial" w:hAnsi="Arial" w:cs="Arial"/>
          <w:sz w:val="24"/>
          <w:szCs w:val="24"/>
        </w:rPr>
        <w:t xml:space="preserve">- </w:t>
      </w:r>
      <w:proofErr w:type="spellStart"/>
      <w:r>
        <w:rPr>
          <w:rFonts w:ascii="Arial" w:eastAsia="Arial" w:hAnsi="Arial" w:cs="Arial"/>
          <w:sz w:val="24"/>
          <w:szCs w:val="24"/>
        </w:rPr>
        <w:t>senting</w:t>
      </w:r>
      <w:proofErr w:type="spellEnd"/>
      <w:r>
        <w:rPr>
          <w:rFonts w:ascii="Arial" w:eastAsia="Arial" w:hAnsi="Arial" w:cs="Arial"/>
          <w:spacing w:val="5"/>
          <w:sz w:val="24"/>
          <w:szCs w:val="24"/>
        </w:rPr>
        <w:t xml:space="preserve"> </w:t>
      </w:r>
      <w:r>
        <w:rPr>
          <w:rFonts w:ascii="Arial" w:eastAsia="Arial" w:hAnsi="Arial" w:cs="Arial"/>
          <w:sz w:val="24"/>
          <w:szCs w:val="24"/>
        </w:rPr>
        <w:t>these</w:t>
      </w:r>
      <w:r>
        <w:rPr>
          <w:rFonts w:ascii="Arial" w:eastAsia="Arial" w:hAnsi="Arial" w:cs="Arial"/>
          <w:spacing w:val="5"/>
          <w:sz w:val="24"/>
          <w:szCs w:val="24"/>
        </w:rPr>
        <w:t xml:space="preserve"> </w:t>
      </w:r>
      <w:r>
        <w:rPr>
          <w:rFonts w:ascii="Arial" w:eastAsia="Arial" w:hAnsi="Arial" w:cs="Arial"/>
          <w:sz w:val="24"/>
          <w:szCs w:val="24"/>
        </w:rPr>
        <w:t>two</w:t>
      </w:r>
      <w:r>
        <w:rPr>
          <w:rFonts w:ascii="Arial" w:eastAsia="Arial" w:hAnsi="Arial" w:cs="Arial"/>
          <w:spacing w:val="5"/>
          <w:sz w:val="24"/>
          <w:szCs w:val="24"/>
        </w:rPr>
        <w:t xml:space="preserve"> </w:t>
      </w:r>
      <w:r>
        <w:rPr>
          <w:rFonts w:ascii="Arial" w:eastAsia="Arial" w:hAnsi="Arial" w:cs="Arial"/>
          <w:sz w:val="24"/>
          <w:szCs w:val="24"/>
        </w:rPr>
        <w:t>organizations</w:t>
      </w:r>
      <w:r>
        <w:rPr>
          <w:rFonts w:ascii="Arial" w:eastAsia="Arial" w:hAnsi="Arial" w:cs="Arial"/>
          <w:spacing w:val="5"/>
          <w:sz w:val="24"/>
          <w:szCs w:val="24"/>
        </w:rPr>
        <w:t xml:space="preserve"> </w:t>
      </w:r>
      <w:r>
        <w:rPr>
          <w:rFonts w:ascii="Arial" w:eastAsia="Arial" w:hAnsi="Arial" w:cs="Arial"/>
          <w:sz w:val="24"/>
          <w:szCs w:val="24"/>
        </w:rPr>
        <w:t>began</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dialog</w:t>
      </w:r>
      <w:r>
        <w:rPr>
          <w:rFonts w:ascii="Arial" w:eastAsia="Arial" w:hAnsi="Arial" w:cs="Arial"/>
          <w:spacing w:val="5"/>
          <w:sz w:val="24"/>
          <w:szCs w:val="24"/>
        </w:rPr>
        <w:t xml:space="preserve"> </w:t>
      </w:r>
      <w:r>
        <w:rPr>
          <w:rFonts w:ascii="Arial" w:eastAsia="Arial" w:hAnsi="Arial" w:cs="Arial"/>
          <w:sz w:val="24"/>
          <w:szCs w:val="24"/>
        </w:rPr>
        <w:t>about</w:t>
      </w:r>
      <w:r>
        <w:rPr>
          <w:rFonts w:ascii="Arial" w:eastAsia="Arial" w:hAnsi="Arial" w:cs="Arial"/>
          <w:spacing w:val="5"/>
          <w:sz w:val="24"/>
          <w:szCs w:val="24"/>
        </w:rPr>
        <w:t xml:space="preserve"> </w:t>
      </w:r>
      <w:r>
        <w:rPr>
          <w:rFonts w:ascii="Arial" w:eastAsia="Arial" w:hAnsi="Arial" w:cs="Arial"/>
          <w:sz w:val="24"/>
          <w:szCs w:val="24"/>
        </w:rPr>
        <w:t>merging</w:t>
      </w:r>
      <w:r>
        <w:rPr>
          <w:rFonts w:ascii="Arial" w:eastAsia="Arial" w:hAnsi="Arial" w:cs="Arial"/>
          <w:spacing w:val="5"/>
          <w:sz w:val="24"/>
          <w:szCs w:val="24"/>
        </w:rPr>
        <w:t xml:space="preserve"> </w:t>
      </w:r>
      <w:r>
        <w:rPr>
          <w:rFonts w:ascii="Arial" w:eastAsia="Arial" w:hAnsi="Arial" w:cs="Arial"/>
          <w:sz w:val="24"/>
          <w:szCs w:val="24"/>
        </w:rPr>
        <w:t>them</w:t>
      </w:r>
      <w:r>
        <w:rPr>
          <w:rFonts w:ascii="Arial" w:eastAsia="Arial" w:hAnsi="Arial" w:cs="Arial"/>
          <w:spacing w:val="5"/>
          <w:sz w:val="24"/>
          <w:szCs w:val="24"/>
        </w:rPr>
        <w:t xml:space="preserve"> </w:t>
      </w:r>
      <w:r>
        <w:rPr>
          <w:rFonts w:ascii="Arial" w:eastAsia="Arial" w:hAnsi="Arial" w:cs="Arial"/>
          <w:sz w:val="24"/>
          <w:szCs w:val="24"/>
        </w:rPr>
        <w:t>into</w:t>
      </w:r>
      <w:r>
        <w:rPr>
          <w:rFonts w:ascii="Arial" w:eastAsia="Arial" w:hAnsi="Arial" w:cs="Arial"/>
          <w:spacing w:val="5"/>
          <w:sz w:val="24"/>
          <w:szCs w:val="24"/>
        </w:rPr>
        <w:t xml:space="preserve"> </w:t>
      </w:r>
      <w:r>
        <w:rPr>
          <w:rFonts w:ascii="Arial" w:eastAsia="Arial" w:hAnsi="Arial" w:cs="Arial"/>
          <w:sz w:val="24"/>
          <w:szCs w:val="24"/>
        </w:rPr>
        <w:t>one.</w:t>
      </w:r>
      <w:r>
        <w:rPr>
          <w:rFonts w:ascii="Arial" w:eastAsia="Arial" w:hAnsi="Arial" w:cs="Arial"/>
          <w:spacing w:val="5"/>
          <w:sz w:val="24"/>
          <w:szCs w:val="24"/>
        </w:rPr>
        <w:t xml:space="preserve"> </w:t>
      </w:r>
      <w:r>
        <w:rPr>
          <w:rFonts w:ascii="Arial" w:eastAsia="Arial" w:hAnsi="Arial" w:cs="Arial"/>
          <w:sz w:val="24"/>
          <w:szCs w:val="24"/>
        </w:rPr>
        <w:t>Their</w:t>
      </w:r>
      <w:r>
        <w:rPr>
          <w:rFonts w:ascii="Arial" w:eastAsia="Arial" w:hAnsi="Arial" w:cs="Arial"/>
          <w:spacing w:val="5"/>
          <w:sz w:val="24"/>
          <w:szCs w:val="24"/>
        </w:rPr>
        <w:t xml:space="preserve"> </w:t>
      </w:r>
      <w:r>
        <w:rPr>
          <w:rFonts w:ascii="Arial" w:eastAsia="Arial" w:hAnsi="Arial" w:cs="Arial"/>
          <w:sz w:val="24"/>
          <w:szCs w:val="24"/>
        </w:rPr>
        <w:t>vision</w:t>
      </w:r>
      <w:r>
        <w:rPr>
          <w:rFonts w:ascii="Arial" w:eastAsia="Arial" w:hAnsi="Arial" w:cs="Arial"/>
          <w:spacing w:val="5"/>
          <w:sz w:val="24"/>
          <w:szCs w:val="24"/>
        </w:rPr>
        <w:t xml:space="preserve"> </w:t>
      </w:r>
      <w:r>
        <w:rPr>
          <w:rFonts w:ascii="Arial" w:eastAsia="Arial" w:hAnsi="Arial" w:cs="Arial"/>
          <w:sz w:val="24"/>
          <w:szCs w:val="24"/>
        </w:rPr>
        <w:t>was correct</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time.</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merging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groups,</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dealer</w:t>
      </w:r>
      <w:r>
        <w:rPr>
          <w:rFonts w:ascii="Arial" w:eastAsia="Arial" w:hAnsi="Arial" w:cs="Arial"/>
          <w:spacing w:val="4"/>
          <w:sz w:val="24"/>
          <w:szCs w:val="24"/>
        </w:rPr>
        <w:t xml:space="preserve"> </w:t>
      </w:r>
      <w:r>
        <w:rPr>
          <w:rFonts w:ascii="Arial" w:eastAsia="Arial" w:hAnsi="Arial" w:cs="Arial"/>
          <w:sz w:val="24"/>
          <w:szCs w:val="24"/>
        </w:rPr>
        <w:t>remained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leader</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proofErr w:type="spellStart"/>
      <w:r>
        <w:rPr>
          <w:rFonts w:ascii="Arial" w:eastAsia="Arial" w:hAnsi="Arial" w:cs="Arial"/>
          <w:sz w:val="24"/>
          <w:szCs w:val="24"/>
        </w:rPr>
        <w:t>indus</w:t>
      </w:r>
      <w:proofErr w:type="spellEnd"/>
      <w:r>
        <w:rPr>
          <w:rFonts w:ascii="Arial" w:eastAsia="Arial" w:hAnsi="Arial" w:cs="Arial"/>
          <w:sz w:val="24"/>
          <w:szCs w:val="24"/>
        </w:rPr>
        <w:t>- tr</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precious</w:t>
      </w:r>
      <w:r>
        <w:rPr>
          <w:rFonts w:ascii="Arial" w:eastAsia="Arial" w:hAnsi="Arial" w:cs="Arial"/>
          <w:spacing w:val="6"/>
          <w:sz w:val="24"/>
          <w:szCs w:val="24"/>
        </w:rPr>
        <w:t xml:space="preserve"> </w:t>
      </w:r>
      <w:r>
        <w:rPr>
          <w:rFonts w:ascii="Arial" w:eastAsia="Arial" w:hAnsi="Arial" w:cs="Arial"/>
          <w:sz w:val="24"/>
          <w:szCs w:val="24"/>
        </w:rPr>
        <w:t>financial</w:t>
      </w:r>
      <w:r>
        <w:rPr>
          <w:rFonts w:ascii="Arial" w:eastAsia="Arial" w:hAnsi="Arial" w:cs="Arial"/>
          <w:spacing w:val="6"/>
          <w:sz w:val="24"/>
          <w:szCs w:val="24"/>
        </w:rPr>
        <w:t xml:space="preserve"> </w:t>
      </w:r>
      <w:r>
        <w:rPr>
          <w:rFonts w:ascii="Arial" w:eastAsia="Arial" w:hAnsi="Arial" w:cs="Arial"/>
          <w:sz w:val="24"/>
          <w:szCs w:val="24"/>
        </w:rPr>
        <w:t>resources</w:t>
      </w:r>
      <w:r>
        <w:rPr>
          <w:rFonts w:ascii="Arial" w:eastAsia="Arial" w:hAnsi="Arial" w:cs="Arial"/>
          <w:spacing w:val="6"/>
          <w:sz w:val="24"/>
          <w:szCs w:val="24"/>
        </w:rPr>
        <w:t xml:space="preserve"> </w:t>
      </w:r>
      <w:r>
        <w:rPr>
          <w:rFonts w:ascii="Arial" w:eastAsia="Arial" w:hAnsi="Arial" w:cs="Arial"/>
          <w:sz w:val="24"/>
          <w:szCs w:val="24"/>
        </w:rPr>
        <w:t>would</w:t>
      </w:r>
      <w:r>
        <w:rPr>
          <w:rFonts w:ascii="Arial" w:eastAsia="Arial" w:hAnsi="Arial" w:cs="Arial"/>
          <w:spacing w:val="6"/>
          <w:sz w:val="24"/>
          <w:szCs w:val="24"/>
        </w:rPr>
        <w:t xml:space="preserve"> </w:t>
      </w:r>
      <w:r>
        <w:rPr>
          <w:rFonts w:ascii="Arial" w:eastAsia="Arial" w:hAnsi="Arial" w:cs="Arial"/>
          <w:sz w:val="24"/>
          <w:szCs w:val="24"/>
        </w:rPr>
        <w:t>not</w:t>
      </w:r>
      <w:r>
        <w:rPr>
          <w:rFonts w:ascii="Arial" w:eastAsia="Arial" w:hAnsi="Arial" w:cs="Arial"/>
          <w:spacing w:val="6"/>
          <w:sz w:val="24"/>
          <w:szCs w:val="24"/>
        </w:rPr>
        <w:t xml:space="preserve"> </w:t>
      </w:r>
      <w:proofErr w:type="gramStart"/>
      <w:r>
        <w:rPr>
          <w:rFonts w:ascii="Arial" w:eastAsia="Arial" w:hAnsi="Arial" w:cs="Arial"/>
          <w:sz w:val="24"/>
          <w:szCs w:val="24"/>
        </w:rPr>
        <w:t>diverted</w:t>
      </w:r>
      <w:proofErr w:type="gramEnd"/>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marketing</w:t>
      </w:r>
      <w:r>
        <w:rPr>
          <w:rFonts w:ascii="Arial" w:eastAsia="Arial" w:hAnsi="Arial" w:cs="Arial"/>
          <w:spacing w:val="6"/>
          <w:sz w:val="24"/>
          <w:szCs w:val="24"/>
        </w:rPr>
        <w:t xml:space="preserve"> </w:t>
      </w:r>
      <w:r>
        <w:rPr>
          <w:rFonts w:ascii="Arial" w:eastAsia="Arial" w:hAnsi="Arial" w:cs="Arial"/>
          <w:sz w:val="24"/>
          <w:szCs w:val="24"/>
        </w:rPr>
        <w:t>door</w:t>
      </w:r>
      <w:r>
        <w:rPr>
          <w:rFonts w:ascii="Arial" w:eastAsia="Arial" w:hAnsi="Arial" w:cs="Arial"/>
          <w:spacing w:val="6"/>
          <w:sz w:val="24"/>
          <w:szCs w:val="24"/>
        </w:rPr>
        <w:t xml:space="preserve"> </w:t>
      </w:r>
      <w:r>
        <w:rPr>
          <w:rFonts w:ascii="Arial" w:eastAsia="Arial" w:hAnsi="Arial" w:cs="Arial"/>
          <w:sz w:val="24"/>
          <w:szCs w:val="24"/>
        </w:rPr>
        <w:t>product</w:t>
      </w:r>
      <w:r>
        <w:rPr>
          <w:rFonts w:ascii="Arial" w:eastAsia="Arial" w:hAnsi="Arial" w:cs="Arial"/>
          <w:spacing w:val="6"/>
          <w:sz w:val="24"/>
          <w:szCs w:val="24"/>
        </w:rPr>
        <w:t xml:space="preserve"> </w:t>
      </w:r>
      <w:r>
        <w:rPr>
          <w:rFonts w:ascii="Arial" w:eastAsia="Arial" w:hAnsi="Arial" w:cs="Arial"/>
          <w:sz w:val="24"/>
          <w:szCs w:val="24"/>
        </w:rPr>
        <w:t>through</w:t>
      </w:r>
      <w:r>
        <w:rPr>
          <w:rFonts w:ascii="Arial" w:eastAsia="Arial" w:hAnsi="Arial" w:cs="Arial"/>
          <w:spacing w:val="6"/>
          <w:sz w:val="24"/>
          <w:szCs w:val="24"/>
        </w:rPr>
        <w:t xml:space="preserve"> </w:t>
      </w:r>
      <w:r>
        <w:rPr>
          <w:rFonts w:ascii="Arial" w:eastAsia="Arial" w:hAnsi="Arial" w:cs="Arial"/>
          <w:sz w:val="24"/>
          <w:szCs w:val="24"/>
        </w:rPr>
        <w:t>a competing</w:t>
      </w:r>
      <w:r>
        <w:rPr>
          <w:rFonts w:ascii="Arial" w:eastAsia="Arial" w:hAnsi="Arial" w:cs="Arial"/>
          <w:spacing w:val="6"/>
          <w:sz w:val="24"/>
          <w:szCs w:val="24"/>
        </w:rPr>
        <w:t xml:space="preserve"> </w:t>
      </w:r>
      <w:r>
        <w:rPr>
          <w:rFonts w:ascii="Arial" w:eastAsia="Arial" w:hAnsi="Arial" w:cs="Arial"/>
          <w:sz w:val="24"/>
          <w:szCs w:val="24"/>
        </w:rPr>
        <w:t>chain</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suppl</w:t>
      </w:r>
      <w:r>
        <w:rPr>
          <w:rFonts w:ascii="Arial" w:eastAsia="Arial" w:hAnsi="Arial" w:cs="Arial"/>
          <w:spacing w:val="-17"/>
          <w:sz w:val="24"/>
          <w:szCs w:val="24"/>
        </w:rPr>
        <w:t>y</w:t>
      </w:r>
      <w:r>
        <w:rPr>
          <w:rFonts w:ascii="Arial" w:eastAsia="Arial" w:hAnsi="Arial" w:cs="Arial"/>
          <w:sz w:val="24"/>
          <w:szCs w:val="24"/>
        </w:rPr>
        <w:t>.</w:t>
      </w:r>
    </w:p>
    <w:p w14:paraId="46799D52" w14:textId="77777777" w:rsidR="000836DB" w:rsidRDefault="000836DB">
      <w:pPr>
        <w:spacing w:before="3" w:line="160" w:lineRule="exact"/>
        <w:rPr>
          <w:sz w:val="16"/>
          <w:szCs w:val="16"/>
        </w:rPr>
      </w:pPr>
    </w:p>
    <w:p w14:paraId="42952D3A" w14:textId="77777777" w:rsidR="000836DB" w:rsidRDefault="00000000">
      <w:pPr>
        <w:spacing w:line="540" w:lineRule="exact"/>
        <w:ind w:left="3466"/>
        <w:rPr>
          <w:sz w:val="48"/>
          <w:szCs w:val="48"/>
        </w:rPr>
      </w:pPr>
      <w:r>
        <w:pict w14:anchorId="36AAF154">
          <v:group id="_x0000_s2101" style="position:absolute;left:0;text-align:left;margin-left:54pt;margin-top:72.5pt;width:7in;height:0;z-index:-3828;mso-position-horizontal-relative:page;mso-position-vertical-relative:page" coordorigin="1080,1450" coordsize="10080,0">
            <v:shape id="_x0000_s2102" style="position:absolute;left:1080;top:1450;width:10080;height:0" coordorigin="1080,1450" coordsize="10080,0" path="m1080,1450r10080,e" filled="f" strokecolor="#475b99" strokeweight=".96pt">
              <v:path arrowok="t"/>
            </v:shape>
            <w10:wrap anchorx="page" anchory="page"/>
          </v:group>
        </w:pict>
      </w:r>
      <w:r>
        <w:pict w14:anchorId="56F8EAEC">
          <v:shape id="_x0000_s2100" type="#_x0000_t75" style="position:absolute;left:0;text-align:left;margin-left:54.7pt;margin-top:27.4pt;width:113.65pt;height:38.85pt;z-index:-3827;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6FF4ED1F" w14:textId="77777777" w:rsidR="000836DB" w:rsidRDefault="000836DB">
      <w:pPr>
        <w:spacing w:line="200" w:lineRule="exact"/>
      </w:pPr>
    </w:p>
    <w:p w14:paraId="2239C369" w14:textId="77777777" w:rsidR="000836DB" w:rsidRDefault="000836DB">
      <w:pPr>
        <w:spacing w:line="200" w:lineRule="exact"/>
      </w:pPr>
    </w:p>
    <w:p w14:paraId="1D0A6472" w14:textId="77777777" w:rsidR="000836DB" w:rsidRDefault="000836DB">
      <w:pPr>
        <w:spacing w:before="9" w:line="280" w:lineRule="exact"/>
        <w:rPr>
          <w:sz w:val="28"/>
          <w:szCs w:val="28"/>
        </w:rPr>
      </w:pPr>
    </w:p>
    <w:p w14:paraId="32BC1FF7" w14:textId="77777777" w:rsidR="000836DB" w:rsidRDefault="00000000">
      <w:pPr>
        <w:spacing w:line="540" w:lineRule="exact"/>
        <w:ind w:left="3372"/>
        <w:rPr>
          <w:sz w:val="48"/>
          <w:szCs w:val="48"/>
        </w:rPr>
      </w:pPr>
      <w:r>
        <w:rPr>
          <w:b/>
          <w:position w:val="-1"/>
          <w:sz w:val="48"/>
          <w:szCs w:val="48"/>
        </w:rPr>
        <w:t>Jack Graf Cont...</w:t>
      </w:r>
    </w:p>
    <w:p w14:paraId="76230332" w14:textId="77777777" w:rsidR="000836DB" w:rsidRDefault="000836DB">
      <w:pPr>
        <w:spacing w:line="200" w:lineRule="exact"/>
      </w:pPr>
    </w:p>
    <w:p w14:paraId="383E8568" w14:textId="77777777" w:rsidR="000836DB" w:rsidRDefault="000836DB">
      <w:pPr>
        <w:spacing w:line="200" w:lineRule="exact"/>
      </w:pPr>
    </w:p>
    <w:p w14:paraId="5190C484" w14:textId="77777777" w:rsidR="000836DB" w:rsidRDefault="000836DB">
      <w:pPr>
        <w:spacing w:before="9" w:line="200" w:lineRule="exact"/>
      </w:pPr>
    </w:p>
    <w:p w14:paraId="39CFDEB6" w14:textId="77777777" w:rsidR="000836DB" w:rsidRDefault="00000000">
      <w:pPr>
        <w:spacing w:before="29" w:line="250" w:lineRule="auto"/>
        <w:ind w:left="120" w:right="195"/>
        <w:rPr>
          <w:rFonts w:ascii="Arial" w:eastAsia="Arial" w:hAnsi="Arial" w:cs="Arial"/>
          <w:sz w:val="24"/>
          <w:szCs w:val="24"/>
        </w:rPr>
      </w:pPr>
      <w:r>
        <w:rPr>
          <w:rFonts w:ascii="Arial" w:eastAsia="Arial" w:hAnsi="Arial" w:cs="Arial"/>
          <w:sz w:val="24"/>
          <w:szCs w:val="24"/>
        </w:rPr>
        <w:t>Bill</w:t>
      </w:r>
      <w:r>
        <w:rPr>
          <w:rFonts w:ascii="Arial" w:eastAsia="Arial" w:hAnsi="Arial" w:cs="Arial"/>
          <w:spacing w:val="7"/>
          <w:sz w:val="24"/>
          <w:szCs w:val="24"/>
        </w:rPr>
        <w:t xml:space="preserve"> </w:t>
      </w:r>
      <w:r>
        <w:rPr>
          <w:rFonts w:ascii="Arial" w:eastAsia="Arial" w:hAnsi="Arial" w:cs="Arial"/>
          <w:spacing w:val="-7"/>
          <w:sz w:val="24"/>
          <w:szCs w:val="24"/>
        </w:rPr>
        <w:t>W</w:t>
      </w:r>
      <w:r>
        <w:rPr>
          <w:rFonts w:ascii="Arial" w:eastAsia="Arial" w:hAnsi="Arial" w:cs="Arial"/>
          <w:sz w:val="24"/>
          <w:szCs w:val="24"/>
        </w:rPr>
        <w:t>alker</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7"/>
          <w:sz w:val="24"/>
          <w:szCs w:val="24"/>
        </w:rPr>
        <w:t xml:space="preserve"> </w:t>
      </w:r>
      <w:r>
        <w:rPr>
          <w:rFonts w:ascii="Arial" w:eastAsia="Arial" w:hAnsi="Arial" w:cs="Arial"/>
          <w:sz w:val="24"/>
          <w:szCs w:val="24"/>
        </w:rPr>
        <w:t>were</w:t>
      </w:r>
      <w:r>
        <w:rPr>
          <w:rFonts w:ascii="Arial" w:eastAsia="Arial" w:hAnsi="Arial" w:cs="Arial"/>
          <w:spacing w:val="7"/>
          <w:sz w:val="24"/>
          <w:szCs w:val="24"/>
        </w:rPr>
        <w:t xml:space="preserve"> </w:t>
      </w:r>
      <w:r>
        <w:rPr>
          <w:rFonts w:ascii="Arial" w:eastAsia="Arial" w:hAnsi="Arial" w:cs="Arial"/>
          <w:sz w:val="24"/>
          <w:szCs w:val="24"/>
        </w:rPr>
        <w:t>appointed</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head</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merger</w:t>
      </w:r>
      <w:r>
        <w:rPr>
          <w:rFonts w:ascii="Arial" w:eastAsia="Arial" w:hAnsi="Arial" w:cs="Arial"/>
          <w:spacing w:val="7"/>
          <w:sz w:val="24"/>
          <w:szCs w:val="24"/>
        </w:rPr>
        <w:t xml:space="preserve"> </w:t>
      </w:r>
      <w:r>
        <w:rPr>
          <w:rFonts w:ascii="Arial" w:eastAsia="Arial" w:hAnsi="Arial" w:cs="Arial"/>
          <w:sz w:val="24"/>
          <w:szCs w:val="24"/>
        </w:rPr>
        <w:t>negotiations</w:t>
      </w:r>
      <w:r>
        <w:rPr>
          <w:rFonts w:ascii="Arial" w:eastAsia="Arial" w:hAnsi="Arial" w:cs="Arial"/>
          <w:spacing w:val="7"/>
          <w:sz w:val="24"/>
          <w:szCs w:val="24"/>
        </w:rPr>
        <w:t xml:space="preserve"> </w:t>
      </w:r>
      <w:r>
        <w:rPr>
          <w:rFonts w:ascii="Arial" w:eastAsia="Arial" w:hAnsi="Arial" w:cs="Arial"/>
          <w:sz w:val="24"/>
          <w:szCs w:val="24"/>
        </w:rPr>
        <w:t>for</w:t>
      </w:r>
      <w:r>
        <w:rPr>
          <w:rFonts w:ascii="Arial" w:eastAsia="Arial" w:hAnsi="Arial" w:cs="Arial"/>
          <w:spacing w:val="7"/>
          <w:sz w:val="24"/>
          <w:szCs w:val="24"/>
        </w:rPr>
        <w:t xml:space="preserve"> </w:t>
      </w:r>
      <w:r>
        <w:rPr>
          <w:rFonts w:ascii="Arial" w:eastAsia="Arial" w:hAnsi="Arial" w:cs="Arial"/>
          <w:sz w:val="24"/>
          <w:szCs w:val="24"/>
        </w:rPr>
        <w:t>our</w:t>
      </w:r>
      <w:r>
        <w:rPr>
          <w:rFonts w:ascii="Arial" w:eastAsia="Arial" w:hAnsi="Arial" w:cs="Arial"/>
          <w:spacing w:val="7"/>
          <w:sz w:val="24"/>
          <w:szCs w:val="24"/>
        </w:rPr>
        <w:t xml:space="preserve"> </w:t>
      </w:r>
      <w:r>
        <w:rPr>
          <w:rFonts w:ascii="Arial" w:eastAsia="Arial" w:hAnsi="Arial" w:cs="Arial"/>
          <w:sz w:val="24"/>
          <w:szCs w:val="24"/>
        </w:rPr>
        <w:t>respective</w:t>
      </w:r>
      <w:r>
        <w:rPr>
          <w:rFonts w:ascii="Arial" w:eastAsia="Arial" w:hAnsi="Arial" w:cs="Arial"/>
          <w:spacing w:val="7"/>
          <w:sz w:val="24"/>
          <w:szCs w:val="24"/>
        </w:rPr>
        <w:t xml:space="preserve"> </w:t>
      </w:r>
      <w:proofErr w:type="spellStart"/>
      <w:r>
        <w:rPr>
          <w:rFonts w:ascii="Arial" w:eastAsia="Arial" w:hAnsi="Arial" w:cs="Arial"/>
          <w:sz w:val="24"/>
          <w:szCs w:val="24"/>
        </w:rPr>
        <w:t>organiza</w:t>
      </w:r>
      <w:proofErr w:type="spellEnd"/>
      <w:r>
        <w:rPr>
          <w:rFonts w:ascii="Arial" w:eastAsia="Arial" w:hAnsi="Arial" w:cs="Arial"/>
          <w:sz w:val="24"/>
          <w:szCs w:val="24"/>
        </w:rPr>
        <w:t xml:space="preserve">- </w:t>
      </w:r>
      <w:proofErr w:type="spellStart"/>
      <w:r>
        <w:rPr>
          <w:rFonts w:ascii="Arial" w:eastAsia="Arial" w:hAnsi="Arial" w:cs="Arial"/>
          <w:sz w:val="24"/>
          <w:szCs w:val="24"/>
        </w:rPr>
        <w:t>tions</w:t>
      </w:r>
      <w:proofErr w:type="spellEnd"/>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observation</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each</w:t>
      </w:r>
      <w:r>
        <w:rPr>
          <w:rFonts w:ascii="Arial" w:eastAsia="Arial" w:hAnsi="Arial" w:cs="Arial"/>
          <w:spacing w:val="3"/>
          <w:sz w:val="24"/>
          <w:szCs w:val="24"/>
        </w:rPr>
        <w:t xml:space="preserve"> </w:t>
      </w:r>
      <w:r>
        <w:rPr>
          <w:rFonts w:ascii="Arial" w:eastAsia="Arial" w:hAnsi="Arial" w:cs="Arial"/>
          <w:sz w:val="24"/>
          <w:szCs w:val="24"/>
        </w:rPr>
        <w:t>member</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respective</w:t>
      </w:r>
      <w:r>
        <w:rPr>
          <w:rFonts w:ascii="Arial" w:eastAsia="Arial" w:hAnsi="Arial" w:cs="Arial"/>
          <w:spacing w:val="3"/>
          <w:sz w:val="24"/>
          <w:szCs w:val="24"/>
        </w:rPr>
        <w:t xml:space="preserve"> </w:t>
      </w:r>
      <w:r>
        <w:rPr>
          <w:rFonts w:ascii="Arial" w:eastAsia="Arial" w:hAnsi="Arial" w:cs="Arial"/>
          <w:sz w:val="24"/>
          <w:szCs w:val="24"/>
        </w:rPr>
        <w:t>boards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directors</w:t>
      </w:r>
      <w:r>
        <w:rPr>
          <w:rFonts w:ascii="Arial" w:eastAsia="Arial" w:hAnsi="Arial" w:cs="Arial"/>
          <w:spacing w:val="3"/>
          <w:sz w:val="24"/>
          <w:szCs w:val="24"/>
        </w:rPr>
        <w:t xml:space="preserve"> </w:t>
      </w:r>
      <w:r>
        <w:rPr>
          <w:rFonts w:ascii="Arial" w:eastAsia="Arial" w:hAnsi="Arial" w:cs="Arial"/>
          <w:sz w:val="24"/>
          <w:szCs w:val="24"/>
        </w:rPr>
        <w:t>always voted</w:t>
      </w:r>
      <w:r>
        <w:rPr>
          <w:rFonts w:ascii="Arial" w:eastAsia="Arial" w:hAnsi="Arial" w:cs="Arial"/>
          <w:spacing w:val="4"/>
          <w:sz w:val="24"/>
          <w:szCs w:val="24"/>
        </w:rPr>
        <w:t xml:space="preserve"> </w:t>
      </w:r>
      <w:r>
        <w:rPr>
          <w:rFonts w:ascii="Arial" w:eastAsia="Arial" w:hAnsi="Arial" w:cs="Arial"/>
          <w:sz w:val="24"/>
          <w:szCs w:val="24"/>
        </w:rPr>
        <w:t>what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right</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dealer</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therefore</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industr</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example,</w:t>
      </w:r>
      <w:r>
        <w:rPr>
          <w:rFonts w:ascii="Arial" w:eastAsia="Arial" w:hAnsi="Arial" w:cs="Arial"/>
          <w:spacing w:val="3"/>
          <w:sz w:val="24"/>
          <w:szCs w:val="24"/>
        </w:rPr>
        <w:t xml:space="preserve"> </w:t>
      </w:r>
      <w:r>
        <w:rPr>
          <w:rFonts w:ascii="Arial" w:eastAsia="Arial" w:hAnsi="Arial" w:cs="Arial"/>
          <w:sz w:val="24"/>
          <w:szCs w:val="24"/>
        </w:rPr>
        <w:t>when</w:t>
      </w:r>
      <w:r>
        <w:rPr>
          <w:rFonts w:ascii="Arial" w:eastAsia="Arial" w:hAnsi="Arial" w:cs="Arial"/>
          <w:spacing w:val="3"/>
          <w:sz w:val="24"/>
          <w:szCs w:val="24"/>
        </w:rPr>
        <w:t xml:space="preserve"> </w:t>
      </w:r>
      <w:r>
        <w:rPr>
          <w:rFonts w:ascii="Arial" w:eastAsia="Arial" w:hAnsi="Arial" w:cs="Arial"/>
          <w:sz w:val="24"/>
          <w:szCs w:val="24"/>
        </w:rPr>
        <w:t>it</w:t>
      </w:r>
    </w:p>
    <w:p w14:paraId="769FAF06" w14:textId="77777777" w:rsidR="000836DB" w:rsidRDefault="00000000">
      <w:pPr>
        <w:spacing w:line="250" w:lineRule="auto"/>
        <w:ind w:left="120" w:right="143"/>
        <w:rPr>
          <w:rFonts w:ascii="Arial" w:eastAsia="Arial" w:hAnsi="Arial" w:cs="Arial"/>
          <w:sz w:val="24"/>
          <w:szCs w:val="24"/>
        </w:rPr>
      </w:pP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determined</w:t>
      </w:r>
      <w:r>
        <w:rPr>
          <w:rFonts w:ascii="Arial" w:eastAsia="Arial" w:hAnsi="Arial" w:cs="Arial"/>
          <w:spacing w:val="5"/>
          <w:sz w:val="24"/>
          <w:szCs w:val="24"/>
        </w:rPr>
        <w:t xml:space="preserve"> </w:t>
      </w:r>
      <w:r>
        <w:rPr>
          <w:rFonts w:ascii="Arial" w:eastAsia="Arial" w:hAnsi="Arial" w:cs="Arial"/>
          <w:sz w:val="24"/>
          <w:szCs w:val="24"/>
        </w:rPr>
        <w:t>that</w:t>
      </w:r>
      <w:r>
        <w:rPr>
          <w:rFonts w:ascii="Arial" w:eastAsia="Arial" w:hAnsi="Arial" w:cs="Arial"/>
          <w:spacing w:val="5"/>
          <w:sz w:val="24"/>
          <w:szCs w:val="24"/>
        </w:rPr>
        <w:t xml:space="preserve"> </w:t>
      </w:r>
      <w:r>
        <w:rPr>
          <w:rFonts w:ascii="Arial" w:eastAsia="Arial" w:hAnsi="Arial" w:cs="Arial"/>
          <w:sz w:val="24"/>
          <w:szCs w:val="24"/>
        </w:rPr>
        <w:t>regional</w:t>
      </w:r>
      <w:r>
        <w:rPr>
          <w:rFonts w:ascii="Arial" w:eastAsia="Arial" w:hAnsi="Arial" w:cs="Arial"/>
          <w:spacing w:val="5"/>
          <w:sz w:val="24"/>
          <w:szCs w:val="24"/>
        </w:rPr>
        <w:t xml:space="preserve"> </w:t>
      </w:r>
      <w:r>
        <w:rPr>
          <w:rFonts w:ascii="Arial" w:eastAsia="Arial" w:hAnsi="Arial" w:cs="Arial"/>
          <w:sz w:val="24"/>
          <w:szCs w:val="24"/>
        </w:rPr>
        <w:t>voting</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Directors</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only</w:t>
      </w:r>
      <w:r>
        <w:rPr>
          <w:rFonts w:ascii="Arial" w:eastAsia="Arial" w:hAnsi="Arial" w:cs="Arial"/>
          <w:spacing w:val="5"/>
          <w:sz w:val="24"/>
          <w:szCs w:val="24"/>
        </w:rPr>
        <w:t xml:space="preserve"> </w:t>
      </w:r>
      <w:r>
        <w:rPr>
          <w:rFonts w:ascii="Arial" w:eastAsia="Arial" w:hAnsi="Arial" w:cs="Arial"/>
          <w:sz w:val="24"/>
          <w:szCs w:val="24"/>
        </w:rPr>
        <w:t>way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properly</w:t>
      </w:r>
      <w:r>
        <w:rPr>
          <w:rFonts w:ascii="Arial" w:eastAsia="Arial" w:hAnsi="Arial" w:cs="Arial"/>
          <w:spacing w:val="5"/>
          <w:sz w:val="24"/>
          <w:szCs w:val="24"/>
        </w:rPr>
        <w:t xml:space="preserve"> </w:t>
      </w:r>
      <w:r>
        <w:rPr>
          <w:rFonts w:ascii="Arial" w:eastAsia="Arial" w:hAnsi="Arial" w:cs="Arial"/>
          <w:sz w:val="24"/>
          <w:szCs w:val="24"/>
        </w:rPr>
        <w:t>address</w:t>
      </w:r>
      <w:r>
        <w:rPr>
          <w:rFonts w:ascii="Arial" w:eastAsia="Arial" w:hAnsi="Arial" w:cs="Arial"/>
          <w:spacing w:val="5"/>
          <w:sz w:val="24"/>
          <w:szCs w:val="24"/>
        </w:rPr>
        <w:t xml:space="preserve"> </w:t>
      </w:r>
      <w:r>
        <w:rPr>
          <w:rFonts w:ascii="Arial" w:eastAsia="Arial" w:hAnsi="Arial" w:cs="Arial"/>
          <w:sz w:val="24"/>
          <w:szCs w:val="24"/>
        </w:rPr>
        <w:t>dealer issues</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they</w:t>
      </w:r>
      <w:r>
        <w:rPr>
          <w:rFonts w:ascii="Arial" w:eastAsia="Arial" w:hAnsi="Arial" w:cs="Arial"/>
          <w:spacing w:val="3"/>
          <w:sz w:val="24"/>
          <w:szCs w:val="24"/>
        </w:rPr>
        <w:t xml:space="preserve"> </w:t>
      </w:r>
      <w:r>
        <w:rPr>
          <w:rFonts w:ascii="Arial" w:eastAsia="Arial" w:hAnsi="Arial" w:cs="Arial"/>
          <w:sz w:val="24"/>
          <w:szCs w:val="24"/>
        </w:rPr>
        <w:t>might</w:t>
      </w:r>
      <w:r>
        <w:rPr>
          <w:rFonts w:ascii="Arial" w:eastAsia="Arial" w:hAnsi="Arial" w:cs="Arial"/>
          <w:spacing w:val="3"/>
          <w:sz w:val="24"/>
          <w:szCs w:val="24"/>
        </w:rPr>
        <w:t xml:space="preserve"> </w:t>
      </w:r>
      <w:r>
        <w:rPr>
          <w:rFonts w:ascii="Arial" w:eastAsia="Arial" w:hAnsi="Arial" w:cs="Arial"/>
          <w:sz w:val="24"/>
          <w:szCs w:val="24"/>
        </w:rPr>
        <w:t>arise;</w:t>
      </w:r>
      <w:r>
        <w:rPr>
          <w:rFonts w:ascii="Arial" w:eastAsia="Arial" w:hAnsi="Arial" w:cs="Arial"/>
          <w:spacing w:val="3"/>
          <w:sz w:val="24"/>
          <w:szCs w:val="24"/>
        </w:rPr>
        <w:t xml:space="preserve"> </w:t>
      </w:r>
      <w:r>
        <w:rPr>
          <w:rFonts w:ascii="Arial" w:eastAsia="Arial" w:hAnsi="Arial" w:cs="Arial"/>
          <w:sz w:val="24"/>
          <w:szCs w:val="24"/>
        </w:rPr>
        <w:t>some</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yield</w:t>
      </w:r>
      <w:r>
        <w:rPr>
          <w:rFonts w:ascii="Arial" w:eastAsia="Arial" w:hAnsi="Arial" w:cs="Arial"/>
          <w:spacing w:val="3"/>
          <w:sz w:val="24"/>
          <w:szCs w:val="24"/>
        </w:rPr>
        <w:t xml:space="preserve"> </w:t>
      </w:r>
      <w:r>
        <w:rPr>
          <w:rFonts w:ascii="Arial" w:eastAsia="Arial" w:hAnsi="Arial" w:cs="Arial"/>
          <w:sz w:val="24"/>
          <w:szCs w:val="24"/>
        </w:rPr>
        <w:t>their</w:t>
      </w:r>
      <w:r>
        <w:rPr>
          <w:rFonts w:ascii="Arial" w:eastAsia="Arial" w:hAnsi="Arial" w:cs="Arial"/>
          <w:spacing w:val="3"/>
          <w:sz w:val="24"/>
          <w:szCs w:val="24"/>
        </w:rPr>
        <w:t xml:space="preserve"> </w:t>
      </w:r>
      <w:r>
        <w:rPr>
          <w:rFonts w:ascii="Arial" w:eastAsia="Arial" w:hAnsi="Arial" w:cs="Arial"/>
          <w:sz w:val="24"/>
          <w:szCs w:val="24"/>
        </w:rPr>
        <w:t>seat</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another</w:t>
      </w:r>
      <w:r>
        <w:rPr>
          <w:rFonts w:ascii="Arial" w:eastAsia="Arial" w:hAnsi="Arial" w:cs="Arial"/>
          <w:spacing w:val="3"/>
          <w:sz w:val="24"/>
          <w:szCs w:val="24"/>
        </w:rPr>
        <w:t xml:space="preserve"> </w:t>
      </w:r>
      <w:r>
        <w:rPr>
          <w:rFonts w:ascii="Arial" w:eastAsia="Arial" w:hAnsi="Arial" w:cs="Arial"/>
          <w:sz w:val="24"/>
          <w:szCs w:val="24"/>
        </w:rPr>
        <w:t>from</w:t>
      </w:r>
      <w:r>
        <w:rPr>
          <w:rFonts w:ascii="Arial" w:eastAsia="Arial" w:hAnsi="Arial" w:cs="Arial"/>
          <w:spacing w:val="4"/>
          <w:sz w:val="24"/>
          <w:szCs w:val="24"/>
        </w:rPr>
        <w:t xml:space="preserve"> </w:t>
      </w:r>
      <w:r>
        <w:rPr>
          <w:rFonts w:ascii="Arial" w:eastAsia="Arial" w:hAnsi="Arial" w:cs="Arial"/>
          <w:sz w:val="24"/>
          <w:szCs w:val="24"/>
        </w:rPr>
        <w:t>their</w:t>
      </w:r>
      <w:r>
        <w:rPr>
          <w:rFonts w:ascii="Arial" w:eastAsia="Arial" w:hAnsi="Arial" w:cs="Arial"/>
          <w:spacing w:val="3"/>
          <w:sz w:val="24"/>
          <w:szCs w:val="24"/>
        </w:rPr>
        <w:t xml:space="preserve"> </w:t>
      </w:r>
      <w:r>
        <w:rPr>
          <w:rFonts w:ascii="Arial" w:eastAsia="Arial" w:hAnsi="Arial" w:cs="Arial"/>
          <w:sz w:val="24"/>
          <w:szCs w:val="24"/>
        </w:rPr>
        <w:t>same</w:t>
      </w:r>
      <w:r>
        <w:rPr>
          <w:rFonts w:ascii="Arial" w:eastAsia="Arial" w:hAnsi="Arial" w:cs="Arial"/>
          <w:spacing w:val="3"/>
          <w:sz w:val="24"/>
          <w:szCs w:val="24"/>
        </w:rPr>
        <w:t xml:space="preserve"> </w:t>
      </w:r>
      <w:r>
        <w:rPr>
          <w:rFonts w:ascii="Arial" w:eastAsia="Arial" w:hAnsi="Arial" w:cs="Arial"/>
          <w:sz w:val="24"/>
          <w:szCs w:val="24"/>
        </w:rPr>
        <w:t>region. They</w:t>
      </w:r>
      <w:r>
        <w:rPr>
          <w:rFonts w:ascii="Arial" w:eastAsia="Arial" w:hAnsi="Arial" w:cs="Arial"/>
          <w:spacing w:val="5"/>
          <w:sz w:val="24"/>
          <w:szCs w:val="24"/>
        </w:rPr>
        <w:t xml:space="preserve"> </w:t>
      </w:r>
      <w:r>
        <w:rPr>
          <w:rFonts w:ascii="Arial" w:eastAsia="Arial" w:hAnsi="Arial" w:cs="Arial"/>
          <w:sz w:val="24"/>
          <w:szCs w:val="24"/>
        </w:rPr>
        <w:t>did</w:t>
      </w:r>
      <w:r>
        <w:rPr>
          <w:rFonts w:ascii="Arial" w:eastAsia="Arial" w:hAnsi="Arial" w:cs="Arial"/>
          <w:spacing w:val="5"/>
          <w:sz w:val="24"/>
          <w:szCs w:val="24"/>
        </w:rPr>
        <w:t xml:space="preserve"> </w:t>
      </w:r>
      <w:r>
        <w:rPr>
          <w:rFonts w:ascii="Arial" w:eastAsia="Arial" w:hAnsi="Arial" w:cs="Arial"/>
          <w:sz w:val="24"/>
          <w:szCs w:val="24"/>
        </w:rPr>
        <w:t>so</w:t>
      </w:r>
      <w:r>
        <w:rPr>
          <w:rFonts w:ascii="Arial" w:eastAsia="Arial" w:hAnsi="Arial" w:cs="Arial"/>
          <w:spacing w:val="5"/>
          <w:sz w:val="24"/>
          <w:szCs w:val="24"/>
        </w:rPr>
        <w:t xml:space="preserve"> </w:t>
      </w:r>
      <w:r>
        <w:rPr>
          <w:rFonts w:ascii="Arial" w:eastAsia="Arial" w:hAnsi="Arial" w:cs="Arial"/>
          <w:sz w:val="24"/>
          <w:szCs w:val="24"/>
        </w:rPr>
        <w:t>willingl</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ready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serve</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future</w:t>
      </w:r>
      <w:r>
        <w:rPr>
          <w:rFonts w:ascii="Arial" w:eastAsia="Arial" w:hAnsi="Arial" w:cs="Arial"/>
          <w:spacing w:val="5"/>
          <w:sz w:val="24"/>
          <w:szCs w:val="24"/>
        </w:rPr>
        <w:t xml:space="preserve"> </w:t>
      </w:r>
      <w:r>
        <w:rPr>
          <w:rFonts w:ascii="Arial" w:eastAsia="Arial" w:hAnsi="Arial" w:cs="Arial"/>
          <w:sz w:val="24"/>
          <w:szCs w:val="24"/>
        </w:rPr>
        <w:t>time.</w:t>
      </w:r>
      <w:r>
        <w:rPr>
          <w:rFonts w:ascii="Arial" w:eastAsia="Arial" w:hAnsi="Arial" w:cs="Arial"/>
          <w:spacing w:val="5"/>
          <w:sz w:val="24"/>
          <w:szCs w:val="24"/>
        </w:rPr>
        <w:t xml:space="preserve"> </w:t>
      </w:r>
      <w:r>
        <w:rPr>
          <w:rFonts w:ascii="Arial" w:eastAsia="Arial" w:hAnsi="Arial" w:cs="Arial"/>
          <w:sz w:val="24"/>
          <w:szCs w:val="24"/>
        </w:rPr>
        <w:t>DODA</w:t>
      </w:r>
      <w:r>
        <w:rPr>
          <w:rFonts w:ascii="Arial" w:eastAsia="Arial" w:hAnsi="Arial" w:cs="Arial"/>
          <w:spacing w:val="-10"/>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dealer</w:t>
      </w:r>
      <w:r>
        <w:rPr>
          <w:rFonts w:ascii="Arial" w:eastAsia="Arial" w:hAnsi="Arial" w:cs="Arial"/>
          <w:spacing w:val="4"/>
          <w:sz w:val="24"/>
          <w:szCs w:val="24"/>
        </w:rPr>
        <w:t xml:space="preserve"> </w:t>
      </w:r>
      <w:r>
        <w:rPr>
          <w:rFonts w:ascii="Arial" w:eastAsia="Arial" w:hAnsi="Arial" w:cs="Arial"/>
          <w:sz w:val="24"/>
          <w:szCs w:val="24"/>
        </w:rPr>
        <w:t>members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proofErr w:type="spellStart"/>
      <w:r>
        <w:rPr>
          <w:rFonts w:ascii="Arial" w:eastAsia="Arial" w:hAnsi="Arial" w:cs="Arial"/>
          <w:sz w:val="24"/>
          <w:szCs w:val="24"/>
        </w:rPr>
        <w:t>associ</w:t>
      </w:r>
      <w:proofErr w:type="spellEnd"/>
      <w:r>
        <w:rPr>
          <w:rFonts w:ascii="Arial" w:eastAsia="Arial" w:hAnsi="Arial" w:cs="Arial"/>
          <w:sz w:val="24"/>
          <w:szCs w:val="24"/>
        </w:rPr>
        <w:t>- ate</w:t>
      </w:r>
      <w:r>
        <w:rPr>
          <w:rFonts w:ascii="Arial" w:eastAsia="Arial" w:hAnsi="Arial" w:cs="Arial"/>
          <w:spacing w:val="5"/>
          <w:sz w:val="24"/>
          <w:szCs w:val="24"/>
        </w:rPr>
        <w:t xml:space="preserve"> </w:t>
      </w:r>
      <w:r>
        <w:rPr>
          <w:rFonts w:ascii="Arial" w:eastAsia="Arial" w:hAnsi="Arial" w:cs="Arial"/>
          <w:sz w:val="24"/>
          <w:szCs w:val="24"/>
        </w:rPr>
        <w:t>members</w:t>
      </w:r>
      <w:r>
        <w:rPr>
          <w:rFonts w:ascii="Arial" w:eastAsia="Arial" w:hAnsi="Arial" w:cs="Arial"/>
          <w:spacing w:val="5"/>
          <w:sz w:val="24"/>
          <w:szCs w:val="24"/>
        </w:rPr>
        <w:t xml:space="preserve"> </w:t>
      </w:r>
      <w:r>
        <w:rPr>
          <w:rFonts w:ascii="Arial" w:eastAsia="Arial" w:hAnsi="Arial" w:cs="Arial"/>
          <w:sz w:val="24"/>
          <w:szCs w:val="24"/>
        </w:rPr>
        <w:t>(non-dealers)</w:t>
      </w:r>
      <w:r>
        <w:rPr>
          <w:rFonts w:ascii="Arial" w:eastAsia="Arial" w:hAnsi="Arial" w:cs="Arial"/>
          <w:spacing w:val="5"/>
          <w:sz w:val="24"/>
          <w:szCs w:val="24"/>
        </w:rPr>
        <w:t xml:space="preserve"> </w:t>
      </w:r>
      <w:r>
        <w:rPr>
          <w:rFonts w:ascii="Arial" w:eastAsia="Arial" w:hAnsi="Arial" w:cs="Arial"/>
          <w:sz w:val="24"/>
          <w:szCs w:val="24"/>
        </w:rPr>
        <w:t>yet</w:t>
      </w:r>
      <w:r>
        <w:rPr>
          <w:rFonts w:ascii="Arial" w:eastAsia="Arial" w:hAnsi="Arial" w:cs="Arial"/>
          <w:spacing w:val="5"/>
          <w:sz w:val="24"/>
          <w:szCs w:val="24"/>
        </w:rPr>
        <w:t xml:space="preserve"> </w:t>
      </w:r>
      <w:r>
        <w:rPr>
          <w:rFonts w:ascii="Arial" w:eastAsia="Arial" w:hAnsi="Arial" w:cs="Arial"/>
          <w:sz w:val="24"/>
          <w:szCs w:val="24"/>
        </w:rPr>
        <w:t>Far</w:t>
      </w:r>
      <w:r>
        <w:rPr>
          <w:rFonts w:ascii="Arial" w:eastAsia="Arial" w:hAnsi="Arial" w:cs="Arial"/>
          <w:spacing w:val="5"/>
          <w:sz w:val="24"/>
          <w:szCs w:val="24"/>
        </w:rPr>
        <w:t xml:space="preserve"> </w:t>
      </w:r>
      <w:r>
        <w:rPr>
          <w:rFonts w:ascii="Arial" w:eastAsia="Arial" w:hAnsi="Arial" w:cs="Arial"/>
          <w:spacing w:val="-2"/>
          <w:sz w:val="24"/>
          <w:szCs w:val="24"/>
        </w:rPr>
        <w:t>W</w:t>
      </w:r>
      <w:r>
        <w:rPr>
          <w:rFonts w:ascii="Arial" w:eastAsia="Arial" w:hAnsi="Arial" w:cs="Arial"/>
          <w:sz w:val="24"/>
          <w:szCs w:val="24"/>
        </w:rPr>
        <w:t>est</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one</w:t>
      </w:r>
      <w:r>
        <w:rPr>
          <w:rFonts w:ascii="Arial" w:eastAsia="Arial" w:hAnsi="Arial" w:cs="Arial"/>
          <w:spacing w:val="5"/>
          <w:sz w:val="24"/>
          <w:szCs w:val="24"/>
        </w:rPr>
        <w:t xml:space="preserve"> </w:t>
      </w:r>
      <w:r>
        <w:rPr>
          <w:rFonts w:ascii="Arial" w:eastAsia="Arial" w:hAnsi="Arial" w:cs="Arial"/>
          <w:sz w:val="24"/>
          <w:szCs w:val="24"/>
        </w:rPr>
        <w:t>membership</w:t>
      </w:r>
      <w:r>
        <w:rPr>
          <w:rFonts w:ascii="Arial" w:eastAsia="Arial" w:hAnsi="Arial" w:cs="Arial"/>
          <w:spacing w:val="5"/>
          <w:sz w:val="24"/>
          <w:szCs w:val="24"/>
        </w:rPr>
        <w:t xml:space="preserve"> </w:t>
      </w:r>
      <w:r>
        <w:rPr>
          <w:rFonts w:ascii="Arial" w:eastAsia="Arial" w:hAnsi="Arial" w:cs="Arial"/>
          <w:sz w:val="24"/>
          <w:szCs w:val="24"/>
        </w:rPr>
        <w:t>comprised</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both.</w:t>
      </w:r>
      <w:r>
        <w:rPr>
          <w:rFonts w:ascii="Arial" w:eastAsia="Arial" w:hAnsi="Arial" w:cs="Arial"/>
          <w:spacing w:val="-7"/>
          <w:sz w:val="24"/>
          <w:szCs w:val="24"/>
        </w:rPr>
        <w:t xml:space="preserve"> </w:t>
      </w:r>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Board members</w:t>
      </w:r>
      <w:r>
        <w:rPr>
          <w:rFonts w:ascii="Arial" w:eastAsia="Arial" w:hAnsi="Arial" w:cs="Arial"/>
          <w:spacing w:val="5"/>
          <w:sz w:val="24"/>
          <w:szCs w:val="24"/>
        </w:rPr>
        <w:t xml:space="preserve"> </w:t>
      </w:r>
      <w:r>
        <w:rPr>
          <w:rFonts w:ascii="Arial" w:eastAsia="Arial" w:hAnsi="Arial" w:cs="Arial"/>
          <w:sz w:val="24"/>
          <w:szCs w:val="24"/>
        </w:rPr>
        <w:t>agreed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resolve</w:t>
      </w:r>
      <w:r>
        <w:rPr>
          <w:rFonts w:ascii="Arial" w:eastAsia="Arial" w:hAnsi="Arial" w:cs="Arial"/>
          <w:spacing w:val="5"/>
          <w:sz w:val="24"/>
          <w:szCs w:val="24"/>
        </w:rPr>
        <w:t xml:space="preserve"> </w:t>
      </w:r>
      <w:r>
        <w:rPr>
          <w:rFonts w:ascii="Arial" w:eastAsia="Arial" w:hAnsi="Arial" w:cs="Arial"/>
          <w:sz w:val="24"/>
          <w:szCs w:val="24"/>
        </w:rPr>
        <w:t>this</w:t>
      </w:r>
      <w:r>
        <w:rPr>
          <w:rFonts w:ascii="Arial" w:eastAsia="Arial" w:hAnsi="Arial" w:cs="Arial"/>
          <w:spacing w:val="5"/>
          <w:sz w:val="24"/>
          <w:szCs w:val="24"/>
        </w:rPr>
        <w:t xml:space="preserve"> </w:t>
      </w:r>
      <w:r>
        <w:rPr>
          <w:rFonts w:ascii="Arial" w:eastAsia="Arial" w:hAnsi="Arial" w:cs="Arial"/>
          <w:sz w:val="24"/>
          <w:szCs w:val="24"/>
        </w:rPr>
        <w:t>issue</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creating</w:t>
      </w:r>
      <w:r>
        <w:rPr>
          <w:rFonts w:ascii="Arial" w:eastAsia="Arial" w:hAnsi="Arial" w:cs="Arial"/>
          <w:spacing w:val="5"/>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industry</w:t>
      </w:r>
      <w:r>
        <w:rPr>
          <w:rFonts w:ascii="Arial" w:eastAsia="Arial" w:hAnsi="Arial" w:cs="Arial"/>
          <w:spacing w:val="5"/>
          <w:sz w:val="24"/>
          <w:szCs w:val="24"/>
        </w:rPr>
        <w:t xml:space="preserve"> </w:t>
      </w:r>
      <w:r>
        <w:rPr>
          <w:rFonts w:ascii="Arial" w:eastAsia="Arial" w:hAnsi="Arial" w:cs="Arial"/>
          <w:sz w:val="24"/>
          <w:szCs w:val="24"/>
        </w:rPr>
        <w:t>member</w:t>
      </w:r>
      <w:r>
        <w:rPr>
          <w:rFonts w:ascii="Arial" w:eastAsia="Arial" w:hAnsi="Arial" w:cs="Arial"/>
          <w:spacing w:val="5"/>
          <w:sz w:val="24"/>
          <w:szCs w:val="24"/>
        </w:rPr>
        <w:t xml:space="preserve"> </w:t>
      </w:r>
      <w:r>
        <w:rPr>
          <w:rFonts w:ascii="Arial" w:eastAsia="Arial" w:hAnsi="Arial" w:cs="Arial"/>
          <w:sz w:val="24"/>
          <w:szCs w:val="24"/>
        </w:rPr>
        <w:t>classification</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non- dealers,</w:t>
      </w:r>
      <w:r>
        <w:rPr>
          <w:rFonts w:ascii="Arial" w:eastAsia="Arial" w:hAnsi="Arial" w:cs="Arial"/>
          <w:spacing w:val="7"/>
          <w:sz w:val="24"/>
          <w:szCs w:val="24"/>
        </w:rPr>
        <w:t xml:space="preserve"> </w:t>
      </w:r>
      <w:r>
        <w:rPr>
          <w:rFonts w:ascii="Arial" w:eastAsia="Arial" w:hAnsi="Arial" w:cs="Arial"/>
          <w:sz w:val="24"/>
          <w:szCs w:val="24"/>
        </w:rPr>
        <w:t>while</w:t>
      </w:r>
      <w:r>
        <w:rPr>
          <w:rFonts w:ascii="Arial" w:eastAsia="Arial" w:hAnsi="Arial" w:cs="Arial"/>
          <w:spacing w:val="7"/>
          <w:sz w:val="24"/>
          <w:szCs w:val="24"/>
        </w:rPr>
        <w:t xml:space="preserve"> </w:t>
      </w:r>
      <w:r>
        <w:rPr>
          <w:rFonts w:ascii="Arial" w:eastAsia="Arial" w:hAnsi="Arial" w:cs="Arial"/>
          <w:sz w:val="24"/>
          <w:szCs w:val="24"/>
        </w:rPr>
        <w:t>increasing</w:t>
      </w:r>
      <w:r>
        <w:rPr>
          <w:rFonts w:ascii="Arial" w:eastAsia="Arial" w:hAnsi="Arial" w:cs="Arial"/>
          <w:spacing w:val="7"/>
          <w:sz w:val="24"/>
          <w:szCs w:val="24"/>
        </w:rPr>
        <w:t xml:space="preserve"> </w:t>
      </w:r>
      <w:r>
        <w:rPr>
          <w:rFonts w:ascii="Arial" w:eastAsia="Arial" w:hAnsi="Arial" w:cs="Arial"/>
          <w:sz w:val="24"/>
          <w:szCs w:val="24"/>
        </w:rPr>
        <w:t>their</w:t>
      </w:r>
      <w:r>
        <w:rPr>
          <w:rFonts w:ascii="Arial" w:eastAsia="Arial" w:hAnsi="Arial" w:cs="Arial"/>
          <w:spacing w:val="7"/>
          <w:sz w:val="24"/>
          <w:szCs w:val="24"/>
        </w:rPr>
        <w:t xml:space="preserve"> </w:t>
      </w:r>
      <w:r>
        <w:rPr>
          <w:rFonts w:ascii="Arial" w:eastAsia="Arial" w:hAnsi="Arial" w:cs="Arial"/>
          <w:sz w:val="24"/>
          <w:szCs w:val="24"/>
        </w:rPr>
        <w:t>board</w:t>
      </w:r>
      <w:r>
        <w:rPr>
          <w:rFonts w:ascii="Arial" w:eastAsia="Arial" w:hAnsi="Arial" w:cs="Arial"/>
          <w:spacing w:val="7"/>
          <w:sz w:val="24"/>
          <w:szCs w:val="24"/>
        </w:rPr>
        <w:t xml:space="preserve"> </w:t>
      </w:r>
      <w:r>
        <w:rPr>
          <w:rFonts w:ascii="Arial" w:eastAsia="Arial" w:hAnsi="Arial" w:cs="Arial"/>
          <w:sz w:val="24"/>
          <w:szCs w:val="24"/>
        </w:rPr>
        <w:t>representation</w:t>
      </w:r>
      <w:r>
        <w:rPr>
          <w:rFonts w:ascii="Arial" w:eastAsia="Arial" w:hAnsi="Arial" w:cs="Arial"/>
          <w:spacing w:val="7"/>
          <w:sz w:val="24"/>
          <w:szCs w:val="24"/>
        </w:rPr>
        <w:t xml:space="preserve"> </w:t>
      </w:r>
      <w:r>
        <w:rPr>
          <w:rFonts w:ascii="Arial" w:eastAsia="Arial" w:hAnsi="Arial" w:cs="Arial"/>
          <w:sz w:val="24"/>
          <w:szCs w:val="24"/>
        </w:rPr>
        <w:t>by</w:t>
      </w:r>
      <w:r>
        <w:rPr>
          <w:rFonts w:ascii="Arial" w:eastAsia="Arial" w:hAnsi="Arial" w:cs="Arial"/>
          <w:spacing w:val="7"/>
          <w:sz w:val="24"/>
          <w:szCs w:val="24"/>
        </w:rPr>
        <w:t xml:space="preserve"> </w:t>
      </w:r>
      <w:r>
        <w:rPr>
          <w:rFonts w:ascii="Arial" w:eastAsia="Arial" w:hAnsi="Arial" w:cs="Arial"/>
          <w:sz w:val="24"/>
          <w:szCs w:val="24"/>
        </w:rPr>
        <w:t>one</w:t>
      </w:r>
      <w:r>
        <w:rPr>
          <w:rFonts w:ascii="Arial" w:eastAsia="Arial" w:hAnsi="Arial" w:cs="Arial"/>
          <w:spacing w:val="7"/>
          <w:sz w:val="24"/>
          <w:szCs w:val="24"/>
        </w:rPr>
        <w:t xml:space="preserve"> </w:t>
      </w:r>
      <w:r>
        <w:rPr>
          <w:rFonts w:ascii="Arial" w:eastAsia="Arial" w:hAnsi="Arial" w:cs="Arial"/>
          <w:sz w:val="24"/>
          <w:szCs w:val="24"/>
        </w:rPr>
        <w:t>seat.</w:t>
      </w:r>
      <w:r>
        <w:rPr>
          <w:rFonts w:ascii="Arial" w:eastAsia="Arial" w:hAnsi="Arial" w:cs="Arial"/>
          <w:spacing w:val="7"/>
          <w:sz w:val="24"/>
          <w:szCs w:val="24"/>
        </w:rPr>
        <w:t xml:space="preserve"> </w:t>
      </w:r>
      <w:r>
        <w:rPr>
          <w:rFonts w:ascii="Arial" w:eastAsia="Arial" w:hAnsi="Arial" w:cs="Arial"/>
          <w:sz w:val="24"/>
          <w:szCs w:val="24"/>
        </w:rPr>
        <w:t>Door</w:t>
      </w:r>
      <w:r>
        <w:rPr>
          <w:rFonts w:ascii="Arial" w:eastAsia="Arial" w:hAnsi="Arial" w:cs="Arial"/>
          <w:spacing w:val="7"/>
          <w:sz w:val="24"/>
          <w:szCs w:val="24"/>
        </w:rPr>
        <w:t xml:space="preserve"> </w:t>
      </w:r>
      <w:r>
        <w:rPr>
          <w:rFonts w:ascii="Arial" w:eastAsia="Arial" w:hAnsi="Arial" w:cs="Arial"/>
          <w:sz w:val="24"/>
          <w:szCs w:val="24"/>
        </w:rPr>
        <w:t>dealer</w:t>
      </w:r>
      <w:r>
        <w:rPr>
          <w:rFonts w:ascii="Arial" w:eastAsia="Arial" w:hAnsi="Arial" w:cs="Arial"/>
          <w:spacing w:val="7"/>
          <w:sz w:val="24"/>
          <w:szCs w:val="24"/>
        </w:rPr>
        <w:t xml:space="preserve"> </w:t>
      </w:r>
      <w:r>
        <w:rPr>
          <w:rFonts w:ascii="Arial" w:eastAsia="Arial" w:hAnsi="Arial" w:cs="Arial"/>
          <w:sz w:val="24"/>
          <w:szCs w:val="24"/>
        </w:rPr>
        <w:t>control</w:t>
      </w:r>
      <w:r>
        <w:rPr>
          <w:rFonts w:ascii="Arial" w:eastAsia="Arial" w:hAnsi="Arial" w:cs="Arial"/>
          <w:spacing w:val="7"/>
          <w:sz w:val="24"/>
          <w:szCs w:val="24"/>
        </w:rPr>
        <w:t xml:space="preserve">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thus preserved</w:t>
      </w:r>
      <w:r>
        <w:rPr>
          <w:rFonts w:ascii="Arial" w:eastAsia="Arial" w:hAnsi="Arial" w:cs="Arial"/>
          <w:spacing w:val="6"/>
          <w:sz w:val="24"/>
          <w:szCs w:val="24"/>
        </w:rPr>
        <w:t xml:space="preserve"> </w:t>
      </w:r>
      <w:r>
        <w:rPr>
          <w:rFonts w:ascii="Arial" w:eastAsia="Arial" w:hAnsi="Arial" w:cs="Arial"/>
          <w:sz w:val="24"/>
          <w:szCs w:val="24"/>
        </w:rPr>
        <w:t>yet</w:t>
      </w:r>
      <w:r>
        <w:rPr>
          <w:rFonts w:ascii="Arial" w:eastAsia="Arial" w:hAnsi="Arial" w:cs="Arial"/>
          <w:spacing w:val="6"/>
          <w:sz w:val="24"/>
          <w:szCs w:val="24"/>
        </w:rPr>
        <w:t xml:space="preserve"> </w:t>
      </w:r>
      <w:r>
        <w:rPr>
          <w:rFonts w:ascii="Arial" w:eastAsia="Arial" w:hAnsi="Arial" w:cs="Arial"/>
          <w:sz w:val="24"/>
          <w:szCs w:val="24"/>
        </w:rPr>
        <w:t>an</w:t>
      </w:r>
      <w:r>
        <w:rPr>
          <w:rFonts w:ascii="Arial" w:eastAsia="Arial" w:hAnsi="Arial" w:cs="Arial"/>
          <w:spacing w:val="6"/>
          <w:sz w:val="24"/>
          <w:szCs w:val="24"/>
        </w:rPr>
        <w:t xml:space="preserve"> </w:t>
      </w:r>
      <w:r>
        <w:rPr>
          <w:rFonts w:ascii="Arial" w:eastAsia="Arial" w:hAnsi="Arial" w:cs="Arial"/>
          <w:sz w:val="24"/>
          <w:szCs w:val="24"/>
        </w:rPr>
        <w:t>avenue</w:t>
      </w:r>
      <w:r>
        <w:rPr>
          <w:rFonts w:ascii="Arial" w:eastAsia="Arial" w:hAnsi="Arial" w:cs="Arial"/>
          <w:spacing w:val="6"/>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greater</w:t>
      </w:r>
      <w:r>
        <w:rPr>
          <w:rFonts w:ascii="Arial" w:eastAsia="Arial" w:hAnsi="Arial" w:cs="Arial"/>
          <w:spacing w:val="6"/>
          <w:sz w:val="24"/>
          <w:szCs w:val="24"/>
        </w:rPr>
        <w:t xml:space="preserve"> </w:t>
      </w:r>
      <w:r>
        <w:rPr>
          <w:rFonts w:ascii="Arial" w:eastAsia="Arial" w:hAnsi="Arial" w:cs="Arial"/>
          <w:sz w:val="24"/>
          <w:szCs w:val="24"/>
        </w:rPr>
        <w:t>supplier</w:t>
      </w:r>
      <w:r>
        <w:rPr>
          <w:rFonts w:ascii="Arial" w:eastAsia="Arial" w:hAnsi="Arial" w:cs="Arial"/>
          <w:spacing w:val="6"/>
          <w:sz w:val="24"/>
          <w:szCs w:val="24"/>
        </w:rPr>
        <w:t xml:space="preserve"> </w:t>
      </w:r>
      <w:r>
        <w:rPr>
          <w:rFonts w:ascii="Arial" w:eastAsia="Arial" w:hAnsi="Arial" w:cs="Arial"/>
          <w:sz w:val="24"/>
          <w:szCs w:val="24"/>
        </w:rPr>
        <w:t>contribution</w:t>
      </w:r>
      <w:r>
        <w:rPr>
          <w:rFonts w:ascii="Arial" w:eastAsia="Arial" w:hAnsi="Arial" w:cs="Arial"/>
          <w:spacing w:val="6"/>
          <w:sz w:val="24"/>
          <w:szCs w:val="24"/>
        </w:rPr>
        <w:t xml:space="preserve"> </w:t>
      </w:r>
      <w:r>
        <w:rPr>
          <w:rFonts w:ascii="Arial" w:eastAsia="Arial" w:hAnsi="Arial" w:cs="Arial"/>
          <w:sz w:val="24"/>
          <w:szCs w:val="24"/>
        </w:rPr>
        <w:t>was</w:t>
      </w:r>
      <w:r>
        <w:rPr>
          <w:rFonts w:ascii="Arial" w:eastAsia="Arial" w:hAnsi="Arial" w:cs="Arial"/>
          <w:spacing w:val="6"/>
          <w:sz w:val="24"/>
          <w:szCs w:val="24"/>
        </w:rPr>
        <w:t xml:space="preserve"> </w:t>
      </w:r>
      <w:r>
        <w:rPr>
          <w:rFonts w:ascii="Arial" w:eastAsia="Arial" w:hAnsi="Arial" w:cs="Arial"/>
          <w:sz w:val="24"/>
          <w:szCs w:val="24"/>
        </w:rPr>
        <w:t>created.</w:t>
      </w:r>
      <w:r>
        <w:rPr>
          <w:rFonts w:ascii="Arial" w:eastAsia="Arial" w:hAnsi="Arial" w:cs="Arial"/>
          <w:spacing w:val="6"/>
          <w:sz w:val="24"/>
          <w:szCs w:val="24"/>
        </w:rPr>
        <w:t xml:space="preserve"> </w:t>
      </w:r>
      <w:proofErr w:type="gramStart"/>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order</w:t>
      </w:r>
      <w:r>
        <w:rPr>
          <w:rFonts w:ascii="Arial" w:eastAsia="Arial" w:hAnsi="Arial" w:cs="Arial"/>
          <w:spacing w:val="6"/>
          <w:sz w:val="24"/>
          <w:szCs w:val="24"/>
        </w:rPr>
        <w:t xml:space="preserve"> </w:t>
      </w:r>
      <w:r>
        <w:rPr>
          <w:rFonts w:ascii="Arial" w:eastAsia="Arial" w:hAnsi="Arial" w:cs="Arial"/>
          <w:sz w:val="24"/>
          <w:szCs w:val="24"/>
        </w:rPr>
        <w:t>to</w:t>
      </w:r>
      <w:proofErr w:type="gramEnd"/>
      <w:r>
        <w:rPr>
          <w:rFonts w:ascii="Arial" w:eastAsia="Arial" w:hAnsi="Arial" w:cs="Arial"/>
          <w:spacing w:val="6"/>
          <w:sz w:val="24"/>
          <w:szCs w:val="24"/>
        </w:rPr>
        <w:t xml:space="preserve"> </w:t>
      </w:r>
      <w:r>
        <w:rPr>
          <w:rFonts w:ascii="Arial" w:eastAsia="Arial" w:hAnsi="Arial" w:cs="Arial"/>
          <w:sz w:val="24"/>
          <w:szCs w:val="24"/>
        </w:rPr>
        <w:t>help regional</w:t>
      </w:r>
      <w:r>
        <w:rPr>
          <w:rFonts w:ascii="Arial" w:eastAsia="Arial" w:hAnsi="Arial" w:cs="Arial"/>
          <w:spacing w:val="9"/>
          <w:sz w:val="24"/>
          <w:szCs w:val="24"/>
        </w:rPr>
        <w:t xml:space="preserve"> </w:t>
      </w:r>
      <w:r>
        <w:rPr>
          <w:rFonts w:ascii="Arial" w:eastAsia="Arial" w:hAnsi="Arial" w:cs="Arial"/>
          <w:sz w:val="24"/>
          <w:szCs w:val="24"/>
        </w:rPr>
        <w:t>grou</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thrive</w:t>
      </w:r>
      <w:r>
        <w:rPr>
          <w:rFonts w:ascii="Arial" w:eastAsia="Arial" w:hAnsi="Arial" w:cs="Arial"/>
          <w:spacing w:val="9"/>
          <w:sz w:val="24"/>
          <w:szCs w:val="24"/>
        </w:rPr>
        <w:t xml:space="preserve"> </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their</w:t>
      </w:r>
      <w:r>
        <w:rPr>
          <w:rFonts w:ascii="Arial" w:eastAsia="Arial" w:hAnsi="Arial" w:cs="Arial"/>
          <w:spacing w:val="9"/>
          <w:sz w:val="24"/>
          <w:szCs w:val="24"/>
        </w:rPr>
        <w:t xml:space="preserve"> </w:t>
      </w:r>
      <w:r>
        <w:rPr>
          <w:rFonts w:ascii="Arial" w:eastAsia="Arial" w:hAnsi="Arial" w:cs="Arial"/>
          <w:sz w:val="24"/>
          <w:szCs w:val="24"/>
        </w:rPr>
        <w:t>local</w:t>
      </w:r>
      <w:r>
        <w:rPr>
          <w:rFonts w:ascii="Arial" w:eastAsia="Arial" w:hAnsi="Arial" w:cs="Arial"/>
          <w:spacing w:val="9"/>
          <w:sz w:val="24"/>
          <w:szCs w:val="24"/>
        </w:rPr>
        <w:t xml:space="preserve"> </w:t>
      </w:r>
      <w:r>
        <w:rPr>
          <w:rFonts w:ascii="Arial" w:eastAsia="Arial" w:hAnsi="Arial" w:cs="Arial"/>
          <w:sz w:val="24"/>
          <w:szCs w:val="24"/>
        </w:rPr>
        <w:t>environmen</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the</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filiate</w:t>
      </w:r>
      <w:r>
        <w:rPr>
          <w:rFonts w:ascii="Arial" w:eastAsia="Arial" w:hAnsi="Arial" w:cs="Arial"/>
          <w:spacing w:val="9"/>
          <w:sz w:val="24"/>
          <w:szCs w:val="24"/>
        </w:rPr>
        <w:t xml:space="preserve"> </w:t>
      </w:r>
      <w:r>
        <w:rPr>
          <w:rFonts w:ascii="Arial" w:eastAsia="Arial" w:hAnsi="Arial" w:cs="Arial"/>
          <w:sz w:val="24"/>
          <w:szCs w:val="24"/>
        </w:rPr>
        <w:t>classification</w:t>
      </w:r>
      <w:r>
        <w:rPr>
          <w:rFonts w:ascii="Arial" w:eastAsia="Arial" w:hAnsi="Arial" w:cs="Arial"/>
          <w:spacing w:val="9"/>
          <w:sz w:val="24"/>
          <w:szCs w:val="24"/>
        </w:rPr>
        <w:t xml:space="preserve"> </w:t>
      </w:r>
      <w:r>
        <w:rPr>
          <w:rFonts w:ascii="Arial" w:eastAsia="Arial" w:hAnsi="Arial" w:cs="Arial"/>
          <w:sz w:val="24"/>
          <w:szCs w:val="24"/>
        </w:rPr>
        <w:t>was</w:t>
      </w:r>
      <w:r>
        <w:rPr>
          <w:rFonts w:ascii="Arial" w:eastAsia="Arial" w:hAnsi="Arial" w:cs="Arial"/>
          <w:spacing w:val="9"/>
          <w:sz w:val="24"/>
          <w:szCs w:val="24"/>
        </w:rPr>
        <w:t xml:space="preserve"> </w:t>
      </w:r>
      <w:r>
        <w:rPr>
          <w:rFonts w:ascii="Arial" w:eastAsia="Arial" w:hAnsi="Arial" w:cs="Arial"/>
          <w:sz w:val="24"/>
          <w:szCs w:val="24"/>
        </w:rPr>
        <w:t>created.</w:t>
      </w:r>
      <w:r>
        <w:rPr>
          <w:rFonts w:ascii="Arial" w:eastAsia="Arial" w:hAnsi="Arial" w:cs="Arial"/>
          <w:spacing w:val="9"/>
          <w:sz w:val="24"/>
          <w:szCs w:val="24"/>
        </w:rPr>
        <w:t xml:space="preserve"> </w:t>
      </w:r>
      <w:r>
        <w:rPr>
          <w:rFonts w:ascii="Arial" w:eastAsia="Arial" w:hAnsi="Arial" w:cs="Arial"/>
          <w:sz w:val="24"/>
          <w:szCs w:val="24"/>
        </w:rPr>
        <w:t>It was</w:t>
      </w:r>
      <w:r>
        <w:rPr>
          <w:rFonts w:ascii="Arial" w:eastAsia="Arial" w:hAnsi="Arial" w:cs="Arial"/>
          <w:spacing w:val="4"/>
          <w:sz w:val="24"/>
          <w:szCs w:val="24"/>
        </w:rPr>
        <w:t xml:space="preserve"> </w:t>
      </w:r>
      <w:r>
        <w:rPr>
          <w:rFonts w:ascii="Arial" w:eastAsia="Arial" w:hAnsi="Arial" w:cs="Arial"/>
          <w:sz w:val="24"/>
          <w:szCs w:val="24"/>
        </w:rPr>
        <w:t>warmly</w:t>
      </w:r>
      <w:r>
        <w:rPr>
          <w:rFonts w:ascii="Arial" w:eastAsia="Arial" w:hAnsi="Arial" w:cs="Arial"/>
          <w:spacing w:val="4"/>
          <w:sz w:val="24"/>
          <w:szCs w:val="24"/>
        </w:rPr>
        <w:t xml:space="preserve"> </w:t>
      </w:r>
      <w:r>
        <w:rPr>
          <w:rFonts w:ascii="Arial" w:eastAsia="Arial" w:hAnsi="Arial" w:cs="Arial"/>
          <w:sz w:val="24"/>
          <w:szCs w:val="24"/>
        </w:rPr>
        <w:t>received</w:t>
      </w:r>
      <w:r>
        <w:rPr>
          <w:rFonts w:ascii="Arial" w:eastAsia="Arial" w:hAnsi="Arial" w:cs="Arial"/>
          <w:spacing w:val="4"/>
          <w:sz w:val="24"/>
          <w:szCs w:val="24"/>
        </w:rPr>
        <w:t xml:space="preserve"> </w:t>
      </w:r>
      <w:r>
        <w:rPr>
          <w:rFonts w:ascii="Arial" w:eastAsia="Arial" w:hAnsi="Arial" w:cs="Arial"/>
          <w:sz w:val="24"/>
          <w:szCs w:val="24"/>
        </w:rPr>
        <w:t>by</w:t>
      </w:r>
      <w:r>
        <w:rPr>
          <w:rFonts w:ascii="Arial" w:eastAsia="Arial" w:hAnsi="Arial" w:cs="Arial"/>
          <w:spacing w:val="4"/>
          <w:sz w:val="24"/>
          <w:szCs w:val="24"/>
        </w:rPr>
        <w:t xml:space="preserve"> </w:t>
      </w:r>
      <w:r>
        <w:rPr>
          <w:rFonts w:ascii="Arial" w:eastAsia="Arial" w:hAnsi="Arial" w:cs="Arial"/>
          <w:sz w:val="24"/>
          <w:szCs w:val="24"/>
        </w:rPr>
        <w:t>all</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groups</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r>
        <w:rPr>
          <w:rFonts w:ascii="Arial" w:eastAsia="Arial" w:hAnsi="Arial" w:cs="Arial"/>
          <w:sz w:val="24"/>
          <w:szCs w:val="24"/>
        </w:rPr>
        <w:t>quickly</w:t>
      </w:r>
      <w:r>
        <w:rPr>
          <w:rFonts w:ascii="Arial" w:eastAsia="Arial" w:hAnsi="Arial" w:cs="Arial"/>
          <w:spacing w:val="4"/>
          <w:sz w:val="24"/>
          <w:szCs w:val="24"/>
        </w:rPr>
        <w:t xml:space="preserve"> </w:t>
      </w:r>
      <w:r>
        <w:rPr>
          <w:rFonts w:ascii="Arial" w:eastAsia="Arial" w:hAnsi="Arial" w:cs="Arial"/>
          <w:sz w:val="24"/>
          <w:szCs w:val="24"/>
        </w:rPr>
        <w:t>subscribed.</w:t>
      </w:r>
    </w:p>
    <w:p w14:paraId="670A813F" w14:textId="77777777" w:rsidR="000836DB" w:rsidRDefault="000836DB">
      <w:pPr>
        <w:spacing w:before="8" w:line="280" w:lineRule="exact"/>
        <w:rPr>
          <w:sz w:val="28"/>
          <w:szCs w:val="28"/>
        </w:rPr>
      </w:pPr>
    </w:p>
    <w:p w14:paraId="190D48B2" w14:textId="77777777" w:rsidR="000836DB" w:rsidRDefault="00000000">
      <w:pPr>
        <w:spacing w:line="250" w:lineRule="auto"/>
        <w:ind w:left="120" w:right="112"/>
        <w:rPr>
          <w:rFonts w:ascii="Arial" w:eastAsia="Arial" w:hAnsi="Arial" w:cs="Arial"/>
          <w:sz w:val="24"/>
          <w:szCs w:val="24"/>
        </w:rPr>
      </w:pPr>
      <w:r>
        <w:rPr>
          <w:rFonts w:ascii="Arial" w:eastAsia="Arial" w:hAnsi="Arial" w:cs="Arial"/>
          <w:spacing w:val="-3"/>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negotiators</w:t>
      </w:r>
      <w:r>
        <w:rPr>
          <w:rFonts w:ascii="Arial" w:eastAsia="Arial" w:hAnsi="Arial" w:cs="Arial"/>
          <w:spacing w:val="6"/>
          <w:sz w:val="24"/>
          <w:szCs w:val="24"/>
        </w:rPr>
        <w:t xml:space="preserve"> </w:t>
      </w:r>
      <w:r>
        <w:rPr>
          <w:rFonts w:ascii="Arial" w:eastAsia="Arial" w:hAnsi="Arial" w:cs="Arial"/>
          <w:sz w:val="24"/>
          <w:szCs w:val="24"/>
        </w:rPr>
        <w:t>were</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almost</w:t>
      </w:r>
      <w:r>
        <w:rPr>
          <w:rFonts w:ascii="Arial" w:eastAsia="Arial" w:hAnsi="Arial" w:cs="Arial"/>
          <w:spacing w:val="6"/>
          <w:sz w:val="24"/>
          <w:szCs w:val="24"/>
        </w:rPr>
        <w:t xml:space="preserve"> </w:t>
      </w:r>
      <w:r>
        <w:rPr>
          <w:rFonts w:ascii="Arial" w:eastAsia="Arial" w:hAnsi="Arial" w:cs="Arial"/>
          <w:sz w:val="24"/>
          <w:szCs w:val="24"/>
        </w:rPr>
        <w:t>daily</w:t>
      </w:r>
      <w:r>
        <w:rPr>
          <w:rFonts w:ascii="Arial" w:eastAsia="Arial" w:hAnsi="Arial" w:cs="Arial"/>
          <w:spacing w:val="6"/>
          <w:sz w:val="24"/>
          <w:szCs w:val="24"/>
        </w:rPr>
        <w:t xml:space="preserve"> </w:t>
      </w:r>
      <w:r>
        <w:rPr>
          <w:rFonts w:ascii="Arial" w:eastAsia="Arial" w:hAnsi="Arial" w:cs="Arial"/>
          <w:sz w:val="24"/>
          <w:szCs w:val="24"/>
        </w:rPr>
        <w:t>con</w:t>
      </w:r>
      <w:r>
        <w:rPr>
          <w:rFonts w:ascii="Arial" w:eastAsia="Arial" w:hAnsi="Arial" w:cs="Arial"/>
          <w:spacing w:val="-2"/>
          <w:sz w:val="24"/>
          <w:szCs w:val="24"/>
        </w:rPr>
        <w:t>t</w:t>
      </w:r>
      <w:r>
        <w:rPr>
          <w:rFonts w:ascii="Arial" w:eastAsia="Arial" w:hAnsi="Arial" w:cs="Arial"/>
          <w:sz w:val="24"/>
          <w:szCs w:val="24"/>
        </w:rPr>
        <w:t>act</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each</w:t>
      </w:r>
      <w:r>
        <w:rPr>
          <w:rFonts w:ascii="Arial" w:eastAsia="Arial" w:hAnsi="Arial" w:cs="Arial"/>
          <w:spacing w:val="6"/>
          <w:sz w:val="24"/>
          <w:szCs w:val="24"/>
        </w:rPr>
        <w:t xml:space="preserve"> </w:t>
      </w:r>
      <w:r>
        <w:rPr>
          <w:rFonts w:ascii="Arial" w:eastAsia="Arial" w:hAnsi="Arial" w:cs="Arial"/>
          <w:sz w:val="24"/>
          <w:szCs w:val="24"/>
        </w:rPr>
        <w:t>othe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didn’t</w:t>
      </w:r>
      <w:r>
        <w:rPr>
          <w:rFonts w:ascii="Arial" w:eastAsia="Arial" w:hAnsi="Arial" w:cs="Arial"/>
          <w:spacing w:val="6"/>
          <w:sz w:val="24"/>
          <w:szCs w:val="24"/>
        </w:rPr>
        <w:t xml:space="preserve"> </w:t>
      </w:r>
      <w:r>
        <w:rPr>
          <w:rFonts w:ascii="Arial" w:eastAsia="Arial" w:hAnsi="Arial" w:cs="Arial"/>
          <w:sz w:val="24"/>
          <w:szCs w:val="24"/>
        </w:rPr>
        <w:t>have</w:t>
      </w:r>
      <w:r>
        <w:rPr>
          <w:rFonts w:ascii="Arial" w:eastAsia="Arial" w:hAnsi="Arial" w:cs="Arial"/>
          <w:spacing w:val="6"/>
          <w:sz w:val="24"/>
          <w:szCs w:val="24"/>
        </w:rPr>
        <w:t xml:space="preserve"> </w:t>
      </w:r>
      <w:r>
        <w:rPr>
          <w:rFonts w:ascii="Arial" w:eastAsia="Arial" w:hAnsi="Arial" w:cs="Arial"/>
          <w:sz w:val="24"/>
          <w:szCs w:val="24"/>
        </w:rPr>
        <w:t>e-mail</w:t>
      </w:r>
      <w:r>
        <w:rPr>
          <w:rFonts w:ascii="Arial" w:eastAsia="Arial" w:hAnsi="Arial" w:cs="Arial"/>
          <w:spacing w:val="6"/>
          <w:sz w:val="24"/>
          <w:szCs w:val="24"/>
        </w:rPr>
        <w:t xml:space="preserve"> </w:t>
      </w:r>
      <w:r>
        <w:rPr>
          <w:rFonts w:ascii="Arial" w:eastAsia="Arial" w:hAnsi="Arial" w:cs="Arial"/>
          <w:sz w:val="24"/>
          <w:szCs w:val="24"/>
        </w:rPr>
        <w:t>back</w:t>
      </w:r>
      <w:r>
        <w:rPr>
          <w:rFonts w:ascii="Arial" w:eastAsia="Arial" w:hAnsi="Arial" w:cs="Arial"/>
          <w:spacing w:val="6"/>
          <w:sz w:val="24"/>
          <w:szCs w:val="24"/>
        </w:rPr>
        <w:t xml:space="preserve"> </w:t>
      </w:r>
      <w:r>
        <w:rPr>
          <w:rFonts w:ascii="Arial" w:eastAsia="Arial" w:hAnsi="Arial" w:cs="Arial"/>
          <w:sz w:val="24"/>
          <w:szCs w:val="24"/>
        </w:rPr>
        <w:t>then, to</w:t>
      </w:r>
      <w:r>
        <w:rPr>
          <w:rFonts w:ascii="Arial" w:eastAsia="Arial" w:hAnsi="Arial" w:cs="Arial"/>
          <w:spacing w:val="5"/>
          <w:sz w:val="24"/>
          <w:szCs w:val="24"/>
        </w:rPr>
        <w:t xml:space="preserve"> </w:t>
      </w:r>
      <w:r>
        <w:rPr>
          <w:rFonts w:ascii="Arial" w:eastAsia="Arial" w:hAnsi="Arial" w:cs="Arial"/>
          <w:sz w:val="24"/>
          <w:szCs w:val="24"/>
        </w:rPr>
        <w:t>telephone</w:t>
      </w:r>
      <w:r>
        <w:rPr>
          <w:rFonts w:ascii="Arial" w:eastAsia="Arial" w:hAnsi="Arial" w:cs="Arial"/>
          <w:spacing w:val="4"/>
          <w:sz w:val="24"/>
          <w:szCs w:val="24"/>
        </w:rPr>
        <w:t xml:space="preserve"> </w:t>
      </w:r>
      <w:r>
        <w:rPr>
          <w:rFonts w:ascii="Arial" w:eastAsia="Arial" w:hAnsi="Arial" w:cs="Arial"/>
          <w:sz w:val="24"/>
          <w:szCs w:val="24"/>
        </w:rPr>
        <w:t>calls</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 xml:space="preserve">do. </w:t>
      </w:r>
      <w:r>
        <w:rPr>
          <w:rFonts w:ascii="Arial" w:eastAsia="Arial" w:hAnsi="Arial" w:cs="Arial"/>
          <w:spacing w:val="10"/>
          <w:sz w:val="24"/>
          <w:szCs w:val="24"/>
        </w:rPr>
        <w:t xml:space="preserve"> </w:t>
      </w:r>
      <w:r>
        <w:rPr>
          <w:rFonts w:ascii="Arial" w:eastAsia="Arial" w:hAnsi="Arial" w:cs="Arial"/>
          <w:sz w:val="24"/>
          <w:szCs w:val="24"/>
        </w:rPr>
        <w:t>Bill</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very</w:t>
      </w:r>
      <w:r>
        <w:rPr>
          <w:rFonts w:ascii="Arial" w:eastAsia="Arial" w:hAnsi="Arial" w:cs="Arial"/>
          <w:spacing w:val="5"/>
          <w:sz w:val="24"/>
          <w:szCs w:val="24"/>
        </w:rPr>
        <w:t xml:space="preserve"> </w:t>
      </w:r>
      <w:r>
        <w:rPr>
          <w:rFonts w:ascii="Arial" w:eastAsia="Arial" w:hAnsi="Arial" w:cs="Arial"/>
          <w:sz w:val="24"/>
          <w:szCs w:val="24"/>
        </w:rPr>
        <w:t>small</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dealer</w:t>
      </w:r>
      <w:r>
        <w:rPr>
          <w:rFonts w:ascii="Arial" w:eastAsia="Arial" w:hAnsi="Arial" w:cs="Arial"/>
          <w:spacing w:val="5"/>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less</w:t>
      </w:r>
      <w:r>
        <w:rPr>
          <w:rFonts w:ascii="Arial" w:eastAsia="Arial" w:hAnsi="Arial" w:cs="Arial"/>
          <w:spacing w:val="5"/>
          <w:sz w:val="24"/>
          <w:szCs w:val="24"/>
        </w:rPr>
        <w:t xml:space="preserve"> </w:t>
      </w:r>
      <w:r>
        <w:rPr>
          <w:rFonts w:ascii="Arial" w:eastAsia="Arial" w:hAnsi="Arial" w:cs="Arial"/>
          <w:sz w:val="24"/>
          <w:szCs w:val="24"/>
        </w:rPr>
        <w:t>than</w:t>
      </w:r>
      <w:r>
        <w:rPr>
          <w:rFonts w:ascii="Arial" w:eastAsia="Arial" w:hAnsi="Arial" w:cs="Arial"/>
          <w:spacing w:val="5"/>
          <w:sz w:val="24"/>
          <w:szCs w:val="24"/>
        </w:rPr>
        <w:t xml:space="preserve"> </w:t>
      </w:r>
      <w:r>
        <w:rPr>
          <w:rFonts w:ascii="Arial" w:eastAsia="Arial" w:hAnsi="Arial" w:cs="Arial"/>
          <w:sz w:val="24"/>
          <w:szCs w:val="24"/>
        </w:rPr>
        <w:t>6</w:t>
      </w:r>
      <w:r>
        <w:rPr>
          <w:rFonts w:ascii="Arial" w:eastAsia="Arial" w:hAnsi="Arial" w:cs="Arial"/>
          <w:spacing w:val="5"/>
          <w:sz w:val="24"/>
          <w:szCs w:val="24"/>
        </w:rPr>
        <w:t xml:space="preserve"> </w:t>
      </w:r>
      <w:r>
        <w:rPr>
          <w:rFonts w:ascii="Arial" w:eastAsia="Arial" w:hAnsi="Arial" w:cs="Arial"/>
          <w:sz w:val="24"/>
          <w:szCs w:val="24"/>
        </w:rPr>
        <w:t>employees,</w:t>
      </w:r>
      <w:r>
        <w:rPr>
          <w:rFonts w:ascii="Arial" w:eastAsia="Arial" w:hAnsi="Arial" w:cs="Arial"/>
          <w:spacing w:val="5"/>
          <w:sz w:val="24"/>
          <w:szCs w:val="24"/>
        </w:rPr>
        <w:t xml:space="preserve"> </w:t>
      </w:r>
      <w:r>
        <w:rPr>
          <w:rFonts w:ascii="Arial" w:eastAsia="Arial" w:hAnsi="Arial" w:cs="Arial"/>
          <w:sz w:val="24"/>
          <w:szCs w:val="24"/>
        </w:rPr>
        <w:t>while I</w:t>
      </w:r>
      <w:r>
        <w:rPr>
          <w:rFonts w:ascii="Arial" w:eastAsia="Arial" w:hAnsi="Arial" w:cs="Arial"/>
          <w:spacing w:val="6"/>
          <w:sz w:val="24"/>
          <w:szCs w:val="24"/>
        </w:rPr>
        <w:t xml:space="preserve"> </w:t>
      </w:r>
      <w:r>
        <w:rPr>
          <w:rFonts w:ascii="Arial" w:eastAsia="Arial" w:hAnsi="Arial" w:cs="Arial"/>
          <w:sz w:val="24"/>
          <w:szCs w:val="24"/>
        </w:rPr>
        <w:t>do</w:t>
      </w:r>
      <w:r>
        <w:rPr>
          <w:rFonts w:ascii="Arial" w:eastAsia="Arial" w:hAnsi="Arial" w:cs="Arial"/>
          <w:spacing w:val="5"/>
          <w:sz w:val="24"/>
          <w:szCs w:val="24"/>
        </w:rPr>
        <w:t xml:space="preserve"> </w:t>
      </w:r>
      <w:r>
        <w:rPr>
          <w:rFonts w:ascii="Arial" w:eastAsia="Arial" w:hAnsi="Arial" w:cs="Arial"/>
          <w:sz w:val="24"/>
          <w:szCs w:val="24"/>
        </w:rPr>
        <w:t>business</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cradle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business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therefore</w:t>
      </w:r>
      <w:r>
        <w:rPr>
          <w:rFonts w:ascii="Arial" w:eastAsia="Arial" w:hAnsi="Arial" w:cs="Arial"/>
          <w:spacing w:val="5"/>
          <w:sz w:val="24"/>
          <w:szCs w:val="24"/>
        </w:rPr>
        <w:t xml:space="preserve"> </w:t>
      </w:r>
      <w:r>
        <w:rPr>
          <w:rFonts w:ascii="Arial" w:eastAsia="Arial" w:hAnsi="Arial" w:cs="Arial"/>
          <w:sz w:val="24"/>
          <w:szCs w:val="24"/>
        </w:rPr>
        <w:t>have</w:t>
      </w:r>
      <w:r>
        <w:rPr>
          <w:rFonts w:ascii="Arial" w:eastAsia="Arial" w:hAnsi="Arial" w:cs="Arial"/>
          <w:spacing w:val="5"/>
          <w:sz w:val="24"/>
          <w:szCs w:val="24"/>
        </w:rPr>
        <w:t xml:space="preserve"> </w:t>
      </w:r>
      <w:r>
        <w:rPr>
          <w:rFonts w:ascii="Arial" w:eastAsia="Arial" w:hAnsi="Arial" w:cs="Arial"/>
          <w:sz w:val="24"/>
          <w:szCs w:val="24"/>
        </w:rPr>
        <w:t>very</w:t>
      </w:r>
      <w:r>
        <w:rPr>
          <w:rFonts w:ascii="Arial" w:eastAsia="Arial" w:hAnsi="Arial" w:cs="Arial"/>
          <w:spacing w:val="5"/>
          <w:sz w:val="24"/>
          <w:szCs w:val="24"/>
        </w:rPr>
        <w:t xml:space="preserve"> </w:t>
      </w:r>
      <w:r>
        <w:rPr>
          <w:rFonts w:ascii="Arial" w:eastAsia="Arial" w:hAnsi="Arial" w:cs="Arial"/>
          <w:sz w:val="24"/>
          <w:szCs w:val="24"/>
        </w:rPr>
        <w:t>aggressive</w:t>
      </w:r>
      <w:r>
        <w:rPr>
          <w:rFonts w:ascii="Arial" w:eastAsia="Arial" w:hAnsi="Arial" w:cs="Arial"/>
          <w:spacing w:val="5"/>
          <w:sz w:val="24"/>
          <w:szCs w:val="24"/>
        </w:rPr>
        <w:t xml:space="preserve"> </w:t>
      </w:r>
      <w:r>
        <w:rPr>
          <w:rFonts w:ascii="Arial" w:eastAsia="Arial" w:hAnsi="Arial" w:cs="Arial"/>
          <w:sz w:val="24"/>
          <w:szCs w:val="24"/>
        </w:rPr>
        <w:t>marketplace. Bill</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daily</w:t>
      </w:r>
      <w:r>
        <w:rPr>
          <w:rFonts w:ascii="Arial" w:eastAsia="Arial" w:hAnsi="Arial" w:cs="Arial"/>
          <w:spacing w:val="5"/>
          <w:sz w:val="24"/>
          <w:szCs w:val="24"/>
        </w:rPr>
        <w:t xml:space="preserve"> </w:t>
      </w:r>
      <w:r>
        <w:rPr>
          <w:rFonts w:ascii="Arial" w:eastAsia="Arial" w:hAnsi="Arial" w:cs="Arial"/>
          <w:sz w:val="24"/>
          <w:szCs w:val="24"/>
        </w:rPr>
        <w:t>hammer</w:t>
      </w:r>
      <w:r>
        <w:rPr>
          <w:rFonts w:ascii="Arial" w:eastAsia="Arial" w:hAnsi="Arial" w:cs="Arial"/>
          <w:spacing w:val="5"/>
          <w:sz w:val="24"/>
          <w:szCs w:val="24"/>
        </w:rPr>
        <w:t xml:space="preserve"> </w:t>
      </w:r>
      <w:r>
        <w:rPr>
          <w:rFonts w:ascii="Arial" w:eastAsia="Arial" w:hAnsi="Arial" w:cs="Arial"/>
          <w:sz w:val="24"/>
          <w:szCs w:val="24"/>
        </w:rPr>
        <w:t>out</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ask</w:t>
      </w:r>
      <w:r>
        <w:rPr>
          <w:rFonts w:ascii="Arial" w:eastAsia="Arial" w:hAnsi="Arial" w:cs="Arial"/>
          <w:spacing w:val="5"/>
          <w:sz w:val="24"/>
          <w:szCs w:val="24"/>
        </w:rPr>
        <w:t xml:space="preserve"> </w:t>
      </w:r>
      <w:r>
        <w:rPr>
          <w:rFonts w:ascii="Arial" w:eastAsia="Arial" w:hAnsi="Arial" w:cs="Arial"/>
          <w:sz w:val="24"/>
          <w:szCs w:val="24"/>
        </w:rPr>
        <w:t>lis</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call</w:t>
      </w:r>
      <w:r>
        <w:rPr>
          <w:rFonts w:ascii="Arial" w:eastAsia="Arial" w:hAnsi="Arial" w:cs="Arial"/>
          <w:spacing w:val="5"/>
          <w:sz w:val="24"/>
          <w:szCs w:val="24"/>
        </w:rPr>
        <w:t xml:space="preserve"> </w:t>
      </w:r>
      <w:r>
        <w:rPr>
          <w:rFonts w:ascii="Arial" w:eastAsia="Arial" w:hAnsi="Arial" w:cs="Arial"/>
          <w:sz w:val="24"/>
          <w:szCs w:val="24"/>
        </w:rPr>
        <w:t>shee</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go</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report</w:t>
      </w:r>
      <w:r>
        <w:rPr>
          <w:rFonts w:ascii="Arial" w:eastAsia="Arial" w:hAnsi="Arial" w:cs="Arial"/>
          <w:spacing w:val="5"/>
          <w:sz w:val="24"/>
          <w:szCs w:val="24"/>
        </w:rPr>
        <w:t xml:space="preserve"> </w:t>
      </w:r>
      <w:r>
        <w:rPr>
          <w:rFonts w:ascii="Arial" w:eastAsia="Arial" w:hAnsi="Arial" w:cs="Arial"/>
          <w:sz w:val="24"/>
          <w:szCs w:val="24"/>
        </w:rPr>
        <w:t>our successes</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next</w:t>
      </w:r>
      <w:r>
        <w:rPr>
          <w:rFonts w:ascii="Arial" w:eastAsia="Arial" w:hAnsi="Arial" w:cs="Arial"/>
          <w:spacing w:val="5"/>
          <w:sz w:val="24"/>
          <w:szCs w:val="24"/>
        </w:rPr>
        <w:t xml:space="preserve"> </w:t>
      </w:r>
      <w:r>
        <w:rPr>
          <w:rFonts w:ascii="Arial" w:eastAsia="Arial" w:hAnsi="Arial" w:cs="Arial"/>
          <w:sz w:val="24"/>
          <w:szCs w:val="24"/>
        </w:rPr>
        <w:t>morning,</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alternative,</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continuing</w:t>
      </w:r>
      <w:r>
        <w:rPr>
          <w:rFonts w:ascii="Arial" w:eastAsia="Arial" w:hAnsi="Arial" w:cs="Arial"/>
          <w:spacing w:val="5"/>
          <w:sz w:val="24"/>
          <w:szCs w:val="24"/>
        </w:rPr>
        <w:t xml:space="preserve"> </w:t>
      </w:r>
      <w:r>
        <w:rPr>
          <w:rFonts w:ascii="Arial" w:eastAsia="Arial" w:hAnsi="Arial" w:cs="Arial"/>
          <w:sz w:val="24"/>
          <w:szCs w:val="24"/>
        </w:rPr>
        <w:t>“opportunity”</w:t>
      </w:r>
      <w:r>
        <w:rPr>
          <w:rFonts w:ascii="Arial" w:eastAsia="Arial" w:hAnsi="Arial" w:cs="Arial"/>
          <w:spacing w:val="5"/>
          <w:sz w:val="24"/>
          <w:szCs w:val="24"/>
        </w:rPr>
        <w:t xml:space="preserve"> </w:t>
      </w:r>
      <w:r>
        <w:rPr>
          <w:rFonts w:ascii="Arial" w:eastAsia="Arial" w:hAnsi="Arial" w:cs="Arial"/>
          <w:sz w:val="24"/>
          <w:szCs w:val="24"/>
        </w:rPr>
        <w:t>we</w:t>
      </w:r>
      <w:r>
        <w:rPr>
          <w:rFonts w:ascii="Arial" w:eastAsia="Arial" w:hAnsi="Arial" w:cs="Arial"/>
          <w:spacing w:val="5"/>
          <w:sz w:val="24"/>
          <w:szCs w:val="24"/>
        </w:rPr>
        <w:t xml:space="preserve"> </w:t>
      </w:r>
      <w:r>
        <w:rPr>
          <w:rFonts w:ascii="Arial" w:eastAsia="Arial" w:hAnsi="Arial" w:cs="Arial"/>
          <w:sz w:val="24"/>
          <w:szCs w:val="24"/>
        </w:rPr>
        <w:t>had</w:t>
      </w:r>
      <w:r>
        <w:rPr>
          <w:rFonts w:ascii="Arial" w:eastAsia="Arial" w:hAnsi="Arial" w:cs="Arial"/>
          <w:spacing w:val="5"/>
          <w:sz w:val="24"/>
          <w:szCs w:val="24"/>
        </w:rPr>
        <w:t xml:space="preserve"> </w:t>
      </w:r>
      <w:r>
        <w:rPr>
          <w:rFonts w:ascii="Arial" w:eastAsia="Arial" w:hAnsi="Arial" w:cs="Arial"/>
          <w:sz w:val="24"/>
          <w:szCs w:val="24"/>
        </w:rPr>
        <w:t>with someone.</w:t>
      </w:r>
      <w:r>
        <w:rPr>
          <w:rFonts w:ascii="Arial" w:eastAsia="Arial" w:hAnsi="Arial" w:cs="Arial"/>
          <w:spacing w:val="1"/>
          <w:sz w:val="24"/>
          <w:szCs w:val="24"/>
        </w:rPr>
        <w:t xml:space="preserve"> </w:t>
      </w:r>
      <w:r>
        <w:rPr>
          <w:rFonts w:ascii="Arial" w:eastAsia="Arial" w:hAnsi="Arial" w:cs="Arial"/>
          <w:sz w:val="24"/>
          <w:szCs w:val="24"/>
        </w:rPr>
        <w:t>Once</w:t>
      </w:r>
      <w:r>
        <w:rPr>
          <w:rFonts w:ascii="Arial" w:eastAsia="Arial" w:hAnsi="Arial" w:cs="Arial"/>
          <w:spacing w:val="2"/>
          <w:sz w:val="24"/>
          <w:szCs w:val="24"/>
        </w:rPr>
        <w:t xml:space="preserve"> </w:t>
      </w:r>
      <w:r>
        <w:rPr>
          <w:rFonts w:ascii="Arial" w:eastAsia="Arial" w:hAnsi="Arial" w:cs="Arial"/>
          <w:sz w:val="24"/>
          <w:szCs w:val="24"/>
        </w:rPr>
        <w:t>that</w:t>
      </w:r>
      <w:r>
        <w:rPr>
          <w:rFonts w:ascii="Arial" w:eastAsia="Arial" w:hAnsi="Arial" w:cs="Arial"/>
          <w:spacing w:val="2"/>
          <w:sz w:val="24"/>
          <w:szCs w:val="24"/>
        </w:rPr>
        <w:t xml:space="preserve"> </w:t>
      </w:r>
      <w:r>
        <w:rPr>
          <w:rFonts w:ascii="Arial" w:eastAsia="Arial" w:hAnsi="Arial" w:cs="Arial"/>
          <w:sz w:val="24"/>
          <w:szCs w:val="24"/>
        </w:rPr>
        <w:t>someone</w:t>
      </w:r>
      <w:r>
        <w:rPr>
          <w:rFonts w:ascii="Arial" w:eastAsia="Arial" w:hAnsi="Arial" w:cs="Arial"/>
          <w:spacing w:val="1"/>
          <w:sz w:val="24"/>
          <w:szCs w:val="24"/>
        </w:rPr>
        <w:t xml:space="preserve"> </w:t>
      </w:r>
      <w:r>
        <w:rPr>
          <w:rFonts w:ascii="Arial" w:eastAsia="Arial" w:hAnsi="Arial" w:cs="Arial"/>
          <w:sz w:val="24"/>
          <w:szCs w:val="24"/>
        </w:rPr>
        <w:t>had</w:t>
      </w:r>
      <w:r>
        <w:rPr>
          <w:rFonts w:ascii="Arial" w:eastAsia="Arial" w:hAnsi="Arial" w:cs="Arial"/>
          <w:spacing w:val="1"/>
          <w:sz w:val="24"/>
          <w:szCs w:val="24"/>
        </w:rPr>
        <w:t xml:space="preserve"> </w:t>
      </w:r>
      <w:proofErr w:type="spellStart"/>
      <w:r>
        <w:rPr>
          <w:rFonts w:ascii="Arial" w:eastAsia="Arial" w:hAnsi="Arial" w:cs="Arial"/>
          <w:sz w:val="24"/>
          <w:szCs w:val="24"/>
        </w:rPr>
        <w:t>became</w:t>
      </w:r>
      <w:proofErr w:type="spellEnd"/>
      <w:r>
        <w:rPr>
          <w:rFonts w:ascii="Arial" w:eastAsia="Arial" w:hAnsi="Arial" w:cs="Arial"/>
          <w:spacing w:val="1"/>
          <w:sz w:val="24"/>
          <w:szCs w:val="24"/>
        </w:rPr>
        <w:t xml:space="preserve"> </w:t>
      </w:r>
      <w:r>
        <w:rPr>
          <w:rFonts w:ascii="Arial" w:eastAsia="Arial" w:hAnsi="Arial" w:cs="Arial"/>
          <w:sz w:val="24"/>
          <w:szCs w:val="24"/>
        </w:rPr>
        <w:t>enlightened</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z w:val="24"/>
          <w:szCs w:val="24"/>
        </w:rPr>
        <w:t>in-step</w:t>
      </w:r>
      <w:r>
        <w:rPr>
          <w:rFonts w:ascii="Arial" w:eastAsia="Arial" w:hAnsi="Arial" w:cs="Arial"/>
          <w:spacing w:val="1"/>
          <w:sz w:val="24"/>
          <w:szCs w:val="24"/>
        </w:rPr>
        <w:t xml:space="preserve"> </w:t>
      </w:r>
      <w:r>
        <w:rPr>
          <w:rFonts w:ascii="Arial" w:eastAsia="Arial" w:hAnsi="Arial" w:cs="Arial"/>
          <w:sz w:val="24"/>
          <w:szCs w:val="24"/>
        </w:rPr>
        <w:t>with</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merger</w:t>
      </w:r>
      <w:r>
        <w:rPr>
          <w:rFonts w:ascii="Arial" w:eastAsia="Arial" w:hAnsi="Arial" w:cs="Arial"/>
          <w:spacing w:val="1"/>
          <w:sz w:val="24"/>
          <w:szCs w:val="24"/>
        </w:rPr>
        <w:t xml:space="preserve"> </w:t>
      </w:r>
      <w:r>
        <w:rPr>
          <w:rFonts w:ascii="Arial" w:eastAsia="Arial" w:hAnsi="Arial" w:cs="Arial"/>
          <w:sz w:val="24"/>
          <w:szCs w:val="24"/>
        </w:rPr>
        <w:t>committee proposal,</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3"/>
          <w:sz w:val="24"/>
          <w:szCs w:val="24"/>
        </w:rPr>
        <w:t xml:space="preserve"> </w:t>
      </w:r>
      <w:r>
        <w:rPr>
          <w:rFonts w:ascii="Arial" w:eastAsia="Arial" w:hAnsi="Arial" w:cs="Arial"/>
          <w:sz w:val="24"/>
          <w:szCs w:val="24"/>
        </w:rPr>
        <w:t>move</w:t>
      </w:r>
      <w:r>
        <w:rPr>
          <w:rFonts w:ascii="Arial" w:eastAsia="Arial" w:hAnsi="Arial" w:cs="Arial"/>
          <w:spacing w:val="3"/>
          <w:sz w:val="24"/>
          <w:szCs w:val="24"/>
        </w:rPr>
        <w:t xml:space="preserve"> </w:t>
      </w:r>
      <w:r>
        <w:rPr>
          <w:rFonts w:ascii="Arial" w:eastAsia="Arial" w:hAnsi="Arial" w:cs="Arial"/>
          <w:sz w:val="24"/>
          <w:szCs w:val="24"/>
        </w:rPr>
        <w:t>on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another</w:t>
      </w:r>
      <w:r>
        <w:rPr>
          <w:rFonts w:ascii="Arial" w:eastAsia="Arial" w:hAnsi="Arial" w:cs="Arial"/>
          <w:spacing w:val="3"/>
          <w:sz w:val="24"/>
          <w:szCs w:val="24"/>
        </w:rPr>
        <w:t xml:space="preserve"> </w:t>
      </w:r>
      <w:r>
        <w:rPr>
          <w:rFonts w:ascii="Arial" w:eastAsia="Arial" w:hAnsi="Arial" w:cs="Arial"/>
          <w:sz w:val="24"/>
          <w:szCs w:val="24"/>
        </w:rPr>
        <w:t>“opportunit</w:t>
      </w:r>
      <w:r>
        <w:rPr>
          <w:rFonts w:ascii="Arial" w:eastAsia="Arial" w:hAnsi="Arial" w:cs="Arial"/>
          <w:spacing w:val="-17"/>
          <w:sz w:val="24"/>
          <w:szCs w:val="24"/>
        </w:rPr>
        <w:t>y</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z w:val="24"/>
          <w:szCs w:val="24"/>
        </w:rPr>
        <w:t>Each</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us</w:t>
      </w:r>
      <w:r>
        <w:rPr>
          <w:rFonts w:ascii="Arial" w:eastAsia="Arial" w:hAnsi="Arial" w:cs="Arial"/>
          <w:spacing w:val="3"/>
          <w:sz w:val="24"/>
          <w:szCs w:val="24"/>
        </w:rPr>
        <w:t xml:space="preserve"> </w:t>
      </w:r>
      <w:r>
        <w:rPr>
          <w:rFonts w:ascii="Arial" w:eastAsia="Arial" w:hAnsi="Arial" w:cs="Arial"/>
          <w:sz w:val="24"/>
          <w:szCs w:val="24"/>
        </w:rPr>
        <w:t>enjoyed</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full</w:t>
      </w:r>
      <w:r>
        <w:rPr>
          <w:rFonts w:ascii="Arial" w:eastAsia="Arial" w:hAnsi="Arial" w:cs="Arial"/>
          <w:spacing w:val="3"/>
          <w:sz w:val="24"/>
          <w:szCs w:val="24"/>
        </w:rPr>
        <w:t xml:space="preserve"> </w:t>
      </w:r>
      <w:r>
        <w:rPr>
          <w:rFonts w:ascii="Arial" w:eastAsia="Arial" w:hAnsi="Arial" w:cs="Arial"/>
          <w:sz w:val="24"/>
          <w:szCs w:val="24"/>
        </w:rPr>
        <w:t>support</w:t>
      </w:r>
      <w:r>
        <w:rPr>
          <w:rFonts w:ascii="Arial" w:eastAsia="Arial" w:hAnsi="Arial" w:cs="Arial"/>
          <w:spacing w:val="3"/>
          <w:sz w:val="24"/>
          <w:szCs w:val="24"/>
        </w:rPr>
        <w:t xml:space="preserve"> </w:t>
      </w:r>
      <w:r>
        <w:rPr>
          <w:rFonts w:ascii="Arial" w:eastAsia="Arial" w:hAnsi="Arial" w:cs="Arial"/>
          <w:sz w:val="24"/>
          <w:szCs w:val="24"/>
        </w:rPr>
        <w:t>from the</w:t>
      </w:r>
      <w:r>
        <w:rPr>
          <w:rFonts w:ascii="Arial" w:eastAsia="Arial" w:hAnsi="Arial" w:cs="Arial"/>
          <w:spacing w:val="8"/>
          <w:sz w:val="24"/>
          <w:szCs w:val="24"/>
        </w:rPr>
        <w:t xml:space="preserve"> </w:t>
      </w:r>
      <w:r>
        <w:rPr>
          <w:rFonts w:ascii="Arial" w:eastAsia="Arial" w:hAnsi="Arial" w:cs="Arial"/>
          <w:sz w:val="24"/>
          <w:szCs w:val="24"/>
        </w:rPr>
        <w:t>Presiden</w:t>
      </w:r>
      <w:r>
        <w:rPr>
          <w:rFonts w:ascii="Arial" w:eastAsia="Arial" w:hAnsi="Arial" w:cs="Arial"/>
          <w:spacing w:val="-5"/>
          <w:sz w:val="24"/>
          <w:szCs w:val="24"/>
        </w:rPr>
        <w:t>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our</w:t>
      </w:r>
      <w:r>
        <w:rPr>
          <w:rFonts w:ascii="Arial" w:eastAsia="Arial" w:hAnsi="Arial" w:cs="Arial"/>
          <w:spacing w:val="8"/>
          <w:sz w:val="24"/>
          <w:szCs w:val="24"/>
        </w:rPr>
        <w:t xml:space="preserve"> </w:t>
      </w:r>
      <w:r>
        <w:rPr>
          <w:rFonts w:ascii="Arial" w:eastAsia="Arial" w:hAnsi="Arial" w:cs="Arial"/>
          <w:sz w:val="24"/>
          <w:szCs w:val="24"/>
        </w:rPr>
        <w:t>associations,</w:t>
      </w:r>
      <w:r>
        <w:rPr>
          <w:rFonts w:ascii="Arial" w:eastAsia="Arial" w:hAnsi="Arial" w:cs="Arial"/>
          <w:spacing w:val="8"/>
          <w:sz w:val="24"/>
          <w:szCs w:val="24"/>
        </w:rPr>
        <w:t xml:space="preserve"> </w:t>
      </w:r>
      <w:r>
        <w:rPr>
          <w:rFonts w:ascii="Arial" w:eastAsia="Arial" w:hAnsi="Arial" w:cs="Arial"/>
          <w:sz w:val="24"/>
          <w:szCs w:val="24"/>
        </w:rPr>
        <w:t>Bob</w:t>
      </w:r>
      <w:r>
        <w:rPr>
          <w:rFonts w:ascii="Arial" w:eastAsia="Arial" w:hAnsi="Arial" w:cs="Arial"/>
          <w:spacing w:val="8"/>
          <w:sz w:val="24"/>
          <w:szCs w:val="24"/>
        </w:rPr>
        <w:t xml:space="preserve"> </w:t>
      </w:r>
      <w:r>
        <w:rPr>
          <w:rFonts w:ascii="Arial" w:eastAsia="Arial" w:hAnsi="Arial" w:cs="Arial"/>
          <w:sz w:val="24"/>
          <w:szCs w:val="24"/>
        </w:rPr>
        <w:t>Cookson,</w:t>
      </w:r>
      <w:r>
        <w:rPr>
          <w:rFonts w:ascii="Arial" w:eastAsia="Arial" w:hAnsi="Arial" w:cs="Arial"/>
          <w:spacing w:val="8"/>
          <w:sz w:val="24"/>
          <w:szCs w:val="24"/>
        </w:rPr>
        <w:t xml:space="preserve"> </w:t>
      </w:r>
      <w:r>
        <w:rPr>
          <w:rFonts w:ascii="Arial" w:eastAsia="Arial" w:hAnsi="Arial" w:cs="Arial"/>
          <w:sz w:val="24"/>
          <w:szCs w:val="24"/>
        </w:rPr>
        <w:t>Cecil</w:t>
      </w:r>
      <w:r>
        <w:rPr>
          <w:rFonts w:ascii="Arial" w:eastAsia="Arial" w:hAnsi="Arial" w:cs="Arial"/>
          <w:spacing w:val="8"/>
          <w:sz w:val="24"/>
          <w:szCs w:val="24"/>
        </w:rPr>
        <w:t xml:space="preserve"> </w:t>
      </w:r>
      <w:r>
        <w:rPr>
          <w:rFonts w:ascii="Arial" w:eastAsia="Arial" w:hAnsi="Arial" w:cs="Arial"/>
          <w:spacing w:val="2"/>
          <w:sz w:val="24"/>
          <w:szCs w:val="24"/>
        </w:rPr>
        <w:t>W</w:t>
      </w:r>
      <w:r>
        <w:rPr>
          <w:rFonts w:ascii="Arial" w:eastAsia="Arial" w:hAnsi="Arial" w:cs="Arial"/>
          <w:sz w:val="24"/>
          <w:szCs w:val="24"/>
        </w:rPr>
        <w:t>illiams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our</w:t>
      </w:r>
      <w:r>
        <w:rPr>
          <w:rFonts w:ascii="Arial" w:eastAsia="Arial" w:hAnsi="Arial" w:cs="Arial"/>
          <w:spacing w:val="8"/>
          <w:sz w:val="24"/>
          <w:szCs w:val="24"/>
        </w:rPr>
        <w:t xml:space="preserve"> </w:t>
      </w:r>
      <w:r>
        <w:rPr>
          <w:rFonts w:ascii="Arial" w:eastAsia="Arial" w:hAnsi="Arial" w:cs="Arial"/>
          <w:sz w:val="24"/>
          <w:szCs w:val="24"/>
        </w:rPr>
        <w:t>s</w:t>
      </w:r>
      <w:r>
        <w:rPr>
          <w:rFonts w:ascii="Arial" w:eastAsia="Arial" w:hAnsi="Arial" w:cs="Arial"/>
          <w:spacing w:val="-5"/>
          <w:sz w:val="24"/>
          <w:szCs w:val="24"/>
        </w:rPr>
        <w:t>t</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fs,</w:t>
      </w:r>
      <w:r>
        <w:rPr>
          <w:rFonts w:ascii="Arial" w:eastAsia="Arial" w:hAnsi="Arial" w:cs="Arial"/>
          <w:spacing w:val="8"/>
          <w:sz w:val="24"/>
          <w:szCs w:val="24"/>
        </w:rPr>
        <w:t xml:space="preserve"> </w:t>
      </w:r>
      <w:r>
        <w:rPr>
          <w:rFonts w:ascii="Arial" w:eastAsia="Arial" w:hAnsi="Arial" w:cs="Arial"/>
          <w:sz w:val="24"/>
          <w:szCs w:val="24"/>
        </w:rPr>
        <w:t>Lloyd Messersmith,</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Chris</w:t>
      </w:r>
      <w:r>
        <w:rPr>
          <w:rFonts w:ascii="Arial" w:eastAsia="Arial" w:hAnsi="Arial" w:cs="Arial"/>
          <w:spacing w:val="3"/>
          <w:sz w:val="24"/>
          <w:szCs w:val="24"/>
        </w:rPr>
        <w:t xml:space="preserve"> </w:t>
      </w:r>
      <w:r>
        <w:rPr>
          <w:rFonts w:ascii="Arial" w:eastAsia="Arial" w:hAnsi="Arial" w:cs="Arial"/>
          <w:sz w:val="24"/>
          <w:szCs w:val="24"/>
        </w:rPr>
        <w:t>Long</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we</w:t>
      </w:r>
      <w:r>
        <w:rPr>
          <w:rFonts w:ascii="Arial" w:eastAsia="Arial" w:hAnsi="Arial" w:cs="Arial"/>
          <w:spacing w:val="3"/>
          <w:sz w:val="24"/>
          <w:szCs w:val="24"/>
        </w:rPr>
        <w:t xml:space="preserve"> </w:t>
      </w:r>
      <w:r>
        <w:rPr>
          <w:rFonts w:ascii="Arial" w:eastAsia="Arial" w:hAnsi="Arial" w:cs="Arial"/>
          <w:sz w:val="24"/>
          <w:szCs w:val="24"/>
        </w:rPr>
        <w:t>wound</w:t>
      </w:r>
      <w:r>
        <w:rPr>
          <w:rFonts w:ascii="Arial" w:eastAsia="Arial" w:hAnsi="Arial" w:cs="Arial"/>
          <w:spacing w:val="3"/>
          <w:sz w:val="24"/>
          <w:szCs w:val="24"/>
        </w:rPr>
        <w:t xml:space="preserve"> </w:t>
      </w:r>
      <w:r>
        <w:rPr>
          <w:rFonts w:ascii="Arial" w:eastAsia="Arial" w:hAnsi="Arial" w:cs="Arial"/>
          <w:sz w:val="24"/>
          <w:szCs w:val="24"/>
        </w:rPr>
        <w:t>our</w:t>
      </w:r>
      <w:r>
        <w:rPr>
          <w:rFonts w:ascii="Arial" w:eastAsia="Arial" w:hAnsi="Arial" w:cs="Arial"/>
          <w:spacing w:val="3"/>
          <w:sz w:val="24"/>
          <w:szCs w:val="24"/>
        </w:rPr>
        <w:t xml:space="preserve"> </w:t>
      </w:r>
      <w:r>
        <w:rPr>
          <w:rFonts w:ascii="Arial" w:eastAsia="Arial" w:hAnsi="Arial" w:cs="Arial"/>
          <w:sz w:val="24"/>
          <w:szCs w:val="24"/>
        </w:rPr>
        <w:t>way</w:t>
      </w:r>
      <w:r>
        <w:rPr>
          <w:rFonts w:ascii="Arial" w:eastAsia="Arial" w:hAnsi="Arial" w:cs="Arial"/>
          <w:spacing w:val="3"/>
          <w:sz w:val="24"/>
          <w:szCs w:val="24"/>
        </w:rPr>
        <w:t xml:space="preserve"> </w:t>
      </w:r>
      <w:r>
        <w:rPr>
          <w:rFonts w:ascii="Arial" w:eastAsia="Arial" w:hAnsi="Arial" w:cs="Arial"/>
          <w:sz w:val="24"/>
          <w:szCs w:val="24"/>
        </w:rPr>
        <w:t>through</w:t>
      </w:r>
      <w:r>
        <w:rPr>
          <w:rFonts w:ascii="Arial" w:eastAsia="Arial" w:hAnsi="Arial" w:cs="Arial"/>
          <w:spacing w:val="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uncharted</w:t>
      </w:r>
      <w:r>
        <w:rPr>
          <w:rFonts w:ascii="Arial" w:eastAsia="Arial" w:hAnsi="Arial" w:cs="Arial"/>
          <w:spacing w:val="3"/>
          <w:sz w:val="24"/>
          <w:szCs w:val="24"/>
        </w:rPr>
        <w:t xml:space="preserve"> </w:t>
      </w:r>
      <w:r>
        <w:rPr>
          <w:rFonts w:ascii="Arial" w:eastAsia="Arial" w:hAnsi="Arial" w:cs="Arial"/>
          <w:sz w:val="24"/>
          <w:szCs w:val="24"/>
        </w:rPr>
        <w:t>curving</w:t>
      </w:r>
      <w:r>
        <w:rPr>
          <w:rFonts w:ascii="Arial" w:eastAsia="Arial" w:hAnsi="Arial" w:cs="Arial"/>
          <w:spacing w:val="3"/>
          <w:sz w:val="24"/>
          <w:szCs w:val="24"/>
        </w:rPr>
        <w:t xml:space="preserve"> </w:t>
      </w:r>
      <w:r>
        <w:rPr>
          <w:rFonts w:ascii="Arial" w:eastAsia="Arial" w:hAnsi="Arial" w:cs="Arial"/>
          <w:sz w:val="24"/>
          <w:szCs w:val="24"/>
        </w:rPr>
        <w:t>and</w:t>
      </w:r>
    </w:p>
    <w:p w14:paraId="2DAAA357" w14:textId="77777777" w:rsidR="000836DB" w:rsidRDefault="00000000">
      <w:pPr>
        <w:spacing w:line="250" w:lineRule="auto"/>
        <w:ind w:left="120" w:right="166"/>
        <w:rPr>
          <w:rFonts w:ascii="Arial" w:eastAsia="Arial" w:hAnsi="Arial" w:cs="Arial"/>
          <w:sz w:val="24"/>
          <w:szCs w:val="24"/>
        </w:rPr>
      </w:pPr>
      <w:r>
        <w:rPr>
          <w:rFonts w:ascii="Arial" w:eastAsia="Arial" w:hAnsi="Arial" w:cs="Arial"/>
          <w:sz w:val="24"/>
          <w:szCs w:val="24"/>
        </w:rPr>
        <w:t>bumpy</w:t>
      </w:r>
      <w:r>
        <w:rPr>
          <w:rFonts w:ascii="Arial" w:eastAsia="Arial" w:hAnsi="Arial" w:cs="Arial"/>
          <w:spacing w:val="4"/>
          <w:sz w:val="24"/>
          <w:szCs w:val="24"/>
        </w:rPr>
        <w:t xml:space="preserve"> </w:t>
      </w:r>
      <w:r>
        <w:rPr>
          <w:rFonts w:ascii="Arial" w:eastAsia="Arial" w:hAnsi="Arial" w:cs="Arial"/>
          <w:spacing w:val="-2"/>
          <w:sz w:val="24"/>
          <w:szCs w:val="24"/>
        </w:rPr>
        <w:t>p</w:t>
      </w:r>
      <w:r>
        <w:rPr>
          <w:rFonts w:ascii="Arial" w:eastAsia="Arial" w:hAnsi="Arial" w:cs="Arial"/>
          <w:sz w:val="24"/>
          <w:szCs w:val="24"/>
        </w:rPr>
        <w:t>athwa</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Sometimes</w:t>
      </w:r>
      <w:r>
        <w:rPr>
          <w:rFonts w:ascii="Arial" w:eastAsia="Arial" w:hAnsi="Arial" w:cs="Arial"/>
          <w:spacing w:val="4"/>
          <w:sz w:val="24"/>
          <w:szCs w:val="24"/>
        </w:rPr>
        <w:t xml:space="preserve"> </w:t>
      </w:r>
      <w:r>
        <w:rPr>
          <w:rFonts w:ascii="Arial" w:eastAsia="Arial" w:hAnsi="Arial" w:cs="Arial"/>
          <w:sz w:val="24"/>
          <w:szCs w:val="24"/>
        </w:rPr>
        <w:t>we</w:t>
      </w:r>
      <w:r>
        <w:rPr>
          <w:rFonts w:ascii="Arial" w:eastAsia="Arial" w:hAnsi="Arial" w:cs="Arial"/>
          <w:spacing w:val="4"/>
          <w:sz w:val="24"/>
          <w:szCs w:val="24"/>
        </w:rPr>
        <w:t xml:space="preserve"> </w:t>
      </w:r>
      <w:r>
        <w:rPr>
          <w:rFonts w:ascii="Arial" w:eastAsia="Arial" w:hAnsi="Arial" w:cs="Arial"/>
          <w:sz w:val="24"/>
          <w:szCs w:val="24"/>
        </w:rPr>
        <w:t>needed</w:t>
      </w:r>
      <w:r>
        <w:rPr>
          <w:rFonts w:ascii="Arial" w:eastAsia="Arial" w:hAnsi="Arial" w:cs="Arial"/>
          <w:spacing w:val="4"/>
          <w:sz w:val="24"/>
          <w:szCs w:val="24"/>
        </w:rPr>
        <w:t xml:space="preserve"> </w:t>
      </w:r>
      <w:r>
        <w:rPr>
          <w:rFonts w:ascii="Arial" w:eastAsia="Arial" w:hAnsi="Arial" w:cs="Arial"/>
          <w:sz w:val="24"/>
          <w:szCs w:val="24"/>
        </w:rPr>
        <w:t>help</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call</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help,</w:t>
      </w:r>
      <w:r>
        <w:rPr>
          <w:rFonts w:ascii="Arial" w:eastAsia="Arial" w:hAnsi="Arial" w:cs="Arial"/>
          <w:spacing w:val="4"/>
          <w:sz w:val="24"/>
          <w:szCs w:val="24"/>
        </w:rPr>
        <w:t xml:space="preserve"> </w:t>
      </w:r>
      <w:r>
        <w:rPr>
          <w:rFonts w:ascii="Arial" w:eastAsia="Arial" w:hAnsi="Arial" w:cs="Arial"/>
          <w:sz w:val="24"/>
          <w:szCs w:val="24"/>
        </w:rPr>
        <w:t>John</w:t>
      </w:r>
      <w:r>
        <w:rPr>
          <w:rFonts w:ascii="Arial" w:eastAsia="Arial" w:hAnsi="Arial" w:cs="Arial"/>
          <w:spacing w:val="4"/>
          <w:sz w:val="24"/>
          <w:szCs w:val="24"/>
        </w:rPr>
        <w:t xml:space="preserve"> </w:t>
      </w:r>
      <w:r>
        <w:rPr>
          <w:rFonts w:ascii="Arial" w:eastAsia="Arial" w:hAnsi="Arial" w:cs="Arial"/>
          <w:sz w:val="24"/>
          <w:szCs w:val="24"/>
        </w:rPr>
        <w:t>Zoelle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Dan</w:t>
      </w:r>
      <w:r>
        <w:rPr>
          <w:rFonts w:ascii="Arial" w:eastAsia="Arial" w:hAnsi="Arial" w:cs="Arial"/>
          <w:spacing w:val="-7"/>
          <w:sz w:val="24"/>
          <w:szCs w:val="24"/>
        </w:rPr>
        <w:t xml:space="preserve"> </w:t>
      </w:r>
      <w:r>
        <w:rPr>
          <w:rFonts w:ascii="Arial" w:eastAsia="Arial" w:hAnsi="Arial" w:cs="Arial"/>
          <w:sz w:val="24"/>
          <w:szCs w:val="24"/>
        </w:rPr>
        <w:t>Apple, Bill</w:t>
      </w:r>
      <w:r>
        <w:rPr>
          <w:rFonts w:ascii="Arial" w:eastAsia="Arial" w:hAnsi="Arial" w:cs="Arial"/>
          <w:spacing w:val="4"/>
          <w:sz w:val="24"/>
          <w:szCs w:val="24"/>
        </w:rPr>
        <w:t xml:space="preserve"> </w:t>
      </w:r>
      <w:r>
        <w:rPr>
          <w:rFonts w:ascii="Arial" w:eastAsia="Arial" w:hAnsi="Arial" w:cs="Arial"/>
          <w:sz w:val="24"/>
          <w:szCs w:val="24"/>
        </w:rPr>
        <w:t>Moelle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Doug</w:t>
      </w:r>
      <w:r>
        <w:rPr>
          <w:rFonts w:ascii="Arial" w:eastAsia="Arial" w:hAnsi="Arial" w:cs="Arial"/>
          <w:spacing w:val="4"/>
          <w:sz w:val="24"/>
          <w:szCs w:val="24"/>
        </w:rPr>
        <w:t xml:space="preserve"> </w:t>
      </w:r>
      <w:r>
        <w:rPr>
          <w:rFonts w:ascii="Arial" w:eastAsia="Arial" w:hAnsi="Arial" w:cs="Arial"/>
          <w:sz w:val="24"/>
          <w:szCs w:val="24"/>
        </w:rPr>
        <w:t>Kidd,</w:t>
      </w:r>
      <w:r>
        <w:rPr>
          <w:rFonts w:ascii="Arial" w:eastAsia="Arial" w:hAnsi="Arial" w:cs="Arial"/>
          <w:spacing w:val="4"/>
          <w:sz w:val="24"/>
          <w:szCs w:val="24"/>
        </w:rPr>
        <w:t xml:space="preserve"> </w:t>
      </w:r>
      <w:r>
        <w:rPr>
          <w:rFonts w:ascii="Arial" w:eastAsia="Arial" w:hAnsi="Arial" w:cs="Arial"/>
          <w:sz w:val="24"/>
          <w:szCs w:val="24"/>
        </w:rPr>
        <w:t>Dan</w:t>
      </w:r>
      <w:r>
        <w:rPr>
          <w:rFonts w:ascii="Arial" w:eastAsia="Arial" w:hAnsi="Arial" w:cs="Arial"/>
          <w:spacing w:val="4"/>
          <w:sz w:val="24"/>
          <w:szCs w:val="24"/>
        </w:rPr>
        <w:t xml:space="preserve"> </w:t>
      </w:r>
      <w:r>
        <w:rPr>
          <w:rFonts w:ascii="Arial" w:eastAsia="Arial" w:hAnsi="Arial" w:cs="Arial"/>
          <w:sz w:val="24"/>
          <w:szCs w:val="24"/>
        </w:rPr>
        <w:t>Bernacki,</w:t>
      </w:r>
      <w:r>
        <w:rPr>
          <w:rFonts w:ascii="Arial" w:eastAsia="Arial" w:hAnsi="Arial" w:cs="Arial"/>
          <w:spacing w:val="4"/>
          <w:sz w:val="24"/>
          <w:szCs w:val="24"/>
        </w:rPr>
        <w:t xml:space="preserve"> </w:t>
      </w:r>
      <w:r>
        <w:rPr>
          <w:rFonts w:ascii="Arial" w:eastAsia="Arial" w:hAnsi="Arial" w:cs="Arial"/>
          <w:sz w:val="24"/>
          <w:szCs w:val="24"/>
        </w:rPr>
        <w:t>Don</w:t>
      </w:r>
      <w:r>
        <w:rPr>
          <w:rFonts w:ascii="Arial" w:eastAsia="Arial" w:hAnsi="Arial" w:cs="Arial"/>
          <w:spacing w:val="4"/>
          <w:sz w:val="24"/>
          <w:szCs w:val="24"/>
        </w:rPr>
        <w:t xml:space="preserve"> </w:t>
      </w:r>
      <w:r>
        <w:rPr>
          <w:rFonts w:ascii="Arial" w:eastAsia="Arial" w:hAnsi="Arial" w:cs="Arial"/>
          <w:sz w:val="24"/>
          <w:szCs w:val="24"/>
        </w:rPr>
        <w:t>Harrison,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name</w:t>
      </w:r>
      <w:r>
        <w:rPr>
          <w:rFonts w:ascii="Arial" w:eastAsia="Arial" w:hAnsi="Arial" w:cs="Arial"/>
          <w:spacing w:val="4"/>
          <w:sz w:val="24"/>
          <w:szCs w:val="24"/>
        </w:rPr>
        <w:t xml:space="preserve"> </w:t>
      </w:r>
      <w:r>
        <w:rPr>
          <w:rFonts w:ascii="Arial" w:eastAsia="Arial" w:hAnsi="Arial" w:cs="Arial"/>
          <w:sz w:val="24"/>
          <w:szCs w:val="24"/>
        </w:rPr>
        <w:t>but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fe</w:t>
      </w:r>
      <w:r>
        <w:rPr>
          <w:rFonts w:ascii="Arial" w:eastAsia="Arial" w:hAnsi="Arial" w:cs="Arial"/>
          <w:spacing w:val="-12"/>
          <w:sz w:val="24"/>
          <w:szCs w:val="24"/>
        </w:rPr>
        <w:t>w</w:t>
      </w:r>
      <w:r>
        <w:rPr>
          <w:rFonts w:ascii="Arial" w:eastAsia="Arial" w:hAnsi="Arial" w:cs="Arial"/>
          <w:sz w:val="24"/>
          <w:szCs w:val="24"/>
        </w:rPr>
        <w:t>.</w:t>
      </w:r>
    </w:p>
    <w:p w14:paraId="06490FCF" w14:textId="77777777" w:rsidR="000836DB" w:rsidRDefault="000836DB">
      <w:pPr>
        <w:spacing w:before="8" w:line="280" w:lineRule="exact"/>
        <w:rPr>
          <w:sz w:val="28"/>
          <w:szCs w:val="28"/>
        </w:rPr>
      </w:pPr>
    </w:p>
    <w:p w14:paraId="3BF02B73" w14:textId="77777777" w:rsidR="000836DB" w:rsidRDefault="00000000">
      <w:pPr>
        <w:spacing w:line="250" w:lineRule="auto"/>
        <w:ind w:left="120" w:right="290"/>
        <w:rPr>
          <w:rFonts w:ascii="Arial" w:eastAsia="Arial" w:hAnsi="Arial" w:cs="Arial"/>
          <w:sz w:val="24"/>
          <w:szCs w:val="24"/>
        </w:rPr>
      </w:pPr>
      <w:r>
        <w:rPr>
          <w:rFonts w:ascii="Arial" w:eastAsia="Arial" w:hAnsi="Arial" w:cs="Arial"/>
          <w:sz w:val="24"/>
          <w:szCs w:val="24"/>
        </w:rPr>
        <w:t>By</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Bill</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become</w:t>
      </w:r>
      <w:r>
        <w:rPr>
          <w:rFonts w:ascii="Arial" w:eastAsia="Arial" w:hAnsi="Arial" w:cs="Arial"/>
          <w:spacing w:val="2"/>
          <w:sz w:val="24"/>
          <w:szCs w:val="24"/>
        </w:rPr>
        <w:t xml:space="preserve"> </w:t>
      </w:r>
      <w:r>
        <w:rPr>
          <w:rFonts w:ascii="Arial" w:eastAsia="Arial" w:hAnsi="Arial" w:cs="Arial"/>
          <w:sz w:val="24"/>
          <w:szCs w:val="24"/>
        </w:rPr>
        <w:t>President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FWGDA</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DODA;</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talks</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2"/>
          <w:sz w:val="24"/>
          <w:szCs w:val="24"/>
        </w:rPr>
        <w:t xml:space="preserve"> </w:t>
      </w:r>
      <w:r>
        <w:rPr>
          <w:rFonts w:ascii="Arial" w:eastAsia="Arial" w:hAnsi="Arial" w:cs="Arial"/>
          <w:sz w:val="24"/>
          <w:szCs w:val="24"/>
        </w:rPr>
        <w:t>coming</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a successful</w:t>
      </w:r>
      <w:r>
        <w:rPr>
          <w:rFonts w:ascii="Arial" w:eastAsia="Arial" w:hAnsi="Arial" w:cs="Arial"/>
          <w:spacing w:val="6"/>
          <w:sz w:val="24"/>
          <w:szCs w:val="24"/>
        </w:rPr>
        <w:t xml:space="preserve"> </w:t>
      </w:r>
      <w:r>
        <w:rPr>
          <w:rFonts w:ascii="Arial" w:eastAsia="Arial" w:hAnsi="Arial" w:cs="Arial"/>
          <w:sz w:val="24"/>
          <w:szCs w:val="24"/>
        </w:rPr>
        <w:t>conclusion.</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z w:val="24"/>
          <w:szCs w:val="24"/>
        </w:rPr>
        <w:t>ter</w:t>
      </w:r>
      <w:r>
        <w:rPr>
          <w:rFonts w:ascii="Arial" w:eastAsia="Arial" w:hAnsi="Arial" w:cs="Arial"/>
          <w:spacing w:val="6"/>
          <w:sz w:val="24"/>
          <w:szCs w:val="24"/>
        </w:rPr>
        <w:t xml:space="preserve"> </w:t>
      </w:r>
      <w:r>
        <w:rPr>
          <w:rFonts w:ascii="Arial" w:eastAsia="Arial" w:hAnsi="Arial" w:cs="Arial"/>
          <w:sz w:val="24"/>
          <w:szCs w:val="24"/>
        </w:rPr>
        <w:t>one</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final</w:t>
      </w:r>
      <w:r>
        <w:rPr>
          <w:rFonts w:ascii="Arial" w:eastAsia="Arial" w:hAnsi="Arial" w:cs="Arial"/>
          <w:spacing w:val="6"/>
          <w:sz w:val="24"/>
          <w:szCs w:val="24"/>
        </w:rPr>
        <w:t xml:space="preserve"> </w:t>
      </w:r>
      <w:r>
        <w:rPr>
          <w:rFonts w:ascii="Arial" w:eastAsia="Arial" w:hAnsi="Arial" w:cs="Arial"/>
          <w:sz w:val="24"/>
          <w:szCs w:val="24"/>
        </w:rPr>
        <w:t>sessions</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Las</w:t>
      </w:r>
      <w:r>
        <w:rPr>
          <w:rFonts w:ascii="Arial" w:eastAsia="Arial" w:hAnsi="Arial" w:cs="Arial"/>
          <w:spacing w:val="6"/>
          <w:sz w:val="24"/>
          <w:szCs w:val="24"/>
        </w:rPr>
        <w:t xml:space="preserve"> </w:t>
      </w:r>
      <w:r>
        <w:rPr>
          <w:rFonts w:ascii="Arial" w:eastAsia="Arial" w:hAnsi="Arial" w:cs="Arial"/>
          <w:spacing w:val="-12"/>
          <w:sz w:val="24"/>
          <w:szCs w:val="24"/>
        </w:rPr>
        <w:t>V</w:t>
      </w:r>
      <w:r>
        <w:rPr>
          <w:rFonts w:ascii="Arial" w:eastAsia="Arial" w:hAnsi="Arial" w:cs="Arial"/>
          <w:sz w:val="24"/>
          <w:szCs w:val="24"/>
        </w:rPr>
        <w:t>egas,</w:t>
      </w:r>
      <w:r>
        <w:rPr>
          <w:rFonts w:ascii="Arial" w:eastAsia="Arial" w:hAnsi="Arial" w:cs="Arial"/>
          <w:spacing w:val="6"/>
          <w:sz w:val="24"/>
          <w:szCs w:val="24"/>
        </w:rPr>
        <w:t xml:space="preserve"> </w:t>
      </w:r>
      <w:r>
        <w:rPr>
          <w:rFonts w:ascii="Arial" w:eastAsia="Arial" w:hAnsi="Arial" w:cs="Arial"/>
          <w:sz w:val="24"/>
          <w:szCs w:val="24"/>
        </w:rPr>
        <w:t>Chris</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I</w:t>
      </w:r>
      <w:r>
        <w:rPr>
          <w:rFonts w:ascii="Arial" w:eastAsia="Arial" w:hAnsi="Arial" w:cs="Arial"/>
          <w:spacing w:val="6"/>
          <w:sz w:val="24"/>
          <w:szCs w:val="24"/>
        </w:rPr>
        <w:t xml:space="preserve"> </w:t>
      </w:r>
      <w:r>
        <w:rPr>
          <w:rFonts w:ascii="Arial" w:eastAsia="Arial" w:hAnsi="Arial" w:cs="Arial"/>
          <w:sz w:val="24"/>
          <w:szCs w:val="24"/>
        </w:rPr>
        <w:t>shared</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proofErr w:type="gramStart"/>
      <w:r>
        <w:rPr>
          <w:rFonts w:ascii="Arial" w:eastAsia="Arial" w:hAnsi="Arial" w:cs="Arial"/>
          <w:spacing w:val="-2"/>
          <w:sz w:val="24"/>
          <w:szCs w:val="24"/>
        </w:rPr>
        <w:t>t</w:t>
      </w:r>
      <w:r>
        <w:rPr>
          <w:rFonts w:ascii="Arial" w:eastAsia="Arial" w:hAnsi="Arial" w:cs="Arial"/>
          <w:sz w:val="24"/>
          <w:szCs w:val="24"/>
        </w:rPr>
        <w:t>axi</w:t>
      </w:r>
      <w:proofErr w:type="gramEnd"/>
    </w:p>
    <w:p w14:paraId="07BFBDE9" w14:textId="77777777" w:rsidR="000836DB" w:rsidRDefault="00000000">
      <w:pPr>
        <w:spacing w:line="250" w:lineRule="auto"/>
        <w:ind w:left="120" w:right="153"/>
        <w:rPr>
          <w:rFonts w:ascii="Arial" w:eastAsia="Arial" w:hAnsi="Arial" w:cs="Arial"/>
          <w:sz w:val="24"/>
          <w:szCs w:val="24"/>
        </w:rPr>
      </w:pP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airport.</w:t>
      </w:r>
      <w:r>
        <w:rPr>
          <w:rFonts w:ascii="Arial" w:eastAsia="Arial" w:hAnsi="Arial" w:cs="Arial"/>
          <w:spacing w:val="2"/>
          <w:sz w:val="24"/>
          <w:szCs w:val="24"/>
        </w:rPr>
        <w:t xml:space="preserve"> </w:t>
      </w:r>
      <w:r>
        <w:rPr>
          <w:rFonts w:ascii="Arial" w:eastAsia="Arial" w:hAnsi="Arial" w:cs="Arial"/>
          <w:sz w:val="24"/>
          <w:szCs w:val="24"/>
        </w:rPr>
        <w:t>He</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on</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way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Dayton</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Columbus,</w:t>
      </w:r>
      <w:r>
        <w:rPr>
          <w:rFonts w:ascii="Arial" w:eastAsia="Arial" w:hAnsi="Arial" w:cs="Arial"/>
          <w:spacing w:val="2"/>
          <w:sz w:val="24"/>
          <w:szCs w:val="24"/>
        </w:rPr>
        <w:t xml:space="preserve"> </w:t>
      </w:r>
      <w:r>
        <w:rPr>
          <w:rFonts w:ascii="Arial" w:eastAsia="Arial" w:hAnsi="Arial" w:cs="Arial"/>
          <w:sz w:val="24"/>
          <w:szCs w:val="24"/>
        </w:rPr>
        <w:t>departing</w:t>
      </w:r>
      <w:r>
        <w:rPr>
          <w:rFonts w:ascii="Arial" w:eastAsia="Arial" w:hAnsi="Arial" w:cs="Arial"/>
          <w:spacing w:val="2"/>
          <w:sz w:val="24"/>
          <w:szCs w:val="24"/>
        </w:rPr>
        <w:t xml:space="preserve"> </w:t>
      </w:r>
      <w:r>
        <w:rPr>
          <w:rFonts w:ascii="Arial" w:eastAsia="Arial" w:hAnsi="Arial" w:cs="Arial"/>
          <w:sz w:val="24"/>
          <w:szCs w:val="24"/>
        </w:rPr>
        <w:t>from</w:t>
      </w:r>
      <w:r>
        <w:rPr>
          <w:rFonts w:ascii="Arial" w:eastAsia="Arial" w:hAnsi="Arial" w:cs="Arial"/>
          <w:spacing w:val="2"/>
          <w:sz w:val="24"/>
          <w:szCs w:val="24"/>
        </w:rPr>
        <w:t xml:space="preserve"> </w:t>
      </w:r>
      <w:r>
        <w:rPr>
          <w:rFonts w:ascii="Arial" w:eastAsia="Arial" w:hAnsi="Arial" w:cs="Arial"/>
          <w:sz w:val="24"/>
          <w:szCs w:val="24"/>
        </w:rPr>
        <w:t>adjoining</w:t>
      </w:r>
      <w:r>
        <w:rPr>
          <w:rFonts w:ascii="Arial" w:eastAsia="Arial" w:hAnsi="Arial" w:cs="Arial"/>
          <w:spacing w:val="2"/>
          <w:sz w:val="24"/>
          <w:szCs w:val="24"/>
        </w:rPr>
        <w:t xml:space="preserve"> </w:t>
      </w:r>
      <w:r>
        <w:rPr>
          <w:rFonts w:ascii="Arial" w:eastAsia="Arial" w:hAnsi="Arial" w:cs="Arial"/>
          <w:sz w:val="24"/>
          <w:szCs w:val="24"/>
        </w:rPr>
        <w:t>gates within</w:t>
      </w:r>
      <w:r>
        <w:rPr>
          <w:rFonts w:ascii="Arial" w:eastAsia="Arial" w:hAnsi="Arial" w:cs="Arial"/>
          <w:spacing w:val="5"/>
          <w:sz w:val="24"/>
          <w:szCs w:val="24"/>
        </w:rPr>
        <w:t xml:space="preserve"> </w:t>
      </w:r>
      <w:r>
        <w:rPr>
          <w:rFonts w:ascii="Arial" w:eastAsia="Arial" w:hAnsi="Arial" w:cs="Arial"/>
          <w:sz w:val="24"/>
          <w:szCs w:val="24"/>
        </w:rPr>
        <w:t>4</w:t>
      </w:r>
      <w:r>
        <w:rPr>
          <w:rFonts w:ascii="Arial" w:eastAsia="Arial" w:hAnsi="Arial" w:cs="Arial"/>
          <w:spacing w:val="5"/>
          <w:sz w:val="24"/>
          <w:szCs w:val="24"/>
        </w:rPr>
        <w:t xml:space="preserve"> </w:t>
      </w:r>
      <w:r>
        <w:rPr>
          <w:rFonts w:ascii="Arial" w:eastAsia="Arial" w:hAnsi="Arial" w:cs="Arial"/>
          <w:sz w:val="24"/>
          <w:szCs w:val="24"/>
        </w:rPr>
        <w:t>minutes</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each</w:t>
      </w:r>
      <w:r>
        <w:rPr>
          <w:rFonts w:ascii="Arial" w:eastAsia="Arial" w:hAnsi="Arial" w:cs="Arial"/>
          <w:spacing w:val="5"/>
          <w:sz w:val="24"/>
          <w:szCs w:val="24"/>
        </w:rPr>
        <w:t xml:space="preserve"> </w:t>
      </w:r>
      <w:r>
        <w:rPr>
          <w:rFonts w:ascii="Arial" w:eastAsia="Arial" w:hAnsi="Arial" w:cs="Arial"/>
          <w:sz w:val="24"/>
          <w:szCs w:val="24"/>
        </w:rPr>
        <w:t>othe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began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ride</w:t>
      </w:r>
      <w:r>
        <w:rPr>
          <w:rFonts w:ascii="Arial" w:eastAsia="Arial" w:hAnsi="Arial" w:cs="Arial"/>
          <w:spacing w:val="5"/>
          <w:sz w:val="24"/>
          <w:szCs w:val="24"/>
        </w:rPr>
        <w:t xml:space="preserve"> </w:t>
      </w:r>
      <w:r>
        <w:rPr>
          <w:rFonts w:ascii="Arial" w:eastAsia="Arial" w:hAnsi="Arial" w:cs="Arial"/>
          <w:sz w:val="24"/>
          <w:szCs w:val="24"/>
        </w:rPr>
        <w:t>by</w:t>
      </w:r>
      <w:r>
        <w:rPr>
          <w:rFonts w:ascii="Arial" w:eastAsia="Arial" w:hAnsi="Arial" w:cs="Arial"/>
          <w:spacing w:val="5"/>
          <w:sz w:val="24"/>
          <w:szCs w:val="24"/>
        </w:rPr>
        <w:t xml:space="preserve"> </w:t>
      </w:r>
      <w:r>
        <w:rPr>
          <w:rFonts w:ascii="Arial" w:eastAsia="Arial" w:hAnsi="Arial" w:cs="Arial"/>
          <w:sz w:val="24"/>
          <w:szCs w:val="24"/>
        </w:rPr>
        <w:t>discussing</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need</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6"/>
          <w:sz w:val="24"/>
          <w:szCs w:val="24"/>
        </w:rPr>
        <w:t xml:space="preserve"> </w:t>
      </w:r>
      <w:r>
        <w:rPr>
          <w:rFonts w:ascii="Arial" w:eastAsia="Arial" w:hAnsi="Arial" w:cs="Arial"/>
          <w:sz w:val="24"/>
          <w:szCs w:val="24"/>
        </w:rPr>
        <w:t>an</w:t>
      </w:r>
      <w:r>
        <w:rPr>
          <w:rFonts w:ascii="Arial" w:eastAsia="Arial" w:hAnsi="Arial" w:cs="Arial"/>
          <w:spacing w:val="5"/>
          <w:sz w:val="24"/>
          <w:szCs w:val="24"/>
        </w:rPr>
        <w:t xml:space="preserve"> </w:t>
      </w:r>
      <w:r>
        <w:rPr>
          <w:rFonts w:ascii="Arial" w:eastAsia="Arial" w:hAnsi="Arial" w:cs="Arial"/>
          <w:sz w:val="24"/>
          <w:szCs w:val="24"/>
        </w:rPr>
        <w:t>educational foundation</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conduct</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certification</w:t>
      </w:r>
      <w:r>
        <w:rPr>
          <w:rFonts w:ascii="Arial" w:eastAsia="Arial" w:hAnsi="Arial" w:cs="Arial"/>
          <w:spacing w:val="7"/>
          <w:sz w:val="24"/>
          <w:szCs w:val="24"/>
        </w:rPr>
        <w:t xml:space="preserve"> </w:t>
      </w:r>
      <w:r>
        <w:rPr>
          <w:rFonts w:ascii="Arial" w:eastAsia="Arial" w:hAnsi="Arial" w:cs="Arial"/>
          <w:sz w:val="24"/>
          <w:szCs w:val="24"/>
        </w:rPr>
        <w:t>process</w:t>
      </w:r>
      <w:r>
        <w:rPr>
          <w:rFonts w:ascii="Arial" w:eastAsia="Arial" w:hAnsi="Arial" w:cs="Arial"/>
          <w:spacing w:val="7"/>
          <w:sz w:val="24"/>
          <w:szCs w:val="24"/>
        </w:rPr>
        <w:t xml:space="preserve"> </w:t>
      </w:r>
      <w:r>
        <w:rPr>
          <w:rFonts w:ascii="Arial" w:eastAsia="Arial" w:hAnsi="Arial" w:cs="Arial"/>
          <w:sz w:val="24"/>
          <w:szCs w:val="24"/>
        </w:rPr>
        <w:t>for</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deale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Funding</w:t>
      </w:r>
      <w:r>
        <w:rPr>
          <w:rFonts w:ascii="Arial" w:eastAsia="Arial" w:hAnsi="Arial" w:cs="Arial"/>
          <w:spacing w:val="7"/>
          <w:sz w:val="24"/>
          <w:szCs w:val="24"/>
        </w:rPr>
        <w:t xml:space="preserve"> </w:t>
      </w:r>
      <w:r>
        <w:rPr>
          <w:rFonts w:ascii="Arial" w:eastAsia="Arial" w:hAnsi="Arial" w:cs="Arial"/>
          <w:sz w:val="24"/>
          <w:szCs w:val="24"/>
        </w:rPr>
        <w:t>might</w:t>
      </w:r>
      <w:r>
        <w:rPr>
          <w:rFonts w:ascii="Arial" w:eastAsia="Arial" w:hAnsi="Arial" w:cs="Arial"/>
          <w:spacing w:val="7"/>
          <w:sz w:val="24"/>
          <w:szCs w:val="24"/>
        </w:rPr>
        <w:t xml:space="preserve"> </w:t>
      </w:r>
      <w:r>
        <w:rPr>
          <w:rFonts w:ascii="Arial" w:eastAsia="Arial" w:hAnsi="Arial" w:cs="Arial"/>
          <w:sz w:val="24"/>
          <w:szCs w:val="24"/>
        </w:rPr>
        <w:t>be</w:t>
      </w:r>
      <w:r>
        <w:rPr>
          <w:rFonts w:ascii="Arial" w:eastAsia="Arial" w:hAnsi="Arial" w:cs="Arial"/>
          <w:spacing w:val="7"/>
          <w:sz w:val="24"/>
          <w:szCs w:val="24"/>
        </w:rPr>
        <w:t xml:space="preserve"> </w:t>
      </w:r>
      <w:r>
        <w:rPr>
          <w:rFonts w:ascii="Arial" w:eastAsia="Arial" w:hAnsi="Arial" w:cs="Arial"/>
          <w:sz w:val="24"/>
          <w:szCs w:val="24"/>
        </w:rPr>
        <w:t>achieved through</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revenue</w:t>
      </w:r>
      <w:r>
        <w:rPr>
          <w:rFonts w:ascii="Arial" w:eastAsia="Arial" w:hAnsi="Arial" w:cs="Arial"/>
          <w:spacing w:val="4"/>
          <w:sz w:val="24"/>
          <w:szCs w:val="24"/>
        </w:rPr>
        <w:t xml:space="preserve"> </w:t>
      </w:r>
      <w:r>
        <w:rPr>
          <w:rFonts w:ascii="Arial" w:eastAsia="Arial" w:hAnsi="Arial" w:cs="Arial"/>
          <w:sz w:val="24"/>
          <w:szCs w:val="24"/>
        </w:rPr>
        <w:t>sharing</w:t>
      </w:r>
      <w:r>
        <w:rPr>
          <w:rFonts w:ascii="Arial" w:eastAsia="Arial" w:hAnsi="Arial" w:cs="Arial"/>
          <w:spacing w:val="4"/>
          <w:sz w:val="24"/>
          <w:szCs w:val="24"/>
        </w:rPr>
        <w:t xml:space="preserve"> </w:t>
      </w:r>
      <w:r>
        <w:rPr>
          <w:rFonts w:ascii="Arial" w:eastAsia="Arial" w:hAnsi="Arial" w:cs="Arial"/>
          <w:sz w:val="24"/>
          <w:szCs w:val="24"/>
        </w:rPr>
        <w:t>scheme</w:t>
      </w:r>
      <w:r>
        <w:rPr>
          <w:rFonts w:ascii="Arial" w:eastAsia="Arial" w:hAnsi="Arial" w:cs="Arial"/>
          <w:spacing w:val="4"/>
          <w:sz w:val="24"/>
          <w:szCs w:val="24"/>
        </w:rPr>
        <w:t xml:space="preserve"> </w:t>
      </w:r>
      <w:r>
        <w:rPr>
          <w:rFonts w:ascii="Arial" w:eastAsia="Arial" w:hAnsi="Arial" w:cs="Arial"/>
          <w:sz w:val="24"/>
          <w:szCs w:val="24"/>
        </w:rPr>
        <w:t>at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convention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which</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future</w:t>
      </w:r>
      <w:r>
        <w:rPr>
          <w:rFonts w:ascii="Arial" w:eastAsia="Arial" w:hAnsi="Arial" w:cs="Arial"/>
          <w:spacing w:val="4"/>
          <w:sz w:val="24"/>
          <w:szCs w:val="24"/>
        </w:rPr>
        <w:t xml:space="preserve"> </w:t>
      </w:r>
      <w:r>
        <w:rPr>
          <w:rFonts w:ascii="Arial" w:eastAsia="Arial" w:hAnsi="Arial" w:cs="Arial"/>
          <w:sz w:val="24"/>
          <w:szCs w:val="24"/>
        </w:rPr>
        <w:t>(soon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proofErr w:type="gramStart"/>
      <w:r>
        <w:rPr>
          <w:rFonts w:ascii="Arial" w:eastAsia="Arial" w:hAnsi="Arial" w:cs="Arial"/>
          <w:sz w:val="24"/>
          <w:szCs w:val="24"/>
        </w:rPr>
        <w:t>industry</w:t>
      </w:r>
      <w:proofErr w:type="gramEnd"/>
    </w:p>
    <w:p w14:paraId="61E55308" w14:textId="77777777" w:rsidR="000836DB" w:rsidRDefault="00000000">
      <w:pPr>
        <w:spacing w:line="250" w:lineRule="auto"/>
        <w:ind w:left="120" w:right="114"/>
        <w:rPr>
          <w:rFonts w:ascii="Arial" w:eastAsia="Arial" w:hAnsi="Arial" w:cs="Arial"/>
          <w:sz w:val="24"/>
          <w:szCs w:val="24"/>
        </w:rPr>
      </w:pPr>
      <w:r>
        <w:rPr>
          <w:rFonts w:ascii="Arial" w:eastAsia="Arial" w:hAnsi="Arial" w:cs="Arial"/>
          <w:sz w:val="24"/>
          <w:szCs w:val="24"/>
        </w:rPr>
        <w:t>members</w:t>
      </w:r>
      <w:r>
        <w:rPr>
          <w:rFonts w:ascii="Arial" w:eastAsia="Arial" w:hAnsi="Arial" w:cs="Arial"/>
          <w:spacing w:val="5"/>
          <w:sz w:val="24"/>
          <w:szCs w:val="24"/>
        </w:rPr>
        <w:t xml:space="preserve"> </w:t>
      </w:r>
      <w:r>
        <w:rPr>
          <w:rFonts w:ascii="Arial" w:eastAsia="Arial" w:hAnsi="Arial" w:cs="Arial"/>
          <w:sz w:val="24"/>
          <w:szCs w:val="24"/>
        </w:rPr>
        <w:t>would</w:t>
      </w:r>
      <w:r>
        <w:rPr>
          <w:rFonts w:ascii="Arial" w:eastAsia="Arial" w:hAnsi="Arial" w:cs="Arial"/>
          <w:spacing w:val="5"/>
          <w:sz w:val="24"/>
          <w:szCs w:val="24"/>
        </w:rPr>
        <w:t xml:space="preserve"> </w:t>
      </w:r>
      <w:r>
        <w:rPr>
          <w:rFonts w:ascii="Arial" w:eastAsia="Arial" w:hAnsi="Arial" w:cs="Arial"/>
          <w:sz w:val="24"/>
          <w:szCs w:val="24"/>
        </w:rPr>
        <w:t>probably</w:t>
      </w:r>
      <w:r>
        <w:rPr>
          <w:rFonts w:ascii="Arial" w:eastAsia="Arial" w:hAnsi="Arial" w:cs="Arial"/>
          <w:spacing w:val="5"/>
          <w:sz w:val="24"/>
          <w:szCs w:val="24"/>
        </w:rPr>
        <w:t xml:space="preserve"> </w:t>
      </w:r>
      <w:r>
        <w:rPr>
          <w:rFonts w:ascii="Arial" w:eastAsia="Arial" w:hAnsi="Arial" w:cs="Arial"/>
          <w:sz w:val="24"/>
          <w:szCs w:val="24"/>
        </w:rPr>
        <w:t>agree.</w:t>
      </w:r>
      <w:r>
        <w:rPr>
          <w:rFonts w:ascii="Arial" w:eastAsia="Arial" w:hAnsi="Arial" w:cs="Arial"/>
          <w:spacing w:val="5"/>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kept</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alking</w:t>
      </w:r>
      <w:r>
        <w:rPr>
          <w:rFonts w:ascii="Arial" w:eastAsia="Arial" w:hAnsi="Arial" w:cs="Arial"/>
          <w:spacing w:val="5"/>
          <w:sz w:val="24"/>
          <w:szCs w:val="24"/>
        </w:rPr>
        <w:t xml:space="preserve"> </w:t>
      </w:r>
      <w:r>
        <w:rPr>
          <w:rFonts w:ascii="Arial" w:eastAsia="Arial" w:hAnsi="Arial" w:cs="Arial"/>
          <w:sz w:val="24"/>
          <w:szCs w:val="24"/>
        </w:rPr>
        <w:t>about</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we</w:t>
      </w:r>
      <w:r>
        <w:rPr>
          <w:rFonts w:ascii="Arial" w:eastAsia="Arial" w:hAnsi="Arial" w:cs="Arial"/>
          <w:spacing w:val="5"/>
          <w:sz w:val="24"/>
          <w:szCs w:val="24"/>
        </w:rPr>
        <w:t xml:space="preserve"> </w:t>
      </w:r>
      <w:r>
        <w:rPr>
          <w:rFonts w:ascii="Arial" w:eastAsia="Arial" w:hAnsi="Arial" w:cs="Arial"/>
          <w:sz w:val="24"/>
          <w:szCs w:val="24"/>
        </w:rPr>
        <w:t>entered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airport</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walked 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gate</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our</w:t>
      </w:r>
      <w:r>
        <w:rPr>
          <w:rFonts w:ascii="Arial" w:eastAsia="Arial" w:hAnsi="Arial" w:cs="Arial"/>
          <w:spacing w:val="4"/>
          <w:sz w:val="24"/>
          <w:szCs w:val="24"/>
        </w:rPr>
        <w:t xml:space="preserve"> </w:t>
      </w:r>
      <w:r>
        <w:rPr>
          <w:rFonts w:ascii="Arial" w:eastAsia="Arial" w:hAnsi="Arial" w:cs="Arial"/>
          <w:sz w:val="24"/>
          <w:szCs w:val="24"/>
        </w:rPr>
        <w:t>enthusiasm</w:t>
      </w:r>
      <w:r>
        <w:rPr>
          <w:rFonts w:ascii="Arial" w:eastAsia="Arial" w:hAnsi="Arial" w:cs="Arial"/>
          <w:spacing w:val="4"/>
          <w:sz w:val="24"/>
          <w:szCs w:val="24"/>
        </w:rPr>
        <w:t xml:space="preserve"> </w:t>
      </w:r>
      <w:r>
        <w:rPr>
          <w:rFonts w:ascii="Arial" w:eastAsia="Arial" w:hAnsi="Arial" w:cs="Arial"/>
          <w:sz w:val="24"/>
          <w:szCs w:val="24"/>
        </w:rPr>
        <w:t>increased.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flight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4"/>
          <w:sz w:val="24"/>
          <w:szCs w:val="24"/>
        </w:rPr>
        <w:t xml:space="preserve"> </w:t>
      </w:r>
      <w:proofErr w:type="gramStart"/>
      <w:r>
        <w:rPr>
          <w:rFonts w:ascii="Arial" w:eastAsia="Arial" w:hAnsi="Arial" w:cs="Arial"/>
          <w:sz w:val="24"/>
          <w:szCs w:val="24"/>
        </w:rPr>
        <w:t>called</w:t>
      </w:r>
      <w:proofErr w:type="gramEnd"/>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we</w:t>
      </w:r>
      <w:r>
        <w:rPr>
          <w:rFonts w:ascii="Arial" w:eastAsia="Arial" w:hAnsi="Arial" w:cs="Arial"/>
          <w:spacing w:val="4"/>
          <w:sz w:val="24"/>
          <w:szCs w:val="24"/>
        </w:rPr>
        <w:t xml:space="preserve"> </w:t>
      </w:r>
      <w:r>
        <w:rPr>
          <w:rFonts w:ascii="Arial" w:eastAsia="Arial" w:hAnsi="Arial" w:cs="Arial"/>
          <w:sz w:val="24"/>
          <w:szCs w:val="24"/>
        </w:rPr>
        <w:t>walked</w:t>
      </w:r>
      <w:r>
        <w:rPr>
          <w:rFonts w:ascii="Arial" w:eastAsia="Arial" w:hAnsi="Arial" w:cs="Arial"/>
          <w:spacing w:val="4"/>
          <w:sz w:val="24"/>
          <w:szCs w:val="24"/>
        </w:rPr>
        <w:t xml:space="preserve"> </w:t>
      </w:r>
      <w:r>
        <w:rPr>
          <w:rFonts w:ascii="Arial" w:eastAsia="Arial" w:hAnsi="Arial" w:cs="Arial"/>
          <w:sz w:val="24"/>
          <w:szCs w:val="24"/>
        </w:rPr>
        <w:t>onto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plane</w:t>
      </w:r>
    </w:p>
    <w:p w14:paraId="35AF4D5F" w14:textId="77777777" w:rsidR="000836DB" w:rsidRDefault="00000000">
      <w:pPr>
        <w:spacing w:line="250" w:lineRule="auto"/>
        <w:ind w:left="120" w:right="451"/>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animated</w:t>
      </w:r>
      <w:r>
        <w:rPr>
          <w:rFonts w:ascii="Arial" w:eastAsia="Arial" w:hAnsi="Arial" w:cs="Arial"/>
          <w:spacing w:val="3"/>
          <w:sz w:val="24"/>
          <w:szCs w:val="24"/>
        </w:rPr>
        <w:t xml:space="preserve"> </w:t>
      </w:r>
      <w:r>
        <w:rPr>
          <w:rFonts w:ascii="Arial" w:eastAsia="Arial" w:hAnsi="Arial" w:cs="Arial"/>
          <w:sz w:val="24"/>
          <w:szCs w:val="24"/>
        </w:rPr>
        <w:t>discussion</w:t>
      </w:r>
      <w:r>
        <w:rPr>
          <w:rFonts w:ascii="Arial" w:eastAsia="Arial" w:hAnsi="Arial" w:cs="Arial"/>
          <w:spacing w:val="3"/>
          <w:sz w:val="24"/>
          <w:szCs w:val="24"/>
        </w:rPr>
        <w:t xml:space="preserve"> </w:t>
      </w:r>
      <w:r>
        <w:rPr>
          <w:rFonts w:ascii="Arial" w:eastAsia="Arial" w:hAnsi="Arial" w:cs="Arial"/>
          <w:sz w:val="24"/>
          <w:szCs w:val="24"/>
        </w:rPr>
        <w:t>sitting</w:t>
      </w:r>
      <w:r>
        <w:rPr>
          <w:rFonts w:ascii="Arial" w:eastAsia="Arial" w:hAnsi="Arial" w:cs="Arial"/>
          <w:spacing w:val="3"/>
          <w:sz w:val="24"/>
          <w:szCs w:val="24"/>
        </w:rPr>
        <w:t xml:space="preserve"> </w:t>
      </w:r>
      <w:r>
        <w:rPr>
          <w:rFonts w:ascii="Arial" w:eastAsia="Arial" w:hAnsi="Arial" w:cs="Arial"/>
          <w:sz w:val="24"/>
          <w:szCs w:val="24"/>
        </w:rPr>
        <w:t>next</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each</w:t>
      </w:r>
      <w:r>
        <w:rPr>
          <w:rFonts w:ascii="Arial" w:eastAsia="Arial" w:hAnsi="Arial" w:cs="Arial"/>
          <w:spacing w:val="3"/>
          <w:sz w:val="24"/>
          <w:szCs w:val="24"/>
        </w:rPr>
        <w:t xml:space="preserve"> </w:t>
      </w:r>
      <w:r>
        <w:rPr>
          <w:rFonts w:ascii="Arial" w:eastAsia="Arial" w:hAnsi="Arial" w:cs="Arial"/>
          <w:sz w:val="24"/>
          <w:szCs w:val="24"/>
        </w:rPr>
        <w:t>other</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our</w:t>
      </w:r>
      <w:r>
        <w:rPr>
          <w:rFonts w:ascii="Arial" w:eastAsia="Arial" w:hAnsi="Arial" w:cs="Arial"/>
          <w:spacing w:val="3"/>
          <w:sz w:val="24"/>
          <w:szCs w:val="24"/>
        </w:rPr>
        <w:t xml:space="preserve"> </w:t>
      </w:r>
      <w:r>
        <w:rPr>
          <w:rFonts w:ascii="Arial" w:eastAsia="Arial" w:hAnsi="Arial" w:cs="Arial"/>
          <w:sz w:val="24"/>
          <w:szCs w:val="24"/>
        </w:rPr>
        <w:t>seat</w:t>
      </w:r>
      <w:r>
        <w:rPr>
          <w:rFonts w:ascii="Arial" w:eastAsia="Arial" w:hAnsi="Arial" w:cs="Arial"/>
          <w:spacing w:val="3"/>
          <w:sz w:val="24"/>
          <w:szCs w:val="24"/>
        </w:rPr>
        <w:t xml:space="preserve"> </w:t>
      </w:r>
      <w:r>
        <w:rPr>
          <w:rFonts w:ascii="Arial" w:eastAsia="Arial" w:hAnsi="Arial" w:cs="Arial"/>
          <w:sz w:val="24"/>
          <w:szCs w:val="24"/>
        </w:rPr>
        <w:t>assignments</w:t>
      </w:r>
      <w:r>
        <w:rPr>
          <w:rFonts w:ascii="Arial" w:eastAsia="Arial" w:hAnsi="Arial" w:cs="Arial"/>
          <w:spacing w:val="3"/>
          <w:sz w:val="24"/>
          <w:szCs w:val="24"/>
        </w:rPr>
        <w:t xml:space="preserve"> </w:t>
      </w:r>
      <w:r>
        <w:rPr>
          <w:rFonts w:ascii="Arial" w:eastAsia="Arial" w:hAnsi="Arial" w:cs="Arial"/>
          <w:sz w:val="24"/>
          <w:szCs w:val="24"/>
        </w:rPr>
        <w:t>were</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same ro</w:t>
      </w:r>
      <w:r>
        <w:rPr>
          <w:rFonts w:ascii="Arial" w:eastAsia="Arial" w:hAnsi="Arial" w:cs="Arial"/>
          <w:spacing w:val="-14"/>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plane</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full</w:t>
      </w:r>
      <w:r>
        <w:rPr>
          <w:rFonts w:ascii="Arial" w:eastAsia="Arial" w:hAnsi="Arial" w:cs="Arial"/>
          <w:spacing w:val="1"/>
          <w:sz w:val="24"/>
          <w:szCs w:val="24"/>
        </w:rPr>
        <w:t xml:space="preserve"> </w:t>
      </w:r>
      <w:r>
        <w:rPr>
          <w:rFonts w:ascii="Arial" w:eastAsia="Arial" w:hAnsi="Arial" w:cs="Arial"/>
          <w:sz w:val="24"/>
          <w:szCs w:val="24"/>
        </w:rPr>
        <w:t>when</w:t>
      </w:r>
      <w:r>
        <w:rPr>
          <w:rFonts w:ascii="Arial" w:eastAsia="Arial" w:hAnsi="Arial" w:cs="Arial"/>
          <w:spacing w:val="1"/>
          <w:sz w:val="24"/>
          <w:szCs w:val="24"/>
        </w:rPr>
        <w:t xml:space="preserve"> </w:t>
      </w:r>
      <w:r>
        <w:rPr>
          <w:rFonts w:ascii="Arial" w:eastAsia="Arial" w:hAnsi="Arial" w:cs="Arial"/>
          <w:sz w:val="24"/>
          <w:szCs w:val="24"/>
        </w:rPr>
        <w:t>some</w:t>
      </w:r>
      <w:r>
        <w:rPr>
          <w:rFonts w:ascii="Arial" w:eastAsia="Arial" w:hAnsi="Arial" w:cs="Arial"/>
          <w:spacing w:val="1"/>
          <w:sz w:val="24"/>
          <w:szCs w:val="24"/>
        </w:rPr>
        <w:t xml:space="preserve"> </w:t>
      </w:r>
      <w:r>
        <w:rPr>
          <w:rFonts w:ascii="Arial" w:eastAsia="Arial" w:hAnsi="Arial" w:cs="Arial"/>
          <w:sz w:val="24"/>
          <w:szCs w:val="24"/>
        </w:rPr>
        <w:t>fellow</w:t>
      </w:r>
      <w:r>
        <w:rPr>
          <w:rFonts w:ascii="Arial" w:eastAsia="Arial" w:hAnsi="Arial" w:cs="Arial"/>
          <w:spacing w:val="1"/>
          <w:sz w:val="24"/>
          <w:szCs w:val="24"/>
        </w:rPr>
        <w:t xml:space="preserve"> </w:t>
      </w:r>
      <w:r>
        <w:rPr>
          <w:rFonts w:ascii="Arial" w:eastAsia="Arial" w:hAnsi="Arial" w:cs="Arial"/>
          <w:sz w:val="24"/>
          <w:szCs w:val="24"/>
        </w:rPr>
        <w:t>came</w:t>
      </w:r>
      <w:r>
        <w:rPr>
          <w:rFonts w:ascii="Arial" w:eastAsia="Arial" w:hAnsi="Arial" w:cs="Arial"/>
          <w:spacing w:val="1"/>
          <w:sz w:val="24"/>
          <w:szCs w:val="24"/>
        </w:rPr>
        <w:t xml:space="preserve"> </w:t>
      </w:r>
      <w:r>
        <w:rPr>
          <w:rFonts w:ascii="Arial" w:eastAsia="Arial" w:hAnsi="Arial" w:cs="Arial"/>
          <w:sz w:val="24"/>
          <w:szCs w:val="24"/>
        </w:rPr>
        <w:t>with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ticket</w:t>
      </w:r>
      <w:r>
        <w:rPr>
          <w:rFonts w:ascii="Arial" w:eastAsia="Arial" w:hAnsi="Arial" w:cs="Arial"/>
          <w:spacing w:val="1"/>
          <w:sz w:val="24"/>
          <w:szCs w:val="24"/>
        </w:rPr>
        <w:t xml:space="preserve"> </w:t>
      </w:r>
      <w:r>
        <w:rPr>
          <w:rFonts w:ascii="Arial" w:eastAsia="Arial" w:hAnsi="Arial" w:cs="Arial"/>
          <w:sz w:val="24"/>
          <w:szCs w:val="24"/>
        </w:rPr>
        <w:t>for</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same</w:t>
      </w:r>
      <w:r>
        <w:rPr>
          <w:rFonts w:ascii="Arial" w:eastAsia="Arial" w:hAnsi="Arial" w:cs="Arial"/>
          <w:spacing w:val="1"/>
          <w:sz w:val="24"/>
          <w:szCs w:val="24"/>
        </w:rPr>
        <w:t xml:space="preserve"> </w:t>
      </w:r>
      <w:r>
        <w:rPr>
          <w:rFonts w:ascii="Arial" w:eastAsia="Arial" w:hAnsi="Arial" w:cs="Arial"/>
          <w:sz w:val="24"/>
          <w:szCs w:val="24"/>
        </w:rPr>
        <w:t>seat</w:t>
      </w:r>
      <w:r>
        <w:rPr>
          <w:rFonts w:ascii="Arial" w:eastAsia="Arial" w:hAnsi="Arial" w:cs="Arial"/>
          <w:spacing w:val="1"/>
          <w:sz w:val="24"/>
          <w:szCs w:val="24"/>
        </w:rPr>
        <w:t xml:space="preserve"> </w:t>
      </w:r>
      <w:r>
        <w:rPr>
          <w:rFonts w:ascii="Arial" w:eastAsia="Arial" w:hAnsi="Arial" w:cs="Arial"/>
          <w:sz w:val="24"/>
          <w:szCs w:val="24"/>
        </w:rPr>
        <w:t>number</w:t>
      </w:r>
      <w:r>
        <w:rPr>
          <w:rFonts w:ascii="Arial" w:eastAsia="Arial" w:hAnsi="Arial" w:cs="Arial"/>
          <w:spacing w:val="1"/>
          <w:sz w:val="24"/>
          <w:szCs w:val="24"/>
        </w:rPr>
        <w:t xml:space="preserve"> </w:t>
      </w:r>
      <w:r>
        <w:rPr>
          <w:rFonts w:ascii="Arial" w:eastAsia="Arial" w:hAnsi="Arial" w:cs="Arial"/>
          <w:sz w:val="24"/>
          <w:szCs w:val="24"/>
        </w:rPr>
        <w:t>as</w:t>
      </w:r>
      <w:r>
        <w:rPr>
          <w:rFonts w:ascii="Arial" w:eastAsia="Arial" w:hAnsi="Arial" w:cs="Arial"/>
          <w:spacing w:val="1"/>
          <w:sz w:val="24"/>
          <w:szCs w:val="24"/>
        </w:rPr>
        <w:t xml:space="preserve"> </w:t>
      </w:r>
      <w:r>
        <w:rPr>
          <w:rFonts w:ascii="Arial" w:eastAsia="Arial" w:hAnsi="Arial" w:cs="Arial"/>
          <w:sz w:val="24"/>
          <w:szCs w:val="24"/>
        </w:rPr>
        <w:t xml:space="preserve">I </w:t>
      </w:r>
      <w:proofErr w:type="gramStart"/>
      <w:r>
        <w:rPr>
          <w:rFonts w:ascii="Arial" w:eastAsia="Arial" w:hAnsi="Arial" w:cs="Arial"/>
          <w:sz w:val="24"/>
          <w:szCs w:val="24"/>
        </w:rPr>
        <w:t>actually</w:t>
      </w:r>
      <w:r>
        <w:rPr>
          <w:rFonts w:ascii="Arial" w:eastAsia="Arial" w:hAnsi="Arial" w:cs="Arial"/>
          <w:spacing w:val="6"/>
          <w:sz w:val="24"/>
          <w:szCs w:val="24"/>
        </w:rPr>
        <w:t xml:space="preserve"> </w:t>
      </w:r>
      <w:r>
        <w:rPr>
          <w:rFonts w:ascii="Arial" w:eastAsia="Arial" w:hAnsi="Arial" w:cs="Arial"/>
          <w:sz w:val="24"/>
          <w:szCs w:val="24"/>
        </w:rPr>
        <w:t>had</w:t>
      </w:r>
      <w:proofErr w:type="gramEnd"/>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called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flight</w:t>
      </w:r>
      <w:r>
        <w:rPr>
          <w:rFonts w:ascii="Arial" w:eastAsia="Arial" w:hAnsi="Arial" w:cs="Arial"/>
          <w:spacing w:val="6"/>
          <w:sz w:val="24"/>
          <w:szCs w:val="24"/>
        </w:rPr>
        <w:t xml:space="preserve"> </w:t>
      </w:r>
      <w:r>
        <w:rPr>
          <w:rFonts w:ascii="Arial" w:eastAsia="Arial" w:hAnsi="Arial" w:cs="Arial"/>
          <w:sz w:val="24"/>
          <w:szCs w:val="24"/>
        </w:rPr>
        <w:t>attendant</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sort</w:t>
      </w:r>
      <w:r>
        <w:rPr>
          <w:rFonts w:ascii="Arial" w:eastAsia="Arial" w:hAnsi="Arial" w:cs="Arial"/>
          <w:spacing w:val="6"/>
          <w:sz w:val="24"/>
          <w:szCs w:val="24"/>
        </w:rPr>
        <w:t xml:space="preserve"> </w:t>
      </w:r>
      <w:r>
        <w:rPr>
          <w:rFonts w:ascii="Arial" w:eastAsia="Arial" w:hAnsi="Arial" w:cs="Arial"/>
          <w:sz w:val="24"/>
          <w:szCs w:val="24"/>
        </w:rPr>
        <w:t>it</w:t>
      </w:r>
      <w:r>
        <w:rPr>
          <w:rFonts w:ascii="Arial" w:eastAsia="Arial" w:hAnsi="Arial" w:cs="Arial"/>
          <w:spacing w:val="6"/>
          <w:sz w:val="24"/>
          <w:szCs w:val="24"/>
        </w:rPr>
        <w:t xml:space="preserve"> </w:t>
      </w:r>
      <w:r>
        <w:rPr>
          <w:rFonts w:ascii="Arial" w:eastAsia="Arial" w:hAnsi="Arial" w:cs="Arial"/>
          <w:sz w:val="24"/>
          <w:szCs w:val="24"/>
        </w:rPr>
        <w:t>out.</w:t>
      </w:r>
      <w:r>
        <w:rPr>
          <w:rFonts w:ascii="Arial" w:eastAsia="Arial" w:hAnsi="Arial" w:cs="Arial"/>
          <w:spacing w:val="1"/>
          <w:sz w:val="24"/>
          <w:szCs w:val="24"/>
        </w:rPr>
        <w:t xml:space="preserve"> </w:t>
      </w:r>
      <w:r>
        <w:rPr>
          <w:rFonts w:ascii="Arial" w:eastAsia="Arial" w:hAnsi="Arial" w:cs="Arial"/>
          <w:sz w:val="24"/>
          <w:szCs w:val="24"/>
        </w:rPr>
        <w:t>That</w:t>
      </w:r>
      <w:r>
        <w:rPr>
          <w:rFonts w:ascii="Arial" w:eastAsia="Arial" w:hAnsi="Arial" w:cs="Arial"/>
          <w:spacing w:val="6"/>
          <w:sz w:val="24"/>
          <w:szCs w:val="24"/>
        </w:rPr>
        <w:t xml:space="preserve"> </w:t>
      </w:r>
      <w:r>
        <w:rPr>
          <w:rFonts w:ascii="Arial" w:eastAsia="Arial" w:hAnsi="Arial" w:cs="Arial"/>
          <w:sz w:val="24"/>
          <w:szCs w:val="24"/>
        </w:rPr>
        <w:t>is</w:t>
      </w:r>
      <w:r>
        <w:rPr>
          <w:rFonts w:ascii="Arial" w:eastAsia="Arial" w:hAnsi="Arial" w:cs="Arial"/>
          <w:spacing w:val="6"/>
          <w:sz w:val="24"/>
          <w:szCs w:val="24"/>
        </w:rPr>
        <w:t xml:space="preserve"> </w:t>
      </w:r>
      <w:r>
        <w:rPr>
          <w:rFonts w:ascii="Arial" w:eastAsia="Arial" w:hAnsi="Arial" w:cs="Arial"/>
          <w:sz w:val="24"/>
          <w:szCs w:val="24"/>
        </w:rPr>
        <w:t>when</w:t>
      </w:r>
      <w:r>
        <w:rPr>
          <w:rFonts w:ascii="Arial" w:eastAsia="Arial" w:hAnsi="Arial" w:cs="Arial"/>
          <w:spacing w:val="6"/>
          <w:sz w:val="24"/>
          <w:szCs w:val="24"/>
        </w:rPr>
        <w:t xml:space="preserve"> </w:t>
      </w:r>
      <w:r>
        <w:rPr>
          <w:rFonts w:ascii="Arial" w:eastAsia="Arial" w:hAnsi="Arial" w:cs="Arial"/>
          <w:sz w:val="24"/>
          <w:szCs w:val="24"/>
        </w:rPr>
        <w:t>she</w:t>
      </w:r>
      <w:r>
        <w:rPr>
          <w:rFonts w:ascii="Arial" w:eastAsia="Arial" w:hAnsi="Arial" w:cs="Arial"/>
          <w:spacing w:val="6"/>
          <w:sz w:val="24"/>
          <w:szCs w:val="24"/>
        </w:rPr>
        <w:t xml:space="preserve"> </w:t>
      </w:r>
      <w:r>
        <w:rPr>
          <w:rFonts w:ascii="Arial" w:eastAsia="Arial" w:hAnsi="Arial" w:cs="Arial"/>
          <w:sz w:val="24"/>
          <w:szCs w:val="24"/>
        </w:rPr>
        <w:t>pointed</w:t>
      </w:r>
      <w:r>
        <w:rPr>
          <w:rFonts w:ascii="Arial" w:eastAsia="Arial" w:hAnsi="Arial" w:cs="Arial"/>
          <w:spacing w:val="6"/>
          <w:sz w:val="24"/>
          <w:szCs w:val="24"/>
        </w:rPr>
        <w:t xml:space="preserve"> </w:t>
      </w:r>
      <w:r>
        <w:rPr>
          <w:rFonts w:ascii="Arial" w:eastAsia="Arial" w:hAnsi="Arial" w:cs="Arial"/>
          <w:sz w:val="24"/>
          <w:szCs w:val="24"/>
        </w:rPr>
        <w:t>out</w:t>
      </w:r>
      <w:r>
        <w:rPr>
          <w:rFonts w:ascii="Arial" w:eastAsia="Arial" w:hAnsi="Arial" w:cs="Arial"/>
          <w:spacing w:val="6"/>
          <w:sz w:val="24"/>
          <w:szCs w:val="24"/>
        </w:rPr>
        <w:t xml:space="preserve"> </w:t>
      </w:r>
      <w:r>
        <w:rPr>
          <w:rFonts w:ascii="Arial" w:eastAsia="Arial" w:hAnsi="Arial" w:cs="Arial"/>
          <w:sz w:val="24"/>
          <w:szCs w:val="24"/>
        </w:rPr>
        <w:t>the window</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plane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was</w:t>
      </w:r>
      <w:r>
        <w:rPr>
          <w:rFonts w:ascii="Arial" w:eastAsia="Arial" w:hAnsi="Arial" w:cs="Arial"/>
          <w:spacing w:val="1"/>
          <w:sz w:val="24"/>
          <w:szCs w:val="24"/>
        </w:rPr>
        <w:t xml:space="preserve"> </w:t>
      </w:r>
      <w:r>
        <w:rPr>
          <w:rFonts w:ascii="Arial" w:eastAsia="Arial" w:hAnsi="Arial" w:cs="Arial"/>
          <w:sz w:val="24"/>
          <w:szCs w:val="24"/>
        </w:rPr>
        <w:t>supposed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be</w:t>
      </w:r>
      <w:r>
        <w:rPr>
          <w:rFonts w:ascii="Arial" w:eastAsia="Arial" w:hAnsi="Arial" w:cs="Arial"/>
          <w:spacing w:val="1"/>
          <w:sz w:val="24"/>
          <w:szCs w:val="24"/>
        </w:rPr>
        <w:t xml:space="preserve"> </w:t>
      </w:r>
      <w:r>
        <w:rPr>
          <w:rFonts w:ascii="Arial" w:eastAsia="Arial" w:hAnsi="Arial" w:cs="Arial"/>
          <w:sz w:val="24"/>
          <w:szCs w:val="24"/>
        </w:rPr>
        <w:t>on</w:t>
      </w:r>
      <w:r>
        <w:rPr>
          <w:rFonts w:ascii="Arial" w:eastAsia="Arial" w:hAnsi="Arial" w:cs="Arial"/>
          <w:spacing w:val="1"/>
          <w:sz w:val="24"/>
          <w:szCs w:val="24"/>
        </w:rPr>
        <w:t xml:space="preserve"> </w:t>
      </w:r>
      <w:r>
        <w:rPr>
          <w:rFonts w:ascii="Arial" w:eastAsia="Arial" w:hAnsi="Arial" w:cs="Arial"/>
          <w:sz w:val="24"/>
          <w:szCs w:val="24"/>
        </w:rPr>
        <w:t>as</w:t>
      </w:r>
      <w:r>
        <w:rPr>
          <w:rFonts w:ascii="Arial" w:eastAsia="Arial" w:hAnsi="Arial" w:cs="Arial"/>
          <w:spacing w:val="1"/>
          <w:sz w:val="24"/>
          <w:szCs w:val="24"/>
        </w:rPr>
        <w:t xml:space="preserve"> </w:t>
      </w:r>
      <w:r>
        <w:rPr>
          <w:rFonts w:ascii="Arial" w:eastAsia="Arial" w:hAnsi="Arial" w:cs="Arial"/>
          <w:sz w:val="24"/>
          <w:szCs w:val="24"/>
        </w:rPr>
        <w:t>backed</w:t>
      </w:r>
      <w:r>
        <w:rPr>
          <w:rFonts w:ascii="Arial" w:eastAsia="Arial" w:hAnsi="Arial" w:cs="Arial"/>
          <w:spacing w:val="1"/>
          <w:sz w:val="24"/>
          <w:szCs w:val="24"/>
        </w:rPr>
        <w:t xml:space="preserve"> </w:t>
      </w:r>
      <w:r>
        <w:rPr>
          <w:rFonts w:ascii="Arial" w:eastAsia="Arial" w:hAnsi="Arial" w:cs="Arial"/>
          <w:sz w:val="24"/>
          <w:szCs w:val="24"/>
        </w:rPr>
        <w:t>away</w:t>
      </w:r>
      <w:r>
        <w:rPr>
          <w:rFonts w:ascii="Arial" w:eastAsia="Arial" w:hAnsi="Arial" w:cs="Arial"/>
          <w:spacing w:val="1"/>
          <w:sz w:val="24"/>
          <w:szCs w:val="24"/>
        </w:rPr>
        <w:t xml:space="preserve"> </w:t>
      </w:r>
      <w:r>
        <w:rPr>
          <w:rFonts w:ascii="Arial" w:eastAsia="Arial" w:hAnsi="Arial" w:cs="Arial"/>
          <w:sz w:val="24"/>
          <w:szCs w:val="24"/>
        </w:rPr>
        <w:t>from</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adjacent</w:t>
      </w:r>
      <w:r>
        <w:rPr>
          <w:rFonts w:ascii="Arial" w:eastAsia="Arial" w:hAnsi="Arial" w:cs="Arial"/>
          <w:spacing w:val="1"/>
          <w:sz w:val="24"/>
          <w:szCs w:val="24"/>
        </w:rPr>
        <w:t xml:space="preserve"> </w:t>
      </w:r>
      <w:r>
        <w:rPr>
          <w:rFonts w:ascii="Arial" w:eastAsia="Arial" w:hAnsi="Arial" w:cs="Arial"/>
          <w:sz w:val="24"/>
          <w:szCs w:val="24"/>
        </w:rPr>
        <w:t>gate.</w:t>
      </w:r>
    </w:p>
    <w:p w14:paraId="21380BD5" w14:textId="77777777" w:rsidR="000836DB" w:rsidRDefault="000836DB">
      <w:pPr>
        <w:spacing w:before="3" w:line="160" w:lineRule="exact"/>
        <w:rPr>
          <w:sz w:val="16"/>
          <w:szCs w:val="16"/>
        </w:rPr>
      </w:pPr>
    </w:p>
    <w:p w14:paraId="7E2AA771" w14:textId="77777777" w:rsidR="000836DB" w:rsidRDefault="00000000">
      <w:pPr>
        <w:spacing w:line="540" w:lineRule="exact"/>
        <w:ind w:left="3466"/>
        <w:rPr>
          <w:sz w:val="48"/>
          <w:szCs w:val="48"/>
        </w:rPr>
      </w:pPr>
      <w:r>
        <w:pict w14:anchorId="26593D8C">
          <v:group id="_x0000_s2098" style="position:absolute;left:0;text-align:left;margin-left:54pt;margin-top:72.5pt;width:7in;height:0;z-index:-3826;mso-position-horizontal-relative:page;mso-position-vertical-relative:page" coordorigin="1080,1450" coordsize="10080,0">
            <v:shape id="_x0000_s2099" style="position:absolute;left:1080;top:1450;width:10080;height:0" coordorigin="1080,1450" coordsize="10080,0" path="m1080,1450r10080,e" filled="f" strokecolor="#475b99" strokeweight=".96pt">
              <v:path arrowok="t"/>
            </v:shape>
            <w10:wrap anchorx="page" anchory="page"/>
          </v:group>
        </w:pict>
      </w:r>
      <w:r>
        <w:pict w14:anchorId="489AE738">
          <v:shape id="_x0000_s2097" type="#_x0000_t75" style="position:absolute;left:0;text-align:left;margin-left:54.7pt;margin-top:27.4pt;width:113.65pt;height:38.85pt;z-index:-3825;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45669BAD" w14:textId="77777777" w:rsidR="000836DB" w:rsidRDefault="000836DB">
      <w:pPr>
        <w:spacing w:line="200" w:lineRule="exact"/>
      </w:pPr>
    </w:p>
    <w:p w14:paraId="0C6F1EFB" w14:textId="77777777" w:rsidR="000836DB" w:rsidRDefault="000836DB">
      <w:pPr>
        <w:spacing w:line="200" w:lineRule="exact"/>
      </w:pPr>
    </w:p>
    <w:p w14:paraId="1E044293" w14:textId="77777777" w:rsidR="000836DB" w:rsidRDefault="000836DB">
      <w:pPr>
        <w:spacing w:before="9" w:line="280" w:lineRule="exact"/>
        <w:rPr>
          <w:sz w:val="28"/>
          <w:szCs w:val="28"/>
        </w:rPr>
      </w:pPr>
    </w:p>
    <w:p w14:paraId="247ACE81" w14:textId="77777777" w:rsidR="000836DB" w:rsidRDefault="00000000">
      <w:pPr>
        <w:spacing w:line="540" w:lineRule="exact"/>
        <w:ind w:left="3372"/>
        <w:rPr>
          <w:sz w:val="48"/>
          <w:szCs w:val="48"/>
        </w:rPr>
      </w:pPr>
      <w:r>
        <w:rPr>
          <w:b/>
          <w:position w:val="-1"/>
          <w:sz w:val="48"/>
          <w:szCs w:val="48"/>
        </w:rPr>
        <w:t>Jack Graf Cont...</w:t>
      </w:r>
    </w:p>
    <w:p w14:paraId="1651012F" w14:textId="77777777" w:rsidR="000836DB" w:rsidRDefault="000836DB">
      <w:pPr>
        <w:spacing w:line="200" w:lineRule="exact"/>
      </w:pPr>
    </w:p>
    <w:p w14:paraId="3CA72524" w14:textId="77777777" w:rsidR="000836DB" w:rsidRDefault="000836DB">
      <w:pPr>
        <w:spacing w:line="200" w:lineRule="exact"/>
      </w:pPr>
    </w:p>
    <w:p w14:paraId="7348B157" w14:textId="77777777" w:rsidR="000836DB" w:rsidRDefault="000836DB">
      <w:pPr>
        <w:spacing w:before="1" w:line="220" w:lineRule="exact"/>
        <w:rPr>
          <w:sz w:val="22"/>
          <w:szCs w:val="22"/>
        </w:rPr>
      </w:pPr>
    </w:p>
    <w:p w14:paraId="46C83996" w14:textId="77777777" w:rsidR="000836DB" w:rsidRDefault="00000000">
      <w:pPr>
        <w:spacing w:before="29" w:line="250" w:lineRule="auto"/>
        <w:ind w:left="120" w:right="537"/>
        <w:jc w:val="both"/>
        <w:rPr>
          <w:rFonts w:ascii="Arial" w:eastAsia="Arial" w:hAnsi="Arial" w:cs="Arial"/>
          <w:sz w:val="24"/>
          <w:szCs w:val="24"/>
        </w:rPr>
      </w:pPr>
      <w:r>
        <w:rPr>
          <w:rFonts w:ascii="Arial" w:eastAsia="Arial" w:hAnsi="Arial" w:cs="Arial"/>
          <w:sz w:val="24"/>
          <w:szCs w:val="24"/>
        </w:rPr>
        <w:t>I called Kay at home to explain and while I could not see her; I knew what look was on her face. I had experienced it many times before when I was late to dinner with her because of some</w:t>
      </w:r>
      <w:r>
        <w:rPr>
          <w:rFonts w:ascii="Arial" w:eastAsia="Arial" w:hAnsi="Arial" w:cs="Arial"/>
          <w:spacing w:val="4"/>
          <w:sz w:val="24"/>
          <w:szCs w:val="24"/>
        </w:rPr>
        <w:t xml:space="preserve"> </w:t>
      </w:r>
      <w:r>
        <w:rPr>
          <w:rFonts w:ascii="Arial" w:eastAsia="Arial" w:hAnsi="Arial" w:cs="Arial"/>
          <w:sz w:val="24"/>
          <w:szCs w:val="24"/>
        </w:rPr>
        <w:t>meeting</w:t>
      </w:r>
      <w:r>
        <w:rPr>
          <w:rFonts w:ascii="Arial" w:eastAsia="Arial" w:hAnsi="Arial" w:cs="Arial"/>
          <w:spacing w:val="4"/>
          <w:sz w:val="24"/>
          <w:szCs w:val="24"/>
        </w:rPr>
        <w:t xml:space="preserve"> </w:t>
      </w:r>
      <w:r>
        <w:rPr>
          <w:rFonts w:ascii="Arial" w:eastAsia="Arial" w:hAnsi="Arial" w:cs="Arial"/>
          <w:sz w:val="24"/>
          <w:szCs w:val="24"/>
        </w:rPr>
        <w:t>or</w:t>
      </w:r>
      <w:r>
        <w:rPr>
          <w:rFonts w:ascii="Arial" w:eastAsia="Arial" w:hAnsi="Arial" w:cs="Arial"/>
          <w:spacing w:val="4"/>
          <w:sz w:val="24"/>
          <w:szCs w:val="24"/>
        </w:rPr>
        <w:t xml:space="preserve"> </w:t>
      </w:r>
      <w:r>
        <w:rPr>
          <w:rFonts w:ascii="Arial" w:eastAsia="Arial" w:hAnsi="Arial" w:cs="Arial"/>
          <w:sz w:val="24"/>
          <w:szCs w:val="24"/>
        </w:rPr>
        <w:t>othe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family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r>
        <w:rPr>
          <w:rFonts w:ascii="Arial" w:eastAsia="Arial" w:hAnsi="Arial" w:cs="Arial"/>
          <w:sz w:val="24"/>
          <w:szCs w:val="24"/>
        </w:rPr>
        <w:t>dealer</w:t>
      </w:r>
      <w:r>
        <w:rPr>
          <w:rFonts w:ascii="Arial" w:eastAsia="Arial" w:hAnsi="Arial" w:cs="Arial"/>
          <w:spacing w:val="4"/>
          <w:sz w:val="24"/>
          <w:szCs w:val="24"/>
        </w:rPr>
        <w:t xml:space="preserve"> </w:t>
      </w:r>
      <w:r>
        <w:rPr>
          <w:rFonts w:ascii="Arial" w:eastAsia="Arial" w:hAnsi="Arial" w:cs="Arial"/>
          <w:sz w:val="24"/>
          <w:szCs w:val="24"/>
        </w:rPr>
        <w:t>doesn’t</w:t>
      </w:r>
      <w:r>
        <w:rPr>
          <w:rFonts w:ascii="Arial" w:eastAsia="Arial" w:hAnsi="Arial" w:cs="Arial"/>
          <w:spacing w:val="4"/>
          <w:sz w:val="24"/>
          <w:szCs w:val="24"/>
        </w:rPr>
        <w:t xml:space="preserve"> </w:t>
      </w:r>
      <w:r>
        <w:rPr>
          <w:rFonts w:ascii="Arial" w:eastAsia="Arial" w:hAnsi="Arial" w:cs="Arial"/>
          <w:sz w:val="24"/>
          <w:szCs w:val="24"/>
        </w:rPr>
        <w:t>necessarily</w:t>
      </w:r>
      <w:r>
        <w:rPr>
          <w:rFonts w:ascii="Arial" w:eastAsia="Arial" w:hAnsi="Arial" w:cs="Arial"/>
          <w:spacing w:val="4"/>
          <w:sz w:val="24"/>
          <w:szCs w:val="24"/>
        </w:rPr>
        <w:t xml:space="preserve"> </w:t>
      </w:r>
      <w:r>
        <w:rPr>
          <w:rFonts w:ascii="Arial" w:eastAsia="Arial" w:hAnsi="Arial" w:cs="Arial"/>
          <w:sz w:val="24"/>
          <w:szCs w:val="24"/>
        </w:rPr>
        <w:t>have</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eas</w:t>
      </w:r>
      <w:r>
        <w:rPr>
          <w:rFonts w:ascii="Arial" w:eastAsia="Arial" w:hAnsi="Arial" w:cs="Arial"/>
          <w:spacing w:val="-17"/>
          <w:sz w:val="24"/>
          <w:szCs w:val="24"/>
        </w:rPr>
        <w:t>y</w:t>
      </w:r>
      <w:r>
        <w:rPr>
          <w:rFonts w:ascii="Arial" w:eastAsia="Arial" w:hAnsi="Arial" w:cs="Arial"/>
          <w:sz w:val="24"/>
          <w:szCs w:val="24"/>
        </w:rPr>
        <w:t>.</w:t>
      </w:r>
    </w:p>
    <w:p w14:paraId="0A560763" w14:textId="77777777" w:rsidR="000836DB" w:rsidRDefault="000836DB">
      <w:pPr>
        <w:spacing w:before="8" w:line="280" w:lineRule="exact"/>
        <w:rPr>
          <w:sz w:val="28"/>
          <w:szCs w:val="28"/>
        </w:rPr>
      </w:pPr>
    </w:p>
    <w:p w14:paraId="216616EA" w14:textId="77777777" w:rsidR="000836DB" w:rsidRDefault="00000000">
      <w:pPr>
        <w:spacing w:line="250" w:lineRule="auto"/>
        <w:ind w:left="120" w:right="163"/>
        <w:rPr>
          <w:rFonts w:ascii="Arial" w:eastAsia="Arial" w:hAnsi="Arial" w:cs="Arial"/>
          <w:sz w:val="24"/>
          <w:szCs w:val="24"/>
        </w:rPr>
      </w:pP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final</w:t>
      </w:r>
      <w:r>
        <w:rPr>
          <w:rFonts w:ascii="Arial" w:eastAsia="Arial" w:hAnsi="Arial" w:cs="Arial"/>
          <w:spacing w:val="6"/>
          <w:sz w:val="24"/>
          <w:szCs w:val="24"/>
        </w:rPr>
        <w:t xml:space="preserve"> </w:t>
      </w:r>
      <w:r>
        <w:rPr>
          <w:rFonts w:ascii="Arial" w:eastAsia="Arial" w:hAnsi="Arial" w:cs="Arial"/>
          <w:sz w:val="24"/>
          <w:szCs w:val="24"/>
        </w:rPr>
        <w:t>convention</w:t>
      </w:r>
      <w:r>
        <w:rPr>
          <w:rFonts w:ascii="Arial" w:eastAsia="Arial" w:hAnsi="Arial" w:cs="Arial"/>
          <w:spacing w:val="6"/>
          <w:sz w:val="24"/>
          <w:szCs w:val="24"/>
        </w:rPr>
        <w:t xml:space="preserve"> </w:t>
      </w:r>
      <w:r>
        <w:rPr>
          <w:rFonts w:ascii="Arial" w:eastAsia="Arial" w:hAnsi="Arial" w:cs="Arial"/>
          <w:sz w:val="24"/>
          <w:szCs w:val="24"/>
        </w:rPr>
        <w:t>co-sponsored</w:t>
      </w:r>
      <w:r>
        <w:rPr>
          <w:rFonts w:ascii="Arial" w:eastAsia="Arial" w:hAnsi="Arial" w:cs="Arial"/>
          <w:spacing w:val="6"/>
          <w:sz w:val="24"/>
          <w:szCs w:val="24"/>
        </w:rPr>
        <w:t xml:space="preserve"> </w:t>
      </w:r>
      <w:r>
        <w:rPr>
          <w:rFonts w:ascii="Arial" w:eastAsia="Arial" w:hAnsi="Arial" w:cs="Arial"/>
          <w:sz w:val="24"/>
          <w:szCs w:val="24"/>
        </w:rPr>
        <w:t>by</w:t>
      </w:r>
      <w:r>
        <w:rPr>
          <w:rFonts w:ascii="Arial" w:eastAsia="Arial" w:hAnsi="Arial" w:cs="Arial"/>
          <w:spacing w:val="7"/>
          <w:sz w:val="24"/>
          <w:szCs w:val="24"/>
        </w:rPr>
        <w:t xml:space="preserve"> </w:t>
      </w:r>
      <w:r>
        <w:rPr>
          <w:rFonts w:ascii="Arial" w:eastAsia="Arial" w:hAnsi="Arial" w:cs="Arial"/>
          <w:sz w:val="24"/>
          <w:szCs w:val="24"/>
        </w:rPr>
        <w:t>DODA</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FWGDA</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New</w:t>
      </w:r>
      <w:r>
        <w:rPr>
          <w:rFonts w:ascii="Arial" w:eastAsia="Arial" w:hAnsi="Arial" w:cs="Arial"/>
          <w:spacing w:val="6"/>
          <w:sz w:val="24"/>
          <w:szCs w:val="24"/>
        </w:rPr>
        <w:t xml:space="preserve"> </w:t>
      </w:r>
      <w:r>
        <w:rPr>
          <w:rFonts w:ascii="Arial" w:eastAsia="Arial" w:hAnsi="Arial" w:cs="Arial"/>
          <w:sz w:val="24"/>
          <w:szCs w:val="24"/>
        </w:rPr>
        <w:t>Orleans</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 xml:space="preserve">1995. </w:t>
      </w:r>
      <w:r>
        <w:rPr>
          <w:rFonts w:ascii="Arial" w:eastAsia="Arial" w:hAnsi="Arial" w:cs="Arial"/>
          <w:spacing w:val="9"/>
          <w:sz w:val="24"/>
          <w:szCs w:val="24"/>
        </w:rPr>
        <w:t xml:space="preserve"> </w:t>
      </w:r>
      <w:r>
        <w:rPr>
          <w:rFonts w:ascii="Arial" w:eastAsia="Arial" w:hAnsi="Arial" w:cs="Arial"/>
          <w:spacing w:val="-12"/>
          <w:sz w:val="24"/>
          <w:szCs w:val="24"/>
        </w:rPr>
        <w:t>T</w:t>
      </w:r>
      <w:r>
        <w:rPr>
          <w:rFonts w:ascii="Arial" w:eastAsia="Arial" w:hAnsi="Arial" w:cs="Arial"/>
          <w:spacing w:val="-2"/>
          <w:sz w:val="24"/>
          <w:szCs w:val="24"/>
        </w:rPr>
        <w:t>w</w:t>
      </w:r>
      <w:r>
        <w:rPr>
          <w:rFonts w:ascii="Arial" w:eastAsia="Arial" w:hAnsi="Arial" w:cs="Arial"/>
          <w:sz w:val="24"/>
          <w:szCs w:val="24"/>
        </w:rPr>
        <w:t>o days</w:t>
      </w:r>
      <w:r>
        <w:rPr>
          <w:rFonts w:ascii="Arial" w:eastAsia="Arial" w:hAnsi="Arial" w:cs="Arial"/>
          <w:spacing w:val="6"/>
          <w:sz w:val="24"/>
          <w:szCs w:val="24"/>
        </w:rPr>
        <w:t xml:space="preserve"> </w:t>
      </w:r>
      <w:r>
        <w:rPr>
          <w:rFonts w:ascii="Arial" w:eastAsia="Arial" w:hAnsi="Arial" w:cs="Arial"/>
          <w:sz w:val="24"/>
          <w:szCs w:val="24"/>
        </w:rPr>
        <w:t>prior</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opening,</w:t>
      </w:r>
      <w:r>
        <w:rPr>
          <w:rFonts w:ascii="Arial" w:eastAsia="Arial" w:hAnsi="Arial" w:cs="Arial"/>
          <w:spacing w:val="6"/>
          <w:sz w:val="24"/>
          <w:szCs w:val="24"/>
        </w:rPr>
        <w:t xml:space="preserve"> </w:t>
      </w:r>
      <w:r>
        <w:rPr>
          <w:rFonts w:ascii="Arial" w:eastAsia="Arial" w:hAnsi="Arial" w:cs="Arial"/>
          <w:sz w:val="24"/>
          <w:szCs w:val="24"/>
        </w:rPr>
        <w:t>Bill</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I</w:t>
      </w:r>
      <w:r>
        <w:rPr>
          <w:rFonts w:ascii="Arial" w:eastAsia="Arial" w:hAnsi="Arial" w:cs="Arial"/>
          <w:spacing w:val="6"/>
          <w:sz w:val="24"/>
          <w:szCs w:val="24"/>
        </w:rPr>
        <w:t xml:space="preserve"> </w:t>
      </w:r>
      <w:r>
        <w:rPr>
          <w:rFonts w:ascii="Arial" w:eastAsia="Arial" w:hAnsi="Arial" w:cs="Arial"/>
          <w:sz w:val="24"/>
          <w:szCs w:val="24"/>
        </w:rPr>
        <w:t>held</w:t>
      </w:r>
      <w:r>
        <w:rPr>
          <w:rFonts w:ascii="Arial" w:eastAsia="Arial" w:hAnsi="Arial" w:cs="Arial"/>
          <w:spacing w:val="6"/>
          <w:sz w:val="24"/>
          <w:szCs w:val="24"/>
        </w:rPr>
        <w:t xml:space="preserve"> </w:t>
      </w:r>
      <w:r>
        <w:rPr>
          <w:rFonts w:ascii="Arial" w:eastAsia="Arial" w:hAnsi="Arial" w:cs="Arial"/>
          <w:sz w:val="24"/>
          <w:szCs w:val="24"/>
        </w:rPr>
        <w:t>our</w:t>
      </w:r>
      <w:r>
        <w:rPr>
          <w:rFonts w:ascii="Arial" w:eastAsia="Arial" w:hAnsi="Arial" w:cs="Arial"/>
          <w:spacing w:val="6"/>
          <w:sz w:val="24"/>
          <w:szCs w:val="24"/>
        </w:rPr>
        <w:t xml:space="preserve"> </w:t>
      </w:r>
      <w:r>
        <w:rPr>
          <w:rFonts w:ascii="Arial" w:eastAsia="Arial" w:hAnsi="Arial" w:cs="Arial"/>
          <w:sz w:val="24"/>
          <w:szCs w:val="24"/>
        </w:rPr>
        <w:t>last</w:t>
      </w:r>
      <w:r>
        <w:rPr>
          <w:rFonts w:ascii="Arial" w:eastAsia="Arial" w:hAnsi="Arial" w:cs="Arial"/>
          <w:spacing w:val="6"/>
          <w:sz w:val="24"/>
          <w:szCs w:val="24"/>
        </w:rPr>
        <w:t xml:space="preserve"> </w:t>
      </w:r>
      <w:r>
        <w:rPr>
          <w:rFonts w:ascii="Arial" w:eastAsia="Arial" w:hAnsi="Arial" w:cs="Arial"/>
          <w:sz w:val="24"/>
          <w:szCs w:val="24"/>
        </w:rPr>
        <w:t>meetings</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dedicated</w:t>
      </w:r>
      <w:r>
        <w:rPr>
          <w:rFonts w:ascii="Arial" w:eastAsia="Arial" w:hAnsi="Arial" w:cs="Arial"/>
          <w:spacing w:val="6"/>
          <w:sz w:val="24"/>
          <w:szCs w:val="24"/>
        </w:rPr>
        <w:t xml:space="preserve"> </w:t>
      </w:r>
      <w:r>
        <w:rPr>
          <w:rFonts w:ascii="Arial" w:eastAsia="Arial" w:hAnsi="Arial" w:cs="Arial"/>
          <w:sz w:val="24"/>
          <w:szCs w:val="24"/>
        </w:rPr>
        <w:t>boards</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directors who</w:t>
      </w:r>
      <w:r>
        <w:rPr>
          <w:rFonts w:ascii="Arial" w:eastAsia="Arial" w:hAnsi="Arial" w:cs="Arial"/>
          <w:spacing w:val="3"/>
          <w:sz w:val="24"/>
          <w:szCs w:val="24"/>
        </w:rPr>
        <w:t xml:space="preserve"> </w:t>
      </w:r>
      <w:r>
        <w:rPr>
          <w:rFonts w:ascii="Arial" w:eastAsia="Arial" w:hAnsi="Arial" w:cs="Arial"/>
          <w:sz w:val="24"/>
          <w:szCs w:val="24"/>
        </w:rPr>
        <w:t>had</w:t>
      </w:r>
      <w:r>
        <w:rPr>
          <w:rFonts w:ascii="Arial" w:eastAsia="Arial" w:hAnsi="Arial" w:cs="Arial"/>
          <w:spacing w:val="3"/>
          <w:sz w:val="24"/>
          <w:szCs w:val="24"/>
        </w:rPr>
        <w:t xml:space="preserve"> </w:t>
      </w:r>
      <w:r>
        <w:rPr>
          <w:rFonts w:ascii="Arial" w:eastAsia="Arial" w:hAnsi="Arial" w:cs="Arial"/>
          <w:sz w:val="24"/>
          <w:szCs w:val="24"/>
        </w:rPr>
        <w:t>worked</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many</w:t>
      </w:r>
      <w:r>
        <w:rPr>
          <w:rFonts w:ascii="Arial" w:eastAsia="Arial" w:hAnsi="Arial" w:cs="Arial"/>
          <w:spacing w:val="3"/>
          <w:sz w:val="24"/>
          <w:szCs w:val="24"/>
        </w:rPr>
        <w:t xml:space="preserve"> </w:t>
      </w:r>
      <w:r>
        <w:rPr>
          <w:rFonts w:ascii="Arial" w:eastAsia="Arial" w:hAnsi="Arial" w:cs="Arial"/>
          <w:sz w:val="24"/>
          <w:szCs w:val="24"/>
        </w:rPr>
        <w:t>years</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their</w:t>
      </w:r>
      <w:r>
        <w:rPr>
          <w:rFonts w:ascii="Arial" w:eastAsia="Arial" w:hAnsi="Arial" w:cs="Arial"/>
          <w:spacing w:val="3"/>
          <w:sz w:val="24"/>
          <w:szCs w:val="24"/>
        </w:rPr>
        <w:t xml:space="preserve"> </w:t>
      </w:r>
      <w:r>
        <w:rPr>
          <w:rFonts w:ascii="Arial" w:eastAsia="Arial" w:hAnsi="Arial" w:cs="Arial"/>
          <w:sz w:val="24"/>
          <w:szCs w:val="24"/>
        </w:rPr>
        <w:t>association.</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congratulation</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job well</w:t>
      </w:r>
      <w:r>
        <w:rPr>
          <w:rFonts w:ascii="Arial" w:eastAsia="Arial" w:hAnsi="Arial" w:cs="Arial"/>
          <w:spacing w:val="4"/>
          <w:sz w:val="24"/>
          <w:szCs w:val="24"/>
        </w:rPr>
        <w:t xml:space="preserve"> </w:t>
      </w:r>
      <w:r>
        <w:rPr>
          <w:rFonts w:ascii="Arial" w:eastAsia="Arial" w:hAnsi="Arial" w:cs="Arial"/>
          <w:sz w:val="24"/>
          <w:szCs w:val="24"/>
        </w:rPr>
        <w:t>done</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sadness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loss</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their</w:t>
      </w:r>
      <w:r>
        <w:rPr>
          <w:rFonts w:ascii="Arial" w:eastAsia="Arial" w:hAnsi="Arial" w:cs="Arial"/>
          <w:spacing w:val="4"/>
          <w:sz w:val="24"/>
          <w:szCs w:val="24"/>
        </w:rPr>
        <w:t xml:space="preserve"> </w:t>
      </w:r>
      <w:r>
        <w:rPr>
          <w:rFonts w:ascii="Arial" w:eastAsia="Arial" w:hAnsi="Arial" w:cs="Arial"/>
          <w:sz w:val="24"/>
          <w:szCs w:val="24"/>
        </w:rPr>
        <w:t>advice</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 xml:space="preserve">future. </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next</w:t>
      </w:r>
      <w:r>
        <w:rPr>
          <w:rFonts w:ascii="Arial" w:eastAsia="Arial" w:hAnsi="Arial" w:cs="Arial"/>
          <w:spacing w:val="4"/>
          <w:sz w:val="24"/>
          <w:szCs w:val="24"/>
        </w:rPr>
        <w:t xml:space="preserve"> </w:t>
      </w:r>
      <w:r>
        <w:rPr>
          <w:rFonts w:ascii="Arial" w:eastAsia="Arial" w:hAnsi="Arial" w:cs="Arial"/>
          <w:sz w:val="24"/>
          <w:szCs w:val="24"/>
        </w:rPr>
        <w:t>day</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 xml:space="preserve">Interna- </w:t>
      </w:r>
      <w:proofErr w:type="spellStart"/>
      <w:r>
        <w:rPr>
          <w:rFonts w:ascii="Arial" w:eastAsia="Arial" w:hAnsi="Arial" w:cs="Arial"/>
          <w:sz w:val="24"/>
          <w:szCs w:val="24"/>
        </w:rPr>
        <w:t>tional</w:t>
      </w:r>
      <w:proofErr w:type="spellEnd"/>
      <w:r>
        <w:rPr>
          <w:rFonts w:ascii="Arial" w:eastAsia="Arial" w:hAnsi="Arial" w:cs="Arial"/>
          <w:spacing w:val="3"/>
          <w:sz w:val="24"/>
          <w:szCs w:val="24"/>
        </w:rPr>
        <w:t xml:space="preserve"> </w:t>
      </w:r>
      <w:r>
        <w:rPr>
          <w:rFonts w:ascii="Arial" w:eastAsia="Arial" w:hAnsi="Arial" w:cs="Arial"/>
          <w:sz w:val="24"/>
          <w:szCs w:val="24"/>
        </w:rPr>
        <w:t>Door</w:t>
      </w:r>
      <w:r>
        <w:rPr>
          <w:rFonts w:ascii="Arial" w:eastAsia="Arial" w:hAnsi="Arial" w:cs="Arial"/>
          <w:spacing w:val="3"/>
          <w:sz w:val="24"/>
          <w:szCs w:val="24"/>
        </w:rPr>
        <w:t xml:space="preserve"> </w:t>
      </w:r>
      <w:r>
        <w:rPr>
          <w:rFonts w:ascii="Arial" w:eastAsia="Arial" w:hAnsi="Arial" w:cs="Arial"/>
          <w:sz w:val="24"/>
          <w:szCs w:val="24"/>
        </w:rPr>
        <w:t>Association</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born</w:t>
      </w:r>
      <w:r>
        <w:rPr>
          <w:rFonts w:ascii="Arial" w:eastAsia="Arial" w:hAnsi="Arial" w:cs="Arial"/>
          <w:spacing w:val="3"/>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its</w:t>
      </w:r>
      <w:r>
        <w:rPr>
          <w:rFonts w:ascii="Arial" w:eastAsia="Arial" w:hAnsi="Arial" w:cs="Arial"/>
          <w:spacing w:val="3"/>
          <w:sz w:val="24"/>
          <w:szCs w:val="24"/>
        </w:rPr>
        <w:t xml:space="preserve"> </w:t>
      </w:r>
      <w:r>
        <w:rPr>
          <w:rFonts w:ascii="Arial" w:eastAsia="Arial" w:hAnsi="Arial" w:cs="Arial"/>
          <w:sz w:val="24"/>
          <w:szCs w:val="24"/>
        </w:rPr>
        <w:t>first</w:t>
      </w:r>
      <w:r>
        <w:rPr>
          <w:rFonts w:ascii="Arial" w:eastAsia="Arial" w:hAnsi="Arial" w:cs="Arial"/>
          <w:spacing w:val="3"/>
          <w:sz w:val="24"/>
          <w:szCs w:val="24"/>
        </w:rPr>
        <w:t xml:space="preserve"> </w:t>
      </w:r>
      <w:r>
        <w:rPr>
          <w:rFonts w:ascii="Arial" w:eastAsia="Arial" w:hAnsi="Arial" w:cs="Arial"/>
          <w:sz w:val="24"/>
          <w:szCs w:val="24"/>
        </w:rPr>
        <w:t>fully</w:t>
      </w:r>
      <w:r>
        <w:rPr>
          <w:rFonts w:ascii="Arial" w:eastAsia="Arial" w:hAnsi="Arial" w:cs="Arial"/>
          <w:spacing w:val="3"/>
          <w:sz w:val="24"/>
          <w:szCs w:val="24"/>
        </w:rPr>
        <w:t xml:space="preserve"> </w:t>
      </w:r>
      <w:r>
        <w:rPr>
          <w:rFonts w:ascii="Arial" w:eastAsia="Arial" w:hAnsi="Arial" w:cs="Arial"/>
          <w:sz w:val="24"/>
          <w:szCs w:val="24"/>
        </w:rPr>
        <w:t>empowered</w:t>
      </w:r>
      <w:r>
        <w:rPr>
          <w:rFonts w:ascii="Arial" w:eastAsia="Arial" w:hAnsi="Arial" w:cs="Arial"/>
          <w:spacing w:val="3"/>
          <w:sz w:val="24"/>
          <w:szCs w:val="24"/>
        </w:rPr>
        <w:t xml:space="preserve"> </w:t>
      </w:r>
      <w:r>
        <w:rPr>
          <w:rFonts w:ascii="Arial" w:eastAsia="Arial" w:hAnsi="Arial" w:cs="Arial"/>
          <w:sz w:val="24"/>
          <w:szCs w:val="24"/>
        </w:rPr>
        <w:t>board</w:t>
      </w:r>
      <w:r>
        <w:rPr>
          <w:rFonts w:ascii="Arial" w:eastAsia="Arial" w:hAnsi="Arial" w:cs="Arial"/>
          <w:spacing w:val="3"/>
          <w:sz w:val="24"/>
          <w:szCs w:val="24"/>
        </w:rPr>
        <w:t xml:space="preserve"> </w:t>
      </w:r>
      <w:r>
        <w:rPr>
          <w:rFonts w:ascii="Arial" w:eastAsia="Arial" w:hAnsi="Arial" w:cs="Arial"/>
          <w:sz w:val="24"/>
          <w:szCs w:val="24"/>
        </w:rPr>
        <w:t>meeting.</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time</w:t>
      </w:r>
      <w:r>
        <w:rPr>
          <w:rFonts w:ascii="Arial" w:eastAsia="Arial" w:hAnsi="Arial" w:cs="Arial"/>
          <w:spacing w:val="3"/>
          <w:sz w:val="24"/>
          <w:szCs w:val="24"/>
        </w:rPr>
        <w:t xml:space="preserve"> </w:t>
      </w:r>
      <w:r>
        <w:rPr>
          <w:rFonts w:ascii="Arial" w:eastAsia="Arial" w:hAnsi="Arial" w:cs="Arial"/>
          <w:sz w:val="24"/>
          <w:szCs w:val="24"/>
        </w:rPr>
        <w:t>of expec</w:t>
      </w:r>
      <w:r>
        <w:rPr>
          <w:rFonts w:ascii="Arial" w:eastAsia="Arial" w:hAnsi="Arial" w:cs="Arial"/>
          <w:spacing w:val="-2"/>
          <w:sz w:val="24"/>
          <w:szCs w:val="24"/>
        </w:rPr>
        <w:t>t</w:t>
      </w:r>
      <w:r>
        <w:rPr>
          <w:rFonts w:ascii="Arial" w:eastAsia="Arial" w:hAnsi="Arial" w:cs="Arial"/>
          <w:sz w:val="24"/>
          <w:szCs w:val="24"/>
        </w:rPr>
        <w:t>ation</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exciting</w:t>
      </w:r>
      <w:r>
        <w:rPr>
          <w:rFonts w:ascii="Arial" w:eastAsia="Arial" w:hAnsi="Arial" w:cs="Arial"/>
          <w:spacing w:val="5"/>
          <w:sz w:val="24"/>
          <w:szCs w:val="24"/>
        </w:rPr>
        <w:t xml:space="preserve"> </w:t>
      </w:r>
      <w:r>
        <w:rPr>
          <w:rFonts w:ascii="Arial" w:eastAsia="Arial" w:hAnsi="Arial" w:cs="Arial"/>
          <w:sz w:val="24"/>
          <w:szCs w:val="24"/>
        </w:rPr>
        <w:t>promise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future</w:t>
      </w:r>
      <w:r>
        <w:rPr>
          <w:rFonts w:ascii="Arial" w:eastAsia="Arial" w:hAnsi="Arial" w:cs="Arial"/>
          <w:spacing w:val="5"/>
          <w:sz w:val="24"/>
          <w:szCs w:val="24"/>
        </w:rPr>
        <w:t xml:space="preserve"> </w:t>
      </w:r>
      <w:r>
        <w:rPr>
          <w:rFonts w:ascii="Arial" w:eastAsia="Arial" w:hAnsi="Arial" w:cs="Arial"/>
          <w:sz w:val="24"/>
          <w:szCs w:val="24"/>
        </w:rPr>
        <w:t>benefi</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fered</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not</w:t>
      </w:r>
      <w:r>
        <w:rPr>
          <w:rFonts w:ascii="Arial" w:eastAsia="Arial" w:hAnsi="Arial" w:cs="Arial"/>
          <w:spacing w:val="5"/>
          <w:sz w:val="24"/>
          <w:szCs w:val="24"/>
        </w:rPr>
        <w:t xml:space="preserve"> </w:t>
      </w:r>
      <w:r>
        <w:rPr>
          <w:rFonts w:ascii="Arial" w:eastAsia="Arial" w:hAnsi="Arial" w:cs="Arial"/>
          <w:sz w:val="24"/>
          <w:szCs w:val="24"/>
        </w:rPr>
        <w:t>only</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door</w:t>
      </w:r>
      <w:r>
        <w:rPr>
          <w:rFonts w:ascii="Arial" w:eastAsia="Arial" w:hAnsi="Arial" w:cs="Arial"/>
          <w:spacing w:val="5"/>
          <w:sz w:val="24"/>
          <w:szCs w:val="24"/>
        </w:rPr>
        <w:t xml:space="preserve"> </w:t>
      </w:r>
      <w:r>
        <w:rPr>
          <w:rFonts w:ascii="Arial" w:eastAsia="Arial" w:hAnsi="Arial" w:cs="Arial"/>
          <w:sz w:val="24"/>
          <w:szCs w:val="24"/>
        </w:rPr>
        <w:t>dealer but</w:t>
      </w:r>
      <w:r>
        <w:rPr>
          <w:rFonts w:ascii="Arial" w:eastAsia="Arial" w:hAnsi="Arial" w:cs="Arial"/>
          <w:spacing w:val="4"/>
          <w:sz w:val="24"/>
          <w:szCs w:val="24"/>
        </w:rPr>
        <w:t xml:space="preserve"> </w:t>
      </w:r>
      <w:r>
        <w:rPr>
          <w:rFonts w:ascii="Arial" w:eastAsia="Arial" w:hAnsi="Arial" w:cs="Arial"/>
          <w:sz w:val="24"/>
          <w:szCs w:val="24"/>
        </w:rPr>
        <w:t>also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door</w:t>
      </w:r>
      <w:r>
        <w:rPr>
          <w:rFonts w:ascii="Arial" w:eastAsia="Arial" w:hAnsi="Arial" w:cs="Arial"/>
          <w:spacing w:val="4"/>
          <w:sz w:val="24"/>
          <w:szCs w:val="24"/>
        </w:rPr>
        <w:t xml:space="preserve"> </w:t>
      </w:r>
      <w:proofErr w:type="gramStart"/>
      <w:r>
        <w:rPr>
          <w:rFonts w:ascii="Arial" w:eastAsia="Arial" w:hAnsi="Arial" w:cs="Arial"/>
          <w:sz w:val="24"/>
          <w:szCs w:val="24"/>
        </w:rPr>
        <w:t>industry</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whole</w:t>
      </w:r>
      <w:proofErr w:type="gramEnd"/>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Bill</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worked</w:t>
      </w:r>
      <w:r>
        <w:rPr>
          <w:rFonts w:ascii="Arial" w:eastAsia="Arial" w:hAnsi="Arial" w:cs="Arial"/>
          <w:spacing w:val="4"/>
          <w:sz w:val="24"/>
          <w:szCs w:val="24"/>
        </w:rPr>
        <w:t xml:space="preserve"> </w:t>
      </w:r>
      <w:r>
        <w:rPr>
          <w:rFonts w:ascii="Arial" w:eastAsia="Arial" w:hAnsi="Arial" w:cs="Arial"/>
          <w:sz w:val="24"/>
          <w:szCs w:val="24"/>
        </w:rPr>
        <w:t>not</w:t>
      </w:r>
      <w:r>
        <w:rPr>
          <w:rFonts w:ascii="Arial" w:eastAsia="Arial" w:hAnsi="Arial" w:cs="Arial"/>
          <w:spacing w:val="4"/>
          <w:sz w:val="24"/>
          <w:szCs w:val="24"/>
        </w:rPr>
        <w:t xml:space="preserve"> </w:t>
      </w:r>
      <w:r>
        <w:rPr>
          <w:rFonts w:ascii="Arial" w:eastAsia="Arial" w:hAnsi="Arial" w:cs="Arial"/>
          <w:sz w:val="24"/>
          <w:szCs w:val="24"/>
        </w:rPr>
        <w:t>only</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three</w:t>
      </w:r>
      <w:r>
        <w:rPr>
          <w:rFonts w:ascii="Arial" w:eastAsia="Arial" w:hAnsi="Arial" w:cs="Arial"/>
          <w:spacing w:val="4"/>
          <w:sz w:val="24"/>
          <w:szCs w:val="24"/>
        </w:rPr>
        <w:t xml:space="preserve"> </w:t>
      </w:r>
      <w:r>
        <w:rPr>
          <w:rFonts w:ascii="Arial" w:eastAsia="Arial" w:hAnsi="Arial" w:cs="Arial"/>
          <w:sz w:val="24"/>
          <w:szCs w:val="24"/>
        </w:rPr>
        <w:t>boards</w:t>
      </w:r>
      <w:r>
        <w:rPr>
          <w:rFonts w:ascii="Arial" w:eastAsia="Arial" w:hAnsi="Arial" w:cs="Arial"/>
          <w:spacing w:val="4"/>
          <w:sz w:val="24"/>
          <w:szCs w:val="24"/>
        </w:rPr>
        <w:t xml:space="preserve"> </w:t>
      </w:r>
      <w:r>
        <w:rPr>
          <w:rFonts w:ascii="Arial" w:eastAsia="Arial" w:hAnsi="Arial" w:cs="Arial"/>
          <w:sz w:val="24"/>
          <w:szCs w:val="24"/>
        </w:rPr>
        <w:t>but</w:t>
      </w:r>
      <w:r>
        <w:rPr>
          <w:rFonts w:ascii="Arial" w:eastAsia="Arial" w:hAnsi="Arial" w:cs="Arial"/>
          <w:spacing w:val="4"/>
          <w:sz w:val="24"/>
          <w:szCs w:val="24"/>
        </w:rPr>
        <w:t xml:space="preserve"> </w:t>
      </w:r>
      <w:r>
        <w:rPr>
          <w:rFonts w:ascii="Arial" w:eastAsia="Arial" w:hAnsi="Arial" w:cs="Arial"/>
          <w:sz w:val="24"/>
          <w:szCs w:val="24"/>
        </w:rPr>
        <w:t>three s</w:t>
      </w:r>
      <w:r>
        <w:rPr>
          <w:rFonts w:ascii="Arial" w:eastAsia="Arial" w:hAnsi="Arial" w:cs="Arial"/>
          <w:spacing w:val="-2"/>
          <w:sz w:val="24"/>
          <w:szCs w:val="24"/>
        </w:rPr>
        <w:t>t</w:t>
      </w:r>
      <w:r>
        <w:rPr>
          <w:rFonts w:ascii="Arial" w:eastAsia="Arial" w:hAnsi="Arial" w:cs="Arial"/>
          <w:sz w:val="24"/>
          <w:szCs w:val="24"/>
        </w:rPr>
        <w:t>a</w:t>
      </w:r>
      <w:r>
        <w:rPr>
          <w:rFonts w:ascii="Arial" w:eastAsia="Arial" w:hAnsi="Arial" w:cs="Arial"/>
          <w:spacing w:val="-5"/>
          <w:sz w:val="24"/>
          <w:szCs w:val="24"/>
        </w:rPr>
        <w:t>f</w:t>
      </w:r>
      <w:r>
        <w:rPr>
          <w:rFonts w:ascii="Arial" w:eastAsia="Arial" w:hAnsi="Arial" w:cs="Arial"/>
          <w:sz w:val="24"/>
          <w:szCs w:val="24"/>
        </w:rPr>
        <w:t>fs</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5"/>
          <w:sz w:val="24"/>
          <w:szCs w:val="24"/>
        </w:rPr>
        <w:t>f</w:t>
      </w:r>
      <w:r>
        <w:rPr>
          <w:rFonts w:ascii="Arial" w:eastAsia="Arial" w:hAnsi="Arial" w:cs="Arial"/>
          <w:sz w:val="24"/>
          <w:szCs w:val="24"/>
        </w:rPr>
        <w:t>filiate</w:t>
      </w:r>
      <w:r>
        <w:rPr>
          <w:rFonts w:ascii="Arial" w:eastAsia="Arial" w:hAnsi="Arial" w:cs="Arial"/>
          <w:spacing w:val="8"/>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alls</w:t>
      </w:r>
      <w:r>
        <w:rPr>
          <w:rFonts w:ascii="Arial" w:eastAsia="Arial" w:hAnsi="Arial" w:cs="Arial"/>
          <w:spacing w:val="8"/>
          <w:sz w:val="24"/>
          <w:szCs w:val="24"/>
        </w:rPr>
        <w:t xml:space="preserve"> </w:t>
      </w:r>
      <w:r>
        <w:rPr>
          <w:rFonts w:ascii="Arial" w:eastAsia="Arial" w:hAnsi="Arial" w:cs="Arial"/>
          <w:sz w:val="24"/>
          <w:szCs w:val="24"/>
        </w:rPr>
        <w:t>during</w:t>
      </w:r>
      <w:r>
        <w:rPr>
          <w:rFonts w:ascii="Arial" w:eastAsia="Arial" w:hAnsi="Arial" w:cs="Arial"/>
          <w:spacing w:val="8"/>
          <w:sz w:val="24"/>
          <w:szCs w:val="24"/>
        </w:rPr>
        <w:t xml:space="preserve"> </w:t>
      </w:r>
      <w:r>
        <w:rPr>
          <w:rFonts w:ascii="Arial" w:eastAsia="Arial" w:hAnsi="Arial" w:cs="Arial"/>
          <w:sz w:val="24"/>
          <w:szCs w:val="24"/>
        </w:rPr>
        <w:t>that</w:t>
      </w:r>
      <w:r>
        <w:rPr>
          <w:rFonts w:ascii="Arial" w:eastAsia="Arial" w:hAnsi="Arial" w:cs="Arial"/>
          <w:spacing w:val="8"/>
          <w:sz w:val="24"/>
          <w:szCs w:val="24"/>
        </w:rPr>
        <w:t xml:space="preserve"> </w:t>
      </w:r>
      <w:r>
        <w:rPr>
          <w:rFonts w:ascii="Arial" w:eastAsia="Arial" w:hAnsi="Arial" w:cs="Arial"/>
          <w:sz w:val="24"/>
          <w:szCs w:val="24"/>
        </w:rPr>
        <w:t>week.</w:t>
      </w:r>
      <w:r>
        <w:rPr>
          <w:rFonts w:ascii="Arial" w:eastAsia="Arial" w:hAnsi="Arial" w:cs="Arial"/>
          <w:spacing w:val="8"/>
          <w:sz w:val="24"/>
          <w:szCs w:val="24"/>
        </w:rPr>
        <w:t xml:space="preserve"> </w:t>
      </w:r>
      <w:r>
        <w:rPr>
          <w:rFonts w:ascii="Arial" w:eastAsia="Arial" w:hAnsi="Arial" w:cs="Arial"/>
          <w:sz w:val="24"/>
          <w:szCs w:val="24"/>
        </w:rPr>
        <w:t>By</w:t>
      </w:r>
      <w:r>
        <w:rPr>
          <w:rFonts w:ascii="Arial" w:eastAsia="Arial" w:hAnsi="Arial" w:cs="Arial"/>
          <w:spacing w:val="8"/>
          <w:sz w:val="24"/>
          <w:szCs w:val="24"/>
        </w:rPr>
        <w:t xml:space="preserve"> </w:t>
      </w:r>
      <w:r>
        <w:rPr>
          <w:rFonts w:ascii="Arial" w:eastAsia="Arial" w:hAnsi="Arial" w:cs="Arial"/>
          <w:sz w:val="24"/>
          <w:szCs w:val="24"/>
        </w:rPr>
        <w:t>Saturday</w:t>
      </w:r>
      <w:r>
        <w:rPr>
          <w:rFonts w:ascii="Arial" w:eastAsia="Arial" w:hAnsi="Arial" w:cs="Arial"/>
          <w:spacing w:val="8"/>
          <w:sz w:val="24"/>
          <w:szCs w:val="24"/>
        </w:rPr>
        <w:t xml:space="preserve"> </w:t>
      </w:r>
      <w:r>
        <w:rPr>
          <w:rFonts w:ascii="Arial" w:eastAsia="Arial" w:hAnsi="Arial" w:cs="Arial"/>
          <w:sz w:val="24"/>
          <w:szCs w:val="24"/>
        </w:rPr>
        <w:t>night</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ter</w:t>
      </w:r>
      <w:r>
        <w:rPr>
          <w:rFonts w:ascii="Arial" w:eastAsia="Arial" w:hAnsi="Arial" w:cs="Arial"/>
          <w:spacing w:val="8"/>
          <w:sz w:val="24"/>
          <w:szCs w:val="24"/>
        </w:rPr>
        <w:t xml:space="preserve"> </w:t>
      </w:r>
      <w:r>
        <w:rPr>
          <w:rFonts w:ascii="Arial" w:eastAsia="Arial" w:hAnsi="Arial" w:cs="Arial"/>
          <w:sz w:val="24"/>
          <w:szCs w:val="24"/>
        </w:rPr>
        <w:t>Mary</w:t>
      </w:r>
      <w:r>
        <w:rPr>
          <w:rFonts w:ascii="Arial" w:eastAsia="Arial" w:hAnsi="Arial" w:cs="Arial"/>
          <w:spacing w:val="8"/>
          <w:sz w:val="24"/>
          <w:szCs w:val="24"/>
        </w:rPr>
        <w:t xml:space="preserve"> </w:t>
      </w:r>
      <w:r>
        <w:rPr>
          <w:rFonts w:ascii="Arial" w:eastAsia="Arial" w:hAnsi="Arial" w:cs="Arial"/>
          <w:sz w:val="24"/>
          <w:szCs w:val="24"/>
        </w:rPr>
        <w:t>Wilson</w:t>
      </w:r>
      <w:r>
        <w:rPr>
          <w:rFonts w:ascii="Arial" w:eastAsia="Arial" w:hAnsi="Arial" w:cs="Arial"/>
          <w:spacing w:val="8"/>
          <w:sz w:val="24"/>
          <w:szCs w:val="24"/>
        </w:rPr>
        <w:t xml:space="preserve"> </w:t>
      </w:r>
      <w:r>
        <w:rPr>
          <w:rFonts w:ascii="Arial" w:eastAsia="Arial" w:hAnsi="Arial" w:cs="Arial"/>
          <w:sz w:val="24"/>
          <w:szCs w:val="24"/>
        </w:rPr>
        <w:t>had</w:t>
      </w:r>
      <w:r>
        <w:rPr>
          <w:rFonts w:ascii="Arial" w:eastAsia="Arial" w:hAnsi="Arial" w:cs="Arial"/>
          <w:spacing w:val="8"/>
          <w:sz w:val="24"/>
          <w:szCs w:val="24"/>
        </w:rPr>
        <w:t xml:space="preserve"> </w:t>
      </w:r>
      <w:r>
        <w:rPr>
          <w:rFonts w:ascii="Arial" w:eastAsia="Arial" w:hAnsi="Arial" w:cs="Arial"/>
          <w:sz w:val="24"/>
          <w:szCs w:val="24"/>
        </w:rPr>
        <w:t>finished her</w:t>
      </w:r>
      <w:r>
        <w:rPr>
          <w:rFonts w:ascii="Arial" w:eastAsia="Arial" w:hAnsi="Arial" w:cs="Arial"/>
          <w:spacing w:val="4"/>
          <w:sz w:val="24"/>
          <w:szCs w:val="24"/>
        </w:rPr>
        <w:t xml:space="preserve"> </w:t>
      </w:r>
      <w:r>
        <w:rPr>
          <w:rFonts w:ascii="Arial" w:eastAsia="Arial" w:hAnsi="Arial" w:cs="Arial"/>
          <w:sz w:val="24"/>
          <w:szCs w:val="24"/>
        </w:rPr>
        <w:t>performance</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footligh</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being</w:t>
      </w:r>
      <w:r>
        <w:rPr>
          <w:rFonts w:ascii="Arial" w:eastAsia="Arial" w:hAnsi="Arial" w:cs="Arial"/>
          <w:spacing w:val="4"/>
          <w:sz w:val="24"/>
          <w:szCs w:val="24"/>
        </w:rPr>
        <w:t xml:space="preserve"> </w:t>
      </w:r>
      <w:r>
        <w:rPr>
          <w:rFonts w:ascii="Arial" w:eastAsia="Arial" w:hAnsi="Arial" w:cs="Arial"/>
          <w:sz w:val="24"/>
          <w:szCs w:val="24"/>
        </w:rPr>
        <w:t>removed,</w:t>
      </w:r>
      <w:r>
        <w:rPr>
          <w:rFonts w:ascii="Arial" w:eastAsia="Arial" w:hAnsi="Arial" w:cs="Arial"/>
          <w:spacing w:val="4"/>
          <w:sz w:val="24"/>
          <w:szCs w:val="24"/>
        </w:rPr>
        <w:t xml:space="preserve"> </w:t>
      </w:r>
      <w:r>
        <w:rPr>
          <w:rFonts w:ascii="Arial" w:eastAsia="Arial" w:hAnsi="Arial" w:cs="Arial"/>
          <w:sz w:val="24"/>
          <w:szCs w:val="24"/>
        </w:rPr>
        <w:t>we</w:t>
      </w:r>
      <w:r>
        <w:rPr>
          <w:rFonts w:ascii="Arial" w:eastAsia="Arial" w:hAnsi="Arial" w:cs="Arial"/>
          <w:spacing w:val="4"/>
          <w:sz w:val="24"/>
          <w:szCs w:val="24"/>
        </w:rPr>
        <w:t xml:space="preserve"> </w:t>
      </w:r>
      <w:r>
        <w:rPr>
          <w:rFonts w:ascii="Arial" w:eastAsia="Arial" w:hAnsi="Arial" w:cs="Arial"/>
          <w:sz w:val="24"/>
          <w:szCs w:val="24"/>
        </w:rPr>
        <w:t>were</w:t>
      </w:r>
      <w:r>
        <w:rPr>
          <w:rFonts w:ascii="Arial" w:eastAsia="Arial" w:hAnsi="Arial" w:cs="Arial"/>
          <w:spacing w:val="4"/>
          <w:sz w:val="24"/>
          <w:szCs w:val="24"/>
        </w:rPr>
        <w:t xml:space="preserve"> </w:t>
      </w:r>
      <w:r>
        <w:rPr>
          <w:rFonts w:ascii="Arial" w:eastAsia="Arial" w:hAnsi="Arial" w:cs="Arial"/>
          <w:sz w:val="24"/>
          <w:szCs w:val="24"/>
        </w:rPr>
        <w:t>ready</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fine</w:t>
      </w:r>
      <w:r>
        <w:rPr>
          <w:rFonts w:ascii="Arial" w:eastAsia="Arial" w:hAnsi="Arial" w:cs="Arial"/>
          <w:spacing w:val="4"/>
          <w:sz w:val="24"/>
          <w:szCs w:val="24"/>
        </w:rPr>
        <w:t xml:space="preserve"> </w:t>
      </w:r>
      <w:r>
        <w:rPr>
          <w:rFonts w:ascii="Arial" w:eastAsia="Arial" w:hAnsi="Arial" w:cs="Arial"/>
          <w:sz w:val="24"/>
          <w:szCs w:val="24"/>
        </w:rPr>
        <w:t>dinne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7"/>
          <w:sz w:val="24"/>
          <w:szCs w:val="24"/>
        </w:rPr>
        <w:t>T</w:t>
      </w:r>
      <w:r>
        <w:rPr>
          <w:rFonts w:ascii="Arial" w:eastAsia="Arial" w:hAnsi="Arial" w:cs="Arial"/>
          <w:sz w:val="24"/>
          <w:szCs w:val="24"/>
        </w:rPr>
        <w:t>rud</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Ka</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7"/>
          <w:sz w:val="24"/>
          <w:szCs w:val="24"/>
        </w:rPr>
        <w:t xml:space="preserve"> </w:t>
      </w:r>
      <w:proofErr w:type="gramStart"/>
      <w:r>
        <w:rPr>
          <w:rFonts w:ascii="Arial" w:eastAsia="Arial" w:hAnsi="Arial" w:cs="Arial"/>
          <w:spacing w:val="-10"/>
          <w:sz w:val="24"/>
          <w:szCs w:val="24"/>
        </w:rPr>
        <w:t>W</w:t>
      </w:r>
      <w:r>
        <w:rPr>
          <w:rFonts w:ascii="Arial" w:eastAsia="Arial" w:hAnsi="Arial" w:cs="Arial"/>
          <w:sz w:val="24"/>
          <w:szCs w:val="24"/>
        </w:rPr>
        <w:t>alker</w:t>
      </w:r>
      <w:proofErr w:type="gramEnd"/>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Graf</w:t>
      </w:r>
      <w:r>
        <w:rPr>
          <w:rFonts w:ascii="Arial" w:eastAsia="Arial" w:hAnsi="Arial" w:cs="Arial"/>
          <w:spacing w:val="7"/>
          <w:sz w:val="24"/>
          <w:szCs w:val="24"/>
        </w:rPr>
        <w:t xml:space="preserve"> </w:t>
      </w:r>
      <w:r>
        <w:rPr>
          <w:rFonts w:ascii="Arial" w:eastAsia="Arial" w:hAnsi="Arial" w:cs="Arial"/>
          <w:sz w:val="24"/>
          <w:szCs w:val="24"/>
        </w:rPr>
        <w:t>headed</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proofErr w:type="spellStart"/>
      <w:r>
        <w:rPr>
          <w:rFonts w:ascii="Arial" w:eastAsia="Arial" w:hAnsi="Arial" w:cs="Arial"/>
          <w:sz w:val="24"/>
          <w:szCs w:val="24"/>
        </w:rPr>
        <w:t>Arnauds</w:t>
      </w:r>
      <w:proofErr w:type="spellEnd"/>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French</w:t>
      </w:r>
      <w:r>
        <w:rPr>
          <w:rFonts w:ascii="Arial" w:eastAsia="Arial" w:hAnsi="Arial" w:cs="Arial"/>
          <w:spacing w:val="7"/>
          <w:sz w:val="24"/>
          <w:szCs w:val="24"/>
        </w:rPr>
        <w:t xml:space="preserve"> </w:t>
      </w:r>
      <w:r>
        <w:rPr>
          <w:rFonts w:ascii="Arial" w:eastAsia="Arial" w:hAnsi="Arial" w:cs="Arial"/>
          <w:sz w:val="24"/>
          <w:szCs w:val="24"/>
        </w:rPr>
        <w:t>Quarter</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7"/>
          <w:sz w:val="24"/>
          <w:szCs w:val="24"/>
        </w:rPr>
        <w:t xml:space="preserve"> </w:t>
      </w:r>
      <w:r>
        <w:rPr>
          <w:rFonts w:ascii="Arial" w:eastAsia="Arial" w:hAnsi="Arial" w:cs="Arial"/>
          <w:sz w:val="24"/>
          <w:szCs w:val="24"/>
        </w:rPr>
        <w:t>celebrate.</w:t>
      </w:r>
      <w:r>
        <w:rPr>
          <w:rFonts w:ascii="Arial" w:eastAsia="Arial" w:hAnsi="Arial" w:cs="Arial"/>
          <w:spacing w:val="7"/>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had</w:t>
      </w:r>
      <w:r>
        <w:rPr>
          <w:rFonts w:ascii="Arial" w:eastAsia="Arial" w:hAnsi="Arial" w:cs="Arial"/>
          <w:spacing w:val="7"/>
          <w:sz w:val="24"/>
          <w:szCs w:val="24"/>
        </w:rPr>
        <w:t xml:space="preserve"> </w:t>
      </w:r>
      <w:r>
        <w:rPr>
          <w:rFonts w:ascii="Arial" w:eastAsia="Arial" w:hAnsi="Arial" w:cs="Arial"/>
          <w:sz w:val="24"/>
          <w:szCs w:val="24"/>
        </w:rPr>
        <w:t>a gourmet</w:t>
      </w:r>
      <w:r>
        <w:rPr>
          <w:rFonts w:ascii="Arial" w:eastAsia="Arial" w:hAnsi="Arial" w:cs="Arial"/>
          <w:spacing w:val="4"/>
          <w:sz w:val="24"/>
          <w:szCs w:val="24"/>
        </w:rPr>
        <w:t xml:space="preserve"> </w:t>
      </w:r>
      <w:r>
        <w:rPr>
          <w:rFonts w:ascii="Arial" w:eastAsia="Arial" w:hAnsi="Arial" w:cs="Arial"/>
          <w:sz w:val="24"/>
          <w:szCs w:val="24"/>
        </w:rPr>
        <w:t>meal</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terwards</w:t>
      </w:r>
      <w:r>
        <w:rPr>
          <w:rFonts w:ascii="Arial" w:eastAsia="Arial" w:hAnsi="Arial" w:cs="Arial"/>
          <w:spacing w:val="4"/>
          <w:sz w:val="24"/>
          <w:szCs w:val="24"/>
        </w:rPr>
        <w:t xml:space="preserve"> </w:t>
      </w:r>
      <w:r>
        <w:rPr>
          <w:rFonts w:ascii="Arial" w:eastAsia="Arial" w:hAnsi="Arial" w:cs="Arial"/>
          <w:sz w:val="24"/>
          <w:szCs w:val="24"/>
        </w:rPr>
        <w:t>decided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go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temporary</w:t>
      </w:r>
      <w:r>
        <w:rPr>
          <w:rFonts w:ascii="Arial" w:eastAsia="Arial" w:hAnsi="Arial" w:cs="Arial"/>
          <w:spacing w:val="4"/>
          <w:sz w:val="24"/>
          <w:szCs w:val="24"/>
        </w:rPr>
        <w:t xml:space="preserve"> </w:t>
      </w:r>
      <w:r>
        <w:rPr>
          <w:rFonts w:ascii="Arial" w:eastAsia="Arial" w:hAnsi="Arial" w:cs="Arial"/>
          <w:sz w:val="24"/>
          <w:szCs w:val="24"/>
        </w:rPr>
        <w:t>casino</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finish</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night</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2"/>
          <w:sz w:val="24"/>
          <w:szCs w:val="24"/>
        </w:rPr>
        <w:t>f</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5"/>
          <w:sz w:val="24"/>
          <w:szCs w:val="24"/>
        </w:rPr>
        <w:t>W</w:t>
      </w:r>
      <w:r>
        <w:rPr>
          <w:rFonts w:ascii="Arial" w:eastAsia="Arial" w:hAnsi="Arial" w:cs="Arial"/>
          <w:sz w:val="24"/>
          <w:szCs w:val="24"/>
        </w:rPr>
        <w:t>e walked</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floor</w:t>
      </w:r>
      <w:r>
        <w:rPr>
          <w:rFonts w:ascii="Arial" w:eastAsia="Arial" w:hAnsi="Arial" w:cs="Arial"/>
          <w:spacing w:val="5"/>
          <w:sz w:val="24"/>
          <w:szCs w:val="24"/>
        </w:rPr>
        <w:t xml:space="preserve"> </w:t>
      </w:r>
      <w:r>
        <w:rPr>
          <w:rFonts w:ascii="Arial" w:eastAsia="Arial" w:hAnsi="Arial" w:cs="Arial"/>
          <w:sz w:val="24"/>
          <w:szCs w:val="24"/>
        </w:rPr>
        <w:t>but</w:t>
      </w:r>
      <w:r>
        <w:rPr>
          <w:rFonts w:ascii="Arial" w:eastAsia="Arial" w:hAnsi="Arial" w:cs="Arial"/>
          <w:spacing w:val="5"/>
          <w:sz w:val="24"/>
          <w:szCs w:val="24"/>
        </w:rPr>
        <w:t xml:space="preserve"> </w:t>
      </w:r>
      <w:r>
        <w:rPr>
          <w:rFonts w:ascii="Arial" w:eastAsia="Arial" w:hAnsi="Arial" w:cs="Arial"/>
          <w:sz w:val="24"/>
          <w:szCs w:val="24"/>
        </w:rPr>
        <w:t>lost</w:t>
      </w:r>
      <w:r>
        <w:rPr>
          <w:rFonts w:ascii="Arial" w:eastAsia="Arial" w:hAnsi="Arial" w:cs="Arial"/>
          <w:spacing w:val="5"/>
          <w:sz w:val="24"/>
          <w:szCs w:val="24"/>
        </w:rPr>
        <w:t xml:space="preserve"> </w:t>
      </w:r>
      <w:r>
        <w:rPr>
          <w:rFonts w:ascii="Arial" w:eastAsia="Arial" w:hAnsi="Arial" w:cs="Arial"/>
          <w:sz w:val="24"/>
          <w:szCs w:val="24"/>
        </w:rPr>
        <w:t>Bill</w:t>
      </w:r>
      <w:r>
        <w:rPr>
          <w:rFonts w:ascii="Arial" w:eastAsia="Arial" w:hAnsi="Arial" w:cs="Arial"/>
          <w:spacing w:val="5"/>
          <w:sz w:val="24"/>
          <w:szCs w:val="24"/>
        </w:rPr>
        <w:t xml:space="preserve"> </w:t>
      </w:r>
      <w:r>
        <w:rPr>
          <w:rFonts w:ascii="Arial" w:eastAsia="Arial" w:hAnsi="Arial" w:cs="Arial"/>
          <w:sz w:val="24"/>
          <w:szCs w:val="24"/>
        </w:rPr>
        <w:t>somewhere.</w:t>
      </w:r>
      <w:r>
        <w:rPr>
          <w:rFonts w:ascii="Arial" w:eastAsia="Arial" w:hAnsi="Arial" w:cs="Arial"/>
          <w:spacing w:val="5"/>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looked</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gardens</w:t>
      </w:r>
      <w:r>
        <w:rPr>
          <w:rFonts w:ascii="Arial" w:eastAsia="Arial" w:hAnsi="Arial" w:cs="Arial"/>
          <w:spacing w:val="5"/>
          <w:sz w:val="24"/>
          <w:szCs w:val="24"/>
        </w:rPr>
        <w:t xml:space="preserve"> </w:t>
      </w:r>
      <w:r>
        <w:rPr>
          <w:rFonts w:ascii="Arial" w:eastAsia="Arial" w:hAnsi="Arial" w:cs="Arial"/>
          <w:sz w:val="24"/>
          <w:szCs w:val="24"/>
        </w:rPr>
        <w:t>ou</w:t>
      </w:r>
      <w:r>
        <w:rPr>
          <w:rFonts w:ascii="Arial" w:eastAsia="Arial" w:hAnsi="Arial" w:cs="Arial"/>
          <w:spacing w:val="-5"/>
          <w:sz w:val="24"/>
          <w:szCs w:val="24"/>
        </w:rPr>
        <w:t>t</w:t>
      </w:r>
      <w:r>
        <w:rPr>
          <w:rFonts w:ascii="Arial" w:eastAsia="Arial" w:hAnsi="Arial" w:cs="Arial"/>
          <w:sz w:val="24"/>
          <w:szCs w:val="24"/>
        </w:rPr>
        <w:t>side</w:t>
      </w:r>
      <w:r>
        <w:rPr>
          <w:rFonts w:ascii="Arial" w:eastAsia="Arial" w:hAnsi="Arial" w:cs="Arial"/>
          <w:spacing w:val="5"/>
          <w:sz w:val="24"/>
          <w:szCs w:val="24"/>
        </w:rPr>
        <w:t xml:space="preserve"> </w:t>
      </w:r>
      <w:r>
        <w:rPr>
          <w:rFonts w:ascii="Arial" w:eastAsia="Arial" w:hAnsi="Arial" w:cs="Arial"/>
          <w:sz w:val="24"/>
          <w:szCs w:val="24"/>
        </w:rPr>
        <w:t>but</w:t>
      </w:r>
      <w:r>
        <w:rPr>
          <w:rFonts w:ascii="Arial" w:eastAsia="Arial" w:hAnsi="Arial" w:cs="Arial"/>
          <w:spacing w:val="5"/>
          <w:sz w:val="24"/>
          <w:szCs w:val="24"/>
        </w:rPr>
        <w:t xml:space="preserve"> </w:t>
      </w:r>
      <w:r>
        <w:rPr>
          <w:rFonts w:ascii="Arial" w:eastAsia="Arial" w:hAnsi="Arial" w:cs="Arial"/>
          <w:sz w:val="24"/>
          <w:szCs w:val="24"/>
        </w:rPr>
        <w:t>didn’t</w:t>
      </w:r>
      <w:r>
        <w:rPr>
          <w:rFonts w:ascii="Arial" w:eastAsia="Arial" w:hAnsi="Arial" w:cs="Arial"/>
          <w:spacing w:val="5"/>
          <w:sz w:val="24"/>
          <w:szCs w:val="24"/>
        </w:rPr>
        <w:t xml:space="preserve"> </w:t>
      </w:r>
      <w:r>
        <w:rPr>
          <w:rFonts w:ascii="Arial" w:eastAsia="Arial" w:hAnsi="Arial" w:cs="Arial"/>
          <w:sz w:val="24"/>
          <w:szCs w:val="24"/>
        </w:rPr>
        <w:t>see</w:t>
      </w:r>
      <w:r>
        <w:rPr>
          <w:rFonts w:ascii="Arial" w:eastAsia="Arial" w:hAnsi="Arial" w:cs="Arial"/>
          <w:spacing w:val="5"/>
          <w:sz w:val="24"/>
          <w:szCs w:val="24"/>
        </w:rPr>
        <w:t xml:space="preserve"> </w:t>
      </w:r>
      <w:r>
        <w:rPr>
          <w:rFonts w:ascii="Arial" w:eastAsia="Arial" w:hAnsi="Arial" w:cs="Arial"/>
          <w:sz w:val="24"/>
          <w:szCs w:val="24"/>
        </w:rPr>
        <w:t xml:space="preserve">him. </w:t>
      </w:r>
      <w:r>
        <w:rPr>
          <w:rFonts w:ascii="Arial" w:eastAsia="Arial" w:hAnsi="Arial" w:cs="Arial"/>
          <w:spacing w:val="-3"/>
          <w:sz w:val="24"/>
          <w:szCs w:val="24"/>
        </w:rPr>
        <w:t>W</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circled</w:t>
      </w:r>
      <w:r>
        <w:rPr>
          <w:rFonts w:ascii="Arial" w:eastAsia="Arial" w:hAnsi="Arial" w:cs="Arial"/>
          <w:spacing w:val="6"/>
          <w:sz w:val="24"/>
          <w:szCs w:val="24"/>
        </w:rPr>
        <w:t xml:space="preserve"> </w:t>
      </w:r>
      <w:r>
        <w:rPr>
          <w:rFonts w:ascii="Arial" w:eastAsia="Arial" w:hAnsi="Arial" w:cs="Arial"/>
          <w:sz w:val="24"/>
          <w:szCs w:val="24"/>
        </w:rPr>
        <w:t>inside</w:t>
      </w:r>
      <w:r>
        <w:rPr>
          <w:rFonts w:ascii="Arial" w:eastAsia="Arial" w:hAnsi="Arial" w:cs="Arial"/>
          <w:spacing w:val="6"/>
          <w:sz w:val="24"/>
          <w:szCs w:val="24"/>
        </w:rPr>
        <w:t xml:space="preserve"> </w:t>
      </w:r>
      <w:r>
        <w:rPr>
          <w:rFonts w:ascii="Arial" w:eastAsia="Arial" w:hAnsi="Arial" w:cs="Arial"/>
          <w:sz w:val="24"/>
          <w:szCs w:val="24"/>
        </w:rPr>
        <w:t>numerous</w:t>
      </w:r>
      <w:r>
        <w:rPr>
          <w:rFonts w:ascii="Arial" w:eastAsia="Arial" w:hAnsi="Arial" w:cs="Arial"/>
          <w:spacing w:val="6"/>
          <w:sz w:val="24"/>
          <w:szCs w:val="24"/>
        </w:rPr>
        <w:t xml:space="preserve"> </w:t>
      </w:r>
      <w:r>
        <w:rPr>
          <w:rFonts w:ascii="Arial" w:eastAsia="Arial" w:hAnsi="Arial" w:cs="Arial"/>
          <w:sz w:val="24"/>
          <w:szCs w:val="24"/>
        </w:rPr>
        <w:t>times</w:t>
      </w:r>
      <w:r>
        <w:rPr>
          <w:rFonts w:ascii="Arial" w:eastAsia="Arial" w:hAnsi="Arial" w:cs="Arial"/>
          <w:spacing w:val="6"/>
          <w:sz w:val="24"/>
          <w:szCs w:val="24"/>
        </w:rPr>
        <w:t xml:space="preserve"> </w:t>
      </w:r>
      <w:r>
        <w:rPr>
          <w:rFonts w:ascii="Arial" w:eastAsia="Arial" w:hAnsi="Arial" w:cs="Arial"/>
          <w:sz w:val="24"/>
          <w:szCs w:val="24"/>
        </w:rPr>
        <w:t>but</w:t>
      </w:r>
      <w:r>
        <w:rPr>
          <w:rFonts w:ascii="Arial" w:eastAsia="Arial" w:hAnsi="Arial" w:cs="Arial"/>
          <w:spacing w:val="6"/>
          <w:sz w:val="24"/>
          <w:szCs w:val="24"/>
        </w:rPr>
        <w:t xml:space="preserve"> </w:t>
      </w:r>
      <w:r>
        <w:rPr>
          <w:rFonts w:ascii="Arial" w:eastAsia="Arial" w:hAnsi="Arial" w:cs="Arial"/>
          <w:sz w:val="24"/>
          <w:szCs w:val="24"/>
        </w:rPr>
        <w:t>could</w:t>
      </w:r>
      <w:r>
        <w:rPr>
          <w:rFonts w:ascii="Arial" w:eastAsia="Arial" w:hAnsi="Arial" w:cs="Arial"/>
          <w:spacing w:val="6"/>
          <w:sz w:val="24"/>
          <w:szCs w:val="24"/>
        </w:rPr>
        <w:t xml:space="preserve"> </w:t>
      </w:r>
      <w:r>
        <w:rPr>
          <w:rFonts w:ascii="Arial" w:eastAsia="Arial" w:hAnsi="Arial" w:cs="Arial"/>
          <w:sz w:val="24"/>
          <w:szCs w:val="24"/>
        </w:rPr>
        <w:t>not</w:t>
      </w:r>
      <w:r>
        <w:rPr>
          <w:rFonts w:ascii="Arial" w:eastAsia="Arial" w:hAnsi="Arial" w:cs="Arial"/>
          <w:spacing w:val="6"/>
          <w:sz w:val="24"/>
          <w:szCs w:val="24"/>
        </w:rPr>
        <w:t xml:space="preserve"> </w:t>
      </w:r>
      <w:r>
        <w:rPr>
          <w:rFonts w:ascii="Arial" w:eastAsia="Arial" w:hAnsi="Arial" w:cs="Arial"/>
          <w:sz w:val="24"/>
          <w:szCs w:val="24"/>
        </w:rPr>
        <w:t>find</w:t>
      </w:r>
      <w:r>
        <w:rPr>
          <w:rFonts w:ascii="Arial" w:eastAsia="Arial" w:hAnsi="Arial" w:cs="Arial"/>
          <w:spacing w:val="6"/>
          <w:sz w:val="24"/>
          <w:szCs w:val="24"/>
        </w:rPr>
        <w:t xml:space="preserve"> </w:t>
      </w:r>
      <w:r>
        <w:rPr>
          <w:rFonts w:ascii="Arial" w:eastAsia="Arial" w:hAnsi="Arial" w:cs="Arial"/>
          <w:sz w:val="24"/>
          <w:szCs w:val="24"/>
        </w:rPr>
        <w:t>him</w:t>
      </w:r>
      <w:r>
        <w:rPr>
          <w:rFonts w:ascii="Arial" w:eastAsia="Arial" w:hAnsi="Arial" w:cs="Arial"/>
          <w:spacing w:val="6"/>
          <w:sz w:val="24"/>
          <w:szCs w:val="24"/>
        </w:rPr>
        <w:t xml:space="preserve"> </w:t>
      </w:r>
      <w:r>
        <w:rPr>
          <w:rFonts w:ascii="Arial" w:eastAsia="Arial" w:hAnsi="Arial" w:cs="Arial"/>
          <w:sz w:val="24"/>
          <w:szCs w:val="24"/>
        </w:rPr>
        <w:t>at</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pacing w:val="-5"/>
          <w:sz w:val="24"/>
          <w:szCs w:val="24"/>
        </w:rPr>
        <w:t>t</w:t>
      </w:r>
      <w:r>
        <w:rPr>
          <w:rFonts w:ascii="Arial" w:eastAsia="Arial" w:hAnsi="Arial" w:cs="Arial"/>
          <w:sz w:val="24"/>
          <w:szCs w:val="24"/>
        </w:rPr>
        <w:t>ables</w:t>
      </w:r>
      <w:r>
        <w:rPr>
          <w:rFonts w:ascii="Arial" w:eastAsia="Arial" w:hAnsi="Arial" w:cs="Arial"/>
          <w:spacing w:val="6"/>
          <w:sz w:val="24"/>
          <w:szCs w:val="24"/>
        </w:rPr>
        <w:t xml:space="preserve"> </w:t>
      </w:r>
      <w:r>
        <w:rPr>
          <w:rFonts w:ascii="Arial" w:eastAsia="Arial" w:hAnsi="Arial" w:cs="Arial"/>
          <w:sz w:val="24"/>
          <w:szCs w:val="24"/>
        </w:rPr>
        <w:t>nor</w:t>
      </w:r>
      <w:r>
        <w:rPr>
          <w:rFonts w:ascii="Arial" w:eastAsia="Arial" w:hAnsi="Arial" w:cs="Arial"/>
          <w:spacing w:val="6"/>
          <w:sz w:val="24"/>
          <w:szCs w:val="24"/>
        </w:rPr>
        <w:t xml:space="preserve"> </w:t>
      </w:r>
      <w:r>
        <w:rPr>
          <w:rFonts w:ascii="Arial" w:eastAsia="Arial" w:hAnsi="Arial" w:cs="Arial"/>
          <w:sz w:val="24"/>
          <w:szCs w:val="24"/>
        </w:rPr>
        <w:t>shooting</w:t>
      </w:r>
      <w:r>
        <w:rPr>
          <w:rFonts w:ascii="Arial" w:eastAsia="Arial" w:hAnsi="Arial" w:cs="Arial"/>
          <w:spacing w:val="6"/>
          <w:sz w:val="24"/>
          <w:szCs w:val="24"/>
        </w:rPr>
        <w:t xml:space="preserve"> </w:t>
      </w:r>
      <w:r>
        <w:rPr>
          <w:rFonts w:ascii="Arial" w:eastAsia="Arial" w:hAnsi="Arial" w:cs="Arial"/>
          <w:sz w:val="24"/>
          <w:szCs w:val="24"/>
        </w:rPr>
        <w:t>cra</w:t>
      </w:r>
      <w:r>
        <w:rPr>
          <w:rFonts w:ascii="Arial" w:eastAsia="Arial" w:hAnsi="Arial" w:cs="Arial"/>
          <w:spacing w:val="-2"/>
          <w:sz w:val="24"/>
          <w:szCs w:val="24"/>
        </w:rPr>
        <w:t>p</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pacing w:val="-2"/>
          <w:sz w:val="24"/>
          <w:szCs w:val="24"/>
        </w:rPr>
        <w:t>W</w:t>
      </w:r>
      <w:r>
        <w:rPr>
          <w:rFonts w:ascii="Arial" w:eastAsia="Arial" w:hAnsi="Arial" w:cs="Arial"/>
          <w:sz w:val="24"/>
          <w:szCs w:val="24"/>
        </w:rPr>
        <w:t>e concluded</w:t>
      </w:r>
      <w:r>
        <w:rPr>
          <w:rFonts w:ascii="Arial" w:eastAsia="Arial" w:hAnsi="Arial" w:cs="Arial"/>
          <w:spacing w:val="2"/>
          <w:sz w:val="24"/>
          <w:szCs w:val="24"/>
        </w:rPr>
        <w:t xml:space="preserve"> </w:t>
      </w:r>
      <w:r>
        <w:rPr>
          <w:rFonts w:ascii="Arial" w:eastAsia="Arial" w:hAnsi="Arial" w:cs="Arial"/>
          <w:sz w:val="24"/>
          <w:szCs w:val="24"/>
        </w:rPr>
        <w:t>he</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taken</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cab</w:t>
      </w:r>
      <w:r>
        <w:rPr>
          <w:rFonts w:ascii="Arial" w:eastAsia="Arial" w:hAnsi="Arial" w:cs="Arial"/>
          <w:spacing w:val="2"/>
          <w:sz w:val="24"/>
          <w:szCs w:val="24"/>
        </w:rPr>
        <w:t xml:space="preserve"> </w:t>
      </w:r>
      <w:r>
        <w:rPr>
          <w:rFonts w:ascii="Arial" w:eastAsia="Arial" w:hAnsi="Arial" w:cs="Arial"/>
          <w:sz w:val="24"/>
          <w:szCs w:val="24"/>
        </w:rPr>
        <w:t>back</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Hyatt,</w:t>
      </w:r>
      <w:r>
        <w:rPr>
          <w:rFonts w:ascii="Arial" w:eastAsia="Arial" w:hAnsi="Arial" w:cs="Arial"/>
          <w:spacing w:val="2"/>
          <w:sz w:val="24"/>
          <w:szCs w:val="24"/>
        </w:rPr>
        <w:t xml:space="preserve"> </w:t>
      </w:r>
      <w:r>
        <w:rPr>
          <w:rFonts w:ascii="Arial" w:eastAsia="Arial" w:hAnsi="Arial" w:cs="Arial"/>
          <w:sz w:val="24"/>
          <w:szCs w:val="24"/>
        </w:rPr>
        <w:t>so</w:t>
      </w:r>
      <w:r>
        <w:rPr>
          <w:rFonts w:ascii="Arial" w:eastAsia="Arial" w:hAnsi="Arial" w:cs="Arial"/>
          <w:spacing w:val="2"/>
          <w:sz w:val="24"/>
          <w:szCs w:val="24"/>
        </w:rPr>
        <w:t xml:space="preserve"> </w:t>
      </w:r>
      <w:r>
        <w:rPr>
          <w:rFonts w:ascii="Arial" w:eastAsia="Arial" w:hAnsi="Arial" w:cs="Arial"/>
          <w:sz w:val="24"/>
          <w:szCs w:val="24"/>
        </w:rPr>
        <w:t>we</w:t>
      </w:r>
      <w:r>
        <w:rPr>
          <w:rFonts w:ascii="Arial" w:eastAsia="Arial" w:hAnsi="Arial" w:cs="Arial"/>
          <w:spacing w:val="2"/>
          <w:sz w:val="24"/>
          <w:szCs w:val="24"/>
        </w:rPr>
        <w:t xml:space="preserve"> </w:t>
      </w:r>
      <w:r>
        <w:rPr>
          <w:rFonts w:ascii="Arial" w:eastAsia="Arial" w:hAnsi="Arial" w:cs="Arial"/>
          <w:sz w:val="24"/>
          <w:szCs w:val="24"/>
        </w:rPr>
        <w:t>went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taxi</w:t>
      </w:r>
      <w:r>
        <w:rPr>
          <w:rFonts w:ascii="Arial" w:eastAsia="Arial" w:hAnsi="Arial" w:cs="Arial"/>
          <w:spacing w:val="2"/>
          <w:sz w:val="24"/>
          <w:szCs w:val="24"/>
        </w:rPr>
        <w:t xml:space="preserve"> </w:t>
      </w:r>
      <w:r>
        <w:rPr>
          <w:rFonts w:ascii="Arial" w:eastAsia="Arial" w:hAnsi="Arial" w:cs="Arial"/>
          <w:sz w:val="24"/>
          <w:szCs w:val="24"/>
        </w:rPr>
        <w:t>stand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follow</w:t>
      </w:r>
      <w:r>
        <w:rPr>
          <w:rFonts w:ascii="Arial" w:eastAsia="Arial" w:hAnsi="Arial" w:cs="Arial"/>
          <w:spacing w:val="2"/>
          <w:sz w:val="24"/>
          <w:szCs w:val="24"/>
        </w:rPr>
        <w:t xml:space="preserve"> </w:t>
      </w:r>
      <w:r>
        <w:rPr>
          <w:rFonts w:ascii="Arial" w:eastAsia="Arial" w:hAnsi="Arial" w:cs="Arial"/>
          <w:sz w:val="24"/>
          <w:szCs w:val="24"/>
        </w:rPr>
        <w:t>suit. While</w:t>
      </w:r>
      <w:r>
        <w:rPr>
          <w:rFonts w:ascii="Arial" w:eastAsia="Arial" w:hAnsi="Arial" w:cs="Arial"/>
          <w:spacing w:val="5"/>
          <w:sz w:val="24"/>
          <w:szCs w:val="24"/>
        </w:rPr>
        <w:t xml:space="preserve"> </w:t>
      </w:r>
      <w:r>
        <w:rPr>
          <w:rFonts w:ascii="Arial" w:eastAsia="Arial" w:hAnsi="Arial" w:cs="Arial"/>
          <w:sz w:val="24"/>
          <w:szCs w:val="24"/>
        </w:rPr>
        <w:t>on</w:t>
      </w:r>
      <w:r>
        <w:rPr>
          <w:rFonts w:ascii="Arial" w:eastAsia="Arial" w:hAnsi="Arial" w:cs="Arial"/>
          <w:spacing w:val="5"/>
          <w:sz w:val="24"/>
          <w:szCs w:val="24"/>
        </w:rPr>
        <w:t xml:space="preserve"> </w:t>
      </w:r>
      <w:r>
        <w:rPr>
          <w:rFonts w:ascii="Arial" w:eastAsia="Arial" w:hAnsi="Arial" w:cs="Arial"/>
          <w:sz w:val="24"/>
          <w:szCs w:val="24"/>
        </w:rPr>
        <w:t>her</w:t>
      </w:r>
      <w:r>
        <w:rPr>
          <w:rFonts w:ascii="Arial" w:eastAsia="Arial" w:hAnsi="Arial" w:cs="Arial"/>
          <w:spacing w:val="5"/>
          <w:sz w:val="24"/>
          <w:szCs w:val="24"/>
        </w:rPr>
        <w:t xml:space="preserve"> </w:t>
      </w:r>
      <w:r>
        <w:rPr>
          <w:rFonts w:ascii="Arial" w:eastAsia="Arial" w:hAnsi="Arial" w:cs="Arial"/>
          <w:sz w:val="24"/>
          <w:szCs w:val="24"/>
        </w:rPr>
        <w:t>way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climb</w:t>
      </w:r>
      <w:r>
        <w:rPr>
          <w:rFonts w:ascii="Arial" w:eastAsia="Arial" w:hAnsi="Arial" w:cs="Arial"/>
          <w:spacing w:val="5"/>
          <w:sz w:val="24"/>
          <w:szCs w:val="24"/>
        </w:rPr>
        <w:t xml:space="preserve"> </w:t>
      </w:r>
      <w:proofErr w:type="gramStart"/>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to</w:t>
      </w:r>
      <w:proofErr w:type="gramEnd"/>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car</w:t>
      </w:r>
      <w:r>
        <w:rPr>
          <w:rFonts w:ascii="Arial" w:eastAsia="Arial" w:hAnsi="Arial" w:cs="Arial"/>
          <w:spacing w:val="3"/>
          <w:sz w:val="24"/>
          <w:szCs w:val="24"/>
        </w:rPr>
        <w:t xml:space="preserve"> </w:t>
      </w:r>
      <w:r>
        <w:rPr>
          <w:rFonts w:ascii="Arial" w:eastAsia="Arial" w:hAnsi="Arial" w:cs="Arial"/>
          <w:spacing w:val="-10"/>
          <w:sz w:val="24"/>
          <w:szCs w:val="24"/>
        </w:rPr>
        <w:t>T</w:t>
      </w:r>
      <w:r>
        <w:rPr>
          <w:rFonts w:ascii="Arial" w:eastAsia="Arial" w:hAnsi="Arial" w:cs="Arial"/>
          <w:sz w:val="24"/>
          <w:szCs w:val="24"/>
        </w:rPr>
        <w:t>rudy</w:t>
      </w:r>
      <w:r>
        <w:rPr>
          <w:rFonts w:ascii="Arial" w:eastAsia="Arial" w:hAnsi="Arial" w:cs="Arial"/>
          <w:spacing w:val="5"/>
          <w:sz w:val="24"/>
          <w:szCs w:val="24"/>
        </w:rPr>
        <w:t xml:space="preserve"> </w:t>
      </w:r>
      <w:r>
        <w:rPr>
          <w:rFonts w:ascii="Arial" w:eastAsia="Arial" w:hAnsi="Arial" w:cs="Arial"/>
          <w:sz w:val="24"/>
          <w:szCs w:val="24"/>
        </w:rPr>
        <w:t>glanced</w:t>
      </w:r>
      <w:r>
        <w:rPr>
          <w:rFonts w:ascii="Arial" w:eastAsia="Arial" w:hAnsi="Arial" w:cs="Arial"/>
          <w:spacing w:val="5"/>
          <w:sz w:val="24"/>
          <w:szCs w:val="24"/>
        </w:rPr>
        <w:t xml:space="preserve"> </w:t>
      </w:r>
      <w:r>
        <w:rPr>
          <w:rFonts w:ascii="Arial" w:eastAsia="Arial" w:hAnsi="Arial" w:cs="Arial"/>
          <w:sz w:val="24"/>
          <w:szCs w:val="24"/>
        </w:rPr>
        <w:t>behind</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large</w:t>
      </w:r>
      <w:r>
        <w:rPr>
          <w:rFonts w:ascii="Arial" w:eastAsia="Arial" w:hAnsi="Arial" w:cs="Arial"/>
          <w:spacing w:val="5"/>
          <w:sz w:val="24"/>
          <w:szCs w:val="24"/>
        </w:rPr>
        <w:t xml:space="preserve"> </w:t>
      </w:r>
      <w:r>
        <w:rPr>
          <w:rFonts w:ascii="Arial" w:eastAsia="Arial" w:hAnsi="Arial" w:cs="Arial"/>
          <w:sz w:val="24"/>
          <w:szCs w:val="24"/>
        </w:rPr>
        <w:t>column. There</w:t>
      </w:r>
      <w:r>
        <w:rPr>
          <w:rFonts w:ascii="Arial" w:eastAsia="Arial" w:hAnsi="Arial" w:cs="Arial"/>
          <w:spacing w:val="5"/>
          <w:sz w:val="24"/>
          <w:szCs w:val="24"/>
        </w:rPr>
        <w:t xml:space="preserve"> </w:t>
      </w:r>
      <w:r>
        <w:rPr>
          <w:rFonts w:ascii="Arial" w:eastAsia="Arial" w:hAnsi="Arial" w:cs="Arial"/>
          <w:sz w:val="24"/>
          <w:szCs w:val="24"/>
        </w:rPr>
        <w:t xml:space="preserve">was </w:t>
      </w:r>
      <w:r>
        <w:rPr>
          <w:rFonts w:ascii="Arial" w:eastAsia="Arial" w:hAnsi="Arial" w:cs="Arial"/>
          <w:spacing w:val="2"/>
          <w:sz w:val="24"/>
          <w:szCs w:val="24"/>
        </w:rPr>
        <w:t>W</w:t>
      </w:r>
      <w:r>
        <w:rPr>
          <w:rFonts w:ascii="Arial" w:eastAsia="Arial" w:hAnsi="Arial" w:cs="Arial"/>
          <w:sz w:val="24"/>
          <w:szCs w:val="24"/>
        </w:rPr>
        <w:t>illiam</w:t>
      </w:r>
      <w:r>
        <w:rPr>
          <w:rFonts w:ascii="Arial" w:eastAsia="Arial" w:hAnsi="Arial" w:cs="Arial"/>
          <w:spacing w:val="8"/>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last</w:t>
      </w:r>
      <w:r>
        <w:rPr>
          <w:rFonts w:ascii="Arial" w:eastAsia="Arial" w:hAnsi="Arial" w:cs="Arial"/>
          <w:spacing w:val="8"/>
          <w:sz w:val="24"/>
          <w:szCs w:val="24"/>
        </w:rPr>
        <w:t xml:space="preserve"> </w:t>
      </w:r>
      <w:r>
        <w:rPr>
          <w:rFonts w:ascii="Arial" w:eastAsia="Arial" w:hAnsi="Arial" w:cs="Arial"/>
          <w:sz w:val="24"/>
          <w:szCs w:val="24"/>
        </w:rPr>
        <w:t>President</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FWGDA,</w:t>
      </w:r>
      <w:r>
        <w:rPr>
          <w:rFonts w:ascii="Arial" w:eastAsia="Arial" w:hAnsi="Arial" w:cs="Arial"/>
          <w:spacing w:val="8"/>
          <w:sz w:val="24"/>
          <w:szCs w:val="24"/>
        </w:rPr>
        <w:t xml:space="preserve"> </w:t>
      </w:r>
      <w:r>
        <w:rPr>
          <w:rFonts w:ascii="Arial" w:eastAsia="Arial" w:hAnsi="Arial" w:cs="Arial"/>
          <w:sz w:val="24"/>
          <w:szCs w:val="24"/>
        </w:rPr>
        <w:t>President-elect</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IDA,</w:t>
      </w:r>
      <w:r>
        <w:rPr>
          <w:rFonts w:ascii="Arial" w:eastAsia="Arial" w:hAnsi="Arial" w:cs="Arial"/>
          <w:spacing w:val="8"/>
          <w:sz w:val="24"/>
          <w:szCs w:val="24"/>
        </w:rPr>
        <w:t xml:space="preserve"> </w:t>
      </w:r>
      <w:r>
        <w:rPr>
          <w:rFonts w:ascii="Arial" w:eastAsia="Arial" w:hAnsi="Arial" w:cs="Arial"/>
          <w:sz w:val="24"/>
          <w:szCs w:val="24"/>
        </w:rPr>
        <w:t>seated</w:t>
      </w:r>
      <w:r>
        <w:rPr>
          <w:rFonts w:ascii="Arial" w:eastAsia="Arial" w:hAnsi="Arial" w:cs="Arial"/>
          <w:spacing w:val="8"/>
          <w:sz w:val="24"/>
          <w:szCs w:val="24"/>
        </w:rPr>
        <w:t xml:space="preserve"> </w:t>
      </w:r>
      <w:r>
        <w:rPr>
          <w:rFonts w:ascii="Arial" w:eastAsia="Arial" w:hAnsi="Arial" w:cs="Arial"/>
          <w:sz w:val="24"/>
          <w:szCs w:val="24"/>
        </w:rPr>
        <w:t>on</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z w:val="24"/>
          <w:szCs w:val="24"/>
        </w:rPr>
        <w:t>bench</w:t>
      </w:r>
      <w:r>
        <w:rPr>
          <w:rFonts w:ascii="Arial" w:eastAsia="Arial" w:hAnsi="Arial" w:cs="Arial"/>
          <w:spacing w:val="8"/>
          <w:sz w:val="24"/>
          <w:szCs w:val="24"/>
        </w:rPr>
        <w:t xml:space="preserve"> </w:t>
      </w:r>
      <w:r>
        <w:rPr>
          <w:rFonts w:ascii="Arial" w:eastAsia="Arial" w:hAnsi="Arial" w:cs="Arial"/>
          <w:sz w:val="24"/>
          <w:szCs w:val="24"/>
        </w:rPr>
        <w:t>with</w:t>
      </w:r>
      <w:r>
        <w:rPr>
          <w:rFonts w:ascii="Arial" w:eastAsia="Arial" w:hAnsi="Arial" w:cs="Arial"/>
          <w:spacing w:val="8"/>
          <w:sz w:val="24"/>
          <w:szCs w:val="24"/>
        </w:rPr>
        <w:t xml:space="preserve"> </w:t>
      </w:r>
      <w:r>
        <w:rPr>
          <w:rFonts w:ascii="Arial" w:eastAsia="Arial" w:hAnsi="Arial" w:cs="Arial"/>
          <w:sz w:val="24"/>
          <w:szCs w:val="24"/>
        </w:rPr>
        <w:t>his back</w:t>
      </w:r>
      <w:r>
        <w:rPr>
          <w:rFonts w:ascii="Arial" w:eastAsia="Arial" w:hAnsi="Arial" w:cs="Arial"/>
          <w:spacing w:val="5"/>
          <w:sz w:val="24"/>
          <w:szCs w:val="24"/>
        </w:rPr>
        <w:t xml:space="preserve"> </w:t>
      </w:r>
      <w:r>
        <w:rPr>
          <w:rFonts w:ascii="Arial" w:eastAsia="Arial" w:hAnsi="Arial" w:cs="Arial"/>
          <w:sz w:val="24"/>
          <w:szCs w:val="24"/>
        </w:rPr>
        <w:t>resting</w:t>
      </w:r>
      <w:r>
        <w:rPr>
          <w:rFonts w:ascii="Arial" w:eastAsia="Arial" w:hAnsi="Arial" w:cs="Arial"/>
          <w:spacing w:val="5"/>
          <w:sz w:val="24"/>
          <w:szCs w:val="24"/>
        </w:rPr>
        <w:t xml:space="preserve"> </w:t>
      </w:r>
      <w:r>
        <w:rPr>
          <w:rFonts w:ascii="Arial" w:eastAsia="Arial" w:hAnsi="Arial" w:cs="Arial"/>
          <w:sz w:val="24"/>
          <w:szCs w:val="24"/>
        </w:rPr>
        <w:t>against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stone</w:t>
      </w:r>
      <w:r>
        <w:rPr>
          <w:rFonts w:ascii="Arial" w:eastAsia="Arial" w:hAnsi="Arial" w:cs="Arial"/>
          <w:spacing w:val="5"/>
          <w:sz w:val="24"/>
          <w:szCs w:val="24"/>
        </w:rPr>
        <w:t xml:space="preserve"> </w:t>
      </w:r>
      <w:proofErr w:type="gramStart"/>
      <w:r>
        <w:rPr>
          <w:rFonts w:ascii="Arial" w:eastAsia="Arial" w:hAnsi="Arial" w:cs="Arial"/>
          <w:sz w:val="24"/>
          <w:szCs w:val="24"/>
        </w:rPr>
        <w:t>pier;</w:t>
      </w:r>
      <w:proofErr w:type="gramEnd"/>
      <w:r>
        <w:rPr>
          <w:rFonts w:ascii="Arial" w:eastAsia="Arial" w:hAnsi="Arial" w:cs="Arial"/>
          <w:spacing w:val="5"/>
          <w:sz w:val="24"/>
          <w:szCs w:val="24"/>
        </w:rPr>
        <w:t xml:space="preserve"> </w:t>
      </w:r>
      <w:r>
        <w:rPr>
          <w:rFonts w:ascii="Arial" w:eastAsia="Arial" w:hAnsi="Arial" w:cs="Arial"/>
          <w:sz w:val="24"/>
          <w:szCs w:val="24"/>
        </w:rPr>
        <w:t>sound</w:t>
      </w:r>
      <w:r>
        <w:rPr>
          <w:rFonts w:ascii="Arial" w:eastAsia="Arial" w:hAnsi="Arial" w:cs="Arial"/>
          <w:spacing w:val="5"/>
          <w:sz w:val="24"/>
          <w:szCs w:val="24"/>
        </w:rPr>
        <w:t xml:space="preserve"> </w:t>
      </w:r>
      <w:r>
        <w:rPr>
          <w:rFonts w:ascii="Arial" w:eastAsia="Arial" w:hAnsi="Arial" w:cs="Arial"/>
          <w:sz w:val="24"/>
          <w:szCs w:val="24"/>
        </w:rPr>
        <w:t>asleep</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warm</w:t>
      </w:r>
      <w:r>
        <w:rPr>
          <w:rFonts w:ascii="Arial" w:eastAsia="Arial" w:hAnsi="Arial" w:cs="Arial"/>
          <w:spacing w:val="5"/>
          <w:sz w:val="24"/>
          <w:szCs w:val="24"/>
        </w:rPr>
        <w:t xml:space="preserve"> </w:t>
      </w:r>
      <w:r>
        <w:rPr>
          <w:rFonts w:ascii="Arial" w:eastAsia="Arial" w:hAnsi="Arial" w:cs="Arial"/>
          <w:sz w:val="24"/>
          <w:szCs w:val="24"/>
        </w:rPr>
        <w:t>night</w:t>
      </w:r>
      <w:r>
        <w:rPr>
          <w:rFonts w:ascii="Arial" w:eastAsia="Arial" w:hAnsi="Arial" w:cs="Arial"/>
          <w:spacing w:val="5"/>
          <w:sz w:val="24"/>
          <w:szCs w:val="24"/>
        </w:rPr>
        <w:t xml:space="preserve"> </w:t>
      </w:r>
      <w:r>
        <w:rPr>
          <w:rFonts w:ascii="Arial" w:eastAsia="Arial" w:hAnsi="Arial" w:cs="Arial"/>
          <w:sz w:val="24"/>
          <w:szCs w:val="24"/>
        </w:rPr>
        <w:t>ai</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all</w:t>
      </w:r>
      <w:r>
        <w:rPr>
          <w:rFonts w:ascii="Arial" w:eastAsia="Arial" w:hAnsi="Arial" w:cs="Arial"/>
          <w:spacing w:val="5"/>
          <w:sz w:val="24"/>
          <w:szCs w:val="24"/>
        </w:rPr>
        <w:t xml:space="preserve"> </w:t>
      </w:r>
      <w:r>
        <w:rPr>
          <w:rFonts w:ascii="Arial" w:eastAsia="Arial" w:hAnsi="Arial" w:cs="Arial"/>
          <w:sz w:val="24"/>
          <w:szCs w:val="24"/>
        </w:rPr>
        <w:t>went</w:t>
      </w:r>
      <w:r>
        <w:rPr>
          <w:rFonts w:ascii="Arial" w:eastAsia="Arial" w:hAnsi="Arial" w:cs="Arial"/>
          <w:spacing w:val="5"/>
          <w:sz w:val="24"/>
          <w:szCs w:val="24"/>
        </w:rPr>
        <w:t xml:space="preserve"> </w:t>
      </w:r>
      <w:proofErr w:type="spellStart"/>
      <w:r>
        <w:rPr>
          <w:rFonts w:ascii="Arial" w:eastAsia="Arial" w:hAnsi="Arial" w:cs="Arial"/>
          <w:sz w:val="24"/>
          <w:szCs w:val="24"/>
        </w:rPr>
        <w:t>immedi</w:t>
      </w:r>
      <w:proofErr w:type="spellEnd"/>
      <w:r>
        <w:rPr>
          <w:rFonts w:ascii="Arial" w:eastAsia="Arial" w:hAnsi="Arial" w:cs="Arial"/>
          <w:sz w:val="24"/>
          <w:szCs w:val="24"/>
        </w:rPr>
        <w:t xml:space="preserve">- </w:t>
      </w:r>
      <w:proofErr w:type="spellStart"/>
      <w:r>
        <w:rPr>
          <w:rFonts w:ascii="Arial" w:eastAsia="Arial" w:hAnsi="Arial" w:cs="Arial"/>
          <w:sz w:val="24"/>
          <w:szCs w:val="24"/>
        </w:rPr>
        <w:t>ately</w:t>
      </w:r>
      <w:proofErr w:type="spellEnd"/>
      <w:r>
        <w:rPr>
          <w:rFonts w:ascii="Arial" w:eastAsia="Arial" w:hAnsi="Arial" w:cs="Arial"/>
          <w:spacing w:val="5"/>
          <w:sz w:val="24"/>
          <w:szCs w:val="24"/>
        </w:rPr>
        <w:t xml:space="preserve"> </w:t>
      </w:r>
      <w:r>
        <w:rPr>
          <w:rFonts w:ascii="Arial" w:eastAsia="Arial" w:hAnsi="Arial" w:cs="Arial"/>
          <w:sz w:val="24"/>
          <w:szCs w:val="24"/>
        </w:rPr>
        <w:t>home</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slept</w:t>
      </w:r>
      <w:r>
        <w:rPr>
          <w:rFonts w:ascii="Arial" w:eastAsia="Arial" w:hAnsi="Arial" w:cs="Arial"/>
          <w:spacing w:val="5"/>
          <w:sz w:val="24"/>
          <w:szCs w:val="24"/>
        </w:rPr>
        <w:t xml:space="preserve"> </w:t>
      </w:r>
      <w:r>
        <w:rPr>
          <w:rFonts w:ascii="Arial" w:eastAsia="Arial" w:hAnsi="Arial" w:cs="Arial"/>
          <w:sz w:val="24"/>
          <w:szCs w:val="24"/>
        </w:rPr>
        <w:t>till</w:t>
      </w:r>
      <w:r>
        <w:rPr>
          <w:rFonts w:ascii="Arial" w:eastAsia="Arial" w:hAnsi="Arial" w:cs="Arial"/>
          <w:spacing w:val="5"/>
          <w:sz w:val="24"/>
          <w:szCs w:val="24"/>
        </w:rPr>
        <w:t xml:space="preserve"> </w:t>
      </w:r>
      <w:r>
        <w:rPr>
          <w:rFonts w:ascii="Arial" w:eastAsia="Arial" w:hAnsi="Arial" w:cs="Arial"/>
          <w:sz w:val="24"/>
          <w:szCs w:val="24"/>
        </w:rPr>
        <w:t>noon.</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toil</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transition</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IDA</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indeed</w:t>
      </w:r>
      <w:r>
        <w:rPr>
          <w:rFonts w:ascii="Arial" w:eastAsia="Arial" w:hAnsi="Arial" w:cs="Arial"/>
          <w:spacing w:val="5"/>
          <w:sz w:val="24"/>
          <w:szCs w:val="24"/>
        </w:rPr>
        <w:t xml:space="preserve"> </w:t>
      </w:r>
      <w:r>
        <w:rPr>
          <w:rFonts w:ascii="Arial" w:eastAsia="Arial" w:hAnsi="Arial" w:cs="Arial"/>
          <w:sz w:val="24"/>
          <w:szCs w:val="24"/>
        </w:rPr>
        <w:t>complete.</w:t>
      </w:r>
    </w:p>
    <w:p w14:paraId="6489E074" w14:textId="77777777" w:rsidR="000836DB" w:rsidRDefault="000836DB">
      <w:pPr>
        <w:spacing w:before="8" w:line="280" w:lineRule="exact"/>
        <w:rPr>
          <w:sz w:val="28"/>
          <w:szCs w:val="28"/>
        </w:rPr>
      </w:pPr>
    </w:p>
    <w:p w14:paraId="1874ACFE" w14:textId="77777777" w:rsidR="000836DB" w:rsidRDefault="00000000">
      <w:pPr>
        <w:spacing w:line="250" w:lineRule="auto"/>
        <w:ind w:left="120" w:right="106"/>
        <w:rPr>
          <w:rFonts w:ascii="Arial" w:eastAsia="Arial" w:hAnsi="Arial" w:cs="Arial"/>
          <w:sz w:val="24"/>
          <w:szCs w:val="24"/>
        </w:rPr>
      </w:pP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International</w:t>
      </w:r>
      <w:r>
        <w:rPr>
          <w:rFonts w:ascii="Arial" w:eastAsia="Arial" w:hAnsi="Arial" w:cs="Arial"/>
          <w:spacing w:val="7"/>
          <w:sz w:val="24"/>
          <w:szCs w:val="24"/>
        </w:rPr>
        <w:t xml:space="preserve"> </w:t>
      </w:r>
      <w:r>
        <w:rPr>
          <w:rFonts w:ascii="Arial" w:eastAsia="Arial" w:hAnsi="Arial" w:cs="Arial"/>
          <w:sz w:val="24"/>
          <w:szCs w:val="24"/>
        </w:rPr>
        <w:t>Door</w:t>
      </w:r>
      <w:r>
        <w:rPr>
          <w:rFonts w:ascii="Arial" w:eastAsia="Arial" w:hAnsi="Arial" w:cs="Arial"/>
          <w:spacing w:val="7"/>
          <w:sz w:val="24"/>
          <w:szCs w:val="24"/>
        </w:rPr>
        <w:t xml:space="preserve"> </w:t>
      </w:r>
      <w:r>
        <w:rPr>
          <w:rFonts w:ascii="Arial" w:eastAsia="Arial" w:hAnsi="Arial" w:cs="Arial"/>
          <w:sz w:val="24"/>
          <w:szCs w:val="24"/>
        </w:rPr>
        <w:t>Exposition</w:t>
      </w:r>
      <w:r>
        <w:rPr>
          <w:rFonts w:ascii="Arial" w:eastAsia="Arial" w:hAnsi="Arial" w:cs="Arial"/>
          <w:spacing w:val="7"/>
          <w:sz w:val="24"/>
          <w:szCs w:val="24"/>
        </w:rPr>
        <w:t xml:space="preserve"> </w:t>
      </w:r>
      <w:r>
        <w:rPr>
          <w:rFonts w:ascii="Arial" w:eastAsia="Arial" w:hAnsi="Arial" w:cs="Arial"/>
          <w:sz w:val="24"/>
          <w:szCs w:val="24"/>
        </w:rPr>
        <w:t>is</w:t>
      </w:r>
      <w:r>
        <w:rPr>
          <w:rFonts w:ascii="Arial" w:eastAsia="Arial" w:hAnsi="Arial" w:cs="Arial"/>
          <w:spacing w:val="7"/>
          <w:sz w:val="24"/>
          <w:szCs w:val="24"/>
        </w:rPr>
        <w:t xml:space="preserve"> </w:t>
      </w:r>
      <w:r>
        <w:rPr>
          <w:rFonts w:ascii="Arial" w:eastAsia="Arial" w:hAnsi="Arial" w:cs="Arial"/>
          <w:sz w:val="24"/>
          <w:szCs w:val="24"/>
        </w:rPr>
        <w:t>usually</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last</w:t>
      </w:r>
      <w:r>
        <w:rPr>
          <w:rFonts w:ascii="Arial" w:eastAsia="Arial" w:hAnsi="Arial" w:cs="Arial"/>
          <w:spacing w:val="7"/>
          <w:sz w:val="24"/>
          <w:szCs w:val="24"/>
        </w:rPr>
        <w:t xml:space="preserve"> </w:t>
      </w:r>
      <w:r>
        <w:rPr>
          <w:rFonts w:ascii="Arial" w:eastAsia="Arial" w:hAnsi="Arial" w:cs="Arial"/>
          <w:sz w:val="24"/>
          <w:szCs w:val="24"/>
        </w:rPr>
        <w:t>weekend</w:t>
      </w:r>
      <w:r>
        <w:rPr>
          <w:rFonts w:ascii="Arial" w:eastAsia="Arial" w:hAnsi="Arial" w:cs="Arial"/>
          <w:spacing w:val="7"/>
          <w:sz w:val="24"/>
          <w:szCs w:val="24"/>
        </w:rPr>
        <w:t xml:space="preserve"> </w:t>
      </w:r>
      <w:r>
        <w:rPr>
          <w:rFonts w:ascii="Arial" w:eastAsia="Arial" w:hAnsi="Arial" w:cs="Arial"/>
          <w:sz w:val="24"/>
          <w:szCs w:val="24"/>
        </w:rPr>
        <w:t>in</w:t>
      </w:r>
      <w:r>
        <w:rPr>
          <w:rFonts w:ascii="Arial" w:eastAsia="Arial" w:hAnsi="Arial" w:cs="Arial"/>
          <w:spacing w:val="7"/>
          <w:sz w:val="24"/>
          <w:szCs w:val="24"/>
        </w:rPr>
        <w:t xml:space="preserve"> </w:t>
      </w:r>
      <w:r>
        <w:rPr>
          <w:rFonts w:ascii="Arial" w:eastAsia="Arial" w:hAnsi="Arial" w:cs="Arial"/>
          <w:sz w:val="24"/>
          <w:szCs w:val="24"/>
        </w:rPr>
        <w:t>April,</w:t>
      </w:r>
      <w:r>
        <w:rPr>
          <w:rFonts w:ascii="Arial" w:eastAsia="Arial" w:hAnsi="Arial" w:cs="Arial"/>
          <w:spacing w:val="7"/>
          <w:sz w:val="24"/>
          <w:szCs w:val="24"/>
        </w:rPr>
        <w:t xml:space="preserve"> </w:t>
      </w:r>
      <w:r>
        <w:rPr>
          <w:rFonts w:ascii="Arial" w:eastAsia="Arial" w:hAnsi="Arial" w:cs="Arial"/>
          <w:sz w:val="24"/>
          <w:szCs w:val="24"/>
        </w:rPr>
        <w:t>which</w:t>
      </w:r>
      <w:r>
        <w:rPr>
          <w:rFonts w:ascii="Arial" w:eastAsia="Arial" w:hAnsi="Arial" w:cs="Arial"/>
          <w:spacing w:val="7"/>
          <w:sz w:val="24"/>
          <w:szCs w:val="24"/>
        </w:rPr>
        <w:t xml:space="preserve"> </w:t>
      </w:r>
      <w:r>
        <w:rPr>
          <w:rFonts w:ascii="Arial" w:eastAsia="Arial" w:hAnsi="Arial" w:cs="Arial"/>
          <w:sz w:val="24"/>
          <w:szCs w:val="24"/>
        </w:rPr>
        <w:t>corresponds</w:t>
      </w:r>
      <w:r>
        <w:rPr>
          <w:rFonts w:ascii="Arial" w:eastAsia="Arial" w:hAnsi="Arial" w:cs="Arial"/>
          <w:spacing w:val="7"/>
          <w:sz w:val="24"/>
          <w:szCs w:val="24"/>
        </w:rPr>
        <w:t xml:space="preserve"> </w:t>
      </w:r>
      <w:r>
        <w:rPr>
          <w:rFonts w:ascii="Arial" w:eastAsia="Arial" w:hAnsi="Arial" w:cs="Arial"/>
          <w:sz w:val="24"/>
          <w:szCs w:val="24"/>
        </w:rPr>
        <w:t>with my</w:t>
      </w:r>
      <w:r>
        <w:rPr>
          <w:rFonts w:ascii="Arial" w:eastAsia="Arial" w:hAnsi="Arial" w:cs="Arial"/>
          <w:spacing w:val="3"/>
          <w:sz w:val="24"/>
          <w:szCs w:val="24"/>
        </w:rPr>
        <w:t xml:space="preserve"> </w:t>
      </w:r>
      <w:r>
        <w:rPr>
          <w:rFonts w:ascii="Arial" w:eastAsia="Arial" w:hAnsi="Arial" w:cs="Arial"/>
          <w:sz w:val="24"/>
          <w:szCs w:val="24"/>
        </w:rPr>
        <w:t>Birthda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z w:val="24"/>
          <w:szCs w:val="24"/>
        </w:rPr>
        <w:t>following</w:t>
      </w:r>
      <w:r>
        <w:rPr>
          <w:rFonts w:ascii="Arial" w:eastAsia="Arial" w:hAnsi="Arial" w:cs="Arial"/>
          <w:spacing w:val="3"/>
          <w:sz w:val="24"/>
          <w:szCs w:val="24"/>
        </w:rPr>
        <w:t xml:space="preserve"> </w:t>
      </w:r>
      <w:r>
        <w:rPr>
          <w:rFonts w:ascii="Arial" w:eastAsia="Arial" w:hAnsi="Arial" w:cs="Arial"/>
          <w:sz w:val="24"/>
          <w:szCs w:val="24"/>
        </w:rPr>
        <w:t>year</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held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pacing w:val="-14"/>
          <w:sz w:val="24"/>
          <w:szCs w:val="24"/>
        </w:rPr>
        <w:t>V</w:t>
      </w:r>
      <w:r>
        <w:rPr>
          <w:rFonts w:ascii="Arial" w:eastAsia="Arial" w:hAnsi="Arial" w:cs="Arial"/>
          <w:sz w:val="24"/>
          <w:szCs w:val="24"/>
        </w:rPr>
        <w:t>egas.</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last</w:t>
      </w:r>
      <w:r>
        <w:rPr>
          <w:rFonts w:ascii="Arial" w:eastAsia="Arial" w:hAnsi="Arial" w:cs="Arial"/>
          <w:spacing w:val="3"/>
          <w:sz w:val="24"/>
          <w:szCs w:val="24"/>
        </w:rPr>
        <w:t xml:space="preserve"> </w:t>
      </w:r>
      <w:r>
        <w:rPr>
          <w:rFonts w:ascii="Arial" w:eastAsia="Arial" w:hAnsi="Arial" w:cs="Arial"/>
          <w:sz w:val="24"/>
          <w:szCs w:val="24"/>
        </w:rPr>
        <w:t>(and</w:t>
      </w:r>
      <w:r>
        <w:rPr>
          <w:rFonts w:ascii="Arial" w:eastAsia="Arial" w:hAnsi="Arial" w:cs="Arial"/>
          <w:spacing w:val="3"/>
          <w:sz w:val="24"/>
          <w:szCs w:val="24"/>
        </w:rPr>
        <w:t xml:space="preserve"> </w:t>
      </w:r>
      <w:r>
        <w:rPr>
          <w:rFonts w:ascii="Arial" w:eastAsia="Arial" w:hAnsi="Arial" w:cs="Arial"/>
          <w:sz w:val="24"/>
          <w:szCs w:val="24"/>
        </w:rPr>
        <w:t>only)</w:t>
      </w:r>
      <w:r>
        <w:rPr>
          <w:rFonts w:ascii="Arial" w:eastAsia="Arial" w:hAnsi="Arial" w:cs="Arial"/>
          <w:spacing w:val="3"/>
          <w:sz w:val="24"/>
          <w:szCs w:val="24"/>
        </w:rPr>
        <w:t xml:space="preserve"> </w:t>
      </w:r>
      <w:r>
        <w:rPr>
          <w:rFonts w:ascii="Arial" w:eastAsia="Arial" w:hAnsi="Arial" w:cs="Arial"/>
          <w:sz w:val="24"/>
          <w:szCs w:val="24"/>
        </w:rPr>
        <w:t>year</w:t>
      </w:r>
      <w:r>
        <w:rPr>
          <w:rFonts w:ascii="Arial" w:eastAsia="Arial" w:hAnsi="Arial" w:cs="Arial"/>
          <w:spacing w:val="3"/>
          <w:sz w:val="24"/>
          <w:szCs w:val="24"/>
        </w:rPr>
        <w:t xml:space="preserve"> </w:t>
      </w:r>
      <w:r>
        <w:rPr>
          <w:rFonts w:ascii="Arial" w:eastAsia="Arial" w:hAnsi="Arial" w:cs="Arial"/>
          <w:sz w:val="24"/>
          <w:szCs w:val="24"/>
        </w:rPr>
        <w:t>as President</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 xml:space="preserve">IDA. </w:t>
      </w:r>
      <w:r>
        <w:rPr>
          <w:rFonts w:ascii="Arial" w:eastAsia="Arial" w:hAnsi="Arial" w:cs="Arial"/>
          <w:spacing w:val="9"/>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had</w:t>
      </w:r>
      <w:r>
        <w:rPr>
          <w:rFonts w:ascii="Arial" w:eastAsia="Arial" w:hAnsi="Arial" w:cs="Arial"/>
          <w:spacing w:val="4"/>
          <w:sz w:val="24"/>
          <w:szCs w:val="24"/>
        </w:rPr>
        <w:t xml:space="preserve"> </w:t>
      </w:r>
      <w:r>
        <w:rPr>
          <w:rFonts w:ascii="Arial" w:eastAsia="Arial" w:hAnsi="Arial" w:cs="Arial"/>
          <w:sz w:val="24"/>
          <w:szCs w:val="24"/>
        </w:rPr>
        <w:t>completed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tumultuous</w:t>
      </w:r>
      <w:r>
        <w:rPr>
          <w:rFonts w:ascii="Arial" w:eastAsia="Arial" w:hAnsi="Arial" w:cs="Arial"/>
          <w:spacing w:val="4"/>
          <w:sz w:val="24"/>
          <w:szCs w:val="24"/>
        </w:rPr>
        <w:t xml:space="preserve"> </w:t>
      </w:r>
      <w:r>
        <w:rPr>
          <w:rFonts w:ascii="Arial" w:eastAsia="Arial" w:hAnsi="Arial" w:cs="Arial"/>
          <w:sz w:val="24"/>
          <w:szCs w:val="24"/>
        </w:rPr>
        <w:t>first</w:t>
      </w:r>
      <w:r>
        <w:rPr>
          <w:rFonts w:ascii="Arial" w:eastAsia="Arial" w:hAnsi="Arial" w:cs="Arial"/>
          <w:spacing w:val="4"/>
          <w:sz w:val="24"/>
          <w:szCs w:val="24"/>
        </w:rPr>
        <w:t xml:space="preserve"> </w:t>
      </w:r>
      <w:r>
        <w:rPr>
          <w:rFonts w:ascii="Arial" w:eastAsia="Arial" w:hAnsi="Arial" w:cs="Arial"/>
          <w:sz w:val="24"/>
          <w:szCs w:val="24"/>
        </w:rPr>
        <w:t>year;</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learning</w:t>
      </w:r>
      <w:r>
        <w:rPr>
          <w:rFonts w:ascii="Arial" w:eastAsia="Arial" w:hAnsi="Arial" w:cs="Arial"/>
          <w:spacing w:val="4"/>
          <w:sz w:val="24"/>
          <w:szCs w:val="24"/>
        </w:rPr>
        <w:t xml:space="preserve"> </w:t>
      </w:r>
      <w:r>
        <w:rPr>
          <w:rFonts w:ascii="Arial" w:eastAsia="Arial" w:hAnsi="Arial" w:cs="Arial"/>
          <w:sz w:val="24"/>
          <w:szCs w:val="24"/>
        </w:rPr>
        <w:t>curve</w:t>
      </w:r>
      <w:r>
        <w:rPr>
          <w:rFonts w:ascii="Arial" w:eastAsia="Arial" w:hAnsi="Arial" w:cs="Arial"/>
          <w:spacing w:val="4"/>
          <w:sz w:val="24"/>
          <w:szCs w:val="24"/>
        </w:rPr>
        <w:t xml:space="preserve"> </w:t>
      </w:r>
      <w:r>
        <w:rPr>
          <w:rFonts w:ascii="Arial" w:eastAsia="Arial" w:hAnsi="Arial" w:cs="Arial"/>
          <w:sz w:val="24"/>
          <w:szCs w:val="24"/>
        </w:rPr>
        <w:t>being</w:t>
      </w:r>
      <w:r>
        <w:rPr>
          <w:rFonts w:ascii="Arial" w:eastAsia="Arial" w:hAnsi="Arial" w:cs="Arial"/>
          <w:spacing w:val="4"/>
          <w:sz w:val="24"/>
          <w:szCs w:val="24"/>
        </w:rPr>
        <w:t xml:space="preserve"> </w:t>
      </w:r>
      <w:r>
        <w:rPr>
          <w:rFonts w:ascii="Arial" w:eastAsia="Arial" w:hAnsi="Arial" w:cs="Arial"/>
          <w:sz w:val="24"/>
          <w:szCs w:val="24"/>
        </w:rPr>
        <w:t>much greater</w:t>
      </w:r>
      <w:r>
        <w:rPr>
          <w:rFonts w:ascii="Arial" w:eastAsia="Arial" w:hAnsi="Arial" w:cs="Arial"/>
          <w:spacing w:val="4"/>
          <w:sz w:val="24"/>
          <w:szCs w:val="24"/>
        </w:rPr>
        <w:t xml:space="preserve"> </w:t>
      </w:r>
      <w:r>
        <w:rPr>
          <w:rFonts w:ascii="Arial" w:eastAsia="Arial" w:hAnsi="Arial" w:cs="Arial"/>
          <w:sz w:val="24"/>
          <w:szCs w:val="24"/>
        </w:rPr>
        <w:t>than</w:t>
      </w:r>
      <w:r>
        <w:rPr>
          <w:rFonts w:ascii="Arial" w:eastAsia="Arial" w:hAnsi="Arial" w:cs="Arial"/>
          <w:spacing w:val="4"/>
          <w:sz w:val="24"/>
          <w:szCs w:val="24"/>
        </w:rPr>
        <w:t xml:space="preserve"> </w:t>
      </w:r>
      <w:r>
        <w:rPr>
          <w:rFonts w:ascii="Arial" w:eastAsia="Arial" w:hAnsi="Arial" w:cs="Arial"/>
          <w:sz w:val="24"/>
          <w:szCs w:val="24"/>
        </w:rPr>
        <w:t>some</w:t>
      </w:r>
      <w:r>
        <w:rPr>
          <w:rFonts w:ascii="Arial" w:eastAsia="Arial" w:hAnsi="Arial" w:cs="Arial"/>
          <w:spacing w:val="4"/>
          <w:sz w:val="24"/>
          <w:szCs w:val="24"/>
        </w:rPr>
        <w:t xml:space="preserve"> </w:t>
      </w:r>
      <w:r>
        <w:rPr>
          <w:rFonts w:ascii="Arial" w:eastAsia="Arial" w:hAnsi="Arial" w:cs="Arial"/>
          <w:sz w:val="24"/>
          <w:szCs w:val="24"/>
        </w:rPr>
        <w:t>had</w:t>
      </w:r>
      <w:r>
        <w:rPr>
          <w:rFonts w:ascii="Arial" w:eastAsia="Arial" w:hAnsi="Arial" w:cs="Arial"/>
          <w:spacing w:val="4"/>
          <w:sz w:val="24"/>
          <w:szCs w:val="24"/>
        </w:rPr>
        <w:t xml:space="preserve"> </w:t>
      </w:r>
      <w:r>
        <w:rPr>
          <w:rFonts w:ascii="Arial" w:eastAsia="Arial" w:hAnsi="Arial" w:cs="Arial"/>
          <w:sz w:val="24"/>
          <w:szCs w:val="24"/>
        </w:rPr>
        <w:t>anticipated.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r>
        <w:rPr>
          <w:rFonts w:ascii="Arial" w:eastAsia="Arial" w:hAnsi="Arial" w:cs="Arial"/>
          <w:sz w:val="24"/>
          <w:szCs w:val="24"/>
        </w:rPr>
        <w:t>met</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day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hospitality</w:t>
      </w:r>
      <w:r>
        <w:rPr>
          <w:rFonts w:ascii="Arial" w:eastAsia="Arial" w:hAnsi="Arial" w:cs="Arial"/>
          <w:spacing w:val="4"/>
          <w:sz w:val="24"/>
          <w:szCs w:val="24"/>
        </w:rPr>
        <w:t xml:space="preserve"> </w:t>
      </w:r>
      <w:r>
        <w:rPr>
          <w:rFonts w:ascii="Arial" w:eastAsia="Arial" w:hAnsi="Arial" w:cs="Arial"/>
          <w:sz w:val="24"/>
          <w:szCs w:val="24"/>
        </w:rPr>
        <w:t>parties,</w:t>
      </w:r>
      <w:r>
        <w:rPr>
          <w:rFonts w:ascii="Arial" w:eastAsia="Arial" w:hAnsi="Arial" w:cs="Arial"/>
          <w:spacing w:val="4"/>
          <w:sz w:val="24"/>
          <w:szCs w:val="24"/>
        </w:rPr>
        <w:t xml:space="preserve"> </w:t>
      </w:r>
      <w:r>
        <w:rPr>
          <w:rFonts w:ascii="Arial" w:eastAsia="Arial" w:hAnsi="Arial" w:cs="Arial"/>
          <w:sz w:val="24"/>
          <w:szCs w:val="24"/>
        </w:rPr>
        <w:t>which was</w:t>
      </w:r>
      <w:r>
        <w:rPr>
          <w:rFonts w:ascii="Arial" w:eastAsia="Arial" w:hAnsi="Arial" w:cs="Arial"/>
          <w:spacing w:val="3"/>
          <w:sz w:val="24"/>
          <w:szCs w:val="24"/>
        </w:rPr>
        <w:t xml:space="preserve"> </w:t>
      </w:r>
      <w:r>
        <w:rPr>
          <w:rFonts w:ascii="Arial" w:eastAsia="Arial" w:hAnsi="Arial" w:cs="Arial"/>
          <w:sz w:val="24"/>
          <w:szCs w:val="24"/>
        </w:rPr>
        <w:t>unusual,</w:t>
      </w:r>
      <w:r>
        <w:rPr>
          <w:rFonts w:ascii="Arial" w:eastAsia="Arial" w:hAnsi="Arial" w:cs="Arial"/>
          <w:spacing w:val="3"/>
          <w:sz w:val="24"/>
          <w:szCs w:val="24"/>
        </w:rPr>
        <w:t xml:space="preserve"> </w:t>
      </w:r>
      <w:r>
        <w:rPr>
          <w:rFonts w:ascii="Arial" w:eastAsia="Arial" w:hAnsi="Arial" w:cs="Arial"/>
          <w:sz w:val="24"/>
          <w:szCs w:val="24"/>
        </w:rPr>
        <w:t>but</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z w:val="24"/>
          <w:szCs w:val="24"/>
        </w:rPr>
        <w:t>was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2"/>
          <w:sz w:val="24"/>
          <w:szCs w:val="24"/>
        </w:rPr>
        <w:t>f</w:t>
      </w:r>
      <w:r>
        <w:rPr>
          <w:rFonts w:ascii="Arial" w:eastAsia="Arial" w:hAnsi="Arial" w:cs="Arial"/>
          <w:sz w:val="24"/>
          <w:szCs w:val="24"/>
        </w:rPr>
        <w:t>ferent</w:t>
      </w:r>
      <w:r>
        <w:rPr>
          <w:rFonts w:ascii="Arial" w:eastAsia="Arial" w:hAnsi="Arial" w:cs="Arial"/>
          <w:spacing w:val="4"/>
          <w:sz w:val="24"/>
          <w:szCs w:val="24"/>
        </w:rPr>
        <w:t xml:space="preserve"> </w:t>
      </w:r>
      <w:r>
        <w:rPr>
          <w:rFonts w:ascii="Arial" w:eastAsia="Arial" w:hAnsi="Arial" w:cs="Arial"/>
          <w:sz w:val="24"/>
          <w:szCs w:val="24"/>
        </w:rPr>
        <w:t>schedule</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yea</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At</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end</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meeting,</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began what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had</w:t>
      </w:r>
      <w:r>
        <w:rPr>
          <w:rFonts w:ascii="Arial" w:eastAsia="Arial" w:hAnsi="Arial" w:cs="Arial"/>
          <w:spacing w:val="2"/>
          <w:sz w:val="24"/>
          <w:szCs w:val="24"/>
        </w:rPr>
        <w:t xml:space="preserve"> </w:t>
      </w:r>
      <w:r>
        <w:rPr>
          <w:rFonts w:ascii="Arial" w:eastAsia="Arial" w:hAnsi="Arial" w:cs="Arial"/>
          <w:sz w:val="24"/>
          <w:szCs w:val="24"/>
        </w:rPr>
        <w:t>intended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be</w:t>
      </w:r>
      <w:r>
        <w:rPr>
          <w:rFonts w:ascii="Arial" w:eastAsia="Arial" w:hAnsi="Arial" w:cs="Arial"/>
          <w:spacing w:val="2"/>
          <w:sz w:val="24"/>
          <w:szCs w:val="24"/>
        </w:rPr>
        <w:t xml:space="preserve"> </w:t>
      </w:r>
      <w:r>
        <w:rPr>
          <w:rFonts w:ascii="Arial" w:eastAsia="Arial" w:hAnsi="Arial" w:cs="Arial"/>
          <w:sz w:val="24"/>
          <w:szCs w:val="24"/>
        </w:rPr>
        <w:t>my</w:t>
      </w:r>
      <w:r>
        <w:rPr>
          <w:rFonts w:ascii="Arial" w:eastAsia="Arial" w:hAnsi="Arial" w:cs="Arial"/>
          <w:spacing w:val="2"/>
          <w:sz w:val="24"/>
          <w:szCs w:val="24"/>
        </w:rPr>
        <w:t xml:space="preserve"> </w:t>
      </w:r>
      <w:r>
        <w:rPr>
          <w:rFonts w:ascii="Arial" w:eastAsia="Arial" w:hAnsi="Arial" w:cs="Arial"/>
          <w:sz w:val="24"/>
          <w:szCs w:val="24"/>
        </w:rPr>
        <w:t>swan</w:t>
      </w:r>
      <w:r>
        <w:rPr>
          <w:rFonts w:ascii="Arial" w:eastAsia="Arial" w:hAnsi="Arial" w:cs="Arial"/>
          <w:spacing w:val="2"/>
          <w:sz w:val="24"/>
          <w:szCs w:val="24"/>
        </w:rPr>
        <w:t xml:space="preserve"> </w:t>
      </w:r>
      <w:r>
        <w:rPr>
          <w:rFonts w:ascii="Arial" w:eastAsia="Arial" w:hAnsi="Arial" w:cs="Arial"/>
          <w:sz w:val="24"/>
          <w:szCs w:val="24"/>
        </w:rPr>
        <w:t>song,</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farewell</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my</w:t>
      </w:r>
      <w:r>
        <w:rPr>
          <w:rFonts w:ascii="Arial" w:eastAsia="Arial" w:hAnsi="Arial" w:cs="Arial"/>
          <w:spacing w:val="2"/>
          <w:sz w:val="24"/>
          <w:szCs w:val="24"/>
        </w:rPr>
        <w:t xml:space="preserve"> </w:t>
      </w:r>
      <w:r>
        <w:rPr>
          <w:rFonts w:ascii="Arial" w:eastAsia="Arial" w:hAnsi="Arial" w:cs="Arial"/>
          <w:sz w:val="24"/>
          <w:szCs w:val="24"/>
        </w:rPr>
        <w:t>friends</w:t>
      </w:r>
      <w:r>
        <w:rPr>
          <w:rFonts w:ascii="Arial" w:eastAsia="Arial" w:hAnsi="Arial" w:cs="Arial"/>
          <w:spacing w:val="2"/>
          <w:sz w:val="24"/>
          <w:szCs w:val="24"/>
        </w:rPr>
        <w:t xml:space="preserve"> </w:t>
      </w:r>
      <w:r>
        <w:rPr>
          <w:rFonts w:ascii="Arial" w:eastAsia="Arial" w:hAnsi="Arial" w:cs="Arial"/>
          <w:sz w:val="24"/>
          <w:szCs w:val="24"/>
        </w:rPr>
        <w:t>who</w:t>
      </w:r>
      <w:r>
        <w:rPr>
          <w:rFonts w:ascii="Arial" w:eastAsia="Arial" w:hAnsi="Arial" w:cs="Arial"/>
          <w:spacing w:val="2"/>
          <w:sz w:val="24"/>
          <w:szCs w:val="24"/>
        </w:rPr>
        <w:t xml:space="preserve"> </w:t>
      </w:r>
      <w:r>
        <w:rPr>
          <w:rFonts w:ascii="Arial" w:eastAsia="Arial" w:hAnsi="Arial" w:cs="Arial"/>
          <w:sz w:val="24"/>
          <w:szCs w:val="24"/>
        </w:rPr>
        <w:t>worked</w:t>
      </w:r>
      <w:r>
        <w:rPr>
          <w:rFonts w:ascii="Arial" w:eastAsia="Arial" w:hAnsi="Arial" w:cs="Arial"/>
          <w:spacing w:val="2"/>
          <w:sz w:val="24"/>
          <w:szCs w:val="24"/>
        </w:rPr>
        <w:t xml:space="preserve"> </w:t>
      </w:r>
      <w:r>
        <w:rPr>
          <w:rFonts w:ascii="Arial" w:eastAsia="Arial" w:hAnsi="Arial" w:cs="Arial"/>
          <w:sz w:val="24"/>
          <w:szCs w:val="24"/>
        </w:rPr>
        <w:t>so</w:t>
      </w:r>
      <w:r>
        <w:rPr>
          <w:rFonts w:ascii="Arial" w:eastAsia="Arial" w:hAnsi="Arial" w:cs="Arial"/>
          <w:spacing w:val="2"/>
          <w:sz w:val="24"/>
          <w:szCs w:val="24"/>
        </w:rPr>
        <w:t xml:space="preserve"> </w:t>
      </w:r>
      <w:r>
        <w:rPr>
          <w:rFonts w:ascii="Arial" w:eastAsia="Arial" w:hAnsi="Arial" w:cs="Arial"/>
          <w:sz w:val="24"/>
          <w:szCs w:val="24"/>
        </w:rPr>
        <w:t>hard</w:t>
      </w:r>
      <w:r>
        <w:rPr>
          <w:rFonts w:ascii="Arial" w:eastAsia="Arial" w:hAnsi="Arial" w:cs="Arial"/>
          <w:spacing w:val="2"/>
          <w:sz w:val="24"/>
          <w:szCs w:val="24"/>
        </w:rPr>
        <w:t xml:space="preserve"> </w:t>
      </w:r>
      <w:r>
        <w:rPr>
          <w:rFonts w:ascii="Arial" w:eastAsia="Arial" w:hAnsi="Arial" w:cs="Arial"/>
          <w:sz w:val="24"/>
          <w:szCs w:val="24"/>
        </w:rPr>
        <w:t>at</w:t>
      </w:r>
      <w:r>
        <w:rPr>
          <w:rFonts w:ascii="Arial" w:eastAsia="Arial" w:hAnsi="Arial" w:cs="Arial"/>
          <w:spacing w:val="2"/>
          <w:sz w:val="24"/>
          <w:szCs w:val="24"/>
        </w:rPr>
        <w:t xml:space="preserve"> </w:t>
      </w:r>
      <w:r>
        <w:rPr>
          <w:rFonts w:ascii="Arial" w:eastAsia="Arial" w:hAnsi="Arial" w:cs="Arial"/>
          <w:sz w:val="24"/>
          <w:szCs w:val="24"/>
        </w:rPr>
        <w:t>trying to</w:t>
      </w:r>
      <w:r>
        <w:rPr>
          <w:rFonts w:ascii="Arial" w:eastAsia="Arial" w:hAnsi="Arial" w:cs="Arial"/>
          <w:spacing w:val="1"/>
          <w:sz w:val="24"/>
          <w:szCs w:val="24"/>
        </w:rPr>
        <w:t xml:space="preserve"> </w:t>
      </w:r>
      <w:r>
        <w:rPr>
          <w:rFonts w:ascii="Arial" w:eastAsia="Arial" w:hAnsi="Arial" w:cs="Arial"/>
          <w:sz w:val="24"/>
          <w:szCs w:val="24"/>
        </w:rPr>
        <w:t>make</w:t>
      </w:r>
      <w:r>
        <w:rPr>
          <w:rFonts w:ascii="Arial" w:eastAsia="Arial" w:hAnsi="Arial" w:cs="Arial"/>
          <w:spacing w:val="1"/>
          <w:sz w:val="24"/>
          <w:szCs w:val="24"/>
        </w:rPr>
        <w:t xml:space="preserve"> </w:t>
      </w:r>
      <w:r>
        <w:rPr>
          <w:rFonts w:ascii="Arial" w:eastAsia="Arial" w:hAnsi="Arial" w:cs="Arial"/>
          <w:sz w:val="24"/>
          <w:szCs w:val="24"/>
        </w:rPr>
        <w:t>my</w:t>
      </w:r>
      <w:r>
        <w:rPr>
          <w:rFonts w:ascii="Arial" w:eastAsia="Arial" w:hAnsi="Arial" w:cs="Arial"/>
          <w:spacing w:val="1"/>
          <w:sz w:val="24"/>
          <w:szCs w:val="24"/>
        </w:rPr>
        <w:t xml:space="preserve"> </w:t>
      </w:r>
      <w:r>
        <w:rPr>
          <w:rFonts w:ascii="Arial" w:eastAsia="Arial" w:hAnsi="Arial" w:cs="Arial"/>
          <w:sz w:val="24"/>
          <w:szCs w:val="24"/>
        </w:rPr>
        <w:t>term</w:t>
      </w:r>
      <w:r>
        <w:rPr>
          <w:rFonts w:ascii="Arial" w:eastAsia="Arial" w:hAnsi="Arial" w:cs="Arial"/>
          <w:spacing w:val="1"/>
          <w:sz w:val="24"/>
          <w:szCs w:val="24"/>
        </w:rPr>
        <w:t xml:space="preserve"> </w:t>
      </w:r>
      <w:r>
        <w:rPr>
          <w:rFonts w:ascii="Arial" w:eastAsia="Arial" w:hAnsi="Arial" w:cs="Arial"/>
          <w:sz w:val="24"/>
          <w:szCs w:val="24"/>
        </w:rPr>
        <w:t>successful.</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 xml:space="preserve"> </w:t>
      </w:r>
      <w:r>
        <w:rPr>
          <w:rFonts w:ascii="Arial" w:eastAsia="Arial" w:hAnsi="Arial" w:cs="Arial"/>
          <w:sz w:val="24"/>
          <w:szCs w:val="24"/>
        </w:rPr>
        <w:t>couldn’t</w:t>
      </w:r>
      <w:r>
        <w:rPr>
          <w:rFonts w:ascii="Arial" w:eastAsia="Arial" w:hAnsi="Arial" w:cs="Arial"/>
          <w:spacing w:val="1"/>
          <w:sz w:val="24"/>
          <w:szCs w:val="24"/>
        </w:rPr>
        <w:t xml:space="preserve"> </w:t>
      </w:r>
      <w:r>
        <w:rPr>
          <w:rFonts w:ascii="Arial" w:eastAsia="Arial" w:hAnsi="Arial" w:cs="Arial"/>
          <w:sz w:val="24"/>
          <w:szCs w:val="24"/>
        </w:rPr>
        <w:t>finish</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speech,</w:t>
      </w:r>
      <w:r>
        <w:rPr>
          <w:rFonts w:ascii="Arial" w:eastAsia="Arial" w:hAnsi="Arial" w:cs="Arial"/>
          <w:spacing w:val="1"/>
          <w:sz w:val="24"/>
          <w:szCs w:val="24"/>
        </w:rPr>
        <w:t xml:space="preserve"> </w:t>
      </w:r>
      <w:r>
        <w:rPr>
          <w:rFonts w:ascii="Arial" w:eastAsia="Arial" w:hAnsi="Arial" w:cs="Arial"/>
          <w:sz w:val="24"/>
          <w:szCs w:val="24"/>
        </w:rPr>
        <w:t>they</w:t>
      </w:r>
      <w:r>
        <w:rPr>
          <w:rFonts w:ascii="Arial" w:eastAsia="Arial" w:hAnsi="Arial" w:cs="Arial"/>
          <w:spacing w:val="1"/>
          <w:sz w:val="24"/>
          <w:szCs w:val="24"/>
        </w:rPr>
        <w:t xml:space="preserve"> </w:t>
      </w:r>
      <w:r>
        <w:rPr>
          <w:rFonts w:ascii="Arial" w:eastAsia="Arial" w:hAnsi="Arial" w:cs="Arial"/>
          <w:sz w:val="24"/>
          <w:szCs w:val="24"/>
        </w:rPr>
        <w:t>cut</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 xml:space="preserve"> </w:t>
      </w:r>
      <w:r>
        <w:rPr>
          <w:rFonts w:ascii="Arial" w:eastAsia="Arial" w:hAnsi="Arial" w:cs="Arial"/>
          <w:sz w:val="24"/>
          <w:szCs w:val="24"/>
        </w:rPr>
        <w:t>short.</w:t>
      </w:r>
      <w:r>
        <w:rPr>
          <w:rFonts w:ascii="Arial" w:eastAsia="Arial" w:hAnsi="Arial" w:cs="Arial"/>
          <w:spacing w:val="1"/>
          <w:sz w:val="24"/>
          <w:szCs w:val="24"/>
        </w:rPr>
        <w:t xml:space="preserve"> </w:t>
      </w:r>
      <w:r>
        <w:rPr>
          <w:rFonts w:ascii="Arial" w:eastAsia="Arial" w:hAnsi="Arial" w:cs="Arial"/>
          <w:sz w:val="24"/>
          <w:szCs w:val="24"/>
        </w:rPr>
        <w:t>Into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meeting walked</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am</w:t>
      </w:r>
      <w:r>
        <w:rPr>
          <w:rFonts w:ascii="Arial" w:eastAsia="Arial" w:hAnsi="Arial" w:cs="Arial"/>
          <w:spacing w:val="4"/>
          <w:sz w:val="24"/>
          <w:szCs w:val="24"/>
        </w:rPr>
        <w:t xml:space="preserve"> </w:t>
      </w:r>
      <w:r>
        <w:rPr>
          <w:rFonts w:ascii="Arial" w:eastAsia="Arial" w:hAnsi="Arial" w:cs="Arial"/>
          <w:sz w:val="24"/>
          <w:szCs w:val="24"/>
        </w:rPr>
        <w:t>not</w:t>
      </w:r>
      <w:r>
        <w:rPr>
          <w:rFonts w:ascii="Arial" w:eastAsia="Arial" w:hAnsi="Arial" w:cs="Arial"/>
          <w:spacing w:val="4"/>
          <w:sz w:val="24"/>
          <w:szCs w:val="24"/>
        </w:rPr>
        <w:t xml:space="preserve"> </w:t>
      </w:r>
      <w:r>
        <w:rPr>
          <w:rFonts w:ascii="Arial" w:eastAsia="Arial" w:hAnsi="Arial" w:cs="Arial"/>
          <w:sz w:val="24"/>
          <w:szCs w:val="24"/>
        </w:rPr>
        <w:t>kidding,</w:t>
      </w:r>
      <w:r>
        <w:rPr>
          <w:rFonts w:ascii="Arial" w:eastAsia="Arial" w:hAnsi="Arial" w:cs="Arial"/>
          <w:spacing w:val="4"/>
          <w:sz w:val="24"/>
          <w:szCs w:val="24"/>
        </w:rPr>
        <w:t xml:space="preserve"> </w:t>
      </w:r>
      <w:r>
        <w:rPr>
          <w:rFonts w:ascii="Arial" w:eastAsia="Arial" w:hAnsi="Arial" w:cs="Arial"/>
          <w:sz w:val="24"/>
          <w:szCs w:val="24"/>
        </w:rPr>
        <w:t>Marilyn</w:t>
      </w:r>
      <w:r>
        <w:rPr>
          <w:rFonts w:ascii="Arial" w:eastAsia="Arial" w:hAnsi="Arial" w:cs="Arial"/>
          <w:spacing w:val="4"/>
          <w:sz w:val="24"/>
          <w:szCs w:val="24"/>
        </w:rPr>
        <w:t xml:space="preserve"> </w:t>
      </w:r>
      <w:r>
        <w:rPr>
          <w:rFonts w:ascii="Arial" w:eastAsia="Arial" w:hAnsi="Arial" w:cs="Arial"/>
          <w:sz w:val="24"/>
          <w:szCs w:val="24"/>
        </w:rPr>
        <w:t>Monroe</w:t>
      </w:r>
      <w:r>
        <w:rPr>
          <w:rFonts w:ascii="Arial" w:eastAsia="Arial" w:hAnsi="Arial" w:cs="Arial"/>
          <w:spacing w:val="4"/>
          <w:sz w:val="24"/>
          <w:szCs w:val="24"/>
        </w:rPr>
        <w:t xml:space="preserve"> </w:t>
      </w:r>
      <w:r>
        <w:rPr>
          <w:rFonts w:ascii="Arial" w:eastAsia="Arial" w:hAnsi="Arial" w:cs="Arial"/>
          <w:sz w:val="24"/>
          <w:szCs w:val="24"/>
        </w:rPr>
        <w:t>singing</w:t>
      </w:r>
      <w:r>
        <w:rPr>
          <w:rFonts w:ascii="Arial" w:eastAsia="Arial" w:hAnsi="Arial" w:cs="Arial"/>
          <w:spacing w:val="4"/>
          <w:sz w:val="24"/>
          <w:szCs w:val="24"/>
        </w:rPr>
        <w:t xml:space="preserve"> </w:t>
      </w:r>
      <w:r>
        <w:rPr>
          <w:rFonts w:ascii="Arial" w:eastAsia="Arial" w:hAnsi="Arial" w:cs="Arial"/>
          <w:sz w:val="24"/>
          <w:szCs w:val="24"/>
        </w:rPr>
        <w:t>Happy</w:t>
      </w:r>
      <w:r>
        <w:rPr>
          <w:rFonts w:ascii="Arial" w:eastAsia="Arial" w:hAnsi="Arial" w:cs="Arial"/>
          <w:spacing w:val="4"/>
          <w:sz w:val="24"/>
          <w:szCs w:val="24"/>
        </w:rPr>
        <w:t xml:space="preserve"> </w:t>
      </w:r>
      <w:r>
        <w:rPr>
          <w:rFonts w:ascii="Arial" w:eastAsia="Arial" w:hAnsi="Arial" w:cs="Arial"/>
          <w:sz w:val="24"/>
          <w:szCs w:val="24"/>
        </w:rPr>
        <w:t>Birthday</w:t>
      </w:r>
      <w:r>
        <w:rPr>
          <w:rFonts w:ascii="Arial" w:eastAsia="Arial" w:hAnsi="Arial" w:cs="Arial"/>
          <w:spacing w:val="4"/>
          <w:sz w:val="24"/>
          <w:szCs w:val="24"/>
        </w:rPr>
        <w:t xml:space="preserve"> </w:t>
      </w:r>
      <w:r>
        <w:rPr>
          <w:rFonts w:ascii="Arial" w:eastAsia="Arial" w:hAnsi="Arial" w:cs="Arial"/>
          <w:sz w:val="24"/>
          <w:szCs w:val="24"/>
        </w:rPr>
        <w:t>M</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President.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was indeed</w:t>
      </w:r>
      <w:r>
        <w:rPr>
          <w:rFonts w:ascii="Arial" w:eastAsia="Arial" w:hAnsi="Arial" w:cs="Arial"/>
          <w:spacing w:val="5"/>
          <w:sz w:val="24"/>
          <w:szCs w:val="24"/>
        </w:rPr>
        <w:t xml:space="preserve"> </w:t>
      </w:r>
      <w:r>
        <w:rPr>
          <w:rFonts w:ascii="Arial" w:eastAsia="Arial" w:hAnsi="Arial" w:cs="Arial"/>
          <w:sz w:val="24"/>
          <w:szCs w:val="24"/>
        </w:rPr>
        <w:t>her</w:t>
      </w:r>
      <w:r>
        <w:rPr>
          <w:rFonts w:ascii="Arial" w:eastAsia="Arial" w:hAnsi="Arial" w:cs="Arial"/>
          <w:spacing w:val="5"/>
          <w:sz w:val="24"/>
          <w:szCs w:val="24"/>
        </w:rPr>
        <w:t xml:space="preserve"> </w:t>
      </w:r>
      <w:r>
        <w:rPr>
          <w:rFonts w:ascii="Arial" w:eastAsia="Arial" w:hAnsi="Arial" w:cs="Arial"/>
          <w:sz w:val="24"/>
          <w:szCs w:val="24"/>
        </w:rPr>
        <w:t>“President</w:t>
      </w:r>
      <w:r>
        <w:rPr>
          <w:rFonts w:ascii="Arial" w:eastAsia="Arial" w:hAnsi="Arial" w:cs="Arial"/>
          <w:spacing w:val="5"/>
          <w:sz w:val="24"/>
          <w:szCs w:val="24"/>
        </w:rPr>
        <w:t xml:space="preserve"> </w:t>
      </w:r>
      <w:r>
        <w:rPr>
          <w:rFonts w:ascii="Arial" w:eastAsia="Arial" w:hAnsi="Arial" w:cs="Arial"/>
          <w:sz w:val="24"/>
          <w:szCs w:val="24"/>
        </w:rPr>
        <w:t>Jack”</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rest</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evening</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hospitality</w:t>
      </w:r>
      <w:r>
        <w:rPr>
          <w:rFonts w:ascii="Arial" w:eastAsia="Arial" w:hAnsi="Arial" w:cs="Arial"/>
          <w:spacing w:val="5"/>
          <w:sz w:val="24"/>
          <w:szCs w:val="24"/>
        </w:rPr>
        <w:t xml:space="preserve"> </w:t>
      </w:r>
      <w:r>
        <w:rPr>
          <w:rFonts w:ascii="Arial" w:eastAsia="Arial" w:hAnsi="Arial" w:cs="Arial"/>
          <w:sz w:val="24"/>
          <w:szCs w:val="24"/>
        </w:rPr>
        <w:t>functions.</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49- year-old</w:t>
      </w:r>
      <w:r>
        <w:rPr>
          <w:rFonts w:ascii="Arial" w:eastAsia="Arial" w:hAnsi="Arial" w:cs="Arial"/>
          <w:spacing w:val="8"/>
          <w:sz w:val="24"/>
          <w:szCs w:val="24"/>
        </w:rPr>
        <w:t xml:space="preserve"> </w:t>
      </w:r>
      <w:r>
        <w:rPr>
          <w:rFonts w:ascii="Arial" w:eastAsia="Arial" w:hAnsi="Arial" w:cs="Arial"/>
          <w:sz w:val="24"/>
          <w:szCs w:val="24"/>
        </w:rPr>
        <w:t>from</w:t>
      </w:r>
      <w:r>
        <w:rPr>
          <w:rFonts w:ascii="Arial" w:eastAsia="Arial" w:hAnsi="Arial" w:cs="Arial"/>
          <w:spacing w:val="8"/>
          <w:sz w:val="24"/>
          <w:szCs w:val="24"/>
        </w:rPr>
        <w:t xml:space="preserve"> </w:t>
      </w:r>
      <w:r>
        <w:rPr>
          <w:rFonts w:ascii="Arial" w:eastAsia="Arial" w:hAnsi="Arial" w:cs="Arial"/>
          <w:sz w:val="24"/>
          <w:szCs w:val="24"/>
        </w:rPr>
        <w:t>Columbus,</w:t>
      </w:r>
      <w:r>
        <w:rPr>
          <w:rFonts w:ascii="Arial" w:eastAsia="Arial" w:hAnsi="Arial" w:cs="Arial"/>
          <w:spacing w:val="8"/>
          <w:sz w:val="24"/>
          <w:szCs w:val="24"/>
        </w:rPr>
        <w:t xml:space="preserve"> </w:t>
      </w:r>
      <w:r>
        <w:rPr>
          <w:rFonts w:ascii="Arial" w:eastAsia="Arial" w:hAnsi="Arial" w:cs="Arial"/>
          <w:sz w:val="24"/>
          <w:szCs w:val="24"/>
        </w:rPr>
        <w:t>Ohio,</w:t>
      </w:r>
      <w:r>
        <w:rPr>
          <w:rFonts w:ascii="Arial" w:eastAsia="Arial" w:hAnsi="Arial" w:cs="Arial"/>
          <w:spacing w:val="8"/>
          <w:sz w:val="24"/>
          <w:szCs w:val="24"/>
        </w:rPr>
        <w:t xml:space="preserve"> </w:t>
      </w:r>
      <w:r>
        <w:rPr>
          <w:rFonts w:ascii="Arial" w:eastAsia="Arial" w:hAnsi="Arial" w:cs="Arial"/>
          <w:sz w:val="24"/>
          <w:szCs w:val="24"/>
        </w:rPr>
        <w:t>President</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an</w:t>
      </w:r>
      <w:r>
        <w:rPr>
          <w:rFonts w:ascii="Arial" w:eastAsia="Arial" w:hAnsi="Arial" w:cs="Arial"/>
          <w:spacing w:val="8"/>
          <w:sz w:val="24"/>
          <w:szCs w:val="24"/>
        </w:rPr>
        <w:t xml:space="preserve"> </w:t>
      </w:r>
      <w:r>
        <w:rPr>
          <w:rFonts w:ascii="Arial" w:eastAsia="Arial" w:hAnsi="Arial" w:cs="Arial"/>
          <w:sz w:val="24"/>
          <w:szCs w:val="24"/>
        </w:rPr>
        <w:t>international</w:t>
      </w:r>
      <w:r>
        <w:rPr>
          <w:rFonts w:ascii="Arial" w:eastAsia="Arial" w:hAnsi="Arial" w:cs="Arial"/>
          <w:spacing w:val="8"/>
          <w:sz w:val="24"/>
          <w:szCs w:val="24"/>
        </w:rPr>
        <w:t xml:space="preserve"> </w:t>
      </w:r>
      <w:r>
        <w:rPr>
          <w:rFonts w:ascii="Arial" w:eastAsia="Arial" w:hAnsi="Arial" w:cs="Arial"/>
          <w:sz w:val="24"/>
          <w:szCs w:val="24"/>
        </w:rPr>
        <w:t>association</w:t>
      </w:r>
      <w:r>
        <w:rPr>
          <w:rFonts w:ascii="Arial" w:eastAsia="Arial" w:hAnsi="Arial" w:cs="Arial"/>
          <w:spacing w:val="8"/>
          <w:sz w:val="24"/>
          <w:szCs w:val="24"/>
        </w:rPr>
        <w:t xml:space="preserve"> </w:t>
      </w:r>
      <w:r>
        <w:rPr>
          <w:rFonts w:ascii="Arial" w:eastAsia="Arial" w:hAnsi="Arial" w:cs="Arial"/>
          <w:sz w:val="24"/>
          <w:szCs w:val="24"/>
        </w:rPr>
        <w:t>hosting</w:t>
      </w:r>
      <w:r>
        <w:rPr>
          <w:rFonts w:ascii="Arial" w:eastAsia="Arial" w:hAnsi="Arial" w:cs="Arial"/>
          <w:spacing w:val="8"/>
          <w:sz w:val="24"/>
          <w:szCs w:val="24"/>
        </w:rPr>
        <w:t xml:space="preserve"> </w:t>
      </w:r>
      <w:r>
        <w:rPr>
          <w:rFonts w:ascii="Arial" w:eastAsia="Arial" w:hAnsi="Arial" w:cs="Arial"/>
          <w:sz w:val="24"/>
          <w:szCs w:val="24"/>
        </w:rPr>
        <w:t>an</w:t>
      </w:r>
      <w:r>
        <w:rPr>
          <w:rFonts w:ascii="Arial" w:eastAsia="Arial" w:hAnsi="Arial" w:cs="Arial"/>
          <w:spacing w:val="8"/>
          <w:sz w:val="24"/>
          <w:szCs w:val="24"/>
        </w:rPr>
        <w:t xml:space="preserve"> </w:t>
      </w:r>
      <w:r>
        <w:rPr>
          <w:rFonts w:ascii="Arial" w:eastAsia="Arial" w:hAnsi="Arial" w:cs="Arial"/>
          <w:sz w:val="24"/>
          <w:szCs w:val="24"/>
        </w:rPr>
        <w:t>exhibition in</w:t>
      </w:r>
      <w:r>
        <w:rPr>
          <w:rFonts w:ascii="Arial" w:eastAsia="Arial" w:hAnsi="Arial" w:cs="Arial"/>
          <w:spacing w:val="4"/>
          <w:sz w:val="24"/>
          <w:szCs w:val="24"/>
        </w:rPr>
        <w:t xml:space="preserve"> </w:t>
      </w:r>
      <w:r>
        <w:rPr>
          <w:rFonts w:ascii="Arial" w:eastAsia="Arial" w:hAnsi="Arial" w:cs="Arial"/>
          <w:sz w:val="24"/>
          <w:szCs w:val="24"/>
        </w:rPr>
        <w:t>Las</w:t>
      </w:r>
      <w:r>
        <w:rPr>
          <w:rFonts w:ascii="Arial" w:eastAsia="Arial" w:hAnsi="Arial" w:cs="Arial"/>
          <w:spacing w:val="4"/>
          <w:sz w:val="24"/>
          <w:szCs w:val="24"/>
        </w:rPr>
        <w:t xml:space="preserve"> </w:t>
      </w:r>
      <w:r>
        <w:rPr>
          <w:rFonts w:ascii="Arial" w:eastAsia="Arial" w:hAnsi="Arial" w:cs="Arial"/>
          <w:spacing w:val="-12"/>
          <w:sz w:val="24"/>
          <w:szCs w:val="24"/>
        </w:rPr>
        <w:t>V</w:t>
      </w:r>
      <w:r>
        <w:rPr>
          <w:rFonts w:ascii="Arial" w:eastAsia="Arial" w:hAnsi="Arial" w:cs="Arial"/>
          <w:sz w:val="24"/>
          <w:szCs w:val="24"/>
        </w:rPr>
        <w:t>egas</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Marilyn</w:t>
      </w:r>
      <w:r>
        <w:rPr>
          <w:rFonts w:ascii="Arial" w:eastAsia="Arial" w:hAnsi="Arial" w:cs="Arial"/>
          <w:spacing w:val="4"/>
          <w:sz w:val="24"/>
          <w:szCs w:val="24"/>
        </w:rPr>
        <w:t xml:space="preserve"> </w:t>
      </w:r>
      <w:r>
        <w:rPr>
          <w:rFonts w:ascii="Arial" w:eastAsia="Arial" w:hAnsi="Arial" w:cs="Arial"/>
          <w:sz w:val="24"/>
          <w:szCs w:val="24"/>
        </w:rPr>
        <w:t>Monroe</w:t>
      </w:r>
      <w:r>
        <w:rPr>
          <w:rFonts w:ascii="Arial" w:eastAsia="Arial" w:hAnsi="Arial" w:cs="Arial"/>
          <w:spacing w:val="4"/>
          <w:sz w:val="24"/>
          <w:szCs w:val="24"/>
        </w:rPr>
        <w:t xml:space="preserve"> </w:t>
      </w: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my</w:t>
      </w:r>
      <w:r>
        <w:rPr>
          <w:rFonts w:ascii="Arial" w:eastAsia="Arial" w:hAnsi="Arial" w:cs="Arial"/>
          <w:spacing w:val="4"/>
          <w:sz w:val="24"/>
          <w:szCs w:val="24"/>
        </w:rPr>
        <w:t xml:space="preserve"> </w:t>
      </w:r>
      <w:r>
        <w:rPr>
          <w:rFonts w:ascii="Arial" w:eastAsia="Arial" w:hAnsi="Arial" w:cs="Arial"/>
          <w:sz w:val="24"/>
          <w:szCs w:val="24"/>
        </w:rPr>
        <w:t>arm.</w:t>
      </w:r>
      <w:r>
        <w:rPr>
          <w:rFonts w:ascii="Arial" w:eastAsia="Arial" w:hAnsi="Arial" w:cs="Arial"/>
          <w:spacing w:val="4"/>
          <w:sz w:val="24"/>
          <w:szCs w:val="24"/>
        </w:rPr>
        <w:t xml:space="preserve"> </w:t>
      </w:r>
      <w:r>
        <w:rPr>
          <w:rFonts w:ascii="Arial" w:eastAsia="Arial" w:hAnsi="Arial" w:cs="Arial"/>
          <w:sz w:val="24"/>
          <w:szCs w:val="24"/>
        </w:rPr>
        <w:t>Only</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8"/>
          <w:sz w:val="24"/>
          <w:szCs w:val="24"/>
        </w:rPr>
        <w:t xml:space="preserve"> </w:t>
      </w:r>
      <w:r>
        <w:rPr>
          <w:rFonts w:ascii="Arial" w:eastAsia="Arial" w:hAnsi="Arial" w:cs="Arial"/>
          <w:sz w:val="24"/>
          <w:szCs w:val="24"/>
        </w:rPr>
        <w:t>America</w:t>
      </w:r>
      <w:r>
        <w:rPr>
          <w:rFonts w:ascii="Arial" w:eastAsia="Arial" w:hAnsi="Arial" w:cs="Arial"/>
          <w:spacing w:val="4"/>
          <w:sz w:val="24"/>
          <w:szCs w:val="24"/>
        </w:rPr>
        <w:t xml:space="preserve"> </w:t>
      </w:r>
      <w:r>
        <w:rPr>
          <w:rFonts w:ascii="Arial" w:eastAsia="Arial" w:hAnsi="Arial" w:cs="Arial"/>
          <w:sz w:val="24"/>
          <w:szCs w:val="24"/>
        </w:rPr>
        <w:t>as</w:t>
      </w:r>
      <w:r>
        <w:rPr>
          <w:rFonts w:ascii="Arial" w:eastAsia="Arial" w:hAnsi="Arial" w:cs="Arial"/>
          <w:spacing w:val="4"/>
          <w:sz w:val="24"/>
          <w:szCs w:val="24"/>
        </w:rPr>
        <w:t xml:space="preserve"> </w:t>
      </w:r>
      <w:r>
        <w:rPr>
          <w:rFonts w:ascii="Arial" w:eastAsia="Arial" w:hAnsi="Arial" w:cs="Arial"/>
          <w:sz w:val="24"/>
          <w:szCs w:val="24"/>
        </w:rPr>
        <w:t>Jack</w:t>
      </w:r>
      <w:r>
        <w:rPr>
          <w:rFonts w:ascii="Arial" w:eastAsia="Arial" w:hAnsi="Arial" w:cs="Arial"/>
          <w:spacing w:val="4"/>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w:t>
      </w:r>
      <w:r>
        <w:rPr>
          <w:rFonts w:ascii="Arial" w:eastAsia="Arial" w:hAnsi="Arial" w:cs="Arial"/>
          <w:sz w:val="24"/>
          <w:szCs w:val="24"/>
        </w:rPr>
        <w:t>arr</w:t>
      </w:r>
      <w:r>
        <w:rPr>
          <w:rFonts w:ascii="Arial" w:eastAsia="Arial" w:hAnsi="Arial" w:cs="Arial"/>
          <w:spacing w:val="4"/>
          <w:sz w:val="24"/>
          <w:szCs w:val="24"/>
        </w:rPr>
        <w:t xml:space="preserve"> </w:t>
      </w:r>
      <w:r>
        <w:rPr>
          <w:rFonts w:ascii="Arial" w:eastAsia="Arial" w:hAnsi="Arial" w:cs="Arial"/>
          <w:sz w:val="24"/>
          <w:szCs w:val="24"/>
        </w:rPr>
        <w:t>would</w:t>
      </w:r>
      <w:r>
        <w:rPr>
          <w:rFonts w:ascii="Arial" w:eastAsia="Arial" w:hAnsi="Arial" w:cs="Arial"/>
          <w:spacing w:val="4"/>
          <w:sz w:val="24"/>
          <w:szCs w:val="24"/>
        </w:rPr>
        <w:t xml:space="preserve"> </w:t>
      </w:r>
      <w:r>
        <w:rPr>
          <w:rFonts w:ascii="Arial" w:eastAsia="Arial" w:hAnsi="Arial" w:cs="Arial"/>
          <w:sz w:val="24"/>
          <w:szCs w:val="24"/>
        </w:rPr>
        <w:t>say—Only in</w:t>
      </w:r>
      <w:r>
        <w:rPr>
          <w:rFonts w:ascii="Arial" w:eastAsia="Arial" w:hAnsi="Arial" w:cs="Arial"/>
          <w:spacing w:val="5"/>
          <w:sz w:val="24"/>
          <w:szCs w:val="24"/>
        </w:rPr>
        <w:t xml:space="preserve"> </w:t>
      </w:r>
      <w:r>
        <w:rPr>
          <w:rFonts w:ascii="Arial" w:eastAsia="Arial" w:hAnsi="Arial" w:cs="Arial"/>
          <w:sz w:val="24"/>
          <w:szCs w:val="24"/>
        </w:rPr>
        <w:t>America—.</w:t>
      </w:r>
    </w:p>
    <w:p w14:paraId="4F1D407F" w14:textId="77777777" w:rsidR="000836DB" w:rsidRDefault="000836DB">
      <w:pPr>
        <w:spacing w:before="8" w:line="280" w:lineRule="exact"/>
        <w:rPr>
          <w:sz w:val="28"/>
          <w:szCs w:val="28"/>
        </w:rPr>
      </w:pPr>
    </w:p>
    <w:p w14:paraId="30403921" w14:textId="77777777" w:rsidR="000836DB" w:rsidRDefault="00000000">
      <w:pPr>
        <w:spacing w:line="250" w:lineRule="auto"/>
        <w:ind w:left="120" w:right="364"/>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Thanks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great</w:t>
      </w:r>
      <w:r>
        <w:rPr>
          <w:rFonts w:ascii="Arial" w:eastAsia="Arial" w:hAnsi="Arial" w:cs="Arial"/>
          <w:spacing w:val="4"/>
          <w:sz w:val="24"/>
          <w:szCs w:val="24"/>
        </w:rPr>
        <w:t xml:space="preserve"> </w:t>
      </w:r>
      <w:proofErr w:type="gramStart"/>
      <w:r>
        <w:rPr>
          <w:rFonts w:ascii="Arial" w:eastAsia="Arial" w:hAnsi="Arial" w:cs="Arial"/>
          <w:sz w:val="24"/>
          <w:szCs w:val="24"/>
        </w:rPr>
        <w:t>memories</w:t>
      </w:r>
      <w:proofErr w:type="gramEnd"/>
      <w:r>
        <w:rPr>
          <w:rFonts w:ascii="Arial" w:eastAsia="Arial" w:hAnsi="Arial" w:cs="Arial"/>
          <w:spacing w:val="4"/>
          <w:sz w:val="24"/>
          <w:szCs w:val="24"/>
        </w:rPr>
        <w:t xml:space="preserve"> </w:t>
      </w:r>
      <w:r>
        <w:rPr>
          <w:rFonts w:ascii="Arial" w:eastAsia="Arial" w:hAnsi="Arial" w:cs="Arial"/>
          <w:sz w:val="24"/>
          <w:szCs w:val="24"/>
        </w:rPr>
        <w:t>IDA,</w:t>
      </w:r>
      <w:r>
        <w:rPr>
          <w:rFonts w:ascii="Arial" w:eastAsia="Arial" w:hAnsi="Arial" w:cs="Arial"/>
          <w:spacing w:val="5"/>
          <w:sz w:val="24"/>
          <w:szCs w:val="24"/>
        </w:rPr>
        <w:t xml:space="preserve"> </w:t>
      </w:r>
      <w:r>
        <w:rPr>
          <w:rFonts w:ascii="Arial" w:eastAsia="Arial" w:hAnsi="Arial" w:cs="Arial"/>
          <w:sz w:val="24"/>
          <w:szCs w:val="24"/>
        </w:rPr>
        <w:t>but</w:t>
      </w:r>
      <w:r>
        <w:rPr>
          <w:rFonts w:ascii="Arial" w:eastAsia="Arial" w:hAnsi="Arial" w:cs="Arial"/>
          <w:spacing w:val="5"/>
          <w:sz w:val="24"/>
          <w:szCs w:val="24"/>
        </w:rPr>
        <w:t xml:space="preserve"> </w:t>
      </w:r>
      <w:r>
        <w:rPr>
          <w:rFonts w:ascii="Arial" w:eastAsia="Arial" w:hAnsi="Arial" w:cs="Arial"/>
          <w:sz w:val="24"/>
          <w:szCs w:val="24"/>
        </w:rPr>
        <w:t>more</w:t>
      </w:r>
      <w:r>
        <w:rPr>
          <w:rFonts w:ascii="Arial" w:eastAsia="Arial" w:hAnsi="Arial" w:cs="Arial"/>
          <w:spacing w:val="4"/>
          <w:sz w:val="24"/>
          <w:szCs w:val="24"/>
        </w:rPr>
        <w:t xml:space="preserve"> </w:t>
      </w:r>
      <w:r>
        <w:rPr>
          <w:rFonts w:ascii="Arial" w:eastAsia="Arial" w:hAnsi="Arial" w:cs="Arial"/>
          <w:sz w:val="24"/>
          <w:szCs w:val="24"/>
        </w:rPr>
        <w:t>impor</w:t>
      </w:r>
      <w:r>
        <w:rPr>
          <w:rFonts w:ascii="Arial" w:eastAsia="Arial" w:hAnsi="Arial" w:cs="Arial"/>
          <w:spacing w:val="-2"/>
          <w:sz w:val="24"/>
          <w:szCs w:val="24"/>
        </w:rPr>
        <w:t>t</w:t>
      </w:r>
      <w:r>
        <w:rPr>
          <w:rFonts w:ascii="Arial" w:eastAsia="Arial" w:hAnsi="Arial" w:cs="Arial"/>
          <w:sz w:val="24"/>
          <w:szCs w:val="24"/>
        </w:rPr>
        <w:t>antl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thanks</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proofErr w:type="spellStart"/>
      <w:r>
        <w:rPr>
          <w:rFonts w:ascii="Arial" w:eastAsia="Arial" w:hAnsi="Arial" w:cs="Arial"/>
          <w:sz w:val="24"/>
          <w:szCs w:val="24"/>
        </w:rPr>
        <w:t>life</w:t>
      </w:r>
      <w:r>
        <w:rPr>
          <w:rFonts w:ascii="Arial" w:eastAsia="Arial" w:hAnsi="Arial" w:cs="Arial"/>
          <w:spacing w:val="4"/>
          <w:sz w:val="24"/>
          <w:szCs w:val="24"/>
        </w:rPr>
        <w:t xml:space="preserve"> </w:t>
      </w:r>
      <w:r>
        <w:rPr>
          <w:rFonts w:ascii="Arial" w:eastAsia="Arial" w:hAnsi="Arial" w:cs="Arial"/>
          <w:sz w:val="24"/>
          <w:szCs w:val="24"/>
        </w:rPr>
        <w:t>long</w:t>
      </w:r>
      <w:proofErr w:type="spellEnd"/>
      <w:r>
        <w:rPr>
          <w:rFonts w:ascii="Arial" w:eastAsia="Arial" w:hAnsi="Arial" w:cs="Arial"/>
          <w:spacing w:val="4"/>
          <w:sz w:val="24"/>
          <w:szCs w:val="24"/>
        </w:rPr>
        <w:t xml:space="preserve"> </w:t>
      </w:r>
      <w:r>
        <w:rPr>
          <w:rFonts w:ascii="Arial" w:eastAsia="Arial" w:hAnsi="Arial" w:cs="Arial"/>
          <w:sz w:val="24"/>
          <w:szCs w:val="24"/>
        </w:rPr>
        <w:t>friendshi</w:t>
      </w:r>
      <w:r>
        <w:rPr>
          <w:rFonts w:ascii="Arial" w:eastAsia="Arial" w:hAnsi="Arial" w:cs="Arial"/>
          <w:spacing w:val="-3"/>
          <w:sz w:val="24"/>
          <w:szCs w:val="24"/>
        </w:rPr>
        <w:t>p</w:t>
      </w:r>
      <w:r>
        <w:rPr>
          <w:rFonts w:ascii="Arial" w:eastAsia="Arial" w:hAnsi="Arial" w:cs="Arial"/>
          <w:sz w:val="24"/>
          <w:szCs w:val="24"/>
        </w:rPr>
        <w:t>s generated</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fellowship</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come.</w:t>
      </w:r>
    </w:p>
    <w:p w14:paraId="2ADC7D88" w14:textId="77777777" w:rsidR="000836DB" w:rsidRDefault="000836DB">
      <w:pPr>
        <w:spacing w:before="3" w:line="160" w:lineRule="exact"/>
        <w:rPr>
          <w:sz w:val="16"/>
          <w:szCs w:val="16"/>
        </w:rPr>
      </w:pPr>
    </w:p>
    <w:p w14:paraId="67C89C60" w14:textId="77777777" w:rsidR="000836DB" w:rsidRDefault="00000000">
      <w:pPr>
        <w:spacing w:line="540" w:lineRule="exact"/>
        <w:ind w:left="3466"/>
        <w:rPr>
          <w:sz w:val="48"/>
          <w:szCs w:val="48"/>
        </w:rPr>
      </w:pPr>
      <w:r>
        <w:pict w14:anchorId="79A5347E">
          <v:group id="_x0000_s2095" style="position:absolute;left:0;text-align:left;margin-left:54pt;margin-top:72.5pt;width:7in;height:0;z-index:-3824;mso-position-horizontal-relative:page;mso-position-vertical-relative:page" coordorigin="1080,1450" coordsize="10080,0">
            <v:shape id="_x0000_s2096" style="position:absolute;left:1080;top:1450;width:10080;height:0" coordorigin="1080,1450" coordsize="10080,0" path="m1080,1450r10080,e" filled="f" strokecolor="#475b99" strokeweight=".96pt">
              <v:path arrowok="t"/>
            </v:shape>
            <w10:wrap anchorx="page" anchory="page"/>
          </v:group>
        </w:pict>
      </w:r>
      <w:r>
        <w:pict w14:anchorId="51DBCE38">
          <v:shape id="_x0000_s2094" type="#_x0000_t75" style="position:absolute;left:0;text-align:left;margin-left:54.7pt;margin-top:27.4pt;width:113.65pt;height:38.85pt;z-index:-3823;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16240424" w14:textId="77777777" w:rsidR="000836DB" w:rsidRDefault="000836DB">
      <w:pPr>
        <w:spacing w:line="200" w:lineRule="exact"/>
      </w:pPr>
    </w:p>
    <w:p w14:paraId="7EBF96D1" w14:textId="77777777" w:rsidR="000836DB" w:rsidRDefault="000836DB">
      <w:pPr>
        <w:spacing w:line="200" w:lineRule="exact"/>
      </w:pPr>
    </w:p>
    <w:p w14:paraId="1709C38B" w14:textId="77777777" w:rsidR="000836DB" w:rsidRDefault="000836DB">
      <w:pPr>
        <w:spacing w:before="9" w:line="280" w:lineRule="exact"/>
        <w:rPr>
          <w:sz w:val="28"/>
          <w:szCs w:val="28"/>
        </w:rPr>
      </w:pPr>
    </w:p>
    <w:p w14:paraId="6C9F6976" w14:textId="77777777" w:rsidR="000836DB" w:rsidRDefault="00000000">
      <w:pPr>
        <w:spacing w:line="540" w:lineRule="exact"/>
        <w:ind w:left="3604" w:right="3623"/>
        <w:jc w:val="center"/>
        <w:rPr>
          <w:sz w:val="48"/>
          <w:szCs w:val="48"/>
        </w:rPr>
      </w:pPr>
      <w:r>
        <w:rPr>
          <w:b/>
          <w:position w:val="-1"/>
          <w:sz w:val="48"/>
          <w:szCs w:val="48"/>
        </w:rPr>
        <w:t>Cecil</w:t>
      </w:r>
      <w:r>
        <w:rPr>
          <w:b/>
          <w:spacing w:val="-2"/>
          <w:position w:val="-1"/>
          <w:sz w:val="48"/>
          <w:szCs w:val="48"/>
        </w:rPr>
        <w:t xml:space="preserve"> </w:t>
      </w:r>
      <w:r>
        <w:rPr>
          <w:b/>
          <w:spacing w:val="-12"/>
          <w:position w:val="-1"/>
          <w:sz w:val="48"/>
          <w:szCs w:val="48"/>
        </w:rPr>
        <w:t>W</w:t>
      </w:r>
      <w:r>
        <w:rPr>
          <w:b/>
          <w:position w:val="-1"/>
          <w:sz w:val="48"/>
          <w:szCs w:val="48"/>
        </w:rPr>
        <w:t>illiams</w:t>
      </w:r>
    </w:p>
    <w:p w14:paraId="3A9DB606" w14:textId="77777777" w:rsidR="000836DB" w:rsidRDefault="000836DB">
      <w:pPr>
        <w:spacing w:before="10" w:line="180" w:lineRule="exact"/>
        <w:rPr>
          <w:sz w:val="19"/>
          <w:szCs w:val="19"/>
        </w:rPr>
      </w:pPr>
    </w:p>
    <w:p w14:paraId="4F5CDC38" w14:textId="77777777" w:rsidR="000836DB" w:rsidRDefault="000836DB">
      <w:pPr>
        <w:spacing w:line="200" w:lineRule="exact"/>
      </w:pPr>
    </w:p>
    <w:p w14:paraId="38793A98" w14:textId="77777777" w:rsidR="000836DB" w:rsidRDefault="000836DB">
      <w:pPr>
        <w:spacing w:line="200" w:lineRule="exact"/>
      </w:pPr>
    </w:p>
    <w:p w14:paraId="1DC9A26D" w14:textId="77777777" w:rsidR="000836DB" w:rsidRDefault="00000000">
      <w:pPr>
        <w:spacing w:before="29" w:line="250" w:lineRule="auto"/>
        <w:ind w:left="120" w:right="85"/>
        <w:rPr>
          <w:rFonts w:ascii="Arial" w:eastAsia="Arial" w:hAnsi="Arial" w:cs="Arial"/>
          <w:sz w:val="24"/>
          <w:szCs w:val="24"/>
        </w:rPr>
      </w:pPr>
      <w:r>
        <w:rPr>
          <w:rFonts w:ascii="Arial" w:eastAsia="Arial" w:hAnsi="Arial" w:cs="Arial"/>
          <w:sz w:val="24"/>
          <w:szCs w:val="24"/>
        </w:rPr>
        <w:t>One</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most</w:t>
      </w:r>
      <w:r>
        <w:rPr>
          <w:rFonts w:ascii="Arial" w:eastAsia="Arial" w:hAnsi="Arial" w:cs="Arial"/>
          <w:spacing w:val="3"/>
          <w:sz w:val="24"/>
          <w:szCs w:val="24"/>
        </w:rPr>
        <w:t xml:space="preserve"> </w:t>
      </w:r>
      <w:r>
        <w:rPr>
          <w:rFonts w:ascii="Arial" w:eastAsia="Arial" w:hAnsi="Arial" w:cs="Arial"/>
          <w:sz w:val="24"/>
          <w:szCs w:val="24"/>
        </w:rPr>
        <w:t>significant</w:t>
      </w:r>
      <w:r>
        <w:rPr>
          <w:rFonts w:ascii="Arial" w:eastAsia="Arial" w:hAnsi="Arial" w:cs="Arial"/>
          <w:spacing w:val="2"/>
          <w:sz w:val="24"/>
          <w:szCs w:val="24"/>
        </w:rPr>
        <w:t xml:space="preserve"> </w:t>
      </w:r>
      <w:r>
        <w:rPr>
          <w:rFonts w:ascii="Arial" w:eastAsia="Arial" w:hAnsi="Arial" w:cs="Arial"/>
          <w:sz w:val="24"/>
          <w:szCs w:val="24"/>
        </w:rPr>
        <w:t>even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during</w:t>
      </w:r>
      <w:r>
        <w:rPr>
          <w:rFonts w:ascii="Arial" w:eastAsia="Arial" w:hAnsi="Arial" w:cs="Arial"/>
          <w:spacing w:val="2"/>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term</w:t>
      </w:r>
      <w:r>
        <w:rPr>
          <w:rFonts w:ascii="Arial" w:eastAsia="Arial" w:hAnsi="Arial" w:cs="Arial"/>
          <w:spacing w:val="3"/>
          <w:sz w:val="24"/>
          <w:szCs w:val="24"/>
        </w:rPr>
        <w:t xml:space="preserve"> </w:t>
      </w:r>
      <w:r>
        <w:rPr>
          <w:rFonts w:ascii="Arial" w:eastAsia="Arial" w:hAnsi="Arial" w:cs="Arial"/>
          <w:sz w:val="24"/>
          <w:szCs w:val="24"/>
        </w:rPr>
        <w:t>as</w:t>
      </w:r>
      <w:r>
        <w:rPr>
          <w:rFonts w:ascii="Arial" w:eastAsia="Arial" w:hAnsi="Arial" w:cs="Arial"/>
          <w:spacing w:val="2"/>
          <w:sz w:val="24"/>
          <w:szCs w:val="24"/>
        </w:rPr>
        <w:t xml:space="preserve"> </w:t>
      </w:r>
      <w:r>
        <w:rPr>
          <w:rFonts w:ascii="Arial" w:eastAsia="Arial" w:hAnsi="Arial" w:cs="Arial"/>
          <w:sz w:val="24"/>
          <w:szCs w:val="24"/>
        </w:rPr>
        <w:t>DOD</w:t>
      </w:r>
      <w:r>
        <w:rPr>
          <w:rFonts w:ascii="Arial" w:eastAsia="Arial" w:hAnsi="Arial" w:cs="Arial"/>
          <w:spacing w:val="-19"/>
          <w:sz w:val="24"/>
          <w:szCs w:val="24"/>
        </w:rPr>
        <w:t>A</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president</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working</w:t>
      </w:r>
      <w:r>
        <w:rPr>
          <w:rFonts w:ascii="Arial" w:eastAsia="Arial" w:hAnsi="Arial" w:cs="Arial"/>
          <w:spacing w:val="2"/>
          <w:sz w:val="24"/>
          <w:szCs w:val="24"/>
        </w:rPr>
        <w:t xml:space="preserve"> </w:t>
      </w:r>
      <w:r>
        <w:rPr>
          <w:rFonts w:ascii="Arial" w:eastAsia="Arial" w:hAnsi="Arial" w:cs="Arial"/>
          <w:sz w:val="24"/>
          <w:szCs w:val="24"/>
        </w:rPr>
        <w:t>with</w:t>
      </w:r>
      <w:r>
        <w:rPr>
          <w:rFonts w:ascii="Arial" w:eastAsia="Arial" w:hAnsi="Arial" w:cs="Arial"/>
          <w:spacing w:val="2"/>
          <w:sz w:val="24"/>
          <w:szCs w:val="24"/>
        </w:rPr>
        <w:t xml:space="preserve"> </w:t>
      </w:r>
      <w:r>
        <w:rPr>
          <w:rFonts w:ascii="Arial" w:eastAsia="Arial" w:hAnsi="Arial" w:cs="Arial"/>
          <w:sz w:val="24"/>
          <w:szCs w:val="24"/>
        </w:rPr>
        <w:t>both the</w:t>
      </w:r>
      <w:r>
        <w:rPr>
          <w:rFonts w:ascii="Arial" w:eastAsia="Arial" w:hAnsi="Arial" w:cs="Arial"/>
          <w:spacing w:val="6"/>
          <w:sz w:val="24"/>
          <w:szCs w:val="24"/>
        </w:rPr>
        <w:t xml:space="preserve"> </w:t>
      </w:r>
      <w:r>
        <w:rPr>
          <w:rFonts w:ascii="Arial" w:eastAsia="Arial" w:hAnsi="Arial" w:cs="Arial"/>
          <w:sz w:val="24"/>
          <w:szCs w:val="24"/>
        </w:rPr>
        <w:t>DODA</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Far</w:t>
      </w:r>
      <w:r>
        <w:rPr>
          <w:rFonts w:ascii="Arial" w:eastAsia="Arial" w:hAnsi="Arial" w:cs="Arial"/>
          <w:spacing w:val="6"/>
          <w:sz w:val="24"/>
          <w:szCs w:val="24"/>
        </w:rPr>
        <w:t xml:space="preserve"> </w:t>
      </w:r>
      <w:r>
        <w:rPr>
          <w:rFonts w:ascii="Arial" w:eastAsia="Arial" w:hAnsi="Arial" w:cs="Arial"/>
          <w:spacing w:val="-5"/>
          <w:sz w:val="24"/>
          <w:szCs w:val="24"/>
        </w:rPr>
        <w:t>W</w:t>
      </w:r>
      <w:r>
        <w:rPr>
          <w:rFonts w:ascii="Arial" w:eastAsia="Arial" w:hAnsi="Arial" w:cs="Arial"/>
          <w:sz w:val="24"/>
          <w:szCs w:val="24"/>
        </w:rPr>
        <w:t>estern</w:t>
      </w:r>
      <w:r>
        <w:rPr>
          <w:rFonts w:ascii="Arial" w:eastAsia="Arial" w:hAnsi="Arial" w:cs="Arial"/>
          <w:spacing w:val="6"/>
          <w:sz w:val="24"/>
          <w:szCs w:val="24"/>
        </w:rPr>
        <w:t xml:space="preserve"> </w:t>
      </w:r>
      <w:r>
        <w:rPr>
          <w:rFonts w:ascii="Arial" w:eastAsia="Arial" w:hAnsi="Arial" w:cs="Arial"/>
          <w:sz w:val="24"/>
          <w:szCs w:val="24"/>
        </w:rPr>
        <w:t>Boards</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bring</w:t>
      </w:r>
      <w:r>
        <w:rPr>
          <w:rFonts w:ascii="Arial" w:eastAsia="Arial" w:hAnsi="Arial" w:cs="Arial"/>
          <w:spacing w:val="6"/>
          <w:sz w:val="24"/>
          <w:szCs w:val="24"/>
        </w:rPr>
        <w:t xml:space="preserve"> </w:t>
      </w:r>
      <w:r>
        <w:rPr>
          <w:rFonts w:ascii="Arial" w:eastAsia="Arial" w:hAnsi="Arial" w:cs="Arial"/>
          <w:sz w:val="24"/>
          <w:szCs w:val="24"/>
        </w:rPr>
        <w:t>about</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first</w:t>
      </w:r>
      <w:r>
        <w:rPr>
          <w:rFonts w:ascii="Arial" w:eastAsia="Arial" w:hAnsi="Arial" w:cs="Arial"/>
          <w:spacing w:val="6"/>
          <w:sz w:val="24"/>
          <w:szCs w:val="24"/>
        </w:rPr>
        <w:t xml:space="preserve"> </w:t>
      </w:r>
      <w:r>
        <w:rPr>
          <w:rFonts w:ascii="Arial" w:eastAsia="Arial" w:hAnsi="Arial" w:cs="Arial"/>
          <w:sz w:val="24"/>
          <w:szCs w:val="24"/>
        </w:rPr>
        <w:t>joint</w:t>
      </w:r>
      <w:r>
        <w:rPr>
          <w:rFonts w:ascii="Arial" w:eastAsia="Arial" w:hAnsi="Arial" w:cs="Arial"/>
          <w:spacing w:val="6"/>
          <w:sz w:val="24"/>
          <w:szCs w:val="24"/>
        </w:rPr>
        <w:t xml:space="preserve"> </w:t>
      </w:r>
      <w:r>
        <w:rPr>
          <w:rFonts w:ascii="Arial" w:eastAsia="Arial" w:hAnsi="Arial" w:cs="Arial"/>
          <w:sz w:val="24"/>
          <w:szCs w:val="24"/>
        </w:rPr>
        <w:t>Exposition</w:t>
      </w:r>
      <w:r>
        <w:rPr>
          <w:rFonts w:ascii="Arial" w:eastAsia="Arial" w:hAnsi="Arial" w:cs="Arial"/>
          <w:spacing w:val="6"/>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 xml:space="preserve">1993. </w:t>
      </w:r>
      <w:r>
        <w:rPr>
          <w:rFonts w:ascii="Arial" w:eastAsia="Arial" w:hAnsi="Arial" w:cs="Arial"/>
          <w:spacing w:val="11"/>
          <w:sz w:val="24"/>
          <w:szCs w:val="24"/>
        </w:rPr>
        <w:t xml:space="preserve"> </w:t>
      </w:r>
      <w:r>
        <w:rPr>
          <w:rFonts w:ascii="Arial" w:eastAsia="Arial" w:hAnsi="Arial" w:cs="Arial"/>
          <w:sz w:val="24"/>
          <w:szCs w:val="24"/>
        </w:rPr>
        <w:t>During the</w:t>
      </w:r>
      <w:r>
        <w:rPr>
          <w:rFonts w:ascii="Arial" w:eastAsia="Arial" w:hAnsi="Arial" w:cs="Arial"/>
          <w:spacing w:val="4"/>
          <w:sz w:val="24"/>
          <w:szCs w:val="24"/>
        </w:rPr>
        <w:t xml:space="preserve"> </w:t>
      </w:r>
      <w:r>
        <w:rPr>
          <w:rFonts w:ascii="Arial" w:eastAsia="Arial" w:hAnsi="Arial" w:cs="Arial"/>
          <w:sz w:val="24"/>
          <w:szCs w:val="24"/>
        </w:rPr>
        <w:t>planning</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this</w:t>
      </w:r>
      <w:r>
        <w:rPr>
          <w:rFonts w:ascii="Arial" w:eastAsia="Arial" w:hAnsi="Arial" w:cs="Arial"/>
          <w:spacing w:val="4"/>
          <w:sz w:val="24"/>
          <w:szCs w:val="24"/>
        </w:rPr>
        <w:t xml:space="preserve"> </w:t>
      </w:r>
      <w:r>
        <w:rPr>
          <w:rFonts w:ascii="Arial" w:eastAsia="Arial" w:hAnsi="Arial" w:cs="Arial"/>
          <w:sz w:val="24"/>
          <w:szCs w:val="24"/>
        </w:rPr>
        <w:t>historical</w:t>
      </w:r>
      <w:r>
        <w:rPr>
          <w:rFonts w:ascii="Arial" w:eastAsia="Arial" w:hAnsi="Arial" w:cs="Arial"/>
          <w:spacing w:val="4"/>
          <w:sz w:val="24"/>
          <w:szCs w:val="24"/>
        </w:rPr>
        <w:t xml:space="preserve"> </w:t>
      </w:r>
      <w:r>
        <w:rPr>
          <w:rFonts w:ascii="Arial" w:eastAsia="Arial" w:hAnsi="Arial" w:cs="Arial"/>
          <w:sz w:val="24"/>
          <w:szCs w:val="24"/>
        </w:rPr>
        <w:t>event,</w:t>
      </w:r>
      <w:r>
        <w:rPr>
          <w:rFonts w:ascii="Arial" w:eastAsia="Arial" w:hAnsi="Arial" w:cs="Arial"/>
          <w:spacing w:val="4"/>
          <w:sz w:val="24"/>
          <w:szCs w:val="24"/>
        </w:rPr>
        <w:t xml:space="preserve"> </w:t>
      </w:r>
      <w:r>
        <w:rPr>
          <w:rFonts w:ascii="Arial" w:eastAsia="Arial" w:hAnsi="Arial" w:cs="Arial"/>
          <w:sz w:val="24"/>
          <w:szCs w:val="24"/>
        </w:rPr>
        <w:t>Bob</w:t>
      </w:r>
      <w:r>
        <w:rPr>
          <w:rFonts w:ascii="Arial" w:eastAsia="Arial" w:hAnsi="Arial" w:cs="Arial"/>
          <w:spacing w:val="4"/>
          <w:sz w:val="24"/>
          <w:szCs w:val="24"/>
        </w:rPr>
        <w:t xml:space="preserve"> </w:t>
      </w:r>
      <w:r>
        <w:rPr>
          <w:rFonts w:ascii="Arial" w:eastAsia="Arial" w:hAnsi="Arial" w:cs="Arial"/>
          <w:sz w:val="24"/>
          <w:szCs w:val="24"/>
        </w:rPr>
        <w:t>Cookson</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met</w:t>
      </w:r>
      <w:r>
        <w:rPr>
          <w:rFonts w:ascii="Arial" w:eastAsia="Arial" w:hAnsi="Arial" w:cs="Arial"/>
          <w:spacing w:val="4"/>
          <w:sz w:val="24"/>
          <w:szCs w:val="24"/>
        </w:rPr>
        <w:t xml:space="preserve"> </w:t>
      </w:r>
      <w:r>
        <w:rPr>
          <w:rFonts w:ascii="Arial" w:eastAsia="Arial" w:hAnsi="Arial" w:cs="Arial"/>
          <w:sz w:val="24"/>
          <w:szCs w:val="24"/>
        </w:rPr>
        <w:t>several</w:t>
      </w:r>
      <w:r>
        <w:rPr>
          <w:rFonts w:ascii="Arial" w:eastAsia="Arial" w:hAnsi="Arial" w:cs="Arial"/>
          <w:spacing w:val="4"/>
          <w:sz w:val="24"/>
          <w:szCs w:val="24"/>
        </w:rPr>
        <w:t xml:space="preserve"> </w:t>
      </w:r>
      <w:r>
        <w:rPr>
          <w:rFonts w:ascii="Arial" w:eastAsia="Arial" w:hAnsi="Arial" w:cs="Arial"/>
          <w:sz w:val="24"/>
          <w:szCs w:val="24"/>
        </w:rPr>
        <w:t>times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discuss</w:t>
      </w:r>
      <w:r>
        <w:rPr>
          <w:rFonts w:ascii="Arial" w:eastAsia="Arial" w:hAnsi="Arial" w:cs="Arial"/>
          <w:spacing w:val="4"/>
          <w:sz w:val="24"/>
          <w:szCs w:val="24"/>
        </w:rPr>
        <w:t xml:space="preserve"> </w:t>
      </w:r>
      <w:r>
        <w:rPr>
          <w:rFonts w:ascii="Arial" w:eastAsia="Arial" w:hAnsi="Arial" w:cs="Arial"/>
          <w:sz w:val="24"/>
          <w:szCs w:val="24"/>
        </w:rPr>
        <w:t>the possibilities</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merger</w:t>
      </w:r>
      <w:r>
        <w:rPr>
          <w:rFonts w:ascii="Arial" w:eastAsia="Arial" w:hAnsi="Arial" w:cs="Arial"/>
          <w:spacing w:val="4"/>
          <w:sz w:val="24"/>
          <w:szCs w:val="24"/>
        </w:rPr>
        <w:t xml:space="preserve"> </w:t>
      </w:r>
      <w:r>
        <w:rPr>
          <w:rFonts w:ascii="Arial" w:eastAsia="Arial" w:hAnsi="Arial" w:cs="Arial"/>
          <w:sz w:val="24"/>
          <w:szCs w:val="24"/>
        </w:rPr>
        <w:t>between</w:t>
      </w:r>
      <w:r>
        <w:rPr>
          <w:rFonts w:ascii="Arial" w:eastAsia="Arial" w:hAnsi="Arial" w:cs="Arial"/>
          <w:spacing w:val="4"/>
          <w:sz w:val="24"/>
          <w:szCs w:val="24"/>
        </w:rPr>
        <w:t xml:space="preserve"> </w:t>
      </w:r>
      <w:r>
        <w:rPr>
          <w:rFonts w:ascii="Arial" w:eastAsia="Arial" w:hAnsi="Arial" w:cs="Arial"/>
          <w:sz w:val="24"/>
          <w:szCs w:val="24"/>
        </w:rPr>
        <w:t>DODA</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 xml:space="preserve">FWGDA. </w:t>
      </w:r>
      <w:r>
        <w:rPr>
          <w:rFonts w:ascii="Arial" w:eastAsia="Arial" w:hAnsi="Arial" w:cs="Arial"/>
          <w:spacing w:val="8"/>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will</w:t>
      </w:r>
      <w:r>
        <w:rPr>
          <w:rFonts w:ascii="Arial" w:eastAsia="Arial" w:hAnsi="Arial" w:cs="Arial"/>
          <w:spacing w:val="4"/>
          <w:sz w:val="24"/>
          <w:szCs w:val="24"/>
        </w:rPr>
        <w:t xml:space="preserve"> </w:t>
      </w:r>
      <w:r>
        <w:rPr>
          <w:rFonts w:ascii="Arial" w:eastAsia="Arial" w:hAnsi="Arial" w:cs="Arial"/>
          <w:sz w:val="24"/>
          <w:szCs w:val="24"/>
        </w:rPr>
        <w:t>never</w:t>
      </w:r>
      <w:r>
        <w:rPr>
          <w:rFonts w:ascii="Arial" w:eastAsia="Arial" w:hAnsi="Arial" w:cs="Arial"/>
          <w:spacing w:val="4"/>
          <w:sz w:val="24"/>
          <w:szCs w:val="24"/>
        </w:rPr>
        <w:t xml:space="preserve"> </w:t>
      </w:r>
      <w:r>
        <w:rPr>
          <w:rFonts w:ascii="Arial" w:eastAsia="Arial" w:hAnsi="Arial" w:cs="Arial"/>
          <w:sz w:val="24"/>
          <w:szCs w:val="24"/>
        </w:rPr>
        <w:t>forget</w:t>
      </w:r>
      <w:r>
        <w:rPr>
          <w:rFonts w:ascii="Arial" w:eastAsia="Arial" w:hAnsi="Arial" w:cs="Arial"/>
          <w:spacing w:val="4"/>
          <w:sz w:val="24"/>
          <w:szCs w:val="24"/>
        </w:rPr>
        <w:t xml:space="preserve"> </w:t>
      </w:r>
      <w:r>
        <w:rPr>
          <w:rFonts w:ascii="Arial" w:eastAsia="Arial" w:hAnsi="Arial" w:cs="Arial"/>
          <w:sz w:val="24"/>
          <w:szCs w:val="24"/>
        </w:rPr>
        <w:t>my</w:t>
      </w:r>
      <w:r>
        <w:rPr>
          <w:rFonts w:ascii="Arial" w:eastAsia="Arial" w:hAnsi="Arial" w:cs="Arial"/>
          <w:spacing w:val="4"/>
          <w:sz w:val="24"/>
          <w:szCs w:val="24"/>
        </w:rPr>
        <w:t xml:space="preserve"> </w:t>
      </w:r>
      <w:r>
        <w:rPr>
          <w:rFonts w:ascii="Arial" w:eastAsia="Arial" w:hAnsi="Arial" w:cs="Arial"/>
          <w:sz w:val="24"/>
          <w:szCs w:val="24"/>
        </w:rPr>
        <w:t>meetings</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4"/>
          <w:sz w:val="24"/>
          <w:szCs w:val="24"/>
        </w:rPr>
        <w:t xml:space="preserve"> </w:t>
      </w:r>
      <w:r>
        <w:rPr>
          <w:rFonts w:ascii="Arial" w:eastAsia="Arial" w:hAnsi="Arial" w:cs="Arial"/>
          <w:sz w:val="24"/>
          <w:szCs w:val="24"/>
        </w:rPr>
        <w:t>the DODA</w:t>
      </w:r>
      <w:r>
        <w:rPr>
          <w:rFonts w:ascii="Arial" w:eastAsia="Arial" w:hAnsi="Arial" w:cs="Arial"/>
          <w:spacing w:val="-10"/>
          <w:sz w:val="24"/>
          <w:szCs w:val="24"/>
        </w:rPr>
        <w:t xml:space="preserve"> S</w:t>
      </w:r>
      <w:r>
        <w:rPr>
          <w:rFonts w:ascii="Arial" w:eastAsia="Arial" w:hAnsi="Arial" w:cs="Arial"/>
          <w:sz w:val="24"/>
          <w:szCs w:val="24"/>
        </w:rPr>
        <w:t>trategic</w:t>
      </w:r>
      <w:r>
        <w:rPr>
          <w:rFonts w:ascii="Arial" w:eastAsia="Arial" w:hAnsi="Arial" w:cs="Arial"/>
          <w:spacing w:val="4"/>
          <w:sz w:val="24"/>
          <w:szCs w:val="24"/>
        </w:rPr>
        <w:t xml:space="preserve"> </w:t>
      </w:r>
      <w:r>
        <w:rPr>
          <w:rFonts w:ascii="Arial" w:eastAsia="Arial" w:hAnsi="Arial" w:cs="Arial"/>
          <w:sz w:val="24"/>
          <w:szCs w:val="24"/>
        </w:rPr>
        <w:t>Planning</w:t>
      </w:r>
      <w:r>
        <w:rPr>
          <w:rFonts w:ascii="Arial" w:eastAsia="Arial" w:hAnsi="Arial" w:cs="Arial"/>
          <w:spacing w:val="4"/>
          <w:sz w:val="24"/>
          <w:szCs w:val="24"/>
        </w:rPr>
        <w:t xml:space="preserve"> </w:t>
      </w:r>
      <w:r>
        <w:rPr>
          <w:rFonts w:ascii="Arial" w:eastAsia="Arial" w:hAnsi="Arial" w:cs="Arial"/>
          <w:sz w:val="24"/>
          <w:szCs w:val="24"/>
        </w:rPr>
        <w:t>Committee</w:t>
      </w:r>
      <w:r>
        <w:rPr>
          <w:rFonts w:ascii="Arial" w:eastAsia="Arial" w:hAnsi="Arial" w:cs="Arial"/>
          <w:spacing w:val="4"/>
          <w:sz w:val="24"/>
          <w:szCs w:val="24"/>
        </w:rPr>
        <w:t xml:space="preserve"> </w:t>
      </w:r>
      <w:r>
        <w:rPr>
          <w:rFonts w:ascii="Arial" w:eastAsia="Arial" w:hAnsi="Arial" w:cs="Arial"/>
          <w:sz w:val="24"/>
          <w:szCs w:val="24"/>
        </w:rPr>
        <w:t>regarding</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merge</w:t>
      </w:r>
      <w:r>
        <w:rPr>
          <w:rFonts w:ascii="Arial" w:eastAsia="Arial" w:hAnsi="Arial" w:cs="Arial"/>
          <w:spacing w:val="-12"/>
          <w:sz w:val="24"/>
          <w:szCs w:val="24"/>
        </w:rPr>
        <w:t>r</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balance</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my</w:t>
      </w:r>
      <w:r>
        <w:rPr>
          <w:rFonts w:ascii="Arial" w:eastAsia="Arial" w:hAnsi="Arial" w:cs="Arial"/>
          <w:spacing w:val="4"/>
          <w:sz w:val="24"/>
          <w:szCs w:val="24"/>
        </w:rPr>
        <w:t xml:space="preserve"> </w:t>
      </w:r>
      <w:r>
        <w:rPr>
          <w:rFonts w:ascii="Arial" w:eastAsia="Arial" w:hAnsi="Arial" w:cs="Arial"/>
          <w:sz w:val="24"/>
          <w:szCs w:val="24"/>
        </w:rPr>
        <w:t>term</w:t>
      </w:r>
      <w:r>
        <w:rPr>
          <w:rFonts w:ascii="Arial" w:eastAsia="Arial" w:hAnsi="Arial" w:cs="Arial"/>
          <w:spacing w:val="4"/>
          <w:sz w:val="24"/>
          <w:szCs w:val="24"/>
        </w:rPr>
        <w:t xml:space="preserve"> </w:t>
      </w:r>
      <w:r>
        <w:rPr>
          <w:rFonts w:ascii="Arial" w:eastAsia="Arial" w:hAnsi="Arial" w:cs="Arial"/>
          <w:sz w:val="24"/>
          <w:szCs w:val="24"/>
        </w:rPr>
        <w:t>was devoted</w:t>
      </w:r>
      <w:r>
        <w:rPr>
          <w:rFonts w:ascii="Arial" w:eastAsia="Arial" w:hAnsi="Arial" w:cs="Arial"/>
          <w:spacing w:val="4"/>
          <w:sz w:val="24"/>
          <w:szCs w:val="24"/>
        </w:rPr>
        <w:t xml:space="preserve"> </w:t>
      </w:r>
      <w:r>
        <w:rPr>
          <w:rFonts w:ascii="Arial" w:eastAsia="Arial" w:hAnsi="Arial" w:cs="Arial"/>
          <w:sz w:val="24"/>
          <w:szCs w:val="24"/>
        </w:rPr>
        <w:t>extensively</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merger</w:t>
      </w:r>
      <w:r>
        <w:rPr>
          <w:rFonts w:ascii="Arial" w:eastAsia="Arial" w:hAnsi="Arial" w:cs="Arial"/>
          <w:spacing w:val="4"/>
          <w:sz w:val="24"/>
          <w:szCs w:val="24"/>
        </w:rPr>
        <w:t xml:space="preserve"> </w:t>
      </w:r>
      <w:r>
        <w:rPr>
          <w:rFonts w:ascii="Arial" w:eastAsia="Arial" w:hAnsi="Arial" w:cs="Arial"/>
          <w:sz w:val="24"/>
          <w:szCs w:val="24"/>
        </w:rPr>
        <w:t>process.</w:t>
      </w:r>
    </w:p>
    <w:p w14:paraId="5B68F4D4" w14:textId="77777777" w:rsidR="000836DB" w:rsidRDefault="000836DB">
      <w:pPr>
        <w:spacing w:before="8" w:line="280" w:lineRule="exact"/>
        <w:rPr>
          <w:sz w:val="28"/>
          <w:szCs w:val="28"/>
        </w:rPr>
      </w:pPr>
    </w:p>
    <w:p w14:paraId="648562EC" w14:textId="77777777" w:rsidR="000836DB" w:rsidRDefault="00000000">
      <w:pPr>
        <w:spacing w:line="250" w:lineRule="auto"/>
        <w:ind w:left="120" w:right="114"/>
        <w:rPr>
          <w:rFonts w:ascii="Arial" w:eastAsia="Arial" w:hAnsi="Arial" w:cs="Arial"/>
          <w:sz w:val="24"/>
          <w:szCs w:val="24"/>
        </w:rPr>
      </w:pPr>
      <w:r>
        <w:rPr>
          <w:rFonts w:ascii="Arial" w:eastAsia="Arial" w:hAnsi="Arial" w:cs="Arial"/>
          <w:sz w:val="24"/>
          <w:szCs w:val="24"/>
        </w:rPr>
        <w:t>When</w:t>
      </w:r>
      <w:r>
        <w:rPr>
          <w:rFonts w:ascii="Arial" w:eastAsia="Arial" w:hAnsi="Arial" w:cs="Arial"/>
          <w:spacing w:val="6"/>
          <w:sz w:val="24"/>
          <w:szCs w:val="24"/>
        </w:rPr>
        <w:t xml:space="preserve"> </w:t>
      </w:r>
      <w:r>
        <w:rPr>
          <w:rFonts w:ascii="Arial" w:eastAsia="Arial" w:hAnsi="Arial" w:cs="Arial"/>
          <w:sz w:val="24"/>
          <w:szCs w:val="24"/>
        </w:rPr>
        <w:t>thinking</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6"/>
          <w:sz w:val="24"/>
          <w:szCs w:val="24"/>
        </w:rPr>
        <w:t xml:space="preserve"> </w:t>
      </w:r>
      <w:r>
        <w:rPr>
          <w:rFonts w:ascii="Arial" w:eastAsia="Arial" w:hAnsi="Arial" w:cs="Arial"/>
          <w:sz w:val="24"/>
          <w:szCs w:val="24"/>
        </w:rPr>
        <w:t>humorous</w:t>
      </w:r>
      <w:r>
        <w:rPr>
          <w:rFonts w:ascii="Arial" w:eastAsia="Arial" w:hAnsi="Arial" w:cs="Arial"/>
          <w:spacing w:val="6"/>
          <w:sz w:val="24"/>
          <w:szCs w:val="24"/>
        </w:rPr>
        <w:t xml:space="preserve"> </w:t>
      </w:r>
      <w:r>
        <w:rPr>
          <w:rFonts w:ascii="Arial" w:eastAsia="Arial" w:hAnsi="Arial" w:cs="Arial"/>
          <w:sz w:val="24"/>
          <w:szCs w:val="24"/>
        </w:rPr>
        <w:t>happenings,</w:t>
      </w:r>
      <w:r>
        <w:rPr>
          <w:rFonts w:ascii="Arial" w:eastAsia="Arial" w:hAnsi="Arial" w:cs="Arial"/>
          <w:spacing w:val="6"/>
          <w:sz w:val="24"/>
          <w:szCs w:val="24"/>
        </w:rPr>
        <w:t xml:space="preserve"> </w:t>
      </w:r>
      <w:r>
        <w:rPr>
          <w:rFonts w:ascii="Arial" w:eastAsia="Arial" w:hAnsi="Arial" w:cs="Arial"/>
          <w:sz w:val="24"/>
          <w:szCs w:val="24"/>
        </w:rPr>
        <w:t>one</w:t>
      </w:r>
      <w:r>
        <w:rPr>
          <w:rFonts w:ascii="Arial" w:eastAsia="Arial" w:hAnsi="Arial" w:cs="Arial"/>
          <w:spacing w:val="6"/>
          <w:sz w:val="24"/>
          <w:szCs w:val="24"/>
        </w:rPr>
        <w:t xml:space="preserve"> </w:t>
      </w:r>
      <w:r>
        <w:rPr>
          <w:rFonts w:ascii="Arial" w:eastAsia="Arial" w:hAnsi="Arial" w:cs="Arial"/>
          <w:sz w:val="24"/>
          <w:szCs w:val="24"/>
        </w:rPr>
        <w:t>that</w:t>
      </w:r>
      <w:r>
        <w:rPr>
          <w:rFonts w:ascii="Arial" w:eastAsia="Arial" w:hAnsi="Arial" w:cs="Arial"/>
          <w:spacing w:val="6"/>
          <w:sz w:val="24"/>
          <w:szCs w:val="24"/>
        </w:rPr>
        <w:t xml:space="preserve"> </w:t>
      </w:r>
      <w:r>
        <w:rPr>
          <w:rFonts w:ascii="Arial" w:eastAsia="Arial" w:hAnsi="Arial" w:cs="Arial"/>
          <w:sz w:val="24"/>
          <w:szCs w:val="24"/>
        </w:rPr>
        <w:t>cer</w:t>
      </w:r>
      <w:r>
        <w:rPr>
          <w:rFonts w:ascii="Arial" w:eastAsia="Arial" w:hAnsi="Arial" w:cs="Arial"/>
          <w:spacing w:val="-2"/>
          <w:sz w:val="24"/>
          <w:szCs w:val="24"/>
        </w:rPr>
        <w:t>t</w:t>
      </w:r>
      <w:r>
        <w:rPr>
          <w:rFonts w:ascii="Arial" w:eastAsia="Arial" w:hAnsi="Arial" w:cs="Arial"/>
          <w:sz w:val="24"/>
          <w:szCs w:val="24"/>
        </w:rPr>
        <w:t>ainly</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ands</w:t>
      </w:r>
      <w:r>
        <w:rPr>
          <w:rFonts w:ascii="Arial" w:eastAsia="Arial" w:hAnsi="Arial" w:cs="Arial"/>
          <w:spacing w:val="6"/>
          <w:sz w:val="24"/>
          <w:szCs w:val="24"/>
        </w:rPr>
        <w:t xml:space="preserve"> </w:t>
      </w:r>
      <w:r>
        <w:rPr>
          <w:rFonts w:ascii="Arial" w:eastAsia="Arial" w:hAnsi="Arial" w:cs="Arial"/>
          <w:sz w:val="24"/>
          <w:szCs w:val="24"/>
        </w:rPr>
        <w:t>out</w:t>
      </w:r>
      <w:r>
        <w:rPr>
          <w:rFonts w:ascii="Arial" w:eastAsia="Arial" w:hAnsi="Arial" w:cs="Arial"/>
          <w:spacing w:val="6"/>
          <w:sz w:val="24"/>
          <w:szCs w:val="24"/>
        </w:rPr>
        <w:t xml:space="preserve"> </w:t>
      </w:r>
      <w:r>
        <w:rPr>
          <w:rFonts w:ascii="Arial" w:eastAsia="Arial" w:hAnsi="Arial" w:cs="Arial"/>
          <w:sz w:val="24"/>
          <w:szCs w:val="24"/>
        </w:rPr>
        <w:t>is</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Las</w:t>
      </w:r>
      <w:r>
        <w:rPr>
          <w:rFonts w:ascii="Arial" w:eastAsia="Arial" w:hAnsi="Arial" w:cs="Arial"/>
          <w:spacing w:val="6"/>
          <w:sz w:val="24"/>
          <w:szCs w:val="24"/>
        </w:rPr>
        <w:t xml:space="preserve"> </w:t>
      </w:r>
      <w:r>
        <w:rPr>
          <w:rFonts w:ascii="Arial" w:eastAsia="Arial" w:hAnsi="Arial" w:cs="Arial"/>
          <w:spacing w:val="-12"/>
          <w:sz w:val="24"/>
          <w:szCs w:val="24"/>
        </w:rPr>
        <w:t>V</w:t>
      </w:r>
      <w:r>
        <w:rPr>
          <w:rFonts w:ascii="Arial" w:eastAsia="Arial" w:hAnsi="Arial" w:cs="Arial"/>
          <w:sz w:val="24"/>
          <w:szCs w:val="24"/>
        </w:rPr>
        <w:t>egas</w:t>
      </w:r>
      <w:r>
        <w:rPr>
          <w:rFonts w:ascii="Arial" w:eastAsia="Arial" w:hAnsi="Arial" w:cs="Arial"/>
          <w:spacing w:val="6"/>
          <w:sz w:val="24"/>
          <w:szCs w:val="24"/>
        </w:rPr>
        <w:t xml:space="preserve"> </w:t>
      </w:r>
      <w:r>
        <w:rPr>
          <w:rFonts w:ascii="Arial" w:eastAsia="Arial" w:hAnsi="Arial" w:cs="Arial"/>
          <w:sz w:val="24"/>
          <w:szCs w:val="24"/>
        </w:rPr>
        <w:t>meeting. Several</w:t>
      </w:r>
      <w:r>
        <w:rPr>
          <w:rFonts w:ascii="Arial" w:eastAsia="Arial" w:hAnsi="Arial" w:cs="Arial"/>
          <w:spacing w:val="5"/>
          <w:sz w:val="24"/>
          <w:szCs w:val="24"/>
        </w:rPr>
        <w:t xml:space="preserve"> </w:t>
      </w:r>
      <w:r>
        <w:rPr>
          <w:rFonts w:ascii="Arial" w:eastAsia="Arial" w:hAnsi="Arial" w:cs="Arial"/>
          <w:sz w:val="24"/>
          <w:szCs w:val="24"/>
        </w:rPr>
        <w:t>directors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w:t>
      </w:r>
      <w:r>
        <w:rPr>
          <w:rFonts w:ascii="Arial" w:eastAsia="Arial" w:hAnsi="Arial" w:cs="Arial"/>
          <w:spacing w:val="-2"/>
          <w:sz w:val="24"/>
          <w:szCs w:val="24"/>
        </w:rPr>
        <w:t>f</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Long</w:t>
      </w:r>
      <w:r>
        <w:rPr>
          <w:rFonts w:ascii="Arial" w:eastAsia="Arial" w:hAnsi="Arial" w:cs="Arial"/>
          <w:spacing w:val="5"/>
          <w:sz w:val="24"/>
          <w:szCs w:val="24"/>
        </w:rPr>
        <w:t xml:space="preserve"> </w:t>
      </w:r>
      <w:r>
        <w:rPr>
          <w:rFonts w:ascii="Arial" w:eastAsia="Arial" w:hAnsi="Arial" w:cs="Arial"/>
          <w:sz w:val="24"/>
          <w:szCs w:val="24"/>
        </w:rPr>
        <w:t>&amp;</w:t>
      </w:r>
      <w:r>
        <w:rPr>
          <w:rFonts w:ascii="Arial" w:eastAsia="Arial" w:hAnsi="Arial" w:cs="Arial"/>
          <w:spacing w:val="-9"/>
          <w:sz w:val="24"/>
          <w:szCs w:val="24"/>
        </w:rPr>
        <w:t xml:space="preserve"> </w:t>
      </w:r>
      <w:r>
        <w:rPr>
          <w:rFonts w:ascii="Arial" w:eastAsia="Arial" w:hAnsi="Arial" w:cs="Arial"/>
          <w:sz w:val="24"/>
          <w:szCs w:val="24"/>
        </w:rPr>
        <w:t>Associates</w:t>
      </w:r>
      <w:r>
        <w:rPr>
          <w:rFonts w:ascii="Arial" w:eastAsia="Arial" w:hAnsi="Arial" w:cs="Arial"/>
          <w:spacing w:val="5"/>
          <w:sz w:val="24"/>
          <w:szCs w:val="24"/>
        </w:rPr>
        <w:t xml:space="preserve"> </w:t>
      </w:r>
      <w:r>
        <w:rPr>
          <w:rFonts w:ascii="Arial" w:eastAsia="Arial" w:hAnsi="Arial" w:cs="Arial"/>
          <w:sz w:val="24"/>
          <w:szCs w:val="24"/>
        </w:rPr>
        <w:t>came</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late</w:t>
      </w:r>
      <w:r>
        <w:rPr>
          <w:rFonts w:ascii="Arial" w:eastAsia="Arial" w:hAnsi="Arial" w:cs="Arial"/>
          <w:spacing w:val="5"/>
          <w:sz w:val="24"/>
          <w:szCs w:val="24"/>
        </w:rPr>
        <w:t xml:space="preserve"> </w:t>
      </w:r>
      <w:r>
        <w:rPr>
          <w:rFonts w:ascii="Arial" w:eastAsia="Arial" w:hAnsi="Arial" w:cs="Arial"/>
          <w:sz w:val="24"/>
          <w:szCs w:val="24"/>
        </w:rPr>
        <w:t>one</w:t>
      </w:r>
      <w:r>
        <w:rPr>
          <w:rFonts w:ascii="Arial" w:eastAsia="Arial" w:hAnsi="Arial" w:cs="Arial"/>
          <w:spacing w:val="5"/>
          <w:sz w:val="24"/>
          <w:szCs w:val="24"/>
        </w:rPr>
        <w:t xml:space="preserve"> </w:t>
      </w:r>
      <w:r>
        <w:rPr>
          <w:rFonts w:ascii="Arial" w:eastAsia="Arial" w:hAnsi="Arial" w:cs="Arial"/>
          <w:sz w:val="24"/>
          <w:szCs w:val="24"/>
        </w:rPr>
        <w:t>night</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z w:val="24"/>
          <w:szCs w:val="24"/>
        </w:rPr>
        <w:t>was</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z w:val="24"/>
          <w:szCs w:val="24"/>
        </w:rPr>
        <w:t>early</w:t>
      </w:r>
      <w:r>
        <w:rPr>
          <w:rFonts w:ascii="Arial" w:eastAsia="Arial" w:hAnsi="Arial" w:cs="Arial"/>
          <w:spacing w:val="5"/>
          <w:sz w:val="24"/>
          <w:szCs w:val="24"/>
        </w:rPr>
        <w:t xml:space="preserve"> </w:t>
      </w:r>
      <w:r>
        <w:rPr>
          <w:rFonts w:ascii="Arial" w:eastAsia="Arial" w:hAnsi="Arial" w:cs="Arial"/>
          <w:sz w:val="24"/>
          <w:szCs w:val="24"/>
        </w:rPr>
        <w:t>one morning?),</w:t>
      </w:r>
      <w:r>
        <w:rPr>
          <w:rFonts w:ascii="Arial" w:eastAsia="Arial" w:hAnsi="Arial" w:cs="Arial"/>
          <w:spacing w:val="2"/>
          <w:sz w:val="24"/>
          <w:szCs w:val="24"/>
        </w:rPr>
        <w:t xml:space="preserve"> </w:t>
      </w:r>
      <w:r>
        <w:rPr>
          <w:rFonts w:ascii="Arial" w:eastAsia="Arial" w:hAnsi="Arial" w:cs="Arial"/>
          <w:sz w:val="24"/>
          <w:szCs w:val="24"/>
        </w:rPr>
        <w:t>and</w:t>
      </w:r>
      <w:r>
        <w:rPr>
          <w:rFonts w:ascii="Arial" w:eastAsia="Arial" w:hAnsi="Arial" w:cs="Arial"/>
          <w:spacing w:val="2"/>
          <w:sz w:val="24"/>
          <w:szCs w:val="24"/>
        </w:rPr>
        <w:t xml:space="preserve"> </w:t>
      </w:r>
      <w:r>
        <w:rPr>
          <w:rFonts w:ascii="Arial" w:eastAsia="Arial" w:hAnsi="Arial" w:cs="Arial"/>
          <w:sz w:val="24"/>
          <w:szCs w:val="24"/>
        </w:rPr>
        <w:t>as</w:t>
      </w:r>
      <w:r>
        <w:rPr>
          <w:rFonts w:ascii="Arial" w:eastAsia="Arial" w:hAnsi="Arial" w:cs="Arial"/>
          <w:spacing w:val="2"/>
          <w:sz w:val="24"/>
          <w:szCs w:val="24"/>
        </w:rPr>
        <w:t xml:space="preserve"> </w:t>
      </w:r>
      <w:r>
        <w:rPr>
          <w:rFonts w:ascii="Arial" w:eastAsia="Arial" w:hAnsi="Arial" w:cs="Arial"/>
          <w:sz w:val="24"/>
          <w:szCs w:val="24"/>
        </w:rPr>
        <w:t>we</w:t>
      </w:r>
      <w:r>
        <w:rPr>
          <w:rFonts w:ascii="Arial" w:eastAsia="Arial" w:hAnsi="Arial" w:cs="Arial"/>
          <w:spacing w:val="2"/>
          <w:sz w:val="24"/>
          <w:szCs w:val="24"/>
        </w:rPr>
        <w:t xml:space="preserve"> </w:t>
      </w:r>
      <w:r>
        <w:rPr>
          <w:rFonts w:ascii="Arial" w:eastAsia="Arial" w:hAnsi="Arial" w:cs="Arial"/>
          <w:sz w:val="24"/>
          <w:szCs w:val="24"/>
        </w:rPr>
        <w:t>passed</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front</w:t>
      </w:r>
      <w:r>
        <w:rPr>
          <w:rFonts w:ascii="Arial" w:eastAsia="Arial" w:hAnsi="Arial" w:cs="Arial"/>
          <w:spacing w:val="2"/>
          <w:sz w:val="24"/>
          <w:szCs w:val="24"/>
        </w:rPr>
        <w:t xml:space="preserve"> </w:t>
      </w:r>
      <w:proofErr w:type="gramStart"/>
      <w:r>
        <w:rPr>
          <w:rFonts w:ascii="Arial" w:eastAsia="Arial" w:hAnsi="Arial" w:cs="Arial"/>
          <w:sz w:val="24"/>
          <w:szCs w:val="24"/>
        </w:rPr>
        <w:t>desk</w:t>
      </w:r>
      <w:proofErr w:type="gramEnd"/>
      <w:r>
        <w:rPr>
          <w:rFonts w:ascii="Arial" w:eastAsia="Arial" w:hAnsi="Arial" w:cs="Arial"/>
          <w:spacing w:val="2"/>
          <w:sz w:val="24"/>
          <w:szCs w:val="24"/>
        </w:rPr>
        <w:t xml:space="preserve"> </w:t>
      </w:r>
      <w:r>
        <w:rPr>
          <w:rFonts w:ascii="Arial" w:eastAsia="Arial" w:hAnsi="Arial" w:cs="Arial"/>
          <w:sz w:val="24"/>
          <w:szCs w:val="24"/>
        </w:rPr>
        <w:t>we</w:t>
      </w:r>
      <w:r>
        <w:rPr>
          <w:rFonts w:ascii="Arial" w:eastAsia="Arial" w:hAnsi="Arial" w:cs="Arial"/>
          <w:spacing w:val="2"/>
          <w:sz w:val="24"/>
          <w:szCs w:val="24"/>
        </w:rPr>
        <w:t xml:space="preserve"> </w:t>
      </w:r>
      <w:r>
        <w:rPr>
          <w:rFonts w:ascii="Arial" w:eastAsia="Arial" w:hAnsi="Arial" w:cs="Arial"/>
          <w:sz w:val="24"/>
          <w:szCs w:val="24"/>
        </w:rPr>
        <w:t>asked</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6:30</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wake-up</w:t>
      </w:r>
      <w:r>
        <w:rPr>
          <w:rFonts w:ascii="Arial" w:eastAsia="Arial" w:hAnsi="Arial" w:cs="Arial"/>
          <w:spacing w:val="2"/>
          <w:sz w:val="24"/>
          <w:szCs w:val="24"/>
        </w:rPr>
        <w:t xml:space="preserve"> </w:t>
      </w:r>
      <w:r>
        <w:rPr>
          <w:rFonts w:ascii="Arial" w:eastAsia="Arial" w:hAnsi="Arial" w:cs="Arial"/>
          <w:sz w:val="24"/>
          <w:szCs w:val="24"/>
        </w:rPr>
        <w:t xml:space="preserve">call. </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2"/>
          <w:sz w:val="24"/>
          <w:szCs w:val="24"/>
        </w:rPr>
        <w:t xml:space="preserve"> </w:t>
      </w:r>
      <w:r>
        <w:rPr>
          <w:rFonts w:ascii="Arial" w:eastAsia="Arial" w:hAnsi="Arial" w:cs="Arial"/>
          <w:sz w:val="24"/>
          <w:szCs w:val="24"/>
        </w:rPr>
        <w:t>front desk</w:t>
      </w:r>
      <w:r>
        <w:rPr>
          <w:rFonts w:ascii="Arial" w:eastAsia="Arial" w:hAnsi="Arial" w:cs="Arial"/>
          <w:spacing w:val="2"/>
          <w:sz w:val="24"/>
          <w:szCs w:val="24"/>
        </w:rPr>
        <w:t xml:space="preserve"> </w:t>
      </w:r>
      <w:r>
        <w:rPr>
          <w:rFonts w:ascii="Arial" w:eastAsia="Arial" w:hAnsi="Arial" w:cs="Arial"/>
          <w:sz w:val="24"/>
          <w:szCs w:val="24"/>
        </w:rPr>
        <w:t>clerk</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somewhat</w:t>
      </w:r>
      <w:r>
        <w:rPr>
          <w:rFonts w:ascii="Arial" w:eastAsia="Arial" w:hAnsi="Arial" w:cs="Arial"/>
          <w:spacing w:val="2"/>
          <w:sz w:val="24"/>
          <w:szCs w:val="24"/>
        </w:rPr>
        <w:t xml:space="preserve"> </w:t>
      </w:r>
      <w:r>
        <w:rPr>
          <w:rFonts w:ascii="Arial" w:eastAsia="Arial" w:hAnsi="Arial" w:cs="Arial"/>
          <w:sz w:val="24"/>
          <w:szCs w:val="24"/>
        </w:rPr>
        <w:t>taken</w:t>
      </w:r>
      <w:r>
        <w:rPr>
          <w:rFonts w:ascii="Arial" w:eastAsia="Arial" w:hAnsi="Arial" w:cs="Arial"/>
          <w:spacing w:val="2"/>
          <w:sz w:val="24"/>
          <w:szCs w:val="24"/>
        </w:rPr>
        <w:t xml:space="preserve"> </w:t>
      </w:r>
      <w:r>
        <w:rPr>
          <w:rFonts w:ascii="Arial" w:eastAsia="Arial" w:hAnsi="Arial" w:cs="Arial"/>
          <w:sz w:val="24"/>
          <w:szCs w:val="24"/>
        </w:rPr>
        <w:t>back</w:t>
      </w:r>
      <w:r>
        <w:rPr>
          <w:rFonts w:ascii="Arial" w:eastAsia="Arial" w:hAnsi="Arial" w:cs="Arial"/>
          <w:spacing w:val="2"/>
          <w:sz w:val="24"/>
          <w:szCs w:val="24"/>
        </w:rPr>
        <w:t xml:space="preserve"> </w:t>
      </w:r>
      <w:r>
        <w:rPr>
          <w:rFonts w:ascii="Arial" w:eastAsia="Arial" w:hAnsi="Arial" w:cs="Arial"/>
          <w:sz w:val="24"/>
          <w:szCs w:val="24"/>
        </w:rPr>
        <w:t>because</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was</w:t>
      </w:r>
      <w:r>
        <w:rPr>
          <w:rFonts w:ascii="Arial" w:eastAsia="Arial" w:hAnsi="Arial" w:cs="Arial"/>
          <w:spacing w:val="2"/>
          <w:sz w:val="24"/>
          <w:szCs w:val="24"/>
        </w:rPr>
        <w:t xml:space="preserve"> </w:t>
      </w:r>
      <w:r>
        <w:rPr>
          <w:rFonts w:ascii="Arial" w:eastAsia="Arial" w:hAnsi="Arial" w:cs="Arial"/>
          <w:sz w:val="24"/>
          <w:szCs w:val="24"/>
        </w:rPr>
        <w:t>already</w:t>
      </w:r>
      <w:r>
        <w:rPr>
          <w:rFonts w:ascii="Arial" w:eastAsia="Arial" w:hAnsi="Arial" w:cs="Arial"/>
          <w:spacing w:val="2"/>
          <w:sz w:val="24"/>
          <w:szCs w:val="24"/>
        </w:rPr>
        <w:t xml:space="preserve"> </w:t>
      </w:r>
      <w:r>
        <w:rPr>
          <w:rFonts w:ascii="Arial" w:eastAsia="Arial" w:hAnsi="Arial" w:cs="Arial"/>
          <w:sz w:val="24"/>
          <w:szCs w:val="24"/>
        </w:rPr>
        <w:t>6:00</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m.!</w:t>
      </w:r>
    </w:p>
    <w:p w14:paraId="6C30E5E0" w14:textId="77777777" w:rsidR="000836DB" w:rsidRDefault="000836DB">
      <w:pPr>
        <w:spacing w:before="8" w:line="280" w:lineRule="exact"/>
        <w:rPr>
          <w:sz w:val="28"/>
          <w:szCs w:val="28"/>
        </w:rPr>
      </w:pPr>
    </w:p>
    <w:p w14:paraId="2AEFC307" w14:textId="77777777" w:rsidR="000836DB" w:rsidRDefault="00000000">
      <w:pPr>
        <w:spacing w:line="250" w:lineRule="auto"/>
        <w:ind w:left="120" w:right="421"/>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significant</w:t>
      </w:r>
      <w:r>
        <w:rPr>
          <w:rFonts w:ascii="Arial" w:eastAsia="Arial" w:hAnsi="Arial" w:cs="Arial"/>
          <w:spacing w:val="4"/>
          <w:sz w:val="24"/>
          <w:szCs w:val="24"/>
        </w:rPr>
        <w:t xml:space="preserve"> </w:t>
      </w:r>
      <w:r>
        <w:rPr>
          <w:rFonts w:ascii="Arial" w:eastAsia="Arial" w:hAnsi="Arial" w:cs="Arial"/>
          <w:sz w:val="24"/>
          <w:szCs w:val="24"/>
        </w:rPr>
        <w:t>DODA</w:t>
      </w:r>
      <w:r>
        <w:rPr>
          <w:rFonts w:ascii="Arial" w:eastAsia="Arial" w:hAnsi="Arial" w:cs="Arial"/>
          <w:spacing w:val="4"/>
          <w:sz w:val="24"/>
          <w:szCs w:val="24"/>
        </w:rPr>
        <w:t xml:space="preserve"> </w:t>
      </w:r>
      <w:r>
        <w:rPr>
          <w:rFonts w:ascii="Arial" w:eastAsia="Arial" w:hAnsi="Arial" w:cs="Arial"/>
          <w:sz w:val="24"/>
          <w:szCs w:val="24"/>
        </w:rPr>
        <w:t>Board</w:t>
      </w:r>
      <w:r>
        <w:rPr>
          <w:rFonts w:ascii="Arial" w:eastAsia="Arial" w:hAnsi="Arial" w:cs="Arial"/>
          <w:spacing w:val="4"/>
          <w:sz w:val="24"/>
          <w:szCs w:val="24"/>
        </w:rPr>
        <w:t xml:space="preserve"> </w:t>
      </w:r>
      <w:proofErr w:type="gramStart"/>
      <w:r>
        <w:rPr>
          <w:rFonts w:ascii="Arial" w:eastAsia="Arial" w:hAnsi="Arial" w:cs="Arial"/>
          <w:sz w:val="24"/>
          <w:szCs w:val="24"/>
        </w:rPr>
        <w:t xml:space="preserve">meeting </w:t>
      </w:r>
      <w:r>
        <w:rPr>
          <w:rFonts w:ascii="Arial" w:eastAsia="Arial" w:hAnsi="Arial" w:cs="Arial"/>
          <w:spacing w:val="9"/>
          <w:sz w:val="24"/>
          <w:szCs w:val="24"/>
        </w:rPr>
        <w:t xml:space="preserve"> </w:t>
      </w:r>
      <w:r>
        <w:rPr>
          <w:rFonts w:ascii="Arial" w:eastAsia="Arial" w:hAnsi="Arial" w:cs="Arial"/>
          <w:sz w:val="24"/>
          <w:szCs w:val="24"/>
        </w:rPr>
        <w:t>(</w:t>
      </w:r>
      <w:proofErr w:type="gramEnd"/>
      <w:r>
        <w:rPr>
          <w:rFonts w:ascii="Arial" w:eastAsia="Arial" w:hAnsi="Arial" w:cs="Arial"/>
          <w:sz w:val="24"/>
          <w:szCs w:val="24"/>
        </w:rPr>
        <w:t>during</w:t>
      </w:r>
      <w:r>
        <w:rPr>
          <w:rFonts w:ascii="Arial" w:eastAsia="Arial" w:hAnsi="Arial" w:cs="Arial"/>
          <w:spacing w:val="4"/>
          <w:sz w:val="24"/>
          <w:szCs w:val="24"/>
        </w:rPr>
        <w:t xml:space="preserve"> </w:t>
      </w:r>
      <w:r>
        <w:rPr>
          <w:rFonts w:ascii="Arial" w:eastAsia="Arial" w:hAnsi="Arial" w:cs="Arial"/>
          <w:sz w:val="24"/>
          <w:szCs w:val="24"/>
        </w:rPr>
        <w:t>Expo</w:t>
      </w:r>
      <w:r>
        <w:rPr>
          <w:rFonts w:ascii="Arial" w:eastAsia="Arial" w:hAnsi="Arial" w:cs="Arial"/>
          <w:spacing w:val="4"/>
          <w:sz w:val="24"/>
          <w:szCs w:val="24"/>
        </w:rPr>
        <w:t xml:space="preserve"> </w:t>
      </w:r>
      <w:r>
        <w:rPr>
          <w:rFonts w:ascii="Arial" w:eastAsia="Arial" w:hAnsi="Arial" w:cs="Arial"/>
          <w:sz w:val="24"/>
          <w:szCs w:val="24"/>
        </w:rPr>
        <w:t>’93),</w:t>
      </w:r>
      <w:r>
        <w:rPr>
          <w:rFonts w:ascii="Arial" w:eastAsia="Arial" w:hAnsi="Arial" w:cs="Arial"/>
          <w:spacing w:val="4"/>
          <w:sz w:val="24"/>
          <w:szCs w:val="24"/>
        </w:rPr>
        <w:t xml:space="preserve"> </w:t>
      </w:r>
      <w:r>
        <w:rPr>
          <w:rFonts w:ascii="Arial" w:eastAsia="Arial" w:hAnsi="Arial" w:cs="Arial"/>
          <w:sz w:val="24"/>
          <w:szCs w:val="24"/>
        </w:rPr>
        <w:t>Roe</w:t>
      </w:r>
      <w:r>
        <w:rPr>
          <w:rFonts w:ascii="Arial" w:eastAsia="Arial" w:hAnsi="Arial" w:cs="Arial"/>
          <w:spacing w:val="4"/>
          <w:sz w:val="24"/>
          <w:szCs w:val="24"/>
        </w:rPr>
        <w:t xml:space="preserve"> </w:t>
      </w:r>
      <w:r>
        <w:rPr>
          <w:rFonts w:ascii="Arial" w:eastAsia="Arial" w:hAnsi="Arial" w:cs="Arial"/>
          <w:sz w:val="24"/>
          <w:szCs w:val="24"/>
        </w:rPr>
        <w:t>had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television</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mint jule</w:t>
      </w:r>
      <w:r>
        <w:rPr>
          <w:rFonts w:ascii="Arial" w:eastAsia="Arial" w:hAnsi="Arial" w:cs="Arial"/>
          <w:spacing w:val="-3"/>
          <w:sz w:val="24"/>
          <w:szCs w:val="24"/>
        </w:rPr>
        <w:t>p</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delivered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Boardroom</w:t>
      </w:r>
      <w:r>
        <w:rPr>
          <w:rFonts w:ascii="Arial" w:eastAsia="Arial" w:hAnsi="Arial" w:cs="Arial"/>
          <w:spacing w:val="4"/>
          <w:sz w:val="24"/>
          <w:szCs w:val="24"/>
        </w:rPr>
        <w:t xml:space="preserve"> </w:t>
      </w:r>
      <w:r>
        <w:rPr>
          <w:rFonts w:ascii="Arial" w:eastAsia="Arial" w:hAnsi="Arial" w:cs="Arial"/>
          <w:sz w:val="24"/>
          <w:szCs w:val="24"/>
        </w:rPr>
        <w:t>so</w:t>
      </w:r>
      <w:r>
        <w:rPr>
          <w:rFonts w:ascii="Arial" w:eastAsia="Arial" w:hAnsi="Arial" w:cs="Arial"/>
          <w:spacing w:val="4"/>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z w:val="24"/>
          <w:szCs w:val="24"/>
        </w:rPr>
        <w:t>could</w:t>
      </w:r>
      <w:r>
        <w:rPr>
          <w:rFonts w:ascii="Arial" w:eastAsia="Arial" w:hAnsi="Arial" w:cs="Arial"/>
          <w:spacing w:val="4"/>
          <w:sz w:val="24"/>
          <w:szCs w:val="24"/>
        </w:rPr>
        <w:t xml:space="preserve"> </w:t>
      </w:r>
      <w:r>
        <w:rPr>
          <w:rFonts w:ascii="Arial" w:eastAsia="Arial" w:hAnsi="Arial" w:cs="Arial"/>
          <w:sz w:val="24"/>
          <w:szCs w:val="24"/>
        </w:rPr>
        <w:t>catch</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running</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Kentucky</w:t>
      </w:r>
      <w:r>
        <w:rPr>
          <w:rFonts w:ascii="Arial" w:eastAsia="Arial" w:hAnsi="Arial" w:cs="Arial"/>
          <w:spacing w:val="4"/>
          <w:sz w:val="24"/>
          <w:szCs w:val="24"/>
        </w:rPr>
        <w:t xml:space="preserve"> </w:t>
      </w:r>
      <w:r>
        <w:rPr>
          <w:rFonts w:ascii="Arial" w:eastAsia="Arial" w:hAnsi="Arial" w:cs="Arial"/>
          <w:sz w:val="24"/>
          <w:szCs w:val="24"/>
        </w:rPr>
        <w:t>Derb</w:t>
      </w:r>
      <w:r>
        <w:rPr>
          <w:rFonts w:ascii="Arial" w:eastAsia="Arial" w:hAnsi="Arial" w:cs="Arial"/>
          <w:spacing w:val="-19"/>
          <w:sz w:val="24"/>
          <w:szCs w:val="24"/>
        </w:rPr>
        <w:t>y</w:t>
      </w:r>
      <w:r>
        <w:rPr>
          <w:rFonts w:ascii="Arial" w:eastAsia="Arial" w:hAnsi="Arial" w:cs="Arial"/>
          <w:sz w:val="24"/>
          <w:szCs w:val="24"/>
        </w:rPr>
        <w:t>.</w:t>
      </w:r>
    </w:p>
    <w:p w14:paraId="4B19B8BC" w14:textId="77777777" w:rsidR="000836DB" w:rsidRDefault="000836DB">
      <w:pPr>
        <w:spacing w:before="8" w:line="280" w:lineRule="exact"/>
        <w:rPr>
          <w:sz w:val="28"/>
          <w:szCs w:val="28"/>
        </w:rPr>
      </w:pPr>
    </w:p>
    <w:p w14:paraId="34D0F24B" w14:textId="77777777" w:rsidR="000836DB" w:rsidRDefault="00000000">
      <w:pPr>
        <w:spacing w:line="250" w:lineRule="auto"/>
        <w:ind w:left="120" w:right="261"/>
        <w:rPr>
          <w:rFonts w:ascii="Arial" w:eastAsia="Arial" w:hAnsi="Arial" w:cs="Arial"/>
          <w:sz w:val="24"/>
          <w:szCs w:val="24"/>
        </w:rPr>
      </w:pPr>
      <w:r>
        <w:rPr>
          <w:rFonts w:ascii="Arial" w:eastAsia="Arial" w:hAnsi="Arial" w:cs="Arial"/>
          <w:sz w:val="24"/>
          <w:szCs w:val="24"/>
        </w:rPr>
        <w:t>As</w:t>
      </w:r>
      <w:r>
        <w:rPr>
          <w:rFonts w:ascii="Arial" w:eastAsia="Arial" w:hAnsi="Arial" w:cs="Arial"/>
          <w:spacing w:val="5"/>
          <w:sz w:val="24"/>
          <w:szCs w:val="24"/>
        </w:rPr>
        <w:t xml:space="preserve"> </w:t>
      </w:r>
      <w:r>
        <w:rPr>
          <w:rFonts w:ascii="Arial" w:eastAsia="Arial" w:hAnsi="Arial" w:cs="Arial"/>
          <w:sz w:val="24"/>
          <w:szCs w:val="24"/>
        </w:rPr>
        <w:t>for</w:t>
      </w:r>
      <w:r>
        <w:rPr>
          <w:rFonts w:ascii="Arial" w:eastAsia="Arial" w:hAnsi="Arial" w:cs="Arial"/>
          <w:spacing w:val="5"/>
          <w:sz w:val="24"/>
          <w:szCs w:val="24"/>
        </w:rPr>
        <w:t xml:space="preserve"> </w:t>
      </w:r>
      <w:r>
        <w:rPr>
          <w:rFonts w:ascii="Arial" w:eastAsia="Arial" w:hAnsi="Arial" w:cs="Arial"/>
          <w:sz w:val="24"/>
          <w:szCs w:val="24"/>
        </w:rPr>
        <w:t>highlights,</w:t>
      </w:r>
      <w:r>
        <w:rPr>
          <w:rFonts w:ascii="Arial" w:eastAsia="Arial" w:hAnsi="Arial" w:cs="Arial"/>
          <w:spacing w:val="4"/>
          <w:sz w:val="24"/>
          <w:szCs w:val="24"/>
        </w:rPr>
        <w:t xml:space="preserve"> </w:t>
      </w:r>
      <w:r>
        <w:rPr>
          <w:rFonts w:ascii="Arial" w:eastAsia="Arial" w:hAnsi="Arial" w:cs="Arial"/>
          <w:sz w:val="24"/>
          <w:szCs w:val="24"/>
        </w:rPr>
        <w:t>meeting</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becoming</w:t>
      </w:r>
      <w:r>
        <w:rPr>
          <w:rFonts w:ascii="Arial" w:eastAsia="Arial" w:hAnsi="Arial" w:cs="Arial"/>
          <w:spacing w:val="4"/>
          <w:sz w:val="24"/>
          <w:szCs w:val="24"/>
        </w:rPr>
        <w:t xml:space="preserve"> </w:t>
      </w:r>
      <w:r>
        <w:rPr>
          <w:rFonts w:ascii="Arial" w:eastAsia="Arial" w:hAnsi="Arial" w:cs="Arial"/>
          <w:sz w:val="24"/>
          <w:szCs w:val="24"/>
        </w:rPr>
        <w:t>friends</w:t>
      </w:r>
      <w:r>
        <w:rPr>
          <w:rFonts w:ascii="Arial" w:eastAsia="Arial" w:hAnsi="Arial" w:cs="Arial"/>
          <w:spacing w:val="4"/>
          <w:sz w:val="24"/>
          <w:szCs w:val="24"/>
        </w:rPr>
        <w:t xml:space="preserve"> </w:t>
      </w:r>
      <w:r>
        <w:rPr>
          <w:rFonts w:ascii="Arial" w:eastAsia="Arial" w:hAnsi="Arial" w:cs="Arial"/>
          <w:sz w:val="24"/>
          <w:szCs w:val="24"/>
        </w:rPr>
        <w:t>with</w:t>
      </w:r>
      <w:r>
        <w:rPr>
          <w:rFonts w:ascii="Arial" w:eastAsia="Arial" w:hAnsi="Arial" w:cs="Arial"/>
          <w:spacing w:val="5"/>
          <w:sz w:val="24"/>
          <w:szCs w:val="24"/>
        </w:rPr>
        <w:t xml:space="preserve"> </w:t>
      </w:r>
      <w:r>
        <w:rPr>
          <w:rFonts w:ascii="Arial" w:eastAsia="Arial" w:hAnsi="Arial" w:cs="Arial"/>
          <w:sz w:val="24"/>
          <w:szCs w:val="24"/>
        </w:rPr>
        <w:t>many</w:t>
      </w:r>
      <w:r>
        <w:rPr>
          <w:rFonts w:ascii="Arial" w:eastAsia="Arial" w:hAnsi="Arial" w:cs="Arial"/>
          <w:spacing w:val="5"/>
          <w:sz w:val="24"/>
          <w:szCs w:val="24"/>
        </w:rPr>
        <w:t xml:space="preserve"> </w:t>
      </w:r>
      <w:r>
        <w:rPr>
          <w:rFonts w:ascii="Arial" w:eastAsia="Arial" w:hAnsi="Arial" w:cs="Arial"/>
          <w:sz w:val="24"/>
          <w:szCs w:val="24"/>
        </w:rPr>
        <w:t>people</w:t>
      </w:r>
      <w:r>
        <w:rPr>
          <w:rFonts w:ascii="Arial" w:eastAsia="Arial" w:hAnsi="Arial" w:cs="Arial"/>
          <w:spacing w:val="4"/>
          <w:sz w:val="24"/>
          <w:szCs w:val="24"/>
        </w:rPr>
        <w:t xml:space="preserve"> </w:t>
      </w:r>
      <w:r>
        <w:rPr>
          <w:rFonts w:ascii="Arial" w:eastAsia="Arial" w:hAnsi="Arial" w:cs="Arial"/>
          <w:sz w:val="24"/>
          <w:szCs w:val="24"/>
        </w:rPr>
        <w:t>continues</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 xml:space="preserve">bright light. </w:t>
      </w:r>
      <w:r>
        <w:rPr>
          <w:rFonts w:ascii="Arial" w:eastAsia="Arial" w:hAnsi="Arial" w:cs="Arial"/>
          <w:spacing w:val="15"/>
          <w:sz w:val="24"/>
          <w:szCs w:val="24"/>
        </w:rPr>
        <w:t xml:space="preserve"> </w:t>
      </w:r>
      <w:r>
        <w:rPr>
          <w:rFonts w:ascii="Arial" w:eastAsia="Arial" w:hAnsi="Arial" w:cs="Arial"/>
          <w:sz w:val="24"/>
          <w:szCs w:val="24"/>
        </w:rPr>
        <w:t>People</w:t>
      </w:r>
      <w:r>
        <w:rPr>
          <w:rFonts w:ascii="Arial" w:eastAsia="Arial" w:hAnsi="Arial" w:cs="Arial"/>
          <w:spacing w:val="7"/>
          <w:sz w:val="24"/>
          <w:szCs w:val="24"/>
        </w:rPr>
        <w:t xml:space="preserve"> </w:t>
      </w:r>
      <w:r>
        <w:rPr>
          <w:rFonts w:ascii="Arial" w:eastAsia="Arial" w:hAnsi="Arial" w:cs="Arial"/>
          <w:sz w:val="24"/>
          <w:szCs w:val="24"/>
        </w:rPr>
        <w:t>like:</w:t>
      </w:r>
      <w:r>
        <w:rPr>
          <w:rFonts w:ascii="Arial" w:eastAsia="Arial" w:hAnsi="Arial" w:cs="Arial"/>
          <w:spacing w:val="8"/>
          <w:sz w:val="24"/>
          <w:szCs w:val="24"/>
        </w:rPr>
        <w:t xml:space="preserve"> </w:t>
      </w:r>
      <w:r>
        <w:rPr>
          <w:rFonts w:ascii="Arial" w:eastAsia="Arial" w:hAnsi="Arial" w:cs="Arial"/>
          <w:sz w:val="24"/>
          <w:szCs w:val="24"/>
        </w:rPr>
        <w:t>Jerry</w:t>
      </w:r>
      <w:r>
        <w:rPr>
          <w:rFonts w:ascii="Arial" w:eastAsia="Arial" w:hAnsi="Arial" w:cs="Arial"/>
          <w:spacing w:val="8"/>
          <w:sz w:val="24"/>
          <w:szCs w:val="24"/>
        </w:rPr>
        <w:t xml:space="preserve"> </w:t>
      </w:r>
      <w:r>
        <w:rPr>
          <w:rFonts w:ascii="Arial" w:eastAsia="Arial" w:hAnsi="Arial" w:cs="Arial"/>
          <w:sz w:val="24"/>
          <w:szCs w:val="24"/>
        </w:rPr>
        <w:t>Reynolds,</w:t>
      </w:r>
      <w:r>
        <w:rPr>
          <w:rFonts w:ascii="Arial" w:eastAsia="Arial" w:hAnsi="Arial" w:cs="Arial"/>
          <w:spacing w:val="5"/>
          <w:sz w:val="24"/>
          <w:szCs w:val="24"/>
        </w:rPr>
        <w:t xml:space="preserve"> </w:t>
      </w:r>
      <w:proofErr w:type="spellStart"/>
      <w:r>
        <w:rPr>
          <w:rFonts w:ascii="Arial" w:eastAsia="Arial" w:hAnsi="Arial" w:cs="Arial"/>
          <w:spacing w:val="-27"/>
          <w:sz w:val="24"/>
          <w:szCs w:val="24"/>
        </w:rPr>
        <w:t>T</w:t>
      </w:r>
      <w:r>
        <w:rPr>
          <w:rFonts w:ascii="Arial" w:eastAsia="Arial" w:hAnsi="Arial" w:cs="Arial"/>
          <w:sz w:val="24"/>
          <w:szCs w:val="24"/>
        </w:rPr>
        <w:t>ancil</w:t>
      </w:r>
      <w:proofErr w:type="spellEnd"/>
      <w:r>
        <w:rPr>
          <w:rFonts w:ascii="Arial" w:eastAsia="Arial" w:hAnsi="Arial" w:cs="Arial"/>
          <w:spacing w:val="7"/>
          <w:sz w:val="24"/>
          <w:szCs w:val="24"/>
        </w:rPr>
        <w:t xml:space="preserve"> </w:t>
      </w:r>
      <w:r>
        <w:rPr>
          <w:rFonts w:ascii="Arial" w:eastAsia="Arial" w:hAnsi="Arial" w:cs="Arial"/>
          <w:sz w:val="24"/>
          <w:szCs w:val="24"/>
        </w:rPr>
        <w:t>Horne,</w:t>
      </w:r>
      <w:r>
        <w:rPr>
          <w:rFonts w:ascii="Arial" w:eastAsia="Arial" w:hAnsi="Arial" w:cs="Arial"/>
          <w:spacing w:val="8"/>
          <w:sz w:val="24"/>
          <w:szCs w:val="24"/>
        </w:rPr>
        <w:t xml:space="preserve"> </w:t>
      </w:r>
      <w:r>
        <w:rPr>
          <w:rFonts w:ascii="Arial" w:eastAsia="Arial" w:hAnsi="Arial" w:cs="Arial"/>
          <w:sz w:val="24"/>
          <w:szCs w:val="24"/>
        </w:rPr>
        <w:t>Ken</w:t>
      </w:r>
      <w:r>
        <w:rPr>
          <w:rFonts w:ascii="Arial" w:eastAsia="Arial" w:hAnsi="Arial" w:cs="Arial"/>
          <w:spacing w:val="8"/>
          <w:sz w:val="24"/>
          <w:szCs w:val="24"/>
        </w:rPr>
        <w:t xml:space="preserve"> </w:t>
      </w:r>
      <w:r>
        <w:rPr>
          <w:rFonts w:ascii="Arial" w:eastAsia="Arial" w:hAnsi="Arial" w:cs="Arial"/>
          <w:sz w:val="24"/>
          <w:szCs w:val="24"/>
        </w:rPr>
        <w:t>Monnin,</w:t>
      </w:r>
      <w:r>
        <w:rPr>
          <w:rFonts w:ascii="Arial" w:eastAsia="Arial" w:hAnsi="Arial" w:cs="Arial"/>
          <w:spacing w:val="7"/>
          <w:sz w:val="24"/>
          <w:szCs w:val="24"/>
        </w:rPr>
        <w:t xml:space="preserve"> </w:t>
      </w:r>
      <w:r>
        <w:rPr>
          <w:rFonts w:ascii="Arial" w:eastAsia="Arial" w:hAnsi="Arial" w:cs="Arial"/>
          <w:sz w:val="24"/>
          <w:szCs w:val="24"/>
        </w:rPr>
        <w:t>Keith</w:t>
      </w:r>
      <w:r>
        <w:rPr>
          <w:rFonts w:ascii="Arial" w:eastAsia="Arial" w:hAnsi="Arial" w:cs="Arial"/>
          <w:spacing w:val="8"/>
          <w:sz w:val="24"/>
          <w:szCs w:val="24"/>
        </w:rPr>
        <w:t xml:space="preserve"> </w:t>
      </w:r>
      <w:r>
        <w:rPr>
          <w:rFonts w:ascii="Arial" w:eastAsia="Arial" w:hAnsi="Arial" w:cs="Arial"/>
          <w:sz w:val="24"/>
          <w:szCs w:val="24"/>
        </w:rPr>
        <w:t>Glove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John</w:t>
      </w:r>
      <w:r>
        <w:rPr>
          <w:rFonts w:ascii="Arial" w:eastAsia="Arial" w:hAnsi="Arial" w:cs="Arial"/>
          <w:spacing w:val="8"/>
          <w:sz w:val="24"/>
          <w:szCs w:val="24"/>
        </w:rPr>
        <w:t xml:space="preserve"> </w:t>
      </w:r>
      <w:r>
        <w:rPr>
          <w:rFonts w:ascii="Arial" w:eastAsia="Arial" w:hAnsi="Arial" w:cs="Arial"/>
          <w:sz w:val="24"/>
          <w:szCs w:val="24"/>
        </w:rPr>
        <w:t>Zolle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Jack Graf,</w:t>
      </w:r>
      <w:r>
        <w:rPr>
          <w:rFonts w:ascii="Arial" w:eastAsia="Arial" w:hAnsi="Arial" w:cs="Arial"/>
          <w:spacing w:val="6"/>
          <w:sz w:val="24"/>
          <w:szCs w:val="24"/>
        </w:rPr>
        <w:t xml:space="preserve"> </w:t>
      </w:r>
      <w:r>
        <w:rPr>
          <w:rFonts w:ascii="Arial" w:eastAsia="Arial" w:hAnsi="Arial" w:cs="Arial"/>
          <w:sz w:val="24"/>
          <w:szCs w:val="24"/>
        </w:rPr>
        <w:t>Jim</w:t>
      </w:r>
      <w:r>
        <w:rPr>
          <w:rFonts w:ascii="Arial" w:eastAsia="Arial" w:hAnsi="Arial" w:cs="Arial"/>
          <w:spacing w:val="5"/>
          <w:sz w:val="24"/>
          <w:szCs w:val="24"/>
        </w:rPr>
        <w:t xml:space="preserve"> </w:t>
      </w:r>
      <w:r>
        <w:rPr>
          <w:rFonts w:ascii="Arial" w:eastAsia="Arial" w:hAnsi="Arial" w:cs="Arial"/>
          <w:sz w:val="24"/>
          <w:szCs w:val="24"/>
        </w:rPr>
        <w:t>Shea,</w:t>
      </w:r>
      <w:r>
        <w:rPr>
          <w:rFonts w:ascii="Arial" w:eastAsia="Arial" w:hAnsi="Arial" w:cs="Arial"/>
          <w:spacing w:val="5"/>
          <w:sz w:val="24"/>
          <w:szCs w:val="24"/>
        </w:rPr>
        <w:t xml:space="preserve"> </w:t>
      </w:r>
      <w:r>
        <w:rPr>
          <w:rFonts w:ascii="Arial" w:eastAsia="Arial" w:hAnsi="Arial" w:cs="Arial"/>
          <w:sz w:val="24"/>
          <w:szCs w:val="24"/>
        </w:rPr>
        <w:t>Bill</w:t>
      </w:r>
      <w:r>
        <w:rPr>
          <w:rFonts w:ascii="Arial" w:eastAsia="Arial" w:hAnsi="Arial" w:cs="Arial"/>
          <w:spacing w:val="5"/>
          <w:sz w:val="24"/>
          <w:szCs w:val="24"/>
        </w:rPr>
        <w:t xml:space="preserve"> </w:t>
      </w:r>
      <w:r>
        <w:rPr>
          <w:rFonts w:ascii="Arial" w:eastAsia="Arial" w:hAnsi="Arial" w:cs="Arial"/>
          <w:spacing w:val="-10"/>
          <w:sz w:val="24"/>
          <w:szCs w:val="24"/>
        </w:rPr>
        <w:t>W</w:t>
      </w:r>
      <w:r>
        <w:rPr>
          <w:rFonts w:ascii="Arial" w:eastAsia="Arial" w:hAnsi="Arial" w:cs="Arial"/>
          <w:sz w:val="24"/>
          <w:szCs w:val="24"/>
        </w:rPr>
        <w:t>alke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many</w:t>
      </w:r>
      <w:r>
        <w:rPr>
          <w:rFonts w:ascii="Arial" w:eastAsia="Arial" w:hAnsi="Arial" w:cs="Arial"/>
          <w:spacing w:val="5"/>
          <w:sz w:val="24"/>
          <w:szCs w:val="24"/>
        </w:rPr>
        <w:t xml:space="preserve"> </w:t>
      </w:r>
      <w:r>
        <w:rPr>
          <w:rFonts w:ascii="Arial" w:eastAsia="Arial" w:hAnsi="Arial" w:cs="Arial"/>
          <w:sz w:val="24"/>
          <w:szCs w:val="24"/>
        </w:rPr>
        <w:t>others.</w:t>
      </w:r>
    </w:p>
    <w:p w14:paraId="4EEBF399" w14:textId="77777777" w:rsidR="000836DB" w:rsidRDefault="000836DB">
      <w:pPr>
        <w:spacing w:before="8" w:line="280" w:lineRule="exact"/>
        <w:rPr>
          <w:sz w:val="28"/>
          <w:szCs w:val="28"/>
        </w:rPr>
      </w:pPr>
    </w:p>
    <w:p w14:paraId="4CED11F1" w14:textId="77777777" w:rsidR="000836DB" w:rsidRDefault="00000000">
      <w:pPr>
        <w:spacing w:line="250" w:lineRule="auto"/>
        <w:ind w:left="120" w:right="530"/>
        <w:rPr>
          <w:rFonts w:ascii="Arial" w:eastAsia="Arial" w:hAnsi="Arial" w:cs="Arial"/>
          <w:sz w:val="24"/>
          <w:szCs w:val="24"/>
        </w:rPr>
      </w:pPr>
      <w:r>
        <w:rPr>
          <w:rFonts w:ascii="Arial" w:eastAsia="Arial" w:hAnsi="Arial" w:cs="Arial"/>
          <w:sz w:val="24"/>
          <w:szCs w:val="24"/>
        </w:rPr>
        <w:t>Another</w:t>
      </w:r>
      <w:r>
        <w:rPr>
          <w:rFonts w:ascii="Arial" w:eastAsia="Arial" w:hAnsi="Arial" w:cs="Arial"/>
          <w:spacing w:val="8"/>
          <w:sz w:val="24"/>
          <w:szCs w:val="24"/>
        </w:rPr>
        <w:t xml:space="preserve"> </w:t>
      </w:r>
      <w:r>
        <w:rPr>
          <w:rFonts w:ascii="Arial" w:eastAsia="Arial" w:hAnsi="Arial" w:cs="Arial"/>
          <w:sz w:val="24"/>
          <w:szCs w:val="24"/>
        </w:rPr>
        <w:t>highlight</w:t>
      </w:r>
      <w:r>
        <w:rPr>
          <w:rFonts w:ascii="Arial" w:eastAsia="Arial" w:hAnsi="Arial" w:cs="Arial"/>
          <w:spacing w:val="8"/>
          <w:sz w:val="24"/>
          <w:szCs w:val="24"/>
        </w:rPr>
        <w:t xml:space="preserve"> </w:t>
      </w:r>
      <w:r>
        <w:rPr>
          <w:rFonts w:ascii="Arial" w:eastAsia="Arial" w:hAnsi="Arial" w:cs="Arial"/>
          <w:sz w:val="24"/>
          <w:szCs w:val="24"/>
        </w:rPr>
        <w:t>was</w:t>
      </w:r>
      <w:r>
        <w:rPr>
          <w:rFonts w:ascii="Arial" w:eastAsia="Arial" w:hAnsi="Arial" w:cs="Arial"/>
          <w:spacing w:val="8"/>
          <w:sz w:val="24"/>
          <w:szCs w:val="24"/>
        </w:rPr>
        <w:t xml:space="preserve"> </w:t>
      </w:r>
      <w:r>
        <w:rPr>
          <w:rFonts w:ascii="Arial" w:eastAsia="Arial" w:hAnsi="Arial" w:cs="Arial"/>
          <w:sz w:val="24"/>
          <w:szCs w:val="24"/>
        </w:rPr>
        <w:t>having</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responsibility</w:t>
      </w:r>
      <w:r>
        <w:rPr>
          <w:rFonts w:ascii="Arial" w:eastAsia="Arial" w:hAnsi="Arial" w:cs="Arial"/>
          <w:spacing w:val="8"/>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sz w:val="24"/>
          <w:szCs w:val="24"/>
        </w:rPr>
        <w:t>working</w:t>
      </w:r>
      <w:r>
        <w:rPr>
          <w:rFonts w:ascii="Arial" w:eastAsia="Arial" w:hAnsi="Arial" w:cs="Arial"/>
          <w:spacing w:val="8"/>
          <w:sz w:val="24"/>
          <w:szCs w:val="24"/>
        </w:rPr>
        <w:t xml:space="preserve"> </w:t>
      </w:r>
      <w:r>
        <w:rPr>
          <w:rFonts w:ascii="Arial" w:eastAsia="Arial" w:hAnsi="Arial" w:cs="Arial"/>
          <w:sz w:val="24"/>
          <w:szCs w:val="24"/>
        </w:rPr>
        <w:t>with</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8"/>
          <w:sz w:val="24"/>
          <w:szCs w:val="24"/>
        </w:rPr>
        <w:t xml:space="preserve"> </w:t>
      </w:r>
      <w:r>
        <w:rPr>
          <w:rFonts w:ascii="Arial" w:eastAsia="Arial" w:hAnsi="Arial" w:cs="Arial"/>
          <w:sz w:val="24"/>
          <w:szCs w:val="24"/>
        </w:rPr>
        <w:t>interviewing</w:t>
      </w:r>
      <w:r>
        <w:rPr>
          <w:rFonts w:ascii="Arial" w:eastAsia="Arial" w:hAnsi="Arial" w:cs="Arial"/>
          <w:spacing w:val="8"/>
          <w:sz w:val="24"/>
          <w:szCs w:val="24"/>
        </w:rPr>
        <w:t xml:space="preserve"> </w:t>
      </w:r>
      <w:r>
        <w:rPr>
          <w:rFonts w:ascii="Arial" w:eastAsia="Arial" w:hAnsi="Arial" w:cs="Arial"/>
          <w:sz w:val="24"/>
          <w:szCs w:val="24"/>
        </w:rPr>
        <w:t>various women</w:t>
      </w:r>
      <w:r>
        <w:rPr>
          <w:rFonts w:ascii="Arial" w:eastAsia="Arial" w:hAnsi="Arial" w:cs="Arial"/>
          <w:spacing w:val="4"/>
          <w:sz w:val="24"/>
          <w:szCs w:val="24"/>
        </w:rPr>
        <w:t xml:space="preserve"> </w:t>
      </w:r>
      <w:r>
        <w:rPr>
          <w:rFonts w:ascii="Arial" w:eastAsia="Arial" w:hAnsi="Arial" w:cs="Arial"/>
          <w:sz w:val="24"/>
          <w:szCs w:val="24"/>
        </w:rPr>
        <w:t>and</w:t>
      </w:r>
      <w:r>
        <w:rPr>
          <w:rFonts w:ascii="Arial" w:eastAsia="Arial" w:hAnsi="Arial" w:cs="Arial"/>
          <w:spacing w:val="4"/>
          <w:sz w:val="24"/>
          <w:szCs w:val="24"/>
        </w:rPr>
        <w:t xml:space="preserve"> </w:t>
      </w:r>
      <w:r>
        <w:rPr>
          <w:rFonts w:ascii="Arial" w:eastAsia="Arial" w:hAnsi="Arial" w:cs="Arial"/>
          <w:sz w:val="24"/>
          <w:szCs w:val="24"/>
        </w:rPr>
        <w:t>children</w:t>
      </w:r>
      <w:r>
        <w:rPr>
          <w:rFonts w:ascii="Arial" w:eastAsia="Arial" w:hAnsi="Arial" w:cs="Arial"/>
          <w:spacing w:val="4"/>
          <w:sz w:val="24"/>
          <w:szCs w:val="24"/>
        </w:rPr>
        <w:t xml:space="preserve"> </w:t>
      </w:r>
      <w:r>
        <w:rPr>
          <w:rFonts w:ascii="Arial" w:eastAsia="Arial" w:hAnsi="Arial" w:cs="Arial"/>
          <w:sz w:val="24"/>
          <w:szCs w:val="24"/>
        </w:rPr>
        <w:t>abuse</w:t>
      </w:r>
      <w:r>
        <w:rPr>
          <w:rFonts w:ascii="Arial" w:eastAsia="Arial" w:hAnsi="Arial" w:cs="Arial"/>
          <w:spacing w:val="4"/>
          <w:sz w:val="24"/>
          <w:szCs w:val="24"/>
        </w:rPr>
        <w:t xml:space="preserve"> </w:t>
      </w:r>
      <w:r>
        <w:rPr>
          <w:rFonts w:ascii="Arial" w:eastAsia="Arial" w:hAnsi="Arial" w:cs="Arial"/>
          <w:sz w:val="24"/>
          <w:szCs w:val="24"/>
        </w:rPr>
        <w:t>centers</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4"/>
          <w:sz w:val="24"/>
          <w:szCs w:val="24"/>
        </w:rPr>
        <w:t xml:space="preserve"> </w:t>
      </w:r>
      <w:r>
        <w:rPr>
          <w:rFonts w:ascii="Arial" w:eastAsia="Arial" w:hAnsi="Arial" w:cs="Arial"/>
          <w:sz w:val="24"/>
          <w:szCs w:val="24"/>
        </w:rPr>
        <w:t>Expo</w:t>
      </w:r>
      <w:r>
        <w:rPr>
          <w:rFonts w:ascii="Arial" w:eastAsia="Arial" w:hAnsi="Arial" w:cs="Arial"/>
          <w:spacing w:val="4"/>
          <w:sz w:val="24"/>
          <w:szCs w:val="24"/>
        </w:rPr>
        <w:t xml:space="preserve"> </w:t>
      </w:r>
      <w:r>
        <w:rPr>
          <w:rFonts w:ascii="Arial" w:eastAsia="Arial" w:hAnsi="Arial" w:cs="Arial"/>
          <w:sz w:val="24"/>
          <w:szCs w:val="24"/>
        </w:rPr>
        <w:t xml:space="preserve">cities. </w:t>
      </w:r>
      <w:r>
        <w:rPr>
          <w:rFonts w:ascii="Arial" w:eastAsia="Arial" w:hAnsi="Arial" w:cs="Arial"/>
          <w:spacing w:val="9"/>
          <w:sz w:val="24"/>
          <w:szCs w:val="24"/>
        </w:rPr>
        <w:t xml:space="preserve"> </w:t>
      </w:r>
      <w:r>
        <w:rPr>
          <w:rFonts w:ascii="Arial" w:eastAsia="Arial" w:hAnsi="Arial" w:cs="Arial"/>
          <w:sz w:val="24"/>
          <w:szCs w:val="24"/>
        </w:rPr>
        <w:t>These</w:t>
      </w:r>
      <w:r>
        <w:rPr>
          <w:rFonts w:ascii="Arial" w:eastAsia="Arial" w:hAnsi="Arial" w:cs="Arial"/>
          <w:spacing w:val="4"/>
          <w:sz w:val="24"/>
          <w:szCs w:val="24"/>
        </w:rPr>
        <w:t xml:space="preserve"> </w:t>
      </w:r>
      <w:r>
        <w:rPr>
          <w:rFonts w:ascii="Arial" w:eastAsia="Arial" w:hAnsi="Arial" w:cs="Arial"/>
          <w:sz w:val="24"/>
          <w:szCs w:val="24"/>
        </w:rPr>
        <w:t>centers</w:t>
      </w:r>
      <w:r>
        <w:rPr>
          <w:rFonts w:ascii="Arial" w:eastAsia="Arial" w:hAnsi="Arial" w:cs="Arial"/>
          <w:spacing w:val="4"/>
          <w:sz w:val="24"/>
          <w:szCs w:val="24"/>
        </w:rPr>
        <w:t xml:space="preserve"> </w:t>
      </w:r>
      <w:r>
        <w:rPr>
          <w:rFonts w:ascii="Arial" w:eastAsia="Arial" w:hAnsi="Arial" w:cs="Arial"/>
          <w:sz w:val="24"/>
          <w:szCs w:val="24"/>
        </w:rPr>
        <w:t>ultimately</w:t>
      </w:r>
      <w:r>
        <w:rPr>
          <w:rFonts w:ascii="Arial" w:eastAsia="Arial" w:hAnsi="Arial" w:cs="Arial"/>
          <w:spacing w:val="4"/>
          <w:sz w:val="24"/>
          <w:szCs w:val="24"/>
        </w:rPr>
        <w:t xml:space="preserve"> </w:t>
      </w:r>
      <w:r>
        <w:rPr>
          <w:rFonts w:ascii="Arial" w:eastAsia="Arial" w:hAnsi="Arial" w:cs="Arial"/>
          <w:sz w:val="24"/>
          <w:szCs w:val="24"/>
        </w:rPr>
        <w:t>received</w:t>
      </w:r>
      <w:r>
        <w:rPr>
          <w:rFonts w:ascii="Arial" w:eastAsia="Arial" w:hAnsi="Arial" w:cs="Arial"/>
          <w:spacing w:val="4"/>
          <w:sz w:val="24"/>
          <w:szCs w:val="24"/>
        </w:rPr>
        <w:t xml:space="preserve"> </w:t>
      </w:r>
      <w:r>
        <w:rPr>
          <w:rFonts w:ascii="Arial" w:eastAsia="Arial" w:hAnsi="Arial" w:cs="Arial"/>
          <w:sz w:val="24"/>
          <w:szCs w:val="24"/>
        </w:rPr>
        <w:t>a contribution</w:t>
      </w:r>
      <w:r>
        <w:rPr>
          <w:rFonts w:ascii="Arial" w:eastAsia="Arial" w:hAnsi="Arial" w:cs="Arial"/>
          <w:spacing w:val="7"/>
          <w:sz w:val="24"/>
          <w:szCs w:val="24"/>
        </w:rPr>
        <w:t xml:space="preserve"> </w:t>
      </w:r>
      <w:r>
        <w:rPr>
          <w:rFonts w:ascii="Arial" w:eastAsia="Arial" w:hAnsi="Arial" w:cs="Arial"/>
          <w:sz w:val="24"/>
          <w:szCs w:val="24"/>
        </w:rPr>
        <w:t>from</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8"/>
          <w:sz w:val="24"/>
          <w:szCs w:val="24"/>
        </w:rPr>
        <w:t xml:space="preserve"> </w:t>
      </w:r>
      <w:r>
        <w:rPr>
          <w:rFonts w:ascii="Arial" w:eastAsia="Arial" w:hAnsi="Arial" w:cs="Arial"/>
          <w:sz w:val="24"/>
          <w:szCs w:val="24"/>
        </w:rPr>
        <w:t>association</w:t>
      </w:r>
      <w:r>
        <w:rPr>
          <w:rFonts w:ascii="Arial" w:eastAsia="Arial" w:hAnsi="Arial" w:cs="Arial"/>
          <w:spacing w:val="7"/>
          <w:sz w:val="24"/>
          <w:szCs w:val="24"/>
        </w:rPr>
        <w:t xml:space="preserve"> </w:t>
      </w:r>
      <w:r>
        <w:rPr>
          <w:rFonts w:ascii="Arial" w:eastAsia="Arial" w:hAnsi="Arial" w:cs="Arial"/>
          <w:sz w:val="24"/>
          <w:szCs w:val="24"/>
        </w:rPr>
        <w:t>via</w:t>
      </w:r>
      <w:r>
        <w:rPr>
          <w:rFonts w:ascii="Arial" w:eastAsia="Arial" w:hAnsi="Arial" w:cs="Arial"/>
          <w:spacing w:val="8"/>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proofErr w:type="spellStart"/>
      <w:r>
        <w:rPr>
          <w:rFonts w:ascii="Arial" w:eastAsia="Arial" w:hAnsi="Arial" w:cs="Arial"/>
          <w:spacing w:val="-27"/>
          <w:sz w:val="24"/>
          <w:szCs w:val="24"/>
        </w:rPr>
        <w:t>T</w:t>
      </w:r>
      <w:r>
        <w:rPr>
          <w:rFonts w:ascii="Arial" w:eastAsia="Arial" w:hAnsi="Arial" w:cs="Arial"/>
          <w:sz w:val="24"/>
          <w:szCs w:val="24"/>
        </w:rPr>
        <w:t>ancil</w:t>
      </w:r>
      <w:proofErr w:type="spellEnd"/>
      <w:r>
        <w:rPr>
          <w:rFonts w:ascii="Arial" w:eastAsia="Arial" w:hAnsi="Arial" w:cs="Arial"/>
          <w:spacing w:val="8"/>
          <w:sz w:val="24"/>
          <w:szCs w:val="24"/>
        </w:rPr>
        <w:t xml:space="preserve"> </w:t>
      </w:r>
      <w:r>
        <w:rPr>
          <w:rFonts w:ascii="Arial" w:eastAsia="Arial" w:hAnsi="Arial" w:cs="Arial"/>
          <w:sz w:val="24"/>
          <w:szCs w:val="24"/>
        </w:rPr>
        <w:t>Horne</w:t>
      </w:r>
      <w:r>
        <w:rPr>
          <w:rFonts w:ascii="Arial" w:eastAsia="Arial" w:hAnsi="Arial" w:cs="Arial"/>
          <w:spacing w:val="8"/>
          <w:sz w:val="24"/>
          <w:szCs w:val="24"/>
        </w:rPr>
        <w:t xml:space="preserve"> </w:t>
      </w:r>
      <w:r>
        <w:rPr>
          <w:rFonts w:ascii="Arial" w:eastAsia="Arial" w:hAnsi="Arial" w:cs="Arial"/>
          <w:sz w:val="24"/>
          <w:szCs w:val="24"/>
        </w:rPr>
        <w:t>Charity</w:t>
      </w:r>
      <w:r>
        <w:rPr>
          <w:rFonts w:ascii="Arial" w:eastAsia="Arial" w:hAnsi="Arial" w:cs="Arial"/>
          <w:spacing w:val="8"/>
          <w:sz w:val="24"/>
          <w:szCs w:val="24"/>
        </w:rPr>
        <w:t xml:space="preserve"> </w:t>
      </w:r>
      <w:r>
        <w:rPr>
          <w:rFonts w:ascii="Arial" w:eastAsia="Arial" w:hAnsi="Arial" w:cs="Arial"/>
          <w:sz w:val="24"/>
          <w:szCs w:val="24"/>
        </w:rPr>
        <w:t>program.</w:t>
      </w:r>
    </w:p>
    <w:p w14:paraId="3DD630D4" w14:textId="77777777" w:rsidR="000836DB" w:rsidRDefault="000836DB">
      <w:pPr>
        <w:spacing w:before="8" w:line="280" w:lineRule="exact"/>
        <w:rPr>
          <w:sz w:val="28"/>
          <w:szCs w:val="28"/>
        </w:rPr>
      </w:pPr>
    </w:p>
    <w:p w14:paraId="5D1C0C88" w14:textId="77777777" w:rsidR="000836DB" w:rsidRDefault="00000000">
      <w:pPr>
        <w:spacing w:line="250" w:lineRule="auto"/>
        <w:ind w:left="120" w:right="183"/>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Last,</w:t>
      </w:r>
      <w:r>
        <w:rPr>
          <w:rFonts w:ascii="Arial" w:eastAsia="Arial" w:hAnsi="Arial" w:cs="Arial"/>
          <w:spacing w:val="3"/>
          <w:sz w:val="24"/>
          <w:szCs w:val="24"/>
        </w:rPr>
        <w:t xml:space="preserve"> </w:t>
      </w:r>
      <w:r>
        <w:rPr>
          <w:rFonts w:ascii="Arial" w:eastAsia="Arial" w:hAnsi="Arial" w:cs="Arial"/>
          <w:sz w:val="24"/>
          <w:szCs w:val="24"/>
        </w:rPr>
        <w:t>but</w:t>
      </w:r>
      <w:r>
        <w:rPr>
          <w:rFonts w:ascii="Arial" w:eastAsia="Arial" w:hAnsi="Arial" w:cs="Arial"/>
          <w:spacing w:val="3"/>
          <w:sz w:val="24"/>
          <w:szCs w:val="24"/>
        </w:rPr>
        <w:t xml:space="preserve"> </w:t>
      </w:r>
      <w:r>
        <w:rPr>
          <w:rFonts w:ascii="Arial" w:eastAsia="Arial" w:hAnsi="Arial" w:cs="Arial"/>
          <w:sz w:val="24"/>
          <w:szCs w:val="24"/>
        </w:rPr>
        <w:t>not</w:t>
      </w:r>
      <w:r>
        <w:rPr>
          <w:rFonts w:ascii="Arial" w:eastAsia="Arial" w:hAnsi="Arial" w:cs="Arial"/>
          <w:spacing w:val="3"/>
          <w:sz w:val="24"/>
          <w:szCs w:val="24"/>
        </w:rPr>
        <w:t xml:space="preserve"> </w:t>
      </w:r>
      <w:r>
        <w:rPr>
          <w:rFonts w:ascii="Arial" w:eastAsia="Arial" w:hAnsi="Arial" w:cs="Arial"/>
          <w:sz w:val="24"/>
          <w:szCs w:val="24"/>
        </w:rPr>
        <w:t>least,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3"/>
          <w:sz w:val="24"/>
          <w:szCs w:val="24"/>
        </w:rPr>
        <w:t xml:space="preserve"> </w:t>
      </w:r>
      <w:r>
        <w:rPr>
          <w:rFonts w:ascii="Arial" w:eastAsia="Arial" w:hAnsi="Arial" w:cs="Arial"/>
          <w:sz w:val="24"/>
          <w:szCs w:val="24"/>
        </w:rPr>
        <w:t>would</w:t>
      </w:r>
      <w:r>
        <w:rPr>
          <w:rFonts w:ascii="Arial" w:eastAsia="Arial" w:hAnsi="Arial" w:cs="Arial"/>
          <w:spacing w:val="3"/>
          <w:sz w:val="24"/>
          <w:szCs w:val="24"/>
        </w:rPr>
        <w:t xml:space="preserve"> </w:t>
      </w:r>
      <w:r>
        <w:rPr>
          <w:rFonts w:ascii="Arial" w:eastAsia="Arial" w:hAnsi="Arial" w:cs="Arial"/>
          <w:sz w:val="24"/>
          <w:szCs w:val="24"/>
        </w:rPr>
        <w:t>be</w:t>
      </w:r>
      <w:r>
        <w:rPr>
          <w:rFonts w:ascii="Arial" w:eastAsia="Arial" w:hAnsi="Arial" w:cs="Arial"/>
          <w:spacing w:val="3"/>
          <w:sz w:val="24"/>
          <w:szCs w:val="24"/>
        </w:rPr>
        <w:t xml:space="preserve"> </w:t>
      </w:r>
      <w:r>
        <w:rPr>
          <w:rFonts w:ascii="Arial" w:eastAsia="Arial" w:hAnsi="Arial" w:cs="Arial"/>
          <w:sz w:val="24"/>
          <w:szCs w:val="24"/>
        </w:rPr>
        <w:t>remiss</w:t>
      </w:r>
      <w:r>
        <w:rPr>
          <w:rFonts w:ascii="Arial" w:eastAsia="Arial" w:hAnsi="Arial" w:cs="Arial"/>
          <w:spacing w:val="3"/>
          <w:sz w:val="24"/>
          <w:szCs w:val="24"/>
        </w:rPr>
        <w:t xml:space="preserve"> </w:t>
      </w:r>
      <w:r>
        <w:rPr>
          <w:rFonts w:ascii="Arial" w:eastAsia="Arial" w:hAnsi="Arial" w:cs="Arial"/>
          <w:sz w:val="24"/>
          <w:szCs w:val="24"/>
        </w:rPr>
        <w:t>not</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recognize</w:t>
      </w:r>
      <w:r>
        <w:rPr>
          <w:rFonts w:ascii="Arial" w:eastAsia="Arial" w:hAnsi="Arial" w:cs="Arial"/>
          <w:spacing w:val="3"/>
          <w:sz w:val="24"/>
          <w:szCs w:val="24"/>
        </w:rPr>
        <w:t xml:space="preserve"> </w:t>
      </w:r>
      <w:r>
        <w:rPr>
          <w:rFonts w:ascii="Arial" w:eastAsia="Arial" w:hAnsi="Arial" w:cs="Arial"/>
          <w:sz w:val="24"/>
          <w:szCs w:val="24"/>
        </w:rPr>
        <w:t>my</w:t>
      </w:r>
      <w:r>
        <w:rPr>
          <w:rFonts w:ascii="Arial" w:eastAsia="Arial" w:hAnsi="Arial" w:cs="Arial"/>
          <w:spacing w:val="3"/>
          <w:sz w:val="24"/>
          <w:szCs w:val="24"/>
        </w:rPr>
        <w:t xml:space="preserve"> </w:t>
      </w:r>
      <w:r>
        <w:rPr>
          <w:rFonts w:ascii="Arial" w:eastAsia="Arial" w:hAnsi="Arial" w:cs="Arial"/>
          <w:sz w:val="24"/>
          <w:szCs w:val="24"/>
        </w:rPr>
        <w:t>association</w:t>
      </w:r>
      <w:r>
        <w:rPr>
          <w:rFonts w:ascii="Arial" w:eastAsia="Arial" w:hAnsi="Arial" w:cs="Arial"/>
          <w:spacing w:val="3"/>
          <w:sz w:val="24"/>
          <w:szCs w:val="24"/>
        </w:rPr>
        <w:t xml:space="preserve"> </w:t>
      </w:r>
      <w:r>
        <w:rPr>
          <w:rFonts w:ascii="Arial" w:eastAsia="Arial" w:hAnsi="Arial" w:cs="Arial"/>
          <w:sz w:val="24"/>
          <w:szCs w:val="24"/>
        </w:rPr>
        <w:t>with</w:t>
      </w:r>
      <w:r>
        <w:rPr>
          <w:rFonts w:ascii="Arial" w:eastAsia="Arial" w:hAnsi="Arial" w:cs="Arial"/>
          <w:spacing w:val="3"/>
          <w:sz w:val="24"/>
          <w:szCs w:val="24"/>
        </w:rPr>
        <w:t xml:space="preserve"> </w:t>
      </w:r>
      <w:r>
        <w:rPr>
          <w:rFonts w:ascii="Arial" w:eastAsia="Arial" w:hAnsi="Arial" w:cs="Arial"/>
          <w:sz w:val="24"/>
          <w:szCs w:val="24"/>
        </w:rPr>
        <w:t>Long</w:t>
      </w:r>
      <w:r>
        <w:rPr>
          <w:rFonts w:ascii="Arial" w:eastAsia="Arial" w:hAnsi="Arial" w:cs="Arial"/>
          <w:spacing w:val="3"/>
          <w:sz w:val="24"/>
          <w:szCs w:val="24"/>
        </w:rPr>
        <w:t xml:space="preserve"> </w:t>
      </w:r>
      <w:r>
        <w:rPr>
          <w:rFonts w:ascii="Arial" w:eastAsia="Arial" w:hAnsi="Arial" w:cs="Arial"/>
          <w:sz w:val="24"/>
          <w:szCs w:val="24"/>
        </w:rPr>
        <w:t>&amp;</w:t>
      </w:r>
      <w:r>
        <w:rPr>
          <w:rFonts w:ascii="Arial" w:eastAsia="Arial" w:hAnsi="Arial" w:cs="Arial"/>
          <w:spacing w:val="3"/>
          <w:sz w:val="24"/>
          <w:szCs w:val="24"/>
        </w:rPr>
        <w:t xml:space="preserve"> </w:t>
      </w:r>
      <w:r>
        <w:rPr>
          <w:rFonts w:ascii="Arial" w:eastAsia="Arial" w:hAnsi="Arial" w:cs="Arial"/>
          <w:sz w:val="24"/>
          <w:szCs w:val="24"/>
        </w:rPr>
        <w:t>Associates, and</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a</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lasting</w:t>
      </w:r>
      <w:r>
        <w:rPr>
          <w:rFonts w:ascii="Arial" w:eastAsia="Arial" w:hAnsi="Arial" w:cs="Arial"/>
          <w:spacing w:val="7"/>
          <w:sz w:val="24"/>
          <w:szCs w:val="24"/>
        </w:rPr>
        <w:t xml:space="preserve"> </w:t>
      </w:r>
      <w:r>
        <w:rPr>
          <w:rFonts w:ascii="Arial" w:eastAsia="Arial" w:hAnsi="Arial" w:cs="Arial"/>
          <w:sz w:val="24"/>
          <w:szCs w:val="24"/>
        </w:rPr>
        <w:t>friendship</w:t>
      </w:r>
      <w:r>
        <w:rPr>
          <w:rFonts w:ascii="Arial" w:eastAsia="Arial" w:hAnsi="Arial" w:cs="Arial"/>
          <w:spacing w:val="7"/>
          <w:sz w:val="24"/>
          <w:szCs w:val="24"/>
        </w:rPr>
        <w:t xml:space="preserve"> </w:t>
      </w:r>
      <w:r>
        <w:rPr>
          <w:rFonts w:ascii="Arial" w:eastAsia="Arial" w:hAnsi="Arial" w:cs="Arial"/>
          <w:sz w:val="24"/>
          <w:szCs w:val="24"/>
        </w:rPr>
        <w:t>with</w:t>
      </w:r>
      <w:r>
        <w:rPr>
          <w:rFonts w:ascii="Arial" w:eastAsia="Arial" w:hAnsi="Arial" w:cs="Arial"/>
          <w:spacing w:val="7"/>
          <w:sz w:val="24"/>
          <w:szCs w:val="24"/>
        </w:rPr>
        <w:t xml:space="preserve"> </w:t>
      </w:r>
      <w:r>
        <w:rPr>
          <w:rFonts w:ascii="Arial" w:eastAsia="Arial" w:hAnsi="Arial" w:cs="Arial"/>
          <w:sz w:val="24"/>
          <w:szCs w:val="24"/>
        </w:rPr>
        <w:t>Chris</w:t>
      </w:r>
      <w:r>
        <w:rPr>
          <w:rFonts w:ascii="Arial" w:eastAsia="Arial" w:hAnsi="Arial" w:cs="Arial"/>
          <w:spacing w:val="7"/>
          <w:sz w:val="24"/>
          <w:szCs w:val="24"/>
        </w:rPr>
        <w:t xml:space="preserve"> </w:t>
      </w:r>
      <w:r>
        <w:rPr>
          <w:rFonts w:ascii="Arial" w:eastAsia="Arial" w:hAnsi="Arial" w:cs="Arial"/>
          <w:sz w:val="24"/>
          <w:szCs w:val="24"/>
        </w:rPr>
        <w:t>Long,</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Roe</w:t>
      </w:r>
      <w:r>
        <w:rPr>
          <w:rFonts w:ascii="Arial" w:eastAsia="Arial" w:hAnsi="Arial" w:cs="Arial"/>
          <w:spacing w:val="7"/>
          <w:sz w:val="24"/>
          <w:szCs w:val="24"/>
        </w:rPr>
        <w:t xml:space="preserve"> </w:t>
      </w:r>
      <w:r>
        <w:rPr>
          <w:rFonts w:ascii="Arial" w:eastAsia="Arial" w:hAnsi="Arial" w:cs="Arial"/>
          <w:sz w:val="24"/>
          <w:szCs w:val="24"/>
        </w:rPr>
        <w:t>Long-</w:t>
      </w:r>
      <w:r>
        <w:rPr>
          <w:rFonts w:ascii="Arial" w:eastAsia="Arial" w:hAnsi="Arial" w:cs="Arial"/>
          <w:spacing w:val="-7"/>
          <w:sz w:val="24"/>
          <w:szCs w:val="24"/>
        </w:rPr>
        <w:t>W</w:t>
      </w:r>
      <w:r>
        <w:rPr>
          <w:rFonts w:ascii="Arial" w:eastAsia="Arial" w:hAnsi="Arial" w:cs="Arial"/>
          <w:sz w:val="24"/>
          <w:szCs w:val="24"/>
        </w:rPr>
        <w:t>agne</w:t>
      </w:r>
      <w:r>
        <w:rPr>
          <w:rFonts w:ascii="Arial" w:eastAsia="Arial" w:hAnsi="Arial" w:cs="Arial"/>
          <w:spacing w:val="-12"/>
          <w:sz w:val="24"/>
          <w:szCs w:val="24"/>
        </w:rPr>
        <w:t>r</w:t>
      </w:r>
      <w:r>
        <w:rPr>
          <w:rFonts w:ascii="Arial" w:eastAsia="Arial" w:hAnsi="Arial" w:cs="Arial"/>
          <w:sz w:val="24"/>
          <w:szCs w:val="24"/>
        </w:rPr>
        <w:t>.</w:t>
      </w:r>
    </w:p>
    <w:p w14:paraId="18199D3E" w14:textId="77777777" w:rsidR="000836DB" w:rsidRDefault="000836DB">
      <w:pPr>
        <w:spacing w:before="3" w:line="160" w:lineRule="exact"/>
        <w:rPr>
          <w:sz w:val="16"/>
          <w:szCs w:val="16"/>
        </w:rPr>
      </w:pPr>
    </w:p>
    <w:p w14:paraId="29B21337" w14:textId="77777777" w:rsidR="000836DB" w:rsidRDefault="00000000">
      <w:pPr>
        <w:spacing w:line="540" w:lineRule="exact"/>
        <w:ind w:left="3466"/>
        <w:rPr>
          <w:sz w:val="48"/>
          <w:szCs w:val="48"/>
        </w:rPr>
      </w:pPr>
      <w:r>
        <w:pict w14:anchorId="78830B57">
          <v:group id="_x0000_s2092" style="position:absolute;left:0;text-align:left;margin-left:54pt;margin-top:72.5pt;width:7in;height:0;z-index:-3822;mso-position-horizontal-relative:page;mso-position-vertical-relative:page" coordorigin="1080,1450" coordsize="10080,0">
            <v:shape id="_x0000_s2093" style="position:absolute;left:1080;top:1450;width:10080;height:0" coordorigin="1080,1450" coordsize="10080,0" path="m1080,1450r10080,e" filled="f" strokecolor="#475b99" strokeweight=".96pt">
              <v:path arrowok="t"/>
            </v:shape>
            <w10:wrap anchorx="page" anchory="page"/>
          </v:group>
        </w:pict>
      </w:r>
      <w:r>
        <w:pict w14:anchorId="5656F001">
          <v:shape id="_x0000_s2091" type="#_x0000_t75" style="position:absolute;left:0;text-align:left;margin-left:54.7pt;margin-top:27.4pt;width:113.65pt;height:38.85pt;z-index:-3821;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2F97E798" w14:textId="77777777" w:rsidR="000836DB" w:rsidRDefault="000836DB">
      <w:pPr>
        <w:spacing w:line="200" w:lineRule="exact"/>
      </w:pPr>
    </w:p>
    <w:p w14:paraId="719C780D" w14:textId="77777777" w:rsidR="000836DB" w:rsidRDefault="000836DB">
      <w:pPr>
        <w:spacing w:line="200" w:lineRule="exact"/>
      </w:pPr>
    </w:p>
    <w:p w14:paraId="1AB66FA7" w14:textId="77777777" w:rsidR="000836DB" w:rsidRDefault="000836DB">
      <w:pPr>
        <w:spacing w:before="6" w:line="280" w:lineRule="exact"/>
        <w:rPr>
          <w:sz w:val="28"/>
          <w:szCs w:val="28"/>
        </w:rPr>
      </w:pPr>
    </w:p>
    <w:p w14:paraId="63E626EB" w14:textId="77777777" w:rsidR="000836DB" w:rsidRDefault="00000000">
      <w:pPr>
        <w:spacing w:line="540" w:lineRule="exact"/>
        <w:ind w:left="3678" w:right="3695"/>
        <w:jc w:val="center"/>
        <w:rPr>
          <w:sz w:val="48"/>
          <w:szCs w:val="48"/>
        </w:rPr>
      </w:pPr>
      <w:r>
        <w:rPr>
          <w:b/>
          <w:position w:val="-1"/>
          <w:sz w:val="48"/>
          <w:szCs w:val="48"/>
        </w:rPr>
        <w:t>John Carl, J</w:t>
      </w:r>
      <w:r>
        <w:rPr>
          <w:b/>
          <w:spacing w:val="-46"/>
          <w:position w:val="-1"/>
          <w:sz w:val="48"/>
          <w:szCs w:val="48"/>
        </w:rPr>
        <w:t>r</w:t>
      </w:r>
      <w:r>
        <w:rPr>
          <w:b/>
          <w:position w:val="-1"/>
          <w:sz w:val="48"/>
          <w:szCs w:val="48"/>
        </w:rPr>
        <w:t>.</w:t>
      </w:r>
    </w:p>
    <w:p w14:paraId="0F6FE9A1" w14:textId="77777777" w:rsidR="000836DB" w:rsidRDefault="000836DB">
      <w:pPr>
        <w:spacing w:line="200" w:lineRule="exact"/>
      </w:pPr>
    </w:p>
    <w:p w14:paraId="53627A50" w14:textId="77777777" w:rsidR="000836DB" w:rsidRDefault="000836DB">
      <w:pPr>
        <w:spacing w:line="200" w:lineRule="exact"/>
      </w:pPr>
    </w:p>
    <w:p w14:paraId="03FB2B14" w14:textId="77777777" w:rsidR="000836DB" w:rsidRDefault="000836DB">
      <w:pPr>
        <w:spacing w:before="12" w:line="200" w:lineRule="exact"/>
      </w:pPr>
    </w:p>
    <w:p w14:paraId="55B053D7" w14:textId="77777777" w:rsidR="000836DB" w:rsidRDefault="00000000">
      <w:pPr>
        <w:spacing w:before="29"/>
        <w:ind w:left="134"/>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though</w:t>
      </w:r>
      <w:r>
        <w:rPr>
          <w:rFonts w:ascii="Arial" w:eastAsia="Arial" w:hAnsi="Arial" w:cs="Arial"/>
          <w:spacing w:val="-3"/>
          <w:sz w:val="24"/>
          <w:szCs w:val="24"/>
        </w:rPr>
        <w:t>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pacing w:val="-17"/>
          <w:sz w:val="24"/>
          <w:szCs w:val="24"/>
        </w:rPr>
        <w:t>A</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are:</w:t>
      </w:r>
    </w:p>
    <w:p w14:paraId="688D3412" w14:textId="77777777" w:rsidR="000836DB" w:rsidRDefault="000836DB">
      <w:pPr>
        <w:spacing w:before="4" w:line="280" w:lineRule="exact"/>
        <w:rPr>
          <w:sz w:val="28"/>
          <w:szCs w:val="28"/>
        </w:rPr>
      </w:pPr>
    </w:p>
    <w:p w14:paraId="0C1395FF" w14:textId="77777777" w:rsidR="000836DB" w:rsidRDefault="00000000">
      <w:pPr>
        <w:tabs>
          <w:tab w:val="left" w:pos="1200"/>
        </w:tabs>
        <w:spacing w:line="248" w:lineRule="auto"/>
        <w:ind w:left="1214" w:right="517" w:hanging="360"/>
        <w:rPr>
          <w:rFonts w:ascii="Arial" w:eastAsia="Arial" w:hAnsi="Arial" w:cs="Arial"/>
          <w:sz w:val="24"/>
          <w:szCs w:val="24"/>
        </w:rPr>
      </w:pPr>
      <w:r>
        <w:rPr>
          <w:sz w:val="24"/>
          <w:szCs w:val="24"/>
        </w:rPr>
        <w:tab/>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born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sittin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retainin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wall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talkin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m</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counterpart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Ke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 xml:space="preserve">Roehl </w:t>
      </w:r>
      <w:r>
        <w:rPr>
          <w:rFonts w:ascii="Arial" w:eastAsia="Arial" w:hAnsi="Arial" w:cs="Arial"/>
          <w:sz w:val="24"/>
          <w:szCs w:val="24"/>
        </w:rPr>
        <w:t>from</w:t>
      </w:r>
      <w:r>
        <w:rPr>
          <w:rFonts w:ascii="Arial" w:eastAsia="Arial" w:hAnsi="Arial" w:cs="Arial"/>
          <w:spacing w:val="-11"/>
          <w:sz w:val="24"/>
          <w:szCs w:val="24"/>
        </w:rPr>
        <w:t xml:space="preserve"> </w:t>
      </w:r>
      <w:r>
        <w:rPr>
          <w:rFonts w:ascii="Arial" w:eastAsia="Arial" w:hAnsi="Arial" w:cs="Arial"/>
          <w:sz w:val="24"/>
          <w:szCs w:val="24"/>
        </w:rPr>
        <w:t>FWGDA</w:t>
      </w:r>
      <w:r>
        <w:rPr>
          <w:rFonts w:ascii="Arial" w:eastAsia="Arial" w:hAnsi="Arial" w:cs="Arial"/>
          <w:spacing w:val="-11"/>
          <w:sz w:val="24"/>
          <w:szCs w:val="24"/>
        </w:rPr>
        <w:t xml:space="preserve"> </w:t>
      </w:r>
      <w:r>
        <w:rPr>
          <w:rFonts w:ascii="Arial" w:eastAsia="Arial" w:hAnsi="Arial" w:cs="Arial"/>
          <w:sz w:val="24"/>
          <w:szCs w:val="24"/>
        </w:rPr>
        <w:t>…</w:t>
      </w:r>
    </w:p>
    <w:p w14:paraId="666E09FD" w14:textId="77777777" w:rsidR="000836DB" w:rsidRDefault="00000000">
      <w:pPr>
        <w:spacing w:line="280" w:lineRule="exact"/>
        <w:ind w:left="854"/>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become</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reality…</w:t>
      </w:r>
    </w:p>
    <w:p w14:paraId="26820B26" w14:textId="77777777" w:rsidR="000836DB" w:rsidRDefault="00000000">
      <w:pPr>
        <w:tabs>
          <w:tab w:val="left" w:pos="1200"/>
        </w:tabs>
        <w:spacing w:before="5" w:line="280" w:lineRule="exact"/>
        <w:ind w:left="1214" w:right="200" w:hanging="360"/>
        <w:rPr>
          <w:rFonts w:ascii="Arial" w:eastAsia="Arial" w:hAnsi="Arial" w:cs="Arial"/>
          <w:sz w:val="24"/>
          <w:szCs w:val="24"/>
        </w:rPr>
      </w:pPr>
      <w:r>
        <w:rPr>
          <w:sz w:val="24"/>
          <w:szCs w:val="24"/>
        </w:rPr>
        <w:tab/>
      </w:r>
      <w:r>
        <w:rPr>
          <w:rFonts w:ascii="Arial" w:eastAsia="Arial" w:hAnsi="Arial" w:cs="Arial"/>
          <w:sz w:val="24"/>
          <w:szCs w:val="24"/>
        </w:rPr>
        <w:t>DODA,</w:t>
      </w:r>
      <w:r>
        <w:rPr>
          <w:rFonts w:ascii="Arial" w:eastAsia="Arial" w:hAnsi="Arial" w:cs="Arial"/>
          <w:spacing w:val="-16"/>
          <w:sz w:val="24"/>
          <w:szCs w:val="24"/>
        </w:rPr>
        <w:t xml:space="preserve"> </w:t>
      </w:r>
      <w:r>
        <w:rPr>
          <w:rFonts w:ascii="Arial" w:eastAsia="Arial" w:hAnsi="Arial" w:cs="Arial"/>
          <w:sz w:val="24"/>
          <w:szCs w:val="24"/>
        </w:rPr>
        <w:t>FWGDA</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NAGDM</w:t>
      </w:r>
      <w:r>
        <w:rPr>
          <w:rFonts w:ascii="Arial" w:eastAsia="Arial" w:hAnsi="Arial" w:cs="Arial"/>
          <w:spacing w:val="-16"/>
          <w:sz w:val="24"/>
          <w:szCs w:val="24"/>
        </w:rPr>
        <w:t xml:space="preserve"> </w:t>
      </w:r>
      <w:r>
        <w:rPr>
          <w:rFonts w:ascii="Arial" w:eastAsia="Arial" w:hAnsi="Arial" w:cs="Arial"/>
          <w:sz w:val="24"/>
          <w:szCs w:val="24"/>
        </w:rPr>
        <w:t>began</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agree</w:t>
      </w:r>
      <w:r>
        <w:rPr>
          <w:rFonts w:ascii="Arial" w:eastAsia="Arial" w:hAnsi="Arial" w:cs="Arial"/>
          <w:spacing w:val="-16"/>
          <w:sz w:val="24"/>
          <w:szCs w:val="24"/>
        </w:rPr>
        <w:t xml:space="preserve"> </w:t>
      </w:r>
      <w:r>
        <w:rPr>
          <w:rFonts w:ascii="Arial" w:eastAsia="Arial" w:hAnsi="Arial" w:cs="Arial"/>
          <w:sz w:val="24"/>
          <w:szCs w:val="24"/>
        </w:rPr>
        <w:t>on</w:t>
      </w:r>
      <w:r>
        <w:rPr>
          <w:rFonts w:ascii="Arial" w:eastAsia="Arial" w:hAnsi="Arial" w:cs="Arial"/>
          <w:spacing w:val="-16"/>
          <w:sz w:val="24"/>
          <w:szCs w:val="24"/>
        </w:rPr>
        <w:t xml:space="preserve"> </w:t>
      </w:r>
      <w:r>
        <w:rPr>
          <w:rFonts w:ascii="Arial" w:eastAsia="Arial" w:hAnsi="Arial" w:cs="Arial"/>
          <w:sz w:val="24"/>
          <w:szCs w:val="24"/>
        </w:rPr>
        <w:t>common</w:t>
      </w:r>
      <w:r>
        <w:rPr>
          <w:rFonts w:ascii="Arial" w:eastAsia="Arial" w:hAnsi="Arial" w:cs="Arial"/>
          <w:spacing w:val="-16"/>
          <w:sz w:val="24"/>
          <w:szCs w:val="24"/>
        </w:rPr>
        <w:t xml:space="preserve"> </w:t>
      </w:r>
      <w:r>
        <w:rPr>
          <w:rFonts w:ascii="Arial" w:eastAsia="Arial" w:hAnsi="Arial" w:cs="Arial"/>
          <w:sz w:val="24"/>
          <w:szCs w:val="24"/>
        </w:rPr>
        <w:t>ways</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improve</w:t>
      </w:r>
      <w:r>
        <w:rPr>
          <w:rFonts w:ascii="Arial" w:eastAsia="Arial" w:hAnsi="Arial" w:cs="Arial"/>
          <w:spacing w:val="-16"/>
          <w:sz w:val="24"/>
          <w:szCs w:val="24"/>
        </w:rPr>
        <w:t xml:space="preserve"> </w:t>
      </w:r>
      <w:r>
        <w:rPr>
          <w:rFonts w:ascii="Arial" w:eastAsia="Arial" w:hAnsi="Arial" w:cs="Arial"/>
          <w:sz w:val="24"/>
          <w:szCs w:val="24"/>
        </w:rPr>
        <w:t>our</w:t>
      </w:r>
      <w:r>
        <w:rPr>
          <w:rFonts w:ascii="Arial" w:eastAsia="Arial" w:hAnsi="Arial" w:cs="Arial"/>
          <w:spacing w:val="-16"/>
          <w:sz w:val="24"/>
          <w:szCs w:val="24"/>
        </w:rPr>
        <w:t xml:space="preserve"> </w:t>
      </w:r>
      <w:proofErr w:type="spellStart"/>
      <w:r>
        <w:rPr>
          <w:rFonts w:ascii="Arial" w:eastAsia="Arial" w:hAnsi="Arial" w:cs="Arial"/>
          <w:sz w:val="24"/>
          <w:szCs w:val="24"/>
        </w:rPr>
        <w:t>indus</w:t>
      </w:r>
      <w:proofErr w:type="spellEnd"/>
      <w:r>
        <w:rPr>
          <w:rFonts w:ascii="Arial" w:eastAsia="Arial" w:hAnsi="Arial" w:cs="Arial"/>
          <w:sz w:val="24"/>
          <w:szCs w:val="24"/>
        </w:rPr>
        <w:t xml:space="preserve">- </w:t>
      </w:r>
      <w:r>
        <w:rPr>
          <w:rFonts w:ascii="Arial" w:eastAsia="Arial" w:hAnsi="Arial" w:cs="Arial"/>
          <w:spacing w:val="-1"/>
          <w:sz w:val="24"/>
          <w:szCs w:val="24"/>
        </w:rPr>
        <w:t>tr</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proofErr w:type="gramStart"/>
      <w:r>
        <w:rPr>
          <w:rFonts w:ascii="Arial" w:eastAsia="Arial" w:hAnsi="Arial" w:cs="Arial"/>
          <w:spacing w:val="-1"/>
          <w:sz w:val="24"/>
          <w:szCs w:val="24"/>
        </w:rPr>
        <w:t>actuall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initiat</w:t>
      </w:r>
      <w:r>
        <w:rPr>
          <w:rFonts w:ascii="Arial" w:eastAsia="Arial" w:hAnsi="Arial" w:cs="Arial"/>
          <w:sz w:val="24"/>
          <w:szCs w:val="24"/>
        </w:rPr>
        <w:t>e</w:t>
      </w:r>
      <w:proofErr w:type="gramEnd"/>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implemen</w:t>
      </w:r>
      <w:r>
        <w:rPr>
          <w:rFonts w:ascii="Arial" w:eastAsia="Arial" w:hAnsi="Arial" w:cs="Arial"/>
          <w:spacing w:val="-5"/>
          <w:sz w:val="24"/>
          <w:szCs w:val="24"/>
        </w:rPr>
        <w:t>t</w:t>
      </w:r>
      <w:r>
        <w:rPr>
          <w:rFonts w:ascii="Arial" w:eastAsia="Arial" w:hAnsi="Arial" w:cs="Arial"/>
          <w:spacing w:val="-1"/>
          <w:sz w:val="24"/>
          <w:szCs w:val="24"/>
        </w:rPr>
        <w:t>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som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thos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ideas!</w:t>
      </w:r>
    </w:p>
    <w:p w14:paraId="65F27B48" w14:textId="77777777" w:rsidR="000836DB" w:rsidRDefault="000836DB">
      <w:pPr>
        <w:spacing w:before="13" w:line="280" w:lineRule="exact"/>
        <w:rPr>
          <w:sz w:val="28"/>
          <w:szCs w:val="28"/>
        </w:rPr>
      </w:pPr>
    </w:p>
    <w:p w14:paraId="22706821" w14:textId="77777777" w:rsidR="000836DB" w:rsidRDefault="00000000">
      <w:pPr>
        <w:spacing w:line="250" w:lineRule="auto"/>
        <w:ind w:left="134" w:right="304"/>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pacing w:val="-1"/>
          <w:sz w:val="24"/>
          <w:szCs w:val="24"/>
        </w:rPr>
        <w:t>ter</w:t>
      </w:r>
      <w:r>
        <w:rPr>
          <w:rFonts w:ascii="Arial" w:eastAsia="Arial" w:hAnsi="Arial" w:cs="Arial"/>
          <w:sz w:val="24"/>
          <w:szCs w:val="24"/>
        </w:rPr>
        <w:t>m</w:t>
      </w:r>
      <w:r>
        <w:rPr>
          <w:rFonts w:ascii="Arial" w:eastAsia="Arial" w:hAnsi="Arial" w:cs="Arial"/>
          <w:spacing w:val="-1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7"/>
          <w:sz w:val="24"/>
          <w:szCs w:val="24"/>
        </w:rPr>
        <w:t xml:space="preserve"> </w:t>
      </w:r>
      <w:r>
        <w:rPr>
          <w:rFonts w:ascii="Arial" w:eastAsia="Arial" w:hAnsi="Arial" w:cs="Arial"/>
          <w:spacing w:val="-1"/>
          <w:sz w:val="24"/>
          <w:szCs w:val="24"/>
        </w:rPr>
        <w:t>office</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stat</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federa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law</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enacte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7"/>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residentia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garage 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opener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safe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discussion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produc</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developmen</w:t>
      </w:r>
      <w:r>
        <w:rPr>
          <w:rFonts w:ascii="Arial" w:eastAsia="Arial" w:hAnsi="Arial" w:cs="Arial"/>
          <w:spacing w:val="-5"/>
          <w:sz w:val="24"/>
          <w:szCs w:val="24"/>
        </w:rPr>
        <w:t>t</w:t>
      </w:r>
      <w:r>
        <w:rPr>
          <w:rFonts w:ascii="Arial" w:eastAsia="Arial" w:hAnsi="Arial" w:cs="Arial"/>
          <w:sz w:val="24"/>
          <w:szCs w:val="24"/>
        </w:rPr>
        <w:t>s</w:t>
      </w:r>
    </w:p>
    <w:p w14:paraId="4D576DD7" w14:textId="77777777" w:rsidR="000836DB" w:rsidRDefault="00000000">
      <w:pPr>
        <w:spacing w:line="250" w:lineRule="auto"/>
        <w:ind w:left="134" w:right="532"/>
        <w:rPr>
          <w:rFonts w:ascii="Arial" w:eastAsia="Arial" w:hAnsi="Arial" w:cs="Arial"/>
          <w:sz w:val="24"/>
          <w:szCs w:val="24"/>
        </w:rPr>
      </w:pP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about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thes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laws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awar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consumer safet</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issue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product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sol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installatio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repai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proofErr w:type="gramStart"/>
      <w:r>
        <w:rPr>
          <w:rFonts w:ascii="Arial" w:eastAsia="Arial" w:hAnsi="Arial" w:cs="Arial"/>
          <w:spacing w:val="-1"/>
          <w:sz w:val="24"/>
          <w:szCs w:val="24"/>
        </w:rPr>
        <w:t>those</w:t>
      </w:r>
      <w:proofErr w:type="gramEnd"/>
    </w:p>
    <w:p w14:paraId="2E1D9F42" w14:textId="77777777" w:rsidR="000836DB" w:rsidRDefault="00000000">
      <w:pPr>
        <w:ind w:left="134"/>
        <w:rPr>
          <w:rFonts w:ascii="Arial" w:eastAsia="Arial" w:hAnsi="Arial" w:cs="Arial"/>
          <w:sz w:val="24"/>
          <w:szCs w:val="24"/>
        </w:rPr>
      </w:pPr>
      <w:r>
        <w:rPr>
          <w:rFonts w:ascii="Arial" w:eastAsia="Arial" w:hAnsi="Arial" w:cs="Arial"/>
          <w:spacing w:val="-3"/>
          <w:sz w:val="24"/>
          <w:szCs w:val="24"/>
        </w:rPr>
        <w:t>products.</w:t>
      </w:r>
    </w:p>
    <w:p w14:paraId="41736BC3" w14:textId="77777777" w:rsidR="000836DB" w:rsidRDefault="000836DB">
      <w:pPr>
        <w:spacing w:line="100" w:lineRule="exact"/>
        <w:rPr>
          <w:sz w:val="10"/>
          <w:szCs w:val="10"/>
        </w:rPr>
      </w:pPr>
    </w:p>
    <w:p w14:paraId="03F9E7F1" w14:textId="77777777" w:rsidR="000836DB" w:rsidRDefault="000836DB">
      <w:pPr>
        <w:spacing w:line="200" w:lineRule="exact"/>
      </w:pPr>
    </w:p>
    <w:p w14:paraId="2543C2B2" w14:textId="77777777" w:rsidR="000836DB" w:rsidRDefault="00000000">
      <w:pPr>
        <w:spacing w:line="250" w:lineRule="auto"/>
        <w:ind w:left="134" w:right="248"/>
        <w:rPr>
          <w:rFonts w:ascii="Arial" w:eastAsia="Arial" w:hAnsi="Arial" w:cs="Arial"/>
          <w:sz w:val="24"/>
          <w:szCs w:val="24"/>
        </w:rPr>
      </w:pP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stil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remembe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ful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plat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administratio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Ke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Monni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Ceci</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Williams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The</w:t>
      </w:r>
      <w:r>
        <w:rPr>
          <w:rFonts w:ascii="Arial" w:eastAsia="Arial" w:hAnsi="Arial" w:cs="Arial"/>
          <w:spacing w:val="-19"/>
          <w:sz w:val="24"/>
          <w:szCs w:val="24"/>
        </w:rPr>
        <w:t>y</w:t>
      </w:r>
      <w:r>
        <w:rPr>
          <w:rFonts w:ascii="Arial" w:eastAsia="Arial" w:hAnsi="Arial" w:cs="Arial"/>
          <w:sz w:val="24"/>
          <w:szCs w:val="24"/>
        </w:rPr>
        <w:t>, along</w:t>
      </w:r>
      <w:r>
        <w:rPr>
          <w:rFonts w:ascii="Arial" w:eastAsia="Arial" w:hAnsi="Arial" w:cs="Arial"/>
          <w:spacing w:val="-18"/>
          <w:sz w:val="24"/>
          <w:szCs w:val="24"/>
        </w:rPr>
        <w:t xml:space="preserve"> </w:t>
      </w:r>
      <w:r>
        <w:rPr>
          <w:rFonts w:ascii="Arial" w:eastAsia="Arial" w:hAnsi="Arial" w:cs="Arial"/>
          <w:sz w:val="24"/>
          <w:szCs w:val="24"/>
        </w:rPr>
        <w:t>with</w:t>
      </w:r>
      <w:r>
        <w:rPr>
          <w:rFonts w:ascii="Arial" w:eastAsia="Arial" w:hAnsi="Arial" w:cs="Arial"/>
          <w:spacing w:val="-18"/>
          <w:sz w:val="24"/>
          <w:szCs w:val="24"/>
        </w:rPr>
        <w:t xml:space="preserve"> </w:t>
      </w:r>
      <w:r>
        <w:rPr>
          <w:rFonts w:ascii="Arial" w:eastAsia="Arial" w:hAnsi="Arial" w:cs="Arial"/>
          <w:sz w:val="24"/>
          <w:szCs w:val="24"/>
        </w:rPr>
        <w:t>many</w:t>
      </w:r>
      <w:r>
        <w:rPr>
          <w:rFonts w:ascii="Arial" w:eastAsia="Arial" w:hAnsi="Arial" w:cs="Arial"/>
          <w:spacing w:val="-18"/>
          <w:sz w:val="24"/>
          <w:szCs w:val="24"/>
        </w:rPr>
        <w:t xml:space="preserve"> </w:t>
      </w:r>
      <w:r>
        <w:rPr>
          <w:rFonts w:ascii="Arial" w:eastAsia="Arial" w:hAnsi="Arial" w:cs="Arial"/>
          <w:sz w:val="24"/>
          <w:szCs w:val="24"/>
        </w:rPr>
        <w:t>other</w:t>
      </w:r>
      <w:r>
        <w:rPr>
          <w:rFonts w:ascii="Arial" w:eastAsia="Arial" w:hAnsi="Arial" w:cs="Arial"/>
          <w:spacing w:val="-18"/>
          <w:sz w:val="24"/>
          <w:szCs w:val="24"/>
        </w:rPr>
        <w:t xml:space="preserve"> </w:t>
      </w:r>
      <w:r>
        <w:rPr>
          <w:rFonts w:ascii="Arial" w:eastAsia="Arial" w:hAnsi="Arial" w:cs="Arial"/>
          <w:sz w:val="24"/>
          <w:szCs w:val="24"/>
        </w:rPr>
        <w:t>leaders,</w:t>
      </w:r>
      <w:r>
        <w:rPr>
          <w:rFonts w:ascii="Arial" w:eastAsia="Arial" w:hAnsi="Arial" w:cs="Arial"/>
          <w:spacing w:val="-18"/>
          <w:sz w:val="24"/>
          <w:szCs w:val="24"/>
        </w:rPr>
        <w:t xml:space="preserve"> </w:t>
      </w:r>
      <w:r>
        <w:rPr>
          <w:rFonts w:ascii="Arial" w:eastAsia="Arial" w:hAnsi="Arial" w:cs="Arial"/>
          <w:sz w:val="24"/>
          <w:szCs w:val="24"/>
        </w:rPr>
        <w:t>did</w:t>
      </w:r>
      <w:r>
        <w:rPr>
          <w:rFonts w:ascii="Arial" w:eastAsia="Arial" w:hAnsi="Arial" w:cs="Arial"/>
          <w:spacing w:val="-18"/>
          <w:sz w:val="24"/>
          <w:szCs w:val="24"/>
        </w:rPr>
        <w:t xml:space="preserve"> </w:t>
      </w:r>
      <w:r>
        <w:rPr>
          <w:rFonts w:ascii="Arial" w:eastAsia="Arial" w:hAnsi="Arial" w:cs="Arial"/>
          <w:sz w:val="24"/>
          <w:szCs w:val="24"/>
        </w:rPr>
        <w:t>an</w:t>
      </w:r>
      <w:r>
        <w:rPr>
          <w:rFonts w:ascii="Arial" w:eastAsia="Arial" w:hAnsi="Arial" w:cs="Arial"/>
          <w:spacing w:val="-18"/>
          <w:sz w:val="24"/>
          <w:szCs w:val="24"/>
        </w:rPr>
        <w:t xml:space="preserve"> </w:t>
      </w:r>
      <w:r>
        <w:rPr>
          <w:rFonts w:ascii="Arial" w:eastAsia="Arial" w:hAnsi="Arial" w:cs="Arial"/>
          <w:sz w:val="24"/>
          <w:szCs w:val="24"/>
        </w:rPr>
        <w:t>admirable</w:t>
      </w:r>
      <w:r>
        <w:rPr>
          <w:rFonts w:ascii="Arial" w:eastAsia="Arial" w:hAnsi="Arial" w:cs="Arial"/>
          <w:spacing w:val="-18"/>
          <w:sz w:val="24"/>
          <w:szCs w:val="24"/>
        </w:rPr>
        <w:t xml:space="preserve"> </w:t>
      </w:r>
      <w:r>
        <w:rPr>
          <w:rFonts w:ascii="Arial" w:eastAsia="Arial" w:hAnsi="Arial" w:cs="Arial"/>
          <w:sz w:val="24"/>
          <w:szCs w:val="24"/>
        </w:rPr>
        <w:t>job</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18"/>
          <w:sz w:val="24"/>
          <w:szCs w:val="24"/>
        </w:rPr>
        <w:t xml:space="preserve"> </w:t>
      </w:r>
      <w:r>
        <w:rPr>
          <w:rFonts w:ascii="Arial" w:eastAsia="Arial" w:hAnsi="Arial" w:cs="Arial"/>
          <w:sz w:val="24"/>
          <w:szCs w:val="24"/>
        </w:rPr>
        <w:t>getting</w:t>
      </w:r>
      <w:r>
        <w:rPr>
          <w:rFonts w:ascii="Arial" w:eastAsia="Arial" w:hAnsi="Arial" w:cs="Arial"/>
          <w:spacing w:val="-1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31"/>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where</w:t>
      </w:r>
      <w:r>
        <w:rPr>
          <w:rFonts w:ascii="Arial" w:eastAsia="Arial" w:hAnsi="Arial" w:cs="Arial"/>
          <w:spacing w:val="-18"/>
          <w:sz w:val="24"/>
          <w:szCs w:val="24"/>
        </w:rPr>
        <w:t xml:space="preserve"> </w:t>
      </w:r>
      <w:r>
        <w:rPr>
          <w:rFonts w:ascii="Arial" w:eastAsia="Arial" w:hAnsi="Arial" w:cs="Arial"/>
          <w:sz w:val="24"/>
          <w:szCs w:val="24"/>
        </w:rPr>
        <w:t>it</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toda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z w:val="24"/>
          <w:szCs w:val="24"/>
        </w:rPr>
        <w:t xml:space="preserve">want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than</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the</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al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thei</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contribution</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time,</w:t>
      </w:r>
    </w:p>
    <w:p w14:paraId="3390FEB5" w14:textId="77777777" w:rsidR="000836DB" w:rsidRDefault="00000000">
      <w:pPr>
        <w:ind w:left="134"/>
        <w:rPr>
          <w:rFonts w:ascii="Arial" w:eastAsia="Arial" w:hAnsi="Arial" w:cs="Arial"/>
          <w:sz w:val="24"/>
          <w:szCs w:val="24"/>
        </w:rPr>
      </w:pPr>
      <w:r>
        <w:rPr>
          <w:rFonts w:ascii="Arial" w:eastAsia="Arial" w:hAnsi="Arial" w:cs="Arial"/>
          <w:spacing w:val="-1"/>
          <w:sz w:val="24"/>
          <w:szCs w:val="24"/>
        </w:rPr>
        <w:t>idea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energ</w:t>
      </w:r>
      <w:r>
        <w:rPr>
          <w:rFonts w:ascii="Arial" w:eastAsia="Arial" w:hAnsi="Arial" w:cs="Arial"/>
          <w:spacing w:val="-17"/>
          <w:sz w:val="24"/>
          <w:szCs w:val="24"/>
        </w:rPr>
        <w:t>y</w:t>
      </w:r>
      <w:r>
        <w:rPr>
          <w:rFonts w:ascii="Arial" w:eastAsia="Arial" w:hAnsi="Arial" w:cs="Arial"/>
          <w:sz w:val="24"/>
          <w:szCs w:val="24"/>
        </w:rPr>
        <w:t>.</w:t>
      </w:r>
    </w:p>
    <w:p w14:paraId="5C8829A3" w14:textId="77777777" w:rsidR="000836DB" w:rsidRDefault="000836DB">
      <w:pPr>
        <w:spacing w:line="100" w:lineRule="exact"/>
        <w:rPr>
          <w:sz w:val="10"/>
          <w:szCs w:val="10"/>
        </w:rPr>
      </w:pPr>
    </w:p>
    <w:p w14:paraId="6EB241C8" w14:textId="77777777" w:rsidR="000836DB" w:rsidRDefault="000836DB">
      <w:pPr>
        <w:spacing w:line="200" w:lineRule="exact"/>
      </w:pPr>
    </w:p>
    <w:p w14:paraId="47928141" w14:textId="77777777" w:rsidR="000836DB" w:rsidRDefault="00000000">
      <w:pPr>
        <w:spacing w:line="250" w:lineRule="auto"/>
        <w:ind w:left="134" w:right="186"/>
        <w:rPr>
          <w:rFonts w:ascii="Arial" w:eastAsia="Arial" w:hAnsi="Arial" w:cs="Arial"/>
          <w:sz w:val="24"/>
          <w:szCs w:val="24"/>
        </w:rPr>
      </w:pPr>
      <w:r>
        <w:rPr>
          <w:rFonts w:ascii="Arial" w:eastAsia="Arial" w:hAnsi="Arial" w:cs="Arial"/>
          <w:spacing w:val="-1"/>
          <w:sz w:val="24"/>
          <w:szCs w:val="24"/>
        </w:rPr>
        <w:t>Perhap</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remarkabl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par</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staff</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don’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believ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this coul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happene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withou</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professiona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team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Lon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z w:val="24"/>
          <w:szCs w:val="24"/>
        </w:rPr>
        <w:t>&amp;</w:t>
      </w:r>
      <w:r>
        <w:rPr>
          <w:rFonts w:ascii="Arial" w:eastAsia="Arial" w:hAnsi="Arial" w:cs="Arial"/>
          <w:spacing w:val="-18"/>
          <w:sz w:val="24"/>
          <w:szCs w:val="24"/>
        </w:rPr>
        <w:t xml:space="preserve"> </w:t>
      </w:r>
      <w:r>
        <w:rPr>
          <w:rFonts w:ascii="Arial" w:eastAsia="Arial" w:hAnsi="Arial" w:cs="Arial"/>
          <w:spacing w:val="-1"/>
          <w:sz w:val="24"/>
          <w:szCs w:val="24"/>
        </w:rPr>
        <w:t>Associates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and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Messersmit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Group</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Bein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“DODA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especiall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wan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acknowledg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Chri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and Ro</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5"/>
          <w:sz w:val="24"/>
          <w:szCs w:val="24"/>
        </w:rPr>
        <w:t>p</w:t>
      </w:r>
      <w:r>
        <w:rPr>
          <w:rFonts w:ascii="Arial" w:eastAsia="Arial" w:hAnsi="Arial" w:cs="Arial"/>
          <w:spacing w:val="-1"/>
          <w:sz w:val="24"/>
          <w:szCs w:val="24"/>
        </w:rPr>
        <w:t>atience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Zolle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sa</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“persistence”.</w:t>
      </w:r>
    </w:p>
    <w:p w14:paraId="5A756E28" w14:textId="77777777" w:rsidR="000836DB" w:rsidRDefault="000836DB">
      <w:pPr>
        <w:spacing w:before="8" w:line="280" w:lineRule="exact"/>
        <w:rPr>
          <w:sz w:val="28"/>
          <w:szCs w:val="28"/>
        </w:rPr>
      </w:pPr>
    </w:p>
    <w:p w14:paraId="660FE2AD" w14:textId="77777777" w:rsidR="000836DB" w:rsidRDefault="00000000">
      <w:pPr>
        <w:spacing w:line="250" w:lineRule="auto"/>
        <w:ind w:left="134" w:right="125"/>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memorabl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momen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attemptin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convinc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NAGD</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during 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annua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Florid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seriou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overcapacit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proble</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 xml:space="preserve">not </w:t>
      </w:r>
      <w:r>
        <w:rPr>
          <w:rFonts w:ascii="Arial" w:eastAsia="Arial" w:hAnsi="Arial" w:cs="Arial"/>
          <w:sz w:val="24"/>
          <w:szCs w:val="24"/>
        </w:rPr>
        <w:t>going</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go</w:t>
      </w:r>
      <w:r>
        <w:rPr>
          <w:rFonts w:ascii="Arial" w:eastAsia="Arial" w:hAnsi="Arial" w:cs="Arial"/>
          <w:spacing w:val="-15"/>
          <w:sz w:val="24"/>
          <w:szCs w:val="24"/>
        </w:rPr>
        <w:t xml:space="preserve"> </w:t>
      </w:r>
      <w:r>
        <w:rPr>
          <w:rFonts w:ascii="Arial" w:eastAsia="Arial" w:hAnsi="Arial" w:cs="Arial"/>
          <w:sz w:val="24"/>
          <w:szCs w:val="24"/>
        </w:rPr>
        <w:t>awa</w:t>
      </w:r>
      <w:r>
        <w:rPr>
          <w:rFonts w:ascii="Arial" w:eastAsia="Arial" w:hAnsi="Arial" w:cs="Arial"/>
          <w:spacing w:val="-19"/>
          <w:sz w:val="24"/>
          <w:szCs w:val="24"/>
        </w:rPr>
        <w:t>y</w:t>
      </w:r>
      <w:r>
        <w:rPr>
          <w:rFonts w:ascii="Arial" w:eastAsia="Arial" w:hAnsi="Arial" w:cs="Arial"/>
          <w:sz w:val="24"/>
          <w:szCs w:val="24"/>
        </w:rPr>
        <w:t>.</w:t>
      </w:r>
    </w:p>
    <w:p w14:paraId="0A77E124" w14:textId="77777777" w:rsidR="000836DB" w:rsidRDefault="000836DB">
      <w:pPr>
        <w:spacing w:before="3" w:line="160" w:lineRule="exact"/>
        <w:rPr>
          <w:sz w:val="16"/>
          <w:szCs w:val="16"/>
        </w:rPr>
      </w:pPr>
    </w:p>
    <w:p w14:paraId="3404D0D6" w14:textId="77777777" w:rsidR="000836DB" w:rsidRDefault="00000000">
      <w:pPr>
        <w:spacing w:line="540" w:lineRule="exact"/>
        <w:ind w:left="3466"/>
        <w:rPr>
          <w:sz w:val="48"/>
          <w:szCs w:val="48"/>
        </w:rPr>
      </w:pPr>
      <w:r>
        <w:pict w14:anchorId="604249AD">
          <v:group id="_x0000_s2089" style="position:absolute;left:0;text-align:left;margin-left:54pt;margin-top:72.5pt;width:7in;height:0;z-index:-3820;mso-position-horizontal-relative:page;mso-position-vertical-relative:page" coordorigin="1080,1450" coordsize="10080,0">
            <v:shape id="_x0000_s2090" style="position:absolute;left:1080;top:1450;width:10080;height:0" coordorigin="1080,1450" coordsize="10080,0" path="m1080,1450r10080,e" filled="f" strokecolor="#475b99" strokeweight=".96pt">
              <v:path arrowok="t"/>
            </v:shape>
            <w10:wrap anchorx="page" anchory="page"/>
          </v:group>
        </w:pict>
      </w:r>
      <w:r>
        <w:pict w14:anchorId="6A116097">
          <v:shape id="_x0000_s2088" type="#_x0000_t75" style="position:absolute;left:0;text-align:left;margin-left:54.7pt;margin-top:27.4pt;width:113.65pt;height:38.85pt;z-index:-3819;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37CC6268" w14:textId="77777777" w:rsidR="000836DB" w:rsidRDefault="000836DB">
      <w:pPr>
        <w:spacing w:before="1" w:line="100" w:lineRule="exact"/>
        <w:rPr>
          <w:sz w:val="10"/>
          <w:szCs w:val="10"/>
        </w:rPr>
      </w:pPr>
    </w:p>
    <w:p w14:paraId="36E80041" w14:textId="77777777" w:rsidR="000836DB" w:rsidRDefault="000836DB">
      <w:pPr>
        <w:spacing w:line="200" w:lineRule="exact"/>
      </w:pPr>
    </w:p>
    <w:p w14:paraId="7D5E9A99" w14:textId="77777777" w:rsidR="000836DB" w:rsidRDefault="000836DB">
      <w:pPr>
        <w:spacing w:line="200" w:lineRule="exact"/>
      </w:pPr>
    </w:p>
    <w:p w14:paraId="315DC962" w14:textId="77777777" w:rsidR="000836DB" w:rsidRDefault="000836DB">
      <w:pPr>
        <w:spacing w:line="200" w:lineRule="exact"/>
      </w:pPr>
    </w:p>
    <w:p w14:paraId="76037A5B" w14:textId="77777777" w:rsidR="000836DB" w:rsidRDefault="00000000">
      <w:pPr>
        <w:spacing w:line="540" w:lineRule="exact"/>
        <w:ind w:left="3918" w:right="3904"/>
        <w:jc w:val="center"/>
        <w:rPr>
          <w:sz w:val="48"/>
          <w:szCs w:val="48"/>
        </w:rPr>
      </w:pPr>
      <w:r>
        <w:rPr>
          <w:b/>
          <w:position w:val="-1"/>
          <w:sz w:val="48"/>
          <w:szCs w:val="48"/>
        </w:rPr>
        <w:t>Bill</w:t>
      </w:r>
      <w:r>
        <w:rPr>
          <w:b/>
          <w:spacing w:val="29"/>
          <w:position w:val="-1"/>
          <w:sz w:val="48"/>
          <w:szCs w:val="48"/>
        </w:rPr>
        <w:t xml:space="preserve"> </w:t>
      </w:r>
      <w:r>
        <w:rPr>
          <w:b/>
          <w:position w:val="-1"/>
          <w:sz w:val="48"/>
          <w:szCs w:val="48"/>
        </w:rPr>
        <w:t>Mohler</w:t>
      </w:r>
    </w:p>
    <w:p w14:paraId="7E79F961" w14:textId="77777777" w:rsidR="000836DB" w:rsidRDefault="000836DB">
      <w:pPr>
        <w:spacing w:before="5" w:line="180" w:lineRule="exact"/>
        <w:rPr>
          <w:sz w:val="19"/>
          <w:szCs w:val="19"/>
        </w:rPr>
      </w:pPr>
    </w:p>
    <w:p w14:paraId="2860F60D" w14:textId="77777777" w:rsidR="000836DB" w:rsidRDefault="000836DB">
      <w:pPr>
        <w:spacing w:line="200" w:lineRule="exact"/>
      </w:pPr>
    </w:p>
    <w:p w14:paraId="2ACC1549" w14:textId="77777777" w:rsidR="000836DB" w:rsidRDefault="000836DB">
      <w:pPr>
        <w:spacing w:line="200" w:lineRule="exact"/>
      </w:pPr>
    </w:p>
    <w:p w14:paraId="72594CB6" w14:textId="77777777" w:rsidR="000836DB" w:rsidRDefault="00000000">
      <w:pPr>
        <w:spacing w:before="29" w:line="250" w:lineRule="auto"/>
        <w:ind w:left="134" w:right="323"/>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voluntee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organization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5"/>
          <w:sz w:val="24"/>
          <w:szCs w:val="24"/>
        </w:rPr>
        <w:t>p</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lousy</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Howeve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reward</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priceless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The friend</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gained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professiona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growt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persona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satisfactio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helpin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organization gro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lifelon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rewards.</w:t>
      </w:r>
    </w:p>
    <w:p w14:paraId="66E0CEFC" w14:textId="77777777" w:rsidR="000836DB" w:rsidRDefault="000836DB">
      <w:pPr>
        <w:spacing w:before="8" w:line="280" w:lineRule="exact"/>
        <w:rPr>
          <w:sz w:val="28"/>
          <w:szCs w:val="28"/>
        </w:rPr>
      </w:pPr>
    </w:p>
    <w:p w14:paraId="597196E7" w14:textId="77777777" w:rsidR="000836DB" w:rsidRDefault="00000000">
      <w:pPr>
        <w:spacing w:line="250" w:lineRule="auto"/>
        <w:ind w:left="134" w:right="21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reflec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memorie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servin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FWGDA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recal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Goo</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Ol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Days.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Bac</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then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members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Spouses</w:t>
      </w:r>
      <w:r>
        <w:rPr>
          <w:rFonts w:ascii="Arial" w:eastAsia="Arial" w:hAnsi="Arial" w:cs="Arial"/>
          <w:spacing w:val="-17"/>
          <w:sz w:val="24"/>
          <w:szCs w:val="24"/>
        </w:rPr>
        <w:t xml:space="preserve"> </w:t>
      </w:r>
      <w:r>
        <w:rPr>
          <w:rFonts w:ascii="Arial" w:eastAsia="Arial" w:hAnsi="Arial" w:cs="Arial"/>
          <w:sz w:val="24"/>
          <w:szCs w:val="24"/>
        </w:rPr>
        <w:t>stuffed</w:t>
      </w:r>
      <w:r>
        <w:rPr>
          <w:rFonts w:ascii="Arial" w:eastAsia="Arial" w:hAnsi="Arial" w:cs="Arial"/>
          <w:spacing w:val="-17"/>
          <w:sz w:val="24"/>
          <w:szCs w:val="24"/>
        </w:rPr>
        <w:t xml:space="preserve"> </w:t>
      </w:r>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envelopes,</w:t>
      </w:r>
      <w:r>
        <w:rPr>
          <w:rFonts w:ascii="Arial" w:eastAsia="Arial" w:hAnsi="Arial" w:cs="Arial"/>
          <w:spacing w:val="-17"/>
          <w:sz w:val="24"/>
          <w:szCs w:val="24"/>
        </w:rPr>
        <w:t xml:space="preserve"> </w:t>
      </w:r>
      <w:r>
        <w:rPr>
          <w:rFonts w:ascii="Arial" w:eastAsia="Arial" w:hAnsi="Arial" w:cs="Arial"/>
          <w:sz w:val="24"/>
          <w:szCs w:val="24"/>
        </w:rPr>
        <w:t>licked</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stamps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 xml:space="preserve">com- </w:t>
      </w:r>
      <w:proofErr w:type="spellStart"/>
      <w:r>
        <w:rPr>
          <w:rFonts w:ascii="Arial" w:eastAsia="Arial" w:hAnsi="Arial" w:cs="Arial"/>
          <w:spacing w:val="-1"/>
          <w:sz w:val="24"/>
          <w:szCs w:val="24"/>
        </w:rPr>
        <w:t>pletel</w:t>
      </w:r>
      <w:r>
        <w:rPr>
          <w:rFonts w:ascii="Arial" w:eastAsia="Arial" w:hAnsi="Arial" w:cs="Arial"/>
          <w:sz w:val="24"/>
          <w:szCs w:val="24"/>
        </w:rPr>
        <w:t>y</w:t>
      </w:r>
      <w:proofErr w:type="spellEnd"/>
      <w:r>
        <w:rPr>
          <w:rFonts w:ascii="Arial" w:eastAsia="Arial" w:hAnsi="Arial" w:cs="Arial"/>
          <w:spacing w:val="-19"/>
          <w:sz w:val="24"/>
          <w:szCs w:val="24"/>
        </w:rPr>
        <w:t xml:space="preserve"> </w:t>
      </w:r>
      <w:r>
        <w:rPr>
          <w:rFonts w:ascii="Arial" w:eastAsia="Arial" w:hAnsi="Arial" w:cs="Arial"/>
          <w:spacing w:val="-1"/>
          <w:sz w:val="24"/>
          <w:szCs w:val="24"/>
        </w:rPr>
        <w:t>organize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aspec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financia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reimbursement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migh</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add. Realizin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approac</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progressiv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limite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growt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potentia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organization; </w:t>
      </w:r>
      <w:r>
        <w:rPr>
          <w:rFonts w:ascii="Arial" w:eastAsia="Arial" w:hAnsi="Arial" w:cs="Arial"/>
          <w:sz w:val="24"/>
          <w:szCs w:val="24"/>
        </w:rPr>
        <w:t>we</w:t>
      </w:r>
      <w:r>
        <w:rPr>
          <w:rFonts w:ascii="Arial" w:eastAsia="Arial" w:hAnsi="Arial" w:cs="Arial"/>
          <w:spacing w:val="-17"/>
          <w:sz w:val="24"/>
          <w:szCs w:val="24"/>
        </w:rPr>
        <w:t xml:space="preserve"> </w:t>
      </w:r>
      <w:r>
        <w:rPr>
          <w:rFonts w:ascii="Arial" w:eastAsia="Arial" w:hAnsi="Arial" w:cs="Arial"/>
          <w:sz w:val="24"/>
          <w:szCs w:val="24"/>
        </w:rPr>
        <w:t>“</w:t>
      </w:r>
      <w:r>
        <w:rPr>
          <w:rFonts w:ascii="Arial" w:eastAsia="Arial" w:hAnsi="Arial" w:cs="Arial"/>
          <w:spacing w:val="-10"/>
          <w:sz w:val="24"/>
          <w:szCs w:val="24"/>
        </w:rPr>
        <w:t>S</w:t>
      </w:r>
      <w:r>
        <w:rPr>
          <w:rFonts w:ascii="Arial" w:eastAsia="Arial" w:hAnsi="Arial" w:cs="Arial"/>
          <w:spacing w:val="-4"/>
          <w:sz w:val="24"/>
          <w:szCs w:val="24"/>
        </w:rPr>
        <w:t>t</w:t>
      </w:r>
      <w:r>
        <w:rPr>
          <w:rFonts w:ascii="Arial" w:eastAsia="Arial" w:hAnsi="Arial" w:cs="Arial"/>
          <w:sz w:val="24"/>
          <w:szCs w:val="24"/>
        </w:rPr>
        <w:t>amp</w:t>
      </w:r>
      <w:r>
        <w:rPr>
          <w:rFonts w:ascii="Arial" w:eastAsia="Arial" w:hAnsi="Arial" w:cs="Arial"/>
          <w:spacing w:val="-17"/>
          <w:sz w:val="24"/>
          <w:szCs w:val="24"/>
        </w:rPr>
        <w:t xml:space="preserve"> </w:t>
      </w:r>
      <w:r>
        <w:rPr>
          <w:rFonts w:ascii="Arial" w:eastAsia="Arial" w:hAnsi="Arial" w:cs="Arial"/>
          <w:sz w:val="24"/>
          <w:szCs w:val="24"/>
        </w:rPr>
        <w:t>Lickers”</w:t>
      </w:r>
      <w:r>
        <w:rPr>
          <w:rFonts w:ascii="Arial" w:eastAsia="Arial" w:hAnsi="Arial" w:cs="Arial"/>
          <w:spacing w:val="-17"/>
          <w:sz w:val="24"/>
          <w:szCs w:val="24"/>
        </w:rPr>
        <w:t xml:space="preserve"> </w:t>
      </w:r>
      <w:r>
        <w:rPr>
          <w:rFonts w:ascii="Arial" w:eastAsia="Arial" w:hAnsi="Arial" w:cs="Arial"/>
          <w:sz w:val="24"/>
          <w:szCs w:val="24"/>
        </w:rPr>
        <w:t>suggested</w:t>
      </w:r>
      <w:r>
        <w:rPr>
          <w:rFonts w:ascii="Arial" w:eastAsia="Arial" w:hAnsi="Arial" w:cs="Arial"/>
          <w:spacing w:val="-17"/>
          <w:sz w:val="24"/>
          <w:szCs w:val="24"/>
        </w:rPr>
        <w:t xml:space="preserve"> </w:t>
      </w:r>
      <w:r>
        <w:rPr>
          <w:rFonts w:ascii="Arial" w:eastAsia="Arial" w:hAnsi="Arial" w:cs="Arial"/>
          <w:sz w:val="24"/>
          <w:szCs w:val="24"/>
        </w:rPr>
        <w:t>retaining</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professional</w:t>
      </w:r>
      <w:r>
        <w:rPr>
          <w:rFonts w:ascii="Arial" w:eastAsia="Arial" w:hAnsi="Arial" w:cs="Arial"/>
          <w:spacing w:val="-17"/>
          <w:sz w:val="24"/>
          <w:szCs w:val="24"/>
        </w:rPr>
        <w:t xml:space="preserve"> </w:t>
      </w:r>
      <w:r>
        <w:rPr>
          <w:rFonts w:ascii="Arial" w:eastAsia="Arial" w:hAnsi="Arial" w:cs="Arial"/>
          <w:sz w:val="24"/>
          <w:szCs w:val="24"/>
        </w:rPr>
        <w:t>Management</w:t>
      </w:r>
      <w:r>
        <w:rPr>
          <w:rFonts w:ascii="Arial" w:eastAsia="Arial" w:hAnsi="Arial" w:cs="Arial"/>
          <w:spacing w:val="-17"/>
          <w:sz w:val="24"/>
          <w:szCs w:val="24"/>
        </w:rPr>
        <w:t xml:space="preserve"> </w:t>
      </w:r>
      <w:r>
        <w:rPr>
          <w:rFonts w:ascii="Arial" w:eastAsia="Arial" w:hAnsi="Arial" w:cs="Arial"/>
          <w:sz w:val="24"/>
          <w:szCs w:val="24"/>
        </w:rPr>
        <w:t>Com</w:t>
      </w:r>
      <w:r>
        <w:rPr>
          <w:rFonts w:ascii="Arial" w:eastAsia="Arial" w:hAnsi="Arial" w:cs="Arial"/>
          <w:spacing w:val="-3"/>
          <w:sz w:val="24"/>
          <w:szCs w:val="24"/>
        </w:rPr>
        <w:t>p</w:t>
      </w:r>
      <w:r>
        <w:rPr>
          <w:rFonts w:ascii="Arial" w:eastAsia="Arial" w:hAnsi="Arial" w:cs="Arial"/>
          <w:sz w:val="24"/>
          <w:szCs w:val="24"/>
        </w:rPr>
        <w:t>an</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proposal met</w:t>
      </w:r>
      <w:r>
        <w:rPr>
          <w:rFonts w:ascii="Arial" w:eastAsia="Arial" w:hAnsi="Arial" w:cs="Arial"/>
          <w:spacing w:val="-17"/>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much</w:t>
      </w:r>
      <w:r>
        <w:rPr>
          <w:rFonts w:ascii="Arial" w:eastAsia="Arial" w:hAnsi="Arial" w:cs="Arial"/>
          <w:spacing w:val="-17"/>
          <w:sz w:val="24"/>
          <w:szCs w:val="24"/>
        </w:rPr>
        <w:t xml:space="preserve"> </w:t>
      </w:r>
      <w:r>
        <w:rPr>
          <w:rFonts w:ascii="Arial" w:eastAsia="Arial" w:hAnsi="Arial" w:cs="Arial"/>
          <w:sz w:val="24"/>
          <w:szCs w:val="24"/>
        </w:rPr>
        <w:t>resistance</w:t>
      </w:r>
      <w:r>
        <w:rPr>
          <w:rFonts w:ascii="Arial" w:eastAsia="Arial" w:hAnsi="Arial" w:cs="Arial"/>
          <w:spacing w:val="-18"/>
          <w:sz w:val="24"/>
          <w:szCs w:val="24"/>
        </w:rPr>
        <w:t xml:space="preserve"> </w:t>
      </w:r>
      <w:r>
        <w:rPr>
          <w:rFonts w:ascii="Arial" w:eastAsia="Arial" w:hAnsi="Arial" w:cs="Arial"/>
          <w:sz w:val="24"/>
          <w:szCs w:val="24"/>
        </w:rPr>
        <w:t>from</w:t>
      </w:r>
      <w:r>
        <w:rPr>
          <w:rFonts w:ascii="Arial" w:eastAsia="Arial" w:hAnsi="Arial" w:cs="Arial"/>
          <w:spacing w:val="-17"/>
          <w:sz w:val="24"/>
          <w:szCs w:val="24"/>
        </w:rPr>
        <w:t xml:space="preserve"> </w:t>
      </w:r>
      <w:r>
        <w:rPr>
          <w:rFonts w:ascii="Arial" w:eastAsia="Arial" w:hAnsi="Arial" w:cs="Arial"/>
          <w:sz w:val="24"/>
          <w:szCs w:val="24"/>
        </w:rPr>
        <w:t>many</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8"/>
          <w:sz w:val="24"/>
          <w:szCs w:val="24"/>
        </w:rPr>
        <w:t xml:space="preserve"> </w:t>
      </w:r>
      <w:r>
        <w:rPr>
          <w:rFonts w:ascii="Arial" w:eastAsia="Arial" w:hAnsi="Arial" w:cs="Arial"/>
          <w:sz w:val="24"/>
          <w:szCs w:val="24"/>
        </w:rPr>
        <w:t>Directors</w:t>
      </w:r>
      <w:r>
        <w:rPr>
          <w:rFonts w:ascii="Arial" w:eastAsia="Arial" w:hAnsi="Arial" w:cs="Arial"/>
          <w:spacing w:val="-18"/>
          <w:sz w:val="24"/>
          <w:szCs w:val="24"/>
        </w:rPr>
        <w:t xml:space="preserve"> </w:t>
      </w:r>
      <w:r>
        <w:rPr>
          <w:rFonts w:ascii="Arial" w:eastAsia="Arial" w:hAnsi="Arial" w:cs="Arial"/>
          <w:sz w:val="24"/>
          <w:szCs w:val="24"/>
        </w:rPr>
        <w:t>and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good</w:t>
      </w:r>
      <w:r>
        <w:rPr>
          <w:rFonts w:ascii="Arial" w:eastAsia="Arial" w:hAnsi="Arial" w:cs="Arial"/>
          <w:spacing w:val="-18"/>
          <w:sz w:val="24"/>
          <w:szCs w:val="24"/>
        </w:rPr>
        <w:t xml:space="preserve"> </w:t>
      </w:r>
      <w:r>
        <w:rPr>
          <w:rFonts w:ascii="Arial" w:eastAsia="Arial" w:hAnsi="Arial" w:cs="Arial"/>
          <w:sz w:val="24"/>
          <w:szCs w:val="24"/>
        </w:rPr>
        <w:t>part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 xml:space="preserve">general </w:t>
      </w:r>
      <w:r>
        <w:rPr>
          <w:rFonts w:ascii="Arial" w:eastAsia="Arial" w:hAnsi="Arial" w:cs="Arial"/>
          <w:spacing w:val="-1"/>
          <w:sz w:val="24"/>
          <w:szCs w:val="24"/>
        </w:rPr>
        <w:t>membership</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Well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“Stam</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Lickers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prevaile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confiden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agre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that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decisio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helpe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strengthe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assis</w:t>
      </w:r>
      <w:r>
        <w:rPr>
          <w:rFonts w:ascii="Arial" w:eastAsia="Arial" w:hAnsi="Arial" w:cs="Arial"/>
          <w:spacing w:val="-5"/>
          <w:sz w:val="24"/>
          <w:szCs w:val="24"/>
        </w:rPr>
        <w:t>t</w:t>
      </w:r>
      <w:r>
        <w:rPr>
          <w:rFonts w:ascii="Arial" w:eastAsia="Arial" w:hAnsi="Arial" w:cs="Arial"/>
          <w:spacing w:val="-1"/>
          <w:sz w:val="24"/>
          <w:szCs w:val="24"/>
        </w:rPr>
        <w:t>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com</w:t>
      </w:r>
      <w:r>
        <w:rPr>
          <w:rFonts w:ascii="Arial" w:eastAsia="Arial" w:hAnsi="Arial" w:cs="Arial"/>
          <w:spacing w:val="-2"/>
          <w:sz w:val="24"/>
          <w:szCs w:val="24"/>
        </w:rPr>
        <w:t>p</w:t>
      </w:r>
      <w:r>
        <w:rPr>
          <w:rFonts w:ascii="Arial" w:eastAsia="Arial" w:hAnsi="Arial" w:cs="Arial"/>
          <w:spacing w:val="-1"/>
          <w:sz w:val="24"/>
          <w:szCs w:val="24"/>
        </w:rPr>
        <w:t>an</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gre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int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muc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professiona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organizatio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offerin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greate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membership </w:t>
      </w:r>
      <w:r>
        <w:rPr>
          <w:rFonts w:ascii="Arial" w:eastAsia="Arial" w:hAnsi="Arial" w:cs="Arial"/>
          <w:spacing w:val="-3"/>
          <w:sz w:val="24"/>
          <w:szCs w:val="24"/>
        </w:rPr>
        <w:t>benefits.</w:t>
      </w:r>
    </w:p>
    <w:p w14:paraId="75B6F155" w14:textId="77777777" w:rsidR="000836DB" w:rsidRDefault="000836DB">
      <w:pPr>
        <w:spacing w:before="8" w:line="280" w:lineRule="exact"/>
        <w:rPr>
          <w:sz w:val="28"/>
          <w:szCs w:val="28"/>
        </w:rPr>
      </w:pPr>
    </w:p>
    <w:p w14:paraId="06554CC8" w14:textId="77777777" w:rsidR="000836DB" w:rsidRDefault="00000000">
      <w:pPr>
        <w:spacing w:line="250" w:lineRule="auto"/>
        <w:ind w:left="134" w:right="259"/>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17"/>
          <w:sz w:val="24"/>
          <w:szCs w:val="24"/>
        </w:rPr>
        <w:t xml:space="preserve"> </w:t>
      </w:r>
      <w:r>
        <w:rPr>
          <w:rFonts w:ascii="Arial" w:eastAsia="Arial" w:hAnsi="Arial" w:cs="Arial"/>
          <w:sz w:val="24"/>
          <w:szCs w:val="24"/>
        </w:rPr>
        <w:t>my</w:t>
      </w:r>
      <w:r>
        <w:rPr>
          <w:rFonts w:ascii="Arial" w:eastAsia="Arial" w:hAnsi="Arial" w:cs="Arial"/>
          <w:spacing w:val="-17"/>
          <w:sz w:val="24"/>
          <w:szCs w:val="24"/>
        </w:rPr>
        <w:t xml:space="preserve"> </w:t>
      </w:r>
      <w:r>
        <w:rPr>
          <w:rFonts w:ascii="Arial" w:eastAsia="Arial" w:hAnsi="Arial" w:cs="Arial"/>
          <w:sz w:val="24"/>
          <w:szCs w:val="24"/>
        </w:rPr>
        <w:t>tenure</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President,</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sister</w:t>
      </w:r>
      <w:r>
        <w:rPr>
          <w:rFonts w:ascii="Arial" w:eastAsia="Arial" w:hAnsi="Arial" w:cs="Arial"/>
          <w:spacing w:val="-17"/>
          <w:sz w:val="24"/>
          <w:szCs w:val="24"/>
        </w:rPr>
        <w:t xml:space="preserve"> </w:t>
      </w:r>
      <w:r>
        <w:rPr>
          <w:rFonts w:ascii="Arial" w:eastAsia="Arial" w:hAnsi="Arial" w:cs="Arial"/>
          <w:sz w:val="24"/>
          <w:szCs w:val="24"/>
        </w:rPr>
        <w:t>organization,</w:t>
      </w:r>
      <w:r>
        <w:rPr>
          <w:rFonts w:ascii="Arial" w:eastAsia="Arial" w:hAnsi="Arial" w:cs="Arial"/>
          <w:spacing w:val="-18"/>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growing</w:t>
      </w:r>
      <w:r>
        <w:rPr>
          <w:rFonts w:ascii="Arial" w:eastAsia="Arial" w:hAnsi="Arial" w:cs="Arial"/>
          <w:spacing w:val="-18"/>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had</w:t>
      </w:r>
      <w:r>
        <w:rPr>
          <w:rFonts w:ascii="Arial" w:eastAsia="Arial" w:hAnsi="Arial" w:cs="Arial"/>
          <w:spacing w:val="-17"/>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different</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visio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future</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leader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approache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 xml:space="preserve">leaders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suggestion</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merge</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two</w:t>
      </w:r>
      <w:r>
        <w:rPr>
          <w:rFonts w:ascii="Arial" w:eastAsia="Arial" w:hAnsi="Arial" w:cs="Arial"/>
          <w:spacing w:val="-17"/>
          <w:sz w:val="24"/>
          <w:szCs w:val="24"/>
        </w:rPr>
        <w:t xml:space="preserve"> </w:t>
      </w:r>
      <w:r>
        <w:rPr>
          <w:rFonts w:ascii="Arial" w:eastAsia="Arial" w:hAnsi="Arial" w:cs="Arial"/>
          <w:sz w:val="24"/>
          <w:szCs w:val="24"/>
        </w:rPr>
        <w:t>organizations.</w:t>
      </w:r>
      <w:r>
        <w:rPr>
          <w:rFonts w:ascii="Arial" w:eastAsia="Arial" w:hAnsi="Arial" w:cs="Arial"/>
          <w:spacing w:val="32"/>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Membership</w:t>
      </w:r>
      <w:r>
        <w:rPr>
          <w:rFonts w:ascii="Arial" w:eastAsia="Arial" w:hAnsi="Arial" w:cs="Arial"/>
          <w:spacing w:val="-17"/>
          <w:sz w:val="24"/>
          <w:szCs w:val="24"/>
        </w:rPr>
        <w:t xml:space="preserve"> </w:t>
      </w:r>
      <w:r>
        <w:rPr>
          <w:rFonts w:ascii="Arial" w:eastAsia="Arial" w:hAnsi="Arial" w:cs="Arial"/>
          <w:sz w:val="24"/>
          <w:szCs w:val="24"/>
        </w:rPr>
        <w:t xml:space="preserve">was </w:t>
      </w:r>
      <w:r>
        <w:rPr>
          <w:rFonts w:ascii="Arial" w:eastAsia="Arial" w:hAnsi="Arial" w:cs="Arial"/>
          <w:spacing w:val="-1"/>
          <w:sz w:val="24"/>
          <w:szCs w:val="24"/>
        </w:rPr>
        <w:t>extremel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reluctan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eve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conside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suc</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proposition</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So</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messenge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 xml:space="preserve">inform </w:t>
      </w:r>
      <w:r>
        <w:rPr>
          <w:rFonts w:ascii="Arial" w:eastAsia="Arial" w:hAnsi="Arial" w:cs="Arial"/>
          <w:sz w:val="24"/>
          <w:szCs w:val="24"/>
        </w:rPr>
        <w:t>DODA</w:t>
      </w:r>
      <w:r>
        <w:rPr>
          <w:rFonts w:ascii="Arial" w:eastAsia="Arial" w:hAnsi="Arial" w:cs="Arial"/>
          <w:spacing w:val="-16"/>
          <w:sz w:val="24"/>
          <w:szCs w:val="24"/>
        </w:rPr>
        <w:t xml:space="preserve"> </w:t>
      </w:r>
      <w:r>
        <w:rPr>
          <w:rFonts w:ascii="Arial" w:eastAsia="Arial" w:hAnsi="Arial" w:cs="Arial"/>
          <w:sz w:val="24"/>
          <w:szCs w:val="24"/>
        </w:rPr>
        <w:t>that</w:t>
      </w:r>
      <w:r>
        <w:rPr>
          <w:rFonts w:ascii="Arial" w:eastAsia="Arial" w:hAnsi="Arial" w:cs="Arial"/>
          <w:spacing w:val="-16"/>
          <w:sz w:val="24"/>
          <w:szCs w:val="24"/>
        </w:rPr>
        <w:t xml:space="preserve"> </w:t>
      </w:r>
      <w:r>
        <w:rPr>
          <w:rFonts w:ascii="Arial" w:eastAsia="Arial" w:hAnsi="Arial" w:cs="Arial"/>
          <w:sz w:val="24"/>
          <w:szCs w:val="24"/>
        </w:rPr>
        <w:t>FWGDA</w:t>
      </w:r>
      <w:r>
        <w:rPr>
          <w:rFonts w:ascii="Arial" w:eastAsia="Arial" w:hAnsi="Arial" w:cs="Arial"/>
          <w:spacing w:val="-16"/>
          <w:sz w:val="24"/>
          <w:szCs w:val="24"/>
        </w:rPr>
        <w:t xml:space="preserve"> </w:t>
      </w:r>
      <w:r>
        <w:rPr>
          <w:rFonts w:ascii="Arial" w:eastAsia="Arial" w:hAnsi="Arial" w:cs="Arial"/>
          <w:sz w:val="24"/>
          <w:szCs w:val="24"/>
        </w:rPr>
        <w:t>had</w:t>
      </w:r>
      <w:r>
        <w:rPr>
          <w:rFonts w:ascii="Arial" w:eastAsia="Arial" w:hAnsi="Arial" w:cs="Arial"/>
          <w:spacing w:val="-16"/>
          <w:sz w:val="24"/>
          <w:szCs w:val="24"/>
        </w:rPr>
        <w:t xml:space="preserve"> </w:t>
      </w:r>
      <w:r>
        <w:rPr>
          <w:rFonts w:ascii="Arial" w:eastAsia="Arial" w:hAnsi="Arial" w:cs="Arial"/>
          <w:sz w:val="24"/>
          <w:szCs w:val="24"/>
        </w:rPr>
        <w:t>no</w:t>
      </w:r>
      <w:r>
        <w:rPr>
          <w:rFonts w:ascii="Arial" w:eastAsia="Arial" w:hAnsi="Arial" w:cs="Arial"/>
          <w:spacing w:val="-16"/>
          <w:sz w:val="24"/>
          <w:szCs w:val="24"/>
        </w:rPr>
        <w:t xml:space="preserve"> </w:t>
      </w:r>
      <w:r>
        <w:rPr>
          <w:rFonts w:ascii="Arial" w:eastAsia="Arial" w:hAnsi="Arial" w:cs="Arial"/>
          <w:sz w:val="24"/>
          <w:szCs w:val="24"/>
        </w:rPr>
        <w:t>interest</w:t>
      </w:r>
      <w:r>
        <w:rPr>
          <w:rFonts w:ascii="Arial" w:eastAsia="Arial" w:hAnsi="Arial" w:cs="Arial"/>
          <w:spacing w:val="-16"/>
          <w:sz w:val="24"/>
          <w:szCs w:val="24"/>
        </w:rPr>
        <w:t xml:space="preserve">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merging</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associations</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r>
        <w:rPr>
          <w:rFonts w:ascii="Arial" w:eastAsia="Arial" w:hAnsi="Arial" w:cs="Arial"/>
          <w:sz w:val="24"/>
          <w:szCs w:val="24"/>
        </w:rPr>
        <w:t>proposal</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 xml:space="preserve">declined.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jus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weren’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read</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time.</w:t>
      </w:r>
    </w:p>
    <w:p w14:paraId="116F54B9" w14:textId="77777777" w:rsidR="000836DB" w:rsidRDefault="000836DB">
      <w:pPr>
        <w:spacing w:before="8" w:line="280" w:lineRule="exact"/>
        <w:rPr>
          <w:sz w:val="28"/>
          <w:szCs w:val="28"/>
        </w:rPr>
      </w:pPr>
    </w:p>
    <w:p w14:paraId="7711FC4B" w14:textId="77777777" w:rsidR="000836DB" w:rsidRDefault="00000000">
      <w:pPr>
        <w:spacing w:line="250" w:lineRule="auto"/>
        <w:ind w:left="134" w:right="11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Banque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recal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addressin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FWGD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mentionin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“Big </w:t>
      </w:r>
      <w:r>
        <w:rPr>
          <w:rFonts w:ascii="Arial" w:eastAsia="Arial" w:hAnsi="Arial" w:cs="Arial"/>
          <w:sz w:val="24"/>
          <w:szCs w:val="24"/>
        </w:rPr>
        <w:t>Garage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Sky”.</w:t>
      </w:r>
      <w:r>
        <w:rPr>
          <w:rFonts w:ascii="Arial" w:eastAsia="Arial" w:hAnsi="Arial" w:cs="Arial"/>
          <w:spacing w:val="33"/>
          <w:sz w:val="24"/>
          <w:szCs w:val="24"/>
        </w:rPr>
        <w:t xml:space="preserve"> </w:t>
      </w:r>
      <w:r>
        <w:rPr>
          <w:rFonts w:ascii="Arial" w:eastAsia="Arial" w:hAnsi="Arial" w:cs="Arial"/>
          <w:sz w:val="24"/>
          <w:szCs w:val="24"/>
        </w:rPr>
        <w:t>Well,</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16"/>
          <w:sz w:val="24"/>
          <w:szCs w:val="24"/>
        </w:rPr>
        <w:t xml:space="preserve"> </w:t>
      </w:r>
      <w:r>
        <w:rPr>
          <w:rFonts w:ascii="Arial" w:eastAsia="Arial" w:hAnsi="Arial" w:cs="Arial"/>
          <w:sz w:val="24"/>
          <w:szCs w:val="24"/>
        </w:rPr>
        <w:t>&amp;</w:t>
      </w:r>
      <w:r>
        <w:rPr>
          <w:rFonts w:ascii="Arial" w:eastAsia="Arial" w:hAnsi="Arial" w:cs="Arial"/>
          <w:spacing w:val="-16"/>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merger</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completed</w:t>
      </w:r>
      <w:r>
        <w:rPr>
          <w:rFonts w:ascii="Arial" w:eastAsia="Arial" w:hAnsi="Arial" w:cs="Arial"/>
          <w:spacing w:val="-17"/>
          <w:sz w:val="24"/>
          <w:szCs w:val="24"/>
        </w:rPr>
        <w:t xml:space="preserve"> </w:t>
      </w:r>
      <w:r>
        <w:rPr>
          <w:rFonts w:ascii="Arial" w:eastAsia="Arial" w:hAnsi="Arial" w:cs="Arial"/>
          <w:sz w:val="24"/>
          <w:szCs w:val="24"/>
        </w:rPr>
        <w:t>years</w:t>
      </w:r>
      <w:r>
        <w:rPr>
          <w:rFonts w:ascii="Arial" w:eastAsia="Arial" w:hAnsi="Arial" w:cs="Arial"/>
          <w:spacing w:val="-17"/>
          <w:sz w:val="24"/>
          <w:szCs w:val="24"/>
        </w:rPr>
        <w:t xml:space="preserve"> </w:t>
      </w:r>
      <w:r>
        <w:rPr>
          <w:rFonts w:ascii="Arial" w:eastAsia="Arial" w:hAnsi="Arial" w:cs="Arial"/>
          <w:sz w:val="24"/>
          <w:szCs w:val="24"/>
        </w:rPr>
        <w:t>later</w:t>
      </w:r>
      <w:r>
        <w:rPr>
          <w:rFonts w:ascii="Arial" w:eastAsia="Arial" w:hAnsi="Arial" w:cs="Arial"/>
          <w:spacing w:val="-17"/>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suppor</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“Stam</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Lickers”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proofErr w:type="gramStart"/>
      <w:r>
        <w:rPr>
          <w:rFonts w:ascii="Arial" w:eastAsia="Arial" w:hAnsi="Arial" w:cs="Arial"/>
          <w:spacing w:val="-1"/>
          <w:sz w:val="24"/>
          <w:szCs w:val="24"/>
        </w:rPr>
        <w:t>are</w:t>
      </w:r>
      <w:r>
        <w:rPr>
          <w:rFonts w:ascii="Arial" w:eastAsia="Arial" w:hAnsi="Arial" w:cs="Arial"/>
          <w:sz w:val="24"/>
          <w:szCs w:val="24"/>
        </w:rPr>
        <w:t>;</w:t>
      </w:r>
      <w:proofErr w:type="gramEnd"/>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Garag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Associa</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tion</w:t>
      </w:r>
      <w:proofErr w:type="spellEnd"/>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strong</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global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progressiv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dedicate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Professiona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Deale</w:t>
      </w:r>
      <w:r>
        <w:rPr>
          <w:rFonts w:ascii="Arial" w:eastAsia="Arial" w:hAnsi="Arial" w:cs="Arial"/>
          <w:spacing w:val="-12"/>
          <w:sz w:val="24"/>
          <w:szCs w:val="24"/>
        </w:rPr>
        <w:t>r</w:t>
      </w:r>
      <w:r>
        <w:rPr>
          <w:rFonts w:ascii="Arial" w:eastAsia="Arial" w:hAnsi="Arial" w:cs="Arial"/>
          <w:sz w:val="24"/>
          <w:szCs w:val="24"/>
        </w:rPr>
        <w:t>.</w:t>
      </w:r>
    </w:p>
    <w:p w14:paraId="0808C734" w14:textId="77777777" w:rsidR="000836DB" w:rsidRDefault="000836DB">
      <w:pPr>
        <w:spacing w:before="8" w:line="280" w:lineRule="exact"/>
        <w:rPr>
          <w:sz w:val="28"/>
          <w:szCs w:val="28"/>
        </w:rPr>
      </w:pPr>
    </w:p>
    <w:p w14:paraId="53CED667" w14:textId="77777777" w:rsidR="000836DB" w:rsidRDefault="00000000">
      <w:pPr>
        <w:spacing w:line="250" w:lineRule="auto"/>
        <w:ind w:left="134" w:right="397"/>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sincer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thank</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past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present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futur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leader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IDA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special thank</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thos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“Stam</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Lickers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serve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tenur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FWGDA </w:t>
      </w:r>
      <w:r>
        <w:rPr>
          <w:rFonts w:ascii="Arial" w:eastAsia="Arial" w:hAnsi="Arial" w:cs="Arial"/>
          <w:spacing w:val="-2"/>
          <w:sz w:val="24"/>
          <w:szCs w:val="24"/>
        </w:rPr>
        <w:t>President.</w:t>
      </w:r>
    </w:p>
    <w:p w14:paraId="41041651" w14:textId="77777777" w:rsidR="000836DB" w:rsidRDefault="000836DB">
      <w:pPr>
        <w:spacing w:before="3" w:line="160" w:lineRule="exact"/>
        <w:rPr>
          <w:sz w:val="16"/>
          <w:szCs w:val="16"/>
        </w:rPr>
      </w:pPr>
    </w:p>
    <w:p w14:paraId="54D906A7" w14:textId="77777777" w:rsidR="000836DB" w:rsidRDefault="00000000">
      <w:pPr>
        <w:spacing w:line="540" w:lineRule="exact"/>
        <w:ind w:left="3466"/>
        <w:rPr>
          <w:sz w:val="48"/>
          <w:szCs w:val="48"/>
        </w:rPr>
      </w:pPr>
      <w:r>
        <w:pict w14:anchorId="37B36C87">
          <v:group id="_x0000_s2086" style="position:absolute;left:0;text-align:left;margin-left:54pt;margin-top:72.5pt;width:7in;height:0;z-index:-3818;mso-position-horizontal-relative:page;mso-position-vertical-relative:page" coordorigin="1080,1450" coordsize="10080,0">
            <v:shape id="_x0000_s2087" style="position:absolute;left:1080;top:1450;width:10080;height:0" coordorigin="1080,1450" coordsize="10080,0" path="m1080,1450r10080,e" filled="f" strokecolor="#475b99" strokeweight=".96pt">
              <v:path arrowok="t"/>
            </v:shape>
            <w10:wrap anchorx="page" anchory="page"/>
          </v:group>
        </w:pict>
      </w:r>
      <w:r>
        <w:pict w14:anchorId="7957518E">
          <v:shape id="_x0000_s2085" type="#_x0000_t75" style="position:absolute;left:0;text-align:left;margin-left:54.7pt;margin-top:27.4pt;width:113.65pt;height:38.85pt;z-index:-3817;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24E11DB8" w14:textId="77777777" w:rsidR="000836DB" w:rsidRDefault="000836DB">
      <w:pPr>
        <w:spacing w:before="1" w:line="100" w:lineRule="exact"/>
        <w:rPr>
          <w:sz w:val="10"/>
          <w:szCs w:val="10"/>
        </w:rPr>
      </w:pPr>
    </w:p>
    <w:p w14:paraId="6B3DE8A5" w14:textId="77777777" w:rsidR="000836DB" w:rsidRDefault="000836DB">
      <w:pPr>
        <w:spacing w:line="200" w:lineRule="exact"/>
      </w:pPr>
    </w:p>
    <w:p w14:paraId="4112E2C0" w14:textId="77777777" w:rsidR="000836DB" w:rsidRDefault="000836DB">
      <w:pPr>
        <w:spacing w:line="200" w:lineRule="exact"/>
      </w:pPr>
    </w:p>
    <w:p w14:paraId="0C91AD4E" w14:textId="77777777" w:rsidR="000836DB" w:rsidRDefault="000836DB">
      <w:pPr>
        <w:spacing w:line="200" w:lineRule="exact"/>
      </w:pPr>
    </w:p>
    <w:p w14:paraId="4BB23CBD" w14:textId="77777777" w:rsidR="000836DB" w:rsidRDefault="00000000">
      <w:pPr>
        <w:spacing w:line="540" w:lineRule="exact"/>
        <w:ind w:left="3947" w:right="3936"/>
        <w:jc w:val="center"/>
        <w:rPr>
          <w:sz w:val="48"/>
          <w:szCs w:val="48"/>
        </w:rPr>
      </w:pPr>
      <w:r>
        <w:rPr>
          <w:b/>
          <w:spacing w:val="-1"/>
          <w:position w:val="-1"/>
          <w:sz w:val="48"/>
          <w:szCs w:val="48"/>
        </w:rPr>
        <w:t>Bil</w:t>
      </w:r>
      <w:r>
        <w:rPr>
          <w:b/>
          <w:position w:val="-1"/>
          <w:sz w:val="48"/>
          <w:szCs w:val="48"/>
        </w:rPr>
        <w:t>l</w:t>
      </w:r>
      <w:r>
        <w:rPr>
          <w:b/>
          <w:spacing w:val="7"/>
          <w:position w:val="-1"/>
          <w:sz w:val="48"/>
          <w:szCs w:val="48"/>
        </w:rPr>
        <w:t xml:space="preserve"> </w:t>
      </w:r>
      <w:r>
        <w:rPr>
          <w:b/>
          <w:spacing w:val="-10"/>
          <w:position w:val="-1"/>
          <w:sz w:val="48"/>
          <w:szCs w:val="48"/>
        </w:rPr>
        <w:t>W</w:t>
      </w:r>
      <w:r>
        <w:rPr>
          <w:b/>
          <w:spacing w:val="-1"/>
          <w:position w:val="-1"/>
          <w:sz w:val="48"/>
          <w:szCs w:val="48"/>
        </w:rPr>
        <w:t>inser</w:t>
      </w:r>
    </w:p>
    <w:p w14:paraId="0FD0E95E" w14:textId="77777777" w:rsidR="000836DB" w:rsidRDefault="000836DB">
      <w:pPr>
        <w:spacing w:before="5" w:line="180" w:lineRule="exact"/>
        <w:rPr>
          <w:sz w:val="19"/>
          <w:szCs w:val="19"/>
        </w:rPr>
      </w:pPr>
    </w:p>
    <w:p w14:paraId="5C95724B" w14:textId="77777777" w:rsidR="000836DB" w:rsidRDefault="000836DB">
      <w:pPr>
        <w:spacing w:line="200" w:lineRule="exact"/>
      </w:pPr>
    </w:p>
    <w:p w14:paraId="6C4E9B75" w14:textId="77777777" w:rsidR="000836DB" w:rsidRDefault="000836DB">
      <w:pPr>
        <w:spacing w:line="200" w:lineRule="exact"/>
      </w:pPr>
    </w:p>
    <w:p w14:paraId="1EAECD25" w14:textId="77777777" w:rsidR="000836DB" w:rsidRDefault="00000000">
      <w:pPr>
        <w:spacing w:before="29" w:line="250" w:lineRule="auto"/>
        <w:ind w:left="120" w:right="80"/>
        <w:rPr>
          <w:rFonts w:ascii="Arial" w:eastAsia="Arial" w:hAnsi="Arial" w:cs="Arial"/>
          <w:sz w:val="24"/>
          <w:szCs w:val="24"/>
        </w:rPr>
      </w:pPr>
      <w:r>
        <w:rPr>
          <w:rFonts w:ascii="Arial" w:eastAsia="Arial" w:hAnsi="Arial" w:cs="Arial"/>
          <w:sz w:val="24"/>
          <w:szCs w:val="24"/>
        </w:rPr>
        <w:t>Creation</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this</w:t>
      </w:r>
      <w:r>
        <w:rPr>
          <w:rFonts w:ascii="Arial" w:eastAsia="Arial" w:hAnsi="Arial" w:cs="Arial"/>
          <w:spacing w:val="-17"/>
          <w:sz w:val="24"/>
          <w:szCs w:val="24"/>
        </w:rPr>
        <w:t xml:space="preserve"> </w:t>
      </w:r>
      <w:r>
        <w:rPr>
          <w:rFonts w:ascii="Arial" w:eastAsia="Arial" w:hAnsi="Arial" w:cs="Arial"/>
          <w:sz w:val="24"/>
          <w:szCs w:val="24"/>
        </w:rPr>
        <w:t>book</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probably</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good</w:t>
      </w:r>
      <w:r>
        <w:rPr>
          <w:rFonts w:ascii="Arial" w:eastAsia="Arial" w:hAnsi="Arial" w:cs="Arial"/>
          <w:spacing w:val="-17"/>
          <w:sz w:val="24"/>
          <w:szCs w:val="24"/>
        </w:rPr>
        <w:t xml:space="preserve"> </w:t>
      </w:r>
      <w:r>
        <w:rPr>
          <w:rFonts w:ascii="Arial" w:eastAsia="Arial" w:hAnsi="Arial" w:cs="Arial"/>
          <w:sz w:val="24"/>
          <w:szCs w:val="24"/>
        </w:rPr>
        <w:t>starting</w:t>
      </w:r>
      <w:r>
        <w:rPr>
          <w:rFonts w:ascii="Arial" w:eastAsia="Arial" w:hAnsi="Arial" w:cs="Arial"/>
          <w:spacing w:val="-17"/>
          <w:sz w:val="24"/>
          <w:szCs w:val="24"/>
        </w:rPr>
        <w:t xml:space="preserve"> </w:t>
      </w:r>
      <w:r>
        <w:rPr>
          <w:rFonts w:ascii="Arial" w:eastAsia="Arial" w:hAnsi="Arial" w:cs="Arial"/>
          <w:sz w:val="24"/>
          <w:szCs w:val="24"/>
        </w:rPr>
        <w:t>point</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my</w:t>
      </w:r>
      <w:r>
        <w:rPr>
          <w:rFonts w:ascii="Arial" w:eastAsia="Arial" w:hAnsi="Arial" w:cs="Arial"/>
          <w:spacing w:val="-17"/>
          <w:sz w:val="24"/>
          <w:szCs w:val="24"/>
        </w:rPr>
        <w:t xml:space="preserve"> </w:t>
      </w:r>
      <w:r>
        <w:rPr>
          <w:rFonts w:ascii="Arial" w:eastAsia="Arial" w:hAnsi="Arial" w:cs="Arial"/>
          <w:sz w:val="24"/>
          <w:szCs w:val="24"/>
        </w:rPr>
        <w:t>reflections.</w:t>
      </w:r>
      <w:r>
        <w:rPr>
          <w:rFonts w:ascii="Arial" w:eastAsia="Arial" w:hAnsi="Arial" w:cs="Arial"/>
          <w:spacing w:val="-17"/>
          <w:sz w:val="24"/>
          <w:szCs w:val="24"/>
        </w:rPr>
        <w:t xml:space="preserve"> </w:t>
      </w:r>
      <w:r>
        <w:rPr>
          <w:rFonts w:ascii="Arial" w:eastAsia="Arial" w:hAnsi="Arial" w:cs="Arial"/>
          <w:sz w:val="24"/>
          <w:szCs w:val="24"/>
        </w:rPr>
        <w:t>It</w:t>
      </w:r>
      <w:r>
        <w:rPr>
          <w:rFonts w:ascii="Arial" w:eastAsia="Arial" w:hAnsi="Arial" w:cs="Arial"/>
          <w:spacing w:val="-17"/>
          <w:sz w:val="24"/>
          <w:szCs w:val="24"/>
        </w:rPr>
        <w:t xml:space="preserve"> </w:t>
      </w:r>
      <w:r>
        <w:rPr>
          <w:rFonts w:ascii="Arial" w:eastAsia="Arial" w:hAnsi="Arial" w:cs="Arial"/>
          <w:sz w:val="24"/>
          <w:szCs w:val="24"/>
        </w:rPr>
        <w:t>started</w:t>
      </w:r>
      <w:r>
        <w:rPr>
          <w:rFonts w:ascii="Arial" w:eastAsia="Arial" w:hAnsi="Arial" w:cs="Arial"/>
          <w:spacing w:val="-17"/>
          <w:sz w:val="24"/>
          <w:szCs w:val="24"/>
        </w:rPr>
        <w:t xml:space="preserve"> </w:t>
      </w:r>
      <w:r>
        <w:rPr>
          <w:rFonts w:ascii="Arial" w:eastAsia="Arial" w:hAnsi="Arial" w:cs="Arial"/>
          <w:sz w:val="24"/>
          <w:szCs w:val="24"/>
        </w:rPr>
        <w:t>at</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 xml:space="preserve">regional </w:t>
      </w:r>
      <w:r>
        <w:rPr>
          <w:rFonts w:ascii="Arial" w:eastAsia="Arial" w:hAnsi="Arial" w:cs="Arial"/>
          <w:spacing w:val="-1"/>
          <w:sz w:val="24"/>
          <w:szCs w:val="24"/>
        </w:rPr>
        <w:t>sho</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Detroit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Schram</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Georg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Pike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on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Rosso</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alkin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abou</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origin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the easter</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associations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discussion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Bo</w:t>
      </w:r>
      <w:r>
        <w:rPr>
          <w:rFonts w:ascii="Arial" w:eastAsia="Arial" w:hAnsi="Arial" w:cs="Arial"/>
          <w:sz w:val="24"/>
          <w:szCs w:val="24"/>
        </w:rPr>
        <w:t>b</w:t>
      </w:r>
      <w:r>
        <w:rPr>
          <w:rFonts w:ascii="Arial" w:eastAsia="Arial" w:hAnsi="Arial" w:cs="Arial"/>
          <w:spacing w:val="-19"/>
          <w:sz w:val="24"/>
          <w:szCs w:val="24"/>
        </w:rPr>
        <w:t xml:space="preserve"> </w:t>
      </w:r>
      <w:r>
        <w:rPr>
          <w:rFonts w:ascii="Arial" w:eastAsia="Arial" w:hAnsi="Arial" w:cs="Arial"/>
          <w:spacing w:val="-1"/>
          <w:sz w:val="24"/>
          <w:szCs w:val="24"/>
        </w:rPr>
        <w:t>sai</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w:t>
      </w:r>
      <w:r>
        <w:rPr>
          <w:rFonts w:ascii="Arial" w:eastAsia="Arial" w:hAnsi="Arial" w:cs="Arial"/>
          <w:spacing w:val="-29"/>
          <w:sz w:val="24"/>
          <w:szCs w:val="24"/>
        </w:rPr>
        <w:t>T</w:t>
      </w:r>
      <w:r>
        <w:rPr>
          <w:rFonts w:ascii="Arial" w:eastAsia="Arial" w:hAnsi="Arial" w:cs="Arial"/>
          <w:spacing w:val="-1"/>
          <w:sz w:val="24"/>
          <w:szCs w:val="24"/>
        </w:rPr>
        <w:t>on</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yo</w:t>
      </w:r>
      <w:r>
        <w:rPr>
          <w:rFonts w:ascii="Arial" w:eastAsia="Arial" w:hAnsi="Arial" w:cs="Arial"/>
          <w:sz w:val="24"/>
          <w:szCs w:val="24"/>
        </w:rPr>
        <w:t>u</w:t>
      </w:r>
      <w:r>
        <w:rPr>
          <w:rFonts w:ascii="Arial" w:eastAsia="Arial" w:hAnsi="Arial" w:cs="Arial"/>
          <w:spacing w:val="-19"/>
          <w:sz w:val="24"/>
          <w:szCs w:val="24"/>
        </w:rPr>
        <w:t xml:space="preserve"> </w:t>
      </w:r>
      <w:r>
        <w:rPr>
          <w:rFonts w:ascii="Arial" w:eastAsia="Arial" w:hAnsi="Arial" w:cs="Arial"/>
          <w:spacing w:val="-1"/>
          <w:sz w:val="24"/>
          <w:szCs w:val="24"/>
        </w:rPr>
        <w:t>shoul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kno</w:t>
      </w:r>
      <w:r>
        <w:rPr>
          <w:rFonts w:ascii="Arial" w:eastAsia="Arial" w:hAnsi="Arial" w:cs="Arial"/>
          <w:spacing w:val="-17"/>
          <w:sz w:val="24"/>
          <w:szCs w:val="24"/>
        </w:rPr>
        <w:t>w</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yo</w:t>
      </w:r>
      <w:r>
        <w:rPr>
          <w:rFonts w:ascii="Arial" w:eastAsia="Arial" w:hAnsi="Arial" w:cs="Arial"/>
          <w:sz w:val="24"/>
          <w:szCs w:val="24"/>
        </w:rPr>
        <w:t>u</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first </w:t>
      </w:r>
      <w:r>
        <w:rPr>
          <w:rFonts w:ascii="Arial" w:eastAsia="Arial" w:hAnsi="Arial" w:cs="Arial"/>
          <w:sz w:val="24"/>
          <w:szCs w:val="24"/>
        </w:rPr>
        <w:t>president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ODODA</w:t>
      </w:r>
      <w:r>
        <w:rPr>
          <w:rFonts w:ascii="Arial" w:eastAsia="Arial" w:hAnsi="Arial" w:cs="Arial"/>
          <w:spacing w:val="-17"/>
          <w:sz w:val="24"/>
          <w:szCs w:val="24"/>
        </w:rPr>
        <w:t xml:space="preserve"> </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Ohio</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Operator</w:t>
      </w:r>
      <w:r>
        <w:rPr>
          <w:rFonts w:ascii="Arial" w:eastAsia="Arial" w:hAnsi="Arial" w:cs="Arial"/>
          <w:spacing w:val="-17"/>
          <w:sz w:val="24"/>
          <w:szCs w:val="24"/>
        </w:rPr>
        <w:t xml:space="preserve"> </w:t>
      </w:r>
      <w:r>
        <w:rPr>
          <w:rFonts w:ascii="Arial" w:eastAsia="Arial" w:hAnsi="Arial" w:cs="Arial"/>
          <w:sz w:val="24"/>
          <w:szCs w:val="24"/>
        </w:rPr>
        <w:t>Dealers</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32"/>
          <w:sz w:val="24"/>
          <w:szCs w:val="24"/>
        </w:rPr>
        <w:t xml:space="preserve"> </w:t>
      </w:r>
      <w:r>
        <w:rPr>
          <w:rFonts w:ascii="Arial" w:eastAsia="Arial" w:hAnsi="Arial" w:cs="Arial"/>
          <w:sz w:val="24"/>
          <w:szCs w:val="24"/>
        </w:rPr>
        <w:t>Initially</w:t>
      </w:r>
      <w:r>
        <w:rPr>
          <w:rFonts w:ascii="Arial" w:eastAsia="Arial" w:hAnsi="Arial" w:cs="Arial"/>
          <w:spacing w:val="-17"/>
          <w:sz w:val="24"/>
          <w:szCs w:val="24"/>
        </w:rPr>
        <w:t xml:space="preserve"> </w:t>
      </w:r>
      <w:r>
        <w:rPr>
          <w:rFonts w:ascii="Arial" w:eastAsia="Arial" w:hAnsi="Arial" w:cs="Arial"/>
          <w:sz w:val="24"/>
          <w:szCs w:val="24"/>
        </w:rPr>
        <w:t>there</w:t>
      </w:r>
      <w:r>
        <w:rPr>
          <w:rFonts w:ascii="Arial" w:eastAsia="Arial" w:hAnsi="Arial" w:cs="Arial"/>
          <w:spacing w:val="-17"/>
          <w:sz w:val="24"/>
          <w:szCs w:val="24"/>
        </w:rPr>
        <w:t xml:space="preserve"> </w:t>
      </w:r>
      <w:r>
        <w:rPr>
          <w:rFonts w:ascii="Arial" w:eastAsia="Arial" w:hAnsi="Arial" w:cs="Arial"/>
          <w:sz w:val="24"/>
          <w:szCs w:val="24"/>
        </w:rPr>
        <w:t>wasn’t</w:t>
      </w:r>
      <w:r>
        <w:rPr>
          <w:rFonts w:ascii="Arial" w:eastAsia="Arial" w:hAnsi="Arial" w:cs="Arial"/>
          <w:spacing w:val="-17"/>
          <w:sz w:val="24"/>
          <w:szCs w:val="24"/>
        </w:rPr>
        <w:t xml:space="preserve"> </w:t>
      </w:r>
      <w:r>
        <w:rPr>
          <w:rFonts w:ascii="Arial" w:eastAsia="Arial" w:hAnsi="Arial" w:cs="Arial"/>
          <w:sz w:val="24"/>
          <w:szCs w:val="24"/>
        </w:rPr>
        <w:t xml:space="preserve">total </w:t>
      </w:r>
      <w:r>
        <w:rPr>
          <w:rFonts w:ascii="Arial" w:eastAsia="Arial" w:hAnsi="Arial" w:cs="Arial"/>
          <w:spacing w:val="-1"/>
          <w:sz w:val="24"/>
          <w:szCs w:val="24"/>
        </w:rPr>
        <w:t>agreement</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recall</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on</w:t>
      </w:r>
      <w:r>
        <w:rPr>
          <w:rFonts w:ascii="Arial" w:eastAsia="Arial" w:hAnsi="Arial" w:cs="Arial"/>
          <w:sz w:val="24"/>
          <w:szCs w:val="24"/>
        </w:rPr>
        <w:t>y</w:t>
      </w:r>
      <w:r>
        <w:rPr>
          <w:rFonts w:ascii="Arial" w:eastAsia="Arial" w:hAnsi="Arial" w:cs="Arial"/>
          <w:spacing w:val="-19"/>
          <w:sz w:val="24"/>
          <w:szCs w:val="24"/>
        </w:rPr>
        <w:t xml:space="preserve"> </w:t>
      </w:r>
      <w:proofErr w:type="gramStart"/>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disagreement</w:t>
      </w:r>
      <w:proofErr w:type="gram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commen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disagreemen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you guy</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agre</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histor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proofErr w:type="gramStart"/>
      <w:r>
        <w:rPr>
          <w:rFonts w:ascii="Arial" w:eastAsia="Arial" w:hAnsi="Arial" w:cs="Arial"/>
          <w:spacing w:val="-1"/>
          <w:sz w:val="24"/>
          <w:szCs w:val="24"/>
        </w:rPr>
        <w:t>associatio</w:t>
      </w:r>
      <w:r>
        <w:rPr>
          <w:rFonts w:ascii="Arial" w:eastAsia="Arial" w:hAnsi="Arial" w:cs="Arial"/>
          <w:sz w:val="24"/>
          <w:szCs w:val="24"/>
        </w:rPr>
        <w:t>n</w:t>
      </w:r>
      <w:proofErr w:type="gramEnd"/>
      <w:r>
        <w:rPr>
          <w:rFonts w:ascii="Arial" w:eastAsia="Arial" w:hAnsi="Arial" w:cs="Arial"/>
          <w:spacing w:val="-19"/>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shoul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loo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gettin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histor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ape</w:t>
      </w:r>
      <w:r>
        <w:rPr>
          <w:rFonts w:ascii="Arial" w:eastAsia="Arial" w:hAnsi="Arial" w:cs="Arial"/>
          <w:spacing w:val="-15"/>
          <w:sz w:val="24"/>
          <w:szCs w:val="24"/>
        </w:rPr>
        <w:t>r</w:t>
      </w:r>
      <w:r>
        <w:rPr>
          <w:rFonts w:ascii="Arial" w:eastAsia="Arial" w:hAnsi="Arial" w:cs="Arial"/>
          <w:spacing w:val="-1"/>
          <w:sz w:val="24"/>
          <w:szCs w:val="24"/>
        </w:rPr>
        <w:t>.”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nex</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wee</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Canmor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Albert</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enthusiasticall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approve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proofErr w:type="gramStart"/>
      <w:r>
        <w:rPr>
          <w:rFonts w:ascii="Arial" w:eastAsia="Arial" w:hAnsi="Arial" w:cs="Arial"/>
          <w:spacing w:val="-1"/>
          <w:sz w:val="24"/>
          <w:szCs w:val="24"/>
        </w:rPr>
        <w:t>motion</w:t>
      </w:r>
      <w:proofErr w:type="gramEnd"/>
    </w:p>
    <w:p w14:paraId="3300BED0" w14:textId="77777777" w:rsidR="000836DB" w:rsidRDefault="00000000">
      <w:pPr>
        <w:ind w:left="120"/>
        <w:rPr>
          <w:rFonts w:ascii="Arial" w:eastAsia="Arial" w:hAnsi="Arial" w:cs="Arial"/>
          <w:sz w:val="24"/>
          <w:szCs w:val="24"/>
        </w:rPr>
      </w:pP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create</w:t>
      </w:r>
      <w:r>
        <w:rPr>
          <w:rFonts w:ascii="Arial" w:eastAsia="Arial" w:hAnsi="Arial" w:cs="Arial"/>
          <w:spacing w:val="-15"/>
          <w:sz w:val="24"/>
          <w:szCs w:val="24"/>
        </w:rPr>
        <w:t xml:space="preserve"> </w:t>
      </w:r>
      <w:r>
        <w:rPr>
          <w:rFonts w:ascii="Arial" w:eastAsia="Arial" w:hAnsi="Arial" w:cs="Arial"/>
          <w:sz w:val="24"/>
          <w:szCs w:val="24"/>
        </w:rPr>
        <w:t>this</w:t>
      </w:r>
      <w:r>
        <w:rPr>
          <w:rFonts w:ascii="Arial" w:eastAsia="Arial" w:hAnsi="Arial" w:cs="Arial"/>
          <w:spacing w:val="-15"/>
          <w:sz w:val="24"/>
          <w:szCs w:val="24"/>
        </w:rPr>
        <w:t xml:space="preserve"> </w:t>
      </w:r>
      <w:r>
        <w:rPr>
          <w:rFonts w:ascii="Arial" w:eastAsia="Arial" w:hAnsi="Arial" w:cs="Arial"/>
          <w:sz w:val="24"/>
          <w:szCs w:val="24"/>
        </w:rPr>
        <w:t>book.</w:t>
      </w:r>
    </w:p>
    <w:p w14:paraId="3EA4F825" w14:textId="77777777" w:rsidR="000836DB" w:rsidRDefault="000836DB">
      <w:pPr>
        <w:spacing w:line="100" w:lineRule="exact"/>
        <w:rPr>
          <w:sz w:val="10"/>
          <w:szCs w:val="10"/>
        </w:rPr>
      </w:pPr>
    </w:p>
    <w:p w14:paraId="59D08153" w14:textId="77777777" w:rsidR="000836DB" w:rsidRDefault="000836DB">
      <w:pPr>
        <w:spacing w:line="200" w:lineRule="exact"/>
      </w:pPr>
    </w:p>
    <w:p w14:paraId="2EFE3DD9" w14:textId="77777777" w:rsidR="000836DB" w:rsidRDefault="00000000">
      <w:pPr>
        <w:spacing w:line="250" w:lineRule="auto"/>
        <w:ind w:left="120" w:right="173"/>
        <w:rPr>
          <w:rFonts w:ascii="Arial" w:eastAsia="Arial" w:hAnsi="Arial" w:cs="Arial"/>
          <w:sz w:val="24"/>
          <w:szCs w:val="24"/>
        </w:rPr>
      </w:pP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growt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critica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issu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no</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onl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bu</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man</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organizations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Man</w:t>
      </w:r>
      <w:r>
        <w:rPr>
          <w:rFonts w:ascii="Arial" w:eastAsia="Arial" w:hAnsi="Arial" w:cs="Arial"/>
          <w:sz w:val="24"/>
          <w:szCs w:val="24"/>
        </w:rPr>
        <w:t>y</w:t>
      </w:r>
      <w:r>
        <w:rPr>
          <w:rFonts w:ascii="Arial" w:eastAsia="Arial" w:hAnsi="Arial" w:cs="Arial"/>
          <w:spacing w:val="-20"/>
          <w:sz w:val="24"/>
          <w:szCs w:val="24"/>
        </w:rPr>
        <w:t xml:space="preserve"> </w:t>
      </w:r>
      <w:proofErr w:type="spellStart"/>
      <w:r>
        <w:rPr>
          <w:rFonts w:ascii="Arial" w:eastAsia="Arial" w:hAnsi="Arial" w:cs="Arial"/>
          <w:spacing w:val="-2"/>
          <w:sz w:val="24"/>
          <w:szCs w:val="24"/>
        </w:rPr>
        <w:t>organiza</w:t>
      </w:r>
      <w:proofErr w:type="spellEnd"/>
      <w:r>
        <w:rPr>
          <w:rFonts w:ascii="Arial" w:eastAsia="Arial" w:hAnsi="Arial" w:cs="Arial"/>
          <w:spacing w:val="-2"/>
          <w:sz w:val="24"/>
          <w:szCs w:val="24"/>
        </w:rPr>
        <w:t xml:space="preserve">- </w:t>
      </w:r>
      <w:proofErr w:type="spellStart"/>
      <w:r>
        <w:rPr>
          <w:rFonts w:ascii="Arial" w:eastAsia="Arial" w:hAnsi="Arial" w:cs="Arial"/>
          <w:spacing w:val="-1"/>
          <w:sz w:val="24"/>
          <w:szCs w:val="24"/>
        </w:rPr>
        <w:t>tion</w:t>
      </w:r>
      <w:r>
        <w:rPr>
          <w:rFonts w:ascii="Arial" w:eastAsia="Arial" w:hAnsi="Arial" w:cs="Arial"/>
          <w:sz w:val="24"/>
          <w:szCs w:val="24"/>
        </w:rPr>
        <w:t>s</w:t>
      </w:r>
      <w:proofErr w:type="spellEnd"/>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proofErr w:type="spellStart"/>
      <w:proofErr w:type="gramStart"/>
      <w:r>
        <w:rPr>
          <w:rFonts w:ascii="Arial" w:eastAsia="Arial" w:hAnsi="Arial" w:cs="Arial"/>
          <w:spacing w:val="-1"/>
          <w:sz w:val="24"/>
          <w:szCs w:val="24"/>
        </w:rPr>
        <w:t>loosin</w:t>
      </w:r>
      <w:r>
        <w:rPr>
          <w:rFonts w:ascii="Arial" w:eastAsia="Arial" w:hAnsi="Arial" w:cs="Arial"/>
          <w:sz w:val="24"/>
          <w:szCs w:val="24"/>
        </w:rPr>
        <w:t>g</w:t>
      </w:r>
      <w:proofErr w:type="spellEnd"/>
      <w:proofErr w:type="gramEnd"/>
      <w:r>
        <w:rPr>
          <w:rFonts w:ascii="Arial" w:eastAsia="Arial" w:hAnsi="Arial" w:cs="Arial"/>
          <w:spacing w:val="-18"/>
          <w:sz w:val="24"/>
          <w:szCs w:val="24"/>
        </w:rPr>
        <w:t xml:space="preserve"> </w:t>
      </w:r>
      <w:r>
        <w:rPr>
          <w:rFonts w:ascii="Arial" w:eastAsia="Arial" w:hAnsi="Arial" w:cs="Arial"/>
          <w:spacing w:val="-1"/>
          <w:sz w:val="24"/>
          <w:szCs w:val="24"/>
        </w:rPr>
        <w:t>members</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199</w:t>
      </w:r>
      <w:r>
        <w:rPr>
          <w:rFonts w:ascii="Arial" w:eastAsia="Arial" w:hAnsi="Arial" w:cs="Arial"/>
          <w:sz w:val="24"/>
          <w:szCs w:val="24"/>
        </w:rPr>
        <w:t>9</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f</w:t>
      </w:r>
      <w:r>
        <w:rPr>
          <w:rFonts w:ascii="Arial" w:eastAsia="Arial" w:hAnsi="Arial" w:cs="Arial"/>
          <w:sz w:val="24"/>
          <w:szCs w:val="24"/>
        </w:rPr>
        <w:t>t</w:t>
      </w:r>
      <w:r>
        <w:rPr>
          <w:rFonts w:ascii="Arial" w:eastAsia="Arial" w:hAnsi="Arial" w:cs="Arial"/>
          <w:spacing w:val="-1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7"/>
          <w:sz w:val="24"/>
          <w:szCs w:val="24"/>
        </w:rPr>
        <w:t>1</w:t>
      </w:r>
      <w:r>
        <w:rPr>
          <w:rFonts w:ascii="Arial" w:eastAsia="Arial" w:hAnsi="Arial" w:cs="Arial"/>
          <w:spacing w:val="-1"/>
          <w:sz w:val="24"/>
          <w:szCs w:val="24"/>
        </w:rPr>
        <w:t>19</w:t>
      </w:r>
      <w:r>
        <w:rPr>
          <w:rFonts w:ascii="Arial" w:eastAsia="Arial" w:hAnsi="Arial" w:cs="Arial"/>
          <w:sz w:val="24"/>
          <w:szCs w:val="24"/>
        </w:rPr>
        <w:t>5</w:t>
      </w:r>
      <w:r>
        <w:rPr>
          <w:rFonts w:ascii="Arial" w:eastAsia="Arial" w:hAnsi="Arial" w:cs="Arial"/>
          <w:spacing w:val="-18"/>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amongst </w:t>
      </w:r>
      <w:r>
        <w:rPr>
          <w:rFonts w:ascii="Arial" w:eastAsia="Arial" w:hAnsi="Arial" w:cs="Arial"/>
          <w:sz w:val="24"/>
          <w:szCs w:val="24"/>
        </w:rPr>
        <w:t>other</w:t>
      </w:r>
      <w:r>
        <w:rPr>
          <w:rFonts w:ascii="Arial" w:eastAsia="Arial" w:hAnsi="Arial" w:cs="Arial"/>
          <w:spacing w:val="-17"/>
          <w:sz w:val="24"/>
          <w:szCs w:val="24"/>
        </w:rPr>
        <w:t xml:space="preserve"> </w:t>
      </w:r>
      <w:r>
        <w:rPr>
          <w:rFonts w:ascii="Arial" w:eastAsia="Arial" w:hAnsi="Arial" w:cs="Arial"/>
          <w:sz w:val="24"/>
          <w:szCs w:val="24"/>
        </w:rPr>
        <w:t>issues,</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firm</w:t>
      </w:r>
      <w:r>
        <w:rPr>
          <w:rFonts w:ascii="Arial" w:eastAsia="Arial" w:hAnsi="Arial" w:cs="Arial"/>
          <w:spacing w:val="-17"/>
          <w:sz w:val="24"/>
          <w:szCs w:val="24"/>
        </w:rPr>
        <w:t xml:space="preserve"> </w:t>
      </w:r>
      <w:r>
        <w:rPr>
          <w:rFonts w:ascii="Arial" w:eastAsia="Arial" w:hAnsi="Arial" w:cs="Arial"/>
          <w:sz w:val="24"/>
          <w:szCs w:val="24"/>
        </w:rPr>
        <w:t>resolve</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increase</w:t>
      </w:r>
      <w:r>
        <w:rPr>
          <w:rFonts w:ascii="Arial" w:eastAsia="Arial" w:hAnsi="Arial" w:cs="Arial"/>
          <w:spacing w:val="-17"/>
          <w:sz w:val="24"/>
          <w:szCs w:val="24"/>
        </w:rPr>
        <w:t xml:space="preserve"> </w:t>
      </w:r>
      <w:r>
        <w:rPr>
          <w:rFonts w:ascii="Arial" w:eastAsia="Arial" w:hAnsi="Arial" w:cs="Arial"/>
          <w:sz w:val="24"/>
          <w:szCs w:val="24"/>
        </w:rPr>
        <w:t>membership.</w:t>
      </w:r>
      <w:r>
        <w:rPr>
          <w:rFonts w:ascii="Arial" w:eastAsia="Arial" w:hAnsi="Arial" w:cs="Arial"/>
          <w:spacing w:val="33"/>
          <w:sz w:val="24"/>
          <w:szCs w:val="24"/>
        </w:rPr>
        <w:t xml:space="preserve"> </w:t>
      </w:r>
      <w:r>
        <w:rPr>
          <w:rFonts w:ascii="Arial" w:eastAsia="Arial" w:hAnsi="Arial" w:cs="Arial"/>
          <w:sz w:val="24"/>
          <w:szCs w:val="24"/>
        </w:rPr>
        <w:t>Staff</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directed</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locate</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 xml:space="preserve">individual </w:t>
      </w:r>
      <w:r>
        <w:rPr>
          <w:rFonts w:ascii="Arial" w:eastAsia="Arial" w:hAnsi="Arial" w:cs="Arial"/>
          <w:spacing w:val="-2"/>
          <w:sz w:val="24"/>
          <w:szCs w:val="24"/>
        </w:rPr>
        <w:t>wh</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woul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singula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responsibilit</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managin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growt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retention</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Staff cam</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throug</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flyin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color</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brough</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Debr</w:t>
      </w:r>
      <w:r>
        <w:rPr>
          <w:rFonts w:ascii="Arial" w:eastAsia="Arial" w:hAnsi="Arial" w:cs="Arial"/>
          <w:sz w:val="24"/>
          <w:szCs w:val="24"/>
        </w:rPr>
        <w:t>a</w:t>
      </w:r>
      <w:r>
        <w:rPr>
          <w:rFonts w:ascii="Arial" w:eastAsia="Arial" w:hAnsi="Arial" w:cs="Arial"/>
          <w:spacing w:val="-20"/>
          <w:sz w:val="24"/>
          <w:szCs w:val="24"/>
        </w:rPr>
        <w:t xml:space="preserve"> </w:t>
      </w:r>
      <w:proofErr w:type="spellStart"/>
      <w:r>
        <w:rPr>
          <w:rFonts w:ascii="Arial" w:eastAsia="Arial" w:hAnsi="Arial" w:cs="Arial"/>
          <w:spacing w:val="-2"/>
          <w:sz w:val="24"/>
          <w:szCs w:val="24"/>
        </w:rPr>
        <w:t>Welhene</w:t>
      </w:r>
      <w:r>
        <w:rPr>
          <w:rFonts w:ascii="Arial" w:eastAsia="Arial" w:hAnsi="Arial" w:cs="Arial"/>
          <w:sz w:val="24"/>
          <w:szCs w:val="24"/>
        </w:rPr>
        <w:t>r</w:t>
      </w:r>
      <w:proofErr w:type="spellEnd"/>
      <w:r>
        <w:rPr>
          <w:rFonts w:ascii="Arial" w:eastAsia="Arial" w:hAnsi="Arial" w:cs="Arial"/>
          <w:spacing w:val="-20"/>
          <w:sz w:val="24"/>
          <w:szCs w:val="24"/>
        </w:rPr>
        <w:t xml:space="preserve"> </w:t>
      </w:r>
      <w:r>
        <w:rPr>
          <w:rFonts w:ascii="Arial" w:eastAsia="Arial" w:hAnsi="Arial" w:cs="Arial"/>
          <w:spacing w:val="-2"/>
          <w:sz w:val="24"/>
          <w:szCs w:val="24"/>
        </w:rPr>
        <w:t>int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associatio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 xml:space="preserve">management </w:t>
      </w:r>
      <w:r>
        <w:rPr>
          <w:rFonts w:ascii="Arial" w:eastAsia="Arial" w:hAnsi="Arial" w:cs="Arial"/>
          <w:spacing w:val="-1"/>
          <w:sz w:val="24"/>
          <w:szCs w:val="24"/>
        </w:rPr>
        <w:t>team</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experiencin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significantl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reduce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rolls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 xml:space="preserve">mem- </w:t>
      </w:r>
      <w:proofErr w:type="spellStart"/>
      <w:r>
        <w:rPr>
          <w:rFonts w:ascii="Arial" w:eastAsia="Arial" w:hAnsi="Arial" w:cs="Arial"/>
          <w:sz w:val="24"/>
          <w:szCs w:val="24"/>
        </w:rPr>
        <w:t>bership</w:t>
      </w:r>
      <w:proofErr w:type="spellEnd"/>
      <w:r>
        <w:rPr>
          <w:rFonts w:ascii="Arial" w:eastAsia="Arial" w:hAnsi="Arial" w:cs="Arial"/>
          <w:spacing w:val="-17"/>
          <w:sz w:val="24"/>
          <w:szCs w:val="24"/>
        </w:rPr>
        <w:t xml:space="preserve"> </w:t>
      </w:r>
      <w:r>
        <w:rPr>
          <w:rFonts w:ascii="Arial" w:eastAsia="Arial" w:hAnsi="Arial" w:cs="Arial"/>
          <w:sz w:val="24"/>
          <w:szCs w:val="24"/>
        </w:rPr>
        <w:t>growth</w:t>
      </w:r>
      <w:r>
        <w:rPr>
          <w:rFonts w:ascii="Arial" w:eastAsia="Arial" w:hAnsi="Arial" w:cs="Arial"/>
          <w:spacing w:val="-17"/>
          <w:sz w:val="24"/>
          <w:szCs w:val="24"/>
        </w:rPr>
        <w:t xml:space="preserve"> </w:t>
      </w:r>
      <w:r>
        <w:rPr>
          <w:rFonts w:ascii="Arial" w:eastAsia="Arial" w:hAnsi="Arial" w:cs="Arial"/>
          <w:sz w:val="24"/>
          <w:szCs w:val="24"/>
        </w:rPr>
        <w:t>at</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end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my</w:t>
      </w:r>
      <w:r>
        <w:rPr>
          <w:rFonts w:ascii="Arial" w:eastAsia="Arial" w:hAnsi="Arial" w:cs="Arial"/>
          <w:spacing w:val="-17"/>
          <w:sz w:val="24"/>
          <w:szCs w:val="24"/>
        </w:rPr>
        <w:t xml:space="preserve"> </w:t>
      </w:r>
      <w:r>
        <w:rPr>
          <w:rFonts w:ascii="Arial" w:eastAsia="Arial" w:hAnsi="Arial" w:cs="Arial"/>
          <w:sz w:val="24"/>
          <w:szCs w:val="24"/>
        </w:rPr>
        <w:t>term</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2001</w:t>
      </w:r>
      <w:r>
        <w:rPr>
          <w:rFonts w:ascii="Arial" w:eastAsia="Arial" w:hAnsi="Arial" w:cs="Arial"/>
          <w:spacing w:val="-17"/>
          <w:sz w:val="24"/>
          <w:szCs w:val="24"/>
        </w:rPr>
        <w:t xml:space="preserve"> </w:t>
      </w:r>
      <w:r>
        <w:rPr>
          <w:rFonts w:ascii="Arial" w:eastAsia="Arial" w:hAnsi="Arial" w:cs="Arial"/>
          <w:sz w:val="24"/>
          <w:szCs w:val="24"/>
        </w:rPr>
        <w:t>hit</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proofErr w:type="spellStart"/>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time</w:t>
      </w:r>
      <w:proofErr w:type="spellEnd"/>
      <w:r>
        <w:rPr>
          <w:rFonts w:ascii="Arial" w:eastAsia="Arial" w:hAnsi="Arial" w:cs="Arial"/>
          <w:spacing w:val="-17"/>
          <w:sz w:val="24"/>
          <w:szCs w:val="24"/>
        </w:rPr>
        <w:t xml:space="preserve"> </w:t>
      </w:r>
      <w:r>
        <w:rPr>
          <w:rFonts w:ascii="Arial" w:eastAsia="Arial" w:hAnsi="Arial" w:cs="Arial"/>
          <w:sz w:val="24"/>
          <w:szCs w:val="24"/>
        </w:rPr>
        <w:t>high</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1534.</w:t>
      </w:r>
      <w:r>
        <w:rPr>
          <w:rFonts w:ascii="Arial" w:eastAsia="Arial" w:hAnsi="Arial" w:cs="Arial"/>
          <w:spacing w:val="33"/>
          <w:sz w:val="24"/>
          <w:szCs w:val="24"/>
        </w:rPr>
        <w:t xml:space="preserve"> </w:t>
      </w:r>
      <w:r>
        <w:rPr>
          <w:rFonts w:ascii="Arial" w:eastAsia="Arial" w:hAnsi="Arial" w:cs="Arial"/>
          <w:sz w:val="24"/>
          <w:szCs w:val="24"/>
        </w:rPr>
        <w:t>Debra</w:t>
      </w:r>
      <w:r>
        <w:rPr>
          <w:rFonts w:ascii="Arial" w:eastAsia="Arial" w:hAnsi="Arial" w:cs="Arial"/>
          <w:spacing w:val="-17"/>
          <w:sz w:val="24"/>
          <w:szCs w:val="24"/>
        </w:rPr>
        <w:t xml:space="preserve"> </w:t>
      </w:r>
      <w:r>
        <w:rPr>
          <w:rFonts w:ascii="Arial" w:eastAsia="Arial" w:hAnsi="Arial" w:cs="Arial"/>
          <w:sz w:val="24"/>
          <w:szCs w:val="24"/>
        </w:rPr>
        <w:t>deserved</w:t>
      </w:r>
      <w:r>
        <w:rPr>
          <w:rFonts w:ascii="Arial" w:eastAsia="Arial" w:hAnsi="Arial" w:cs="Arial"/>
          <w:spacing w:val="-17"/>
          <w:sz w:val="24"/>
          <w:szCs w:val="24"/>
        </w:rPr>
        <w:t xml:space="preserve"> </w:t>
      </w:r>
      <w:r>
        <w:rPr>
          <w:rFonts w:ascii="Arial" w:eastAsia="Arial" w:hAnsi="Arial" w:cs="Arial"/>
          <w:sz w:val="24"/>
          <w:szCs w:val="24"/>
        </w:rPr>
        <w:t xml:space="preserve">much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credit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Sh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di</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marvelou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jo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communicatin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benefit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membership</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Contributing</w:t>
      </w:r>
    </w:p>
    <w:p w14:paraId="6A976880" w14:textId="77777777" w:rsidR="000836DB" w:rsidRDefault="00000000">
      <w:pPr>
        <w:spacing w:line="250" w:lineRule="auto"/>
        <w:ind w:left="120" w:right="153"/>
        <w:rPr>
          <w:rFonts w:ascii="Arial" w:eastAsia="Arial" w:hAnsi="Arial" w:cs="Arial"/>
          <w:sz w:val="24"/>
          <w:szCs w:val="24"/>
        </w:rPr>
      </w:pPr>
      <w:r>
        <w:rPr>
          <w:rFonts w:ascii="Arial" w:eastAsia="Arial" w:hAnsi="Arial" w:cs="Arial"/>
          <w:spacing w:val="-1"/>
          <w:sz w:val="24"/>
          <w:szCs w:val="24"/>
        </w:rPr>
        <w:t>factor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growt</w:t>
      </w:r>
      <w:r>
        <w:rPr>
          <w:rFonts w:ascii="Arial" w:eastAsia="Arial" w:hAnsi="Arial" w:cs="Arial"/>
          <w:sz w:val="24"/>
          <w:szCs w:val="24"/>
        </w:rPr>
        <w:t>h</w:t>
      </w:r>
      <w:r>
        <w:rPr>
          <w:rFonts w:ascii="Arial" w:eastAsia="Arial" w:hAnsi="Arial" w:cs="Arial"/>
          <w:spacing w:val="-18"/>
          <w:sz w:val="24"/>
          <w:szCs w:val="24"/>
        </w:rPr>
        <w:t xml:space="preserve"> </w:t>
      </w:r>
      <w:proofErr w:type="gramStart"/>
      <w:r>
        <w:rPr>
          <w:rFonts w:ascii="Arial" w:eastAsia="Arial" w:hAnsi="Arial" w:cs="Arial"/>
          <w:spacing w:val="-1"/>
          <w:sz w:val="24"/>
          <w:szCs w:val="24"/>
        </w:rPr>
        <w:t>were</w:t>
      </w:r>
      <w:r>
        <w:rPr>
          <w:rFonts w:ascii="Arial" w:eastAsia="Arial" w:hAnsi="Arial" w:cs="Arial"/>
          <w:sz w:val="24"/>
          <w:szCs w:val="24"/>
        </w:rPr>
        <w:t>:</w:t>
      </w:r>
      <w:proofErr w:type="gramEnd"/>
      <w:r>
        <w:rPr>
          <w:rFonts w:ascii="Arial" w:eastAsia="Arial" w:hAnsi="Arial" w:cs="Arial"/>
          <w:spacing w:val="-18"/>
          <w:sz w:val="24"/>
          <w:szCs w:val="24"/>
        </w:rPr>
        <w:t xml:space="preserve"> </w:t>
      </w:r>
      <w:r>
        <w:rPr>
          <w:rFonts w:ascii="Arial" w:eastAsia="Arial" w:hAnsi="Arial" w:cs="Arial"/>
          <w:spacing w:val="-1"/>
          <w:sz w:val="24"/>
          <w:szCs w:val="24"/>
        </w:rPr>
        <w:t>modification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Hig</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Rolle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program</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we</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sit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enhance- </w:t>
      </w:r>
      <w:proofErr w:type="spellStart"/>
      <w:r>
        <w:rPr>
          <w:rFonts w:ascii="Arial" w:eastAsia="Arial" w:hAnsi="Arial" w:cs="Arial"/>
          <w:spacing w:val="-1"/>
          <w:sz w:val="24"/>
          <w:szCs w:val="24"/>
        </w:rPr>
        <w:t>ment</w:t>
      </w:r>
      <w:proofErr w:type="spellEnd"/>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suppor</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9"/>
          <w:sz w:val="24"/>
          <w:szCs w:val="24"/>
        </w:rPr>
        <w:t xml:space="preserve"> </w:t>
      </w:r>
      <w:r>
        <w:rPr>
          <w:rFonts w:ascii="Arial" w:eastAsia="Arial" w:hAnsi="Arial" w:cs="Arial"/>
          <w:spacing w:val="-1"/>
          <w:sz w:val="24"/>
          <w:szCs w:val="24"/>
        </w:rPr>
        <w:t>program</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z w:val="24"/>
          <w:szCs w:val="24"/>
        </w:rPr>
        <w:t>&amp;</w:t>
      </w:r>
      <w:r>
        <w:rPr>
          <w:rFonts w:ascii="Arial" w:eastAsia="Arial" w:hAnsi="Arial" w:cs="Arial"/>
          <w:spacing w:val="-19"/>
          <w:sz w:val="24"/>
          <w:szCs w:val="24"/>
        </w:rPr>
        <w:t xml:space="preserve"> </w:t>
      </w:r>
      <w:r>
        <w:rPr>
          <w:rFonts w:ascii="Arial" w:eastAsia="Arial" w:hAnsi="Arial" w:cs="Arial"/>
          <w:spacing w:val="-1"/>
          <w:sz w:val="24"/>
          <w:szCs w:val="24"/>
        </w:rPr>
        <w:t>enhancement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 xml:space="preserve">be </w:t>
      </w:r>
      <w:r>
        <w:rPr>
          <w:rFonts w:ascii="Arial" w:eastAsia="Arial" w:hAnsi="Arial" w:cs="Arial"/>
          <w:sz w:val="24"/>
          <w:szCs w:val="24"/>
        </w:rPr>
        <w:t>remiss</w:t>
      </w:r>
      <w:r>
        <w:rPr>
          <w:rFonts w:ascii="Arial" w:eastAsia="Arial" w:hAnsi="Arial" w:cs="Arial"/>
          <w:spacing w:val="-17"/>
          <w:sz w:val="24"/>
          <w:szCs w:val="24"/>
        </w:rPr>
        <w:t xml:space="preserve"> </w:t>
      </w:r>
      <w:r>
        <w:rPr>
          <w:rFonts w:ascii="Arial" w:eastAsia="Arial" w:hAnsi="Arial" w:cs="Arial"/>
          <w:sz w:val="24"/>
          <w:szCs w:val="24"/>
        </w:rPr>
        <w:t>if</w:t>
      </w:r>
      <w:r>
        <w:rPr>
          <w:rFonts w:ascii="Arial" w:eastAsia="Arial" w:hAnsi="Arial" w:cs="Arial"/>
          <w:spacing w:val="-16"/>
          <w:sz w:val="24"/>
          <w:szCs w:val="24"/>
        </w:rPr>
        <w:t xml:space="preserve"> </w:t>
      </w:r>
      <w:r>
        <w:rPr>
          <w:rFonts w:ascii="Arial" w:eastAsia="Arial" w:hAnsi="Arial" w:cs="Arial"/>
          <w:sz w:val="24"/>
          <w:szCs w:val="24"/>
        </w:rPr>
        <w:t>I</w:t>
      </w:r>
      <w:r>
        <w:rPr>
          <w:rFonts w:ascii="Arial" w:eastAsia="Arial" w:hAnsi="Arial" w:cs="Arial"/>
          <w:spacing w:val="-16"/>
          <w:sz w:val="24"/>
          <w:szCs w:val="24"/>
        </w:rPr>
        <w:t xml:space="preserve"> </w:t>
      </w:r>
      <w:r>
        <w:rPr>
          <w:rFonts w:ascii="Arial" w:eastAsia="Arial" w:hAnsi="Arial" w:cs="Arial"/>
          <w:sz w:val="24"/>
          <w:szCs w:val="24"/>
        </w:rPr>
        <w:t>did</w:t>
      </w:r>
      <w:r>
        <w:rPr>
          <w:rFonts w:ascii="Arial" w:eastAsia="Arial" w:hAnsi="Arial" w:cs="Arial"/>
          <w:spacing w:val="-17"/>
          <w:sz w:val="24"/>
          <w:szCs w:val="24"/>
        </w:rPr>
        <w:t xml:space="preserve"> </w:t>
      </w:r>
      <w:r>
        <w:rPr>
          <w:rFonts w:ascii="Arial" w:eastAsia="Arial" w:hAnsi="Arial" w:cs="Arial"/>
          <w:sz w:val="24"/>
          <w:szCs w:val="24"/>
        </w:rPr>
        <w:t>not</w:t>
      </w:r>
      <w:r>
        <w:rPr>
          <w:rFonts w:ascii="Arial" w:eastAsia="Arial" w:hAnsi="Arial" w:cs="Arial"/>
          <w:spacing w:val="-17"/>
          <w:sz w:val="24"/>
          <w:szCs w:val="24"/>
        </w:rPr>
        <w:t xml:space="preserve"> </w:t>
      </w:r>
      <w:r>
        <w:rPr>
          <w:rFonts w:ascii="Arial" w:eastAsia="Arial" w:hAnsi="Arial" w:cs="Arial"/>
          <w:sz w:val="24"/>
          <w:szCs w:val="24"/>
        </w:rPr>
        <w:t>give</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lot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credit</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6"/>
          <w:sz w:val="24"/>
          <w:szCs w:val="24"/>
        </w:rPr>
        <w:t xml:space="preserve"> </w:t>
      </w:r>
      <w:r>
        <w:rPr>
          <w:rFonts w:ascii="Arial" w:eastAsia="Arial" w:hAnsi="Arial" w:cs="Arial"/>
          <w:sz w:val="24"/>
          <w:szCs w:val="24"/>
        </w:rPr>
        <w:t>Dennis</w:t>
      </w:r>
      <w:r>
        <w:rPr>
          <w:rFonts w:ascii="Arial" w:eastAsia="Arial" w:hAnsi="Arial" w:cs="Arial"/>
          <w:spacing w:val="-17"/>
          <w:sz w:val="24"/>
          <w:szCs w:val="24"/>
        </w:rPr>
        <w:t xml:space="preserve"> </w:t>
      </w:r>
      <w:r>
        <w:rPr>
          <w:rFonts w:ascii="Arial" w:eastAsia="Arial" w:hAnsi="Arial" w:cs="Arial"/>
          <w:sz w:val="24"/>
          <w:szCs w:val="24"/>
        </w:rPr>
        <w:t>Schlabach</w:t>
      </w:r>
      <w:r>
        <w:rPr>
          <w:rFonts w:ascii="Arial" w:eastAsia="Arial" w:hAnsi="Arial" w:cs="Arial"/>
          <w:spacing w:val="-17"/>
          <w:sz w:val="24"/>
          <w:szCs w:val="24"/>
        </w:rPr>
        <w:t xml:space="preserve"> </w:t>
      </w:r>
      <w:r>
        <w:rPr>
          <w:rFonts w:ascii="Arial" w:eastAsia="Arial" w:hAnsi="Arial" w:cs="Arial"/>
          <w:sz w:val="24"/>
          <w:szCs w:val="24"/>
        </w:rPr>
        <w:t>whose</w:t>
      </w:r>
      <w:r>
        <w:rPr>
          <w:rFonts w:ascii="Arial" w:eastAsia="Arial" w:hAnsi="Arial" w:cs="Arial"/>
          <w:spacing w:val="-17"/>
          <w:sz w:val="24"/>
          <w:szCs w:val="24"/>
        </w:rPr>
        <w:t xml:space="preserve"> </w:t>
      </w:r>
      <w:r>
        <w:rPr>
          <w:rFonts w:ascii="Arial" w:eastAsia="Arial" w:hAnsi="Arial" w:cs="Arial"/>
          <w:sz w:val="24"/>
          <w:szCs w:val="24"/>
        </w:rPr>
        <w:t>tireless</w:t>
      </w:r>
      <w:r>
        <w:rPr>
          <w:rFonts w:ascii="Arial" w:eastAsia="Arial" w:hAnsi="Arial" w:cs="Arial"/>
          <w:spacing w:val="-17"/>
          <w:sz w:val="24"/>
          <w:szCs w:val="24"/>
        </w:rPr>
        <w:t xml:space="preserve"> </w:t>
      </w:r>
      <w:r>
        <w:rPr>
          <w:rFonts w:ascii="Arial" w:eastAsia="Arial" w:hAnsi="Arial" w:cs="Arial"/>
          <w:sz w:val="24"/>
          <w:szCs w:val="24"/>
        </w:rPr>
        <w:t>efforts</w:t>
      </w:r>
      <w:r>
        <w:rPr>
          <w:rFonts w:ascii="Arial" w:eastAsia="Arial" w:hAnsi="Arial" w:cs="Arial"/>
          <w:spacing w:val="-16"/>
          <w:sz w:val="24"/>
          <w:szCs w:val="24"/>
        </w:rPr>
        <w:t xml:space="preserve"> </w:t>
      </w:r>
      <w:r>
        <w:rPr>
          <w:rFonts w:ascii="Arial" w:eastAsia="Arial" w:hAnsi="Arial" w:cs="Arial"/>
          <w:sz w:val="24"/>
          <w:szCs w:val="24"/>
        </w:rPr>
        <w:t>promoting</w:t>
      </w:r>
      <w:r>
        <w:rPr>
          <w:rFonts w:ascii="Arial" w:eastAsia="Arial" w:hAnsi="Arial" w:cs="Arial"/>
          <w:spacing w:val="-17"/>
          <w:sz w:val="24"/>
          <w:szCs w:val="24"/>
        </w:rPr>
        <w:t xml:space="preserve"> </w:t>
      </w:r>
      <w:r>
        <w:rPr>
          <w:rFonts w:ascii="Arial" w:eastAsia="Arial" w:hAnsi="Arial" w:cs="Arial"/>
          <w:sz w:val="24"/>
          <w:szCs w:val="24"/>
        </w:rPr>
        <w:t xml:space="preserve">IDA </w:t>
      </w:r>
      <w:r>
        <w:rPr>
          <w:rFonts w:ascii="Arial" w:eastAsia="Arial" w:hAnsi="Arial" w:cs="Arial"/>
          <w:spacing w:val="-2"/>
          <w:sz w:val="24"/>
          <w:szCs w:val="24"/>
        </w:rPr>
        <w:t>wer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neve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endin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resulte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man</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ne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members.</w:t>
      </w:r>
    </w:p>
    <w:p w14:paraId="4D90D8F5" w14:textId="77777777" w:rsidR="000836DB" w:rsidRDefault="000836DB">
      <w:pPr>
        <w:spacing w:before="8" w:line="280" w:lineRule="exact"/>
        <w:rPr>
          <w:sz w:val="28"/>
          <w:szCs w:val="28"/>
        </w:rPr>
      </w:pPr>
    </w:p>
    <w:p w14:paraId="48DFFC68" w14:textId="77777777" w:rsidR="000836DB" w:rsidRDefault="00000000">
      <w:pPr>
        <w:ind w:left="120"/>
        <w:rPr>
          <w:rFonts w:ascii="Arial" w:eastAsia="Arial" w:hAnsi="Arial" w:cs="Arial"/>
          <w:sz w:val="24"/>
          <w:szCs w:val="24"/>
        </w:r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“Internationa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Doo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Operato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Industry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magazin</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subscriptio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gre</w:t>
      </w:r>
      <w:r>
        <w:rPr>
          <w:rFonts w:ascii="Arial" w:eastAsia="Arial" w:hAnsi="Arial" w:cs="Arial"/>
          <w:sz w:val="24"/>
          <w:szCs w:val="24"/>
        </w:rPr>
        <w:t>w</w:t>
      </w:r>
      <w:r>
        <w:rPr>
          <w:rFonts w:ascii="Arial" w:eastAsia="Arial" w:hAnsi="Arial" w:cs="Arial"/>
          <w:spacing w:val="-20"/>
          <w:sz w:val="24"/>
          <w:szCs w:val="24"/>
        </w:rPr>
        <w:t xml:space="preserve"> </w:t>
      </w:r>
      <w:r>
        <w:rPr>
          <w:rFonts w:ascii="Arial" w:eastAsia="Arial" w:hAnsi="Arial" w:cs="Arial"/>
          <w:spacing w:val="-2"/>
          <w:sz w:val="24"/>
          <w:szCs w:val="24"/>
        </w:rPr>
        <w:t>fro</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12,00</w:t>
      </w:r>
      <w:r>
        <w:rPr>
          <w:rFonts w:ascii="Arial" w:eastAsia="Arial" w:hAnsi="Arial" w:cs="Arial"/>
          <w:sz w:val="24"/>
          <w:szCs w:val="24"/>
        </w:rPr>
        <w:t>0</w:t>
      </w:r>
      <w:r>
        <w:rPr>
          <w:rFonts w:ascii="Arial" w:eastAsia="Arial" w:hAnsi="Arial" w:cs="Arial"/>
          <w:spacing w:val="-20"/>
          <w:sz w:val="24"/>
          <w:szCs w:val="24"/>
        </w:rPr>
        <w:t xml:space="preserve"> </w:t>
      </w:r>
      <w:r>
        <w:rPr>
          <w:rFonts w:ascii="Arial" w:eastAsia="Arial" w:hAnsi="Arial" w:cs="Arial"/>
          <w:spacing w:val="-2"/>
          <w:sz w:val="24"/>
          <w:szCs w:val="24"/>
        </w:rPr>
        <w:t>to</w:t>
      </w:r>
    </w:p>
    <w:p w14:paraId="53E2ED9C"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15,000</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alway</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goo</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magazin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jus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kep</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gettin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bette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bette</w:t>
      </w:r>
      <w:r>
        <w:rPr>
          <w:rFonts w:ascii="Arial" w:eastAsia="Arial" w:hAnsi="Arial" w:cs="Arial"/>
          <w:spacing w:val="-14"/>
          <w:sz w:val="24"/>
          <w:szCs w:val="24"/>
        </w:rPr>
        <w:t>r</w:t>
      </w:r>
      <w:r>
        <w:rPr>
          <w:rFonts w:ascii="Arial" w:eastAsia="Arial" w:hAnsi="Arial" w:cs="Arial"/>
          <w:sz w:val="24"/>
          <w:szCs w:val="24"/>
        </w:rPr>
        <w:t>.</w:t>
      </w:r>
    </w:p>
    <w:p w14:paraId="43C24C9E" w14:textId="77777777" w:rsidR="000836DB" w:rsidRDefault="000836DB">
      <w:pPr>
        <w:spacing w:line="100" w:lineRule="exact"/>
        <w:rPr>
          <w:sz w:val="10"/>
          <w:szCs w:val="10"/>
        </w:rPr>
      </w:pPr>
    </w:p>
    <w:p w14:paraId="1002262A" w14:textId="77777777" w:rsidR="000836DB" w:rsidRDefault="000836DB">
      <w:pPr>
        <w:spacing w:line="200" w:lineRule="exact"/>
      </w:pPr>
    </w:p>
    <w:p w14:paraId="3D7EC7CA" w14:textId="77777777" w:rsidR="000836DB" w:rsidRDefault="00000000">
      <w:pPr>
        <w:spacing w:line="250" w:lineRule="auto"/>
        <w:ind w:left="120" w:right="213"/>
        <w:rPr>
          <w:rFonts w:ascii="Arial" w:eastAsia="Arial" w:hAnsi="Arial" w:cs="Arial"/>
          <w:sz w:val="24"/>
          <w:szCs w:val="24"/>
        </w:rPr>
      </w:pP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creation</w:t>
      </w:r>
      <w:r>
        <w:rPr>
          <w:rFonts w:ascii="Arial" w:eastAsia="Arial" w:hAnsi="Arial" w:cs="Arial"/>
          <w:spacing w:val="-18"/>
          <w:sz w:val="24"/>
          <w:szCs w:val="24"/>
        </w:rPr>
        <w:t xml:space="preserve"> </w:t>
      </w:r>
      <w:r>
        <w:rPr>
          <w:rFonts w:ascii="Arial" w:eastAsia="Arial" w:hAnsi="Arial" w:cs="Arial"/>
          <w:sz w:val="24"/>
          <w:szCs w:val="24"/>
        </w:rPr>
        <w:t>of</w:t>
      </w:r>
      <w:r>
        <w:rPr>
          <w:rFonts w:ascii="Arial" w:eastAsia="Arial" w:hAnsi="Arial" w:cs="Arial"/>
          <w:spacing w:val="32"/>
          <w:sz w:val="24"/>
          <w:szCs w:val="24"/>
        </w:rPr>
        <w:t xml:space="preserve"> </w:t>
      </w:r>
      <w:r>
        <w:rPr>
          <w:rFonts w:ascii="Arial" w:eastAsia="Arial" w:hAnsi="Arial" w:cs="Arial"/>
          <w:sz w:val="24"/>
          <w:szCs w:val="24"/>
        </w:rPr>
        <w:t>“Staff</w:t>
      </w:r>
      <w:r>
        <w:rPr>
          <w:rFonts w:ascii="Arial" w:eastAsia="Arial" w:hAnsi="Arial" w:cs="Arial"/>
          <w:spacing w:val="-17"/>
          <w:sz w:val="24"/>
          <w:szCs w:val="24"/>
        </w:rPr>
        <w:t xml:space="preserve"> </w:t>
      </w:r>
      <w:r>
        <w:rPr>
          <w:rFonts w:ascii="Arial" w:eastAsia="Arial" w:hAnsi="Arial" w:cs="Arial"/>
          <w:sz w:val="24"/>
          <w:szCs w:val="24"/>
        </w:rPr>
        <w:t>Action</w:t>
      </w:r>
      <w:r>
        <w:rPr>
          <w:rFonts w:ascii="Arial" w:eastAsia="Arial" w:hAnsi="Arial" w:cs="Arial"/>
          <w:spacing w:val="-17"/>
          <w:sz w:val="24"/>
          <w:szCs w:val="24"/>
        </w:rPr>
        <w:t xml:space="preserve"> </w:t>
      </w:r>
      <w:r>
        <w:rPr>
          <w:rFonts w:ascii="Arial" w:eastAsia="Arial" w:hAnsi="Arial" w:cs="Arial"/>
          <w:sz w:val="24"/>
          <w:szCs w:val="24"/>
        </w:rPr>
        <w:t>Reports”</w:t>
      </w:r>
      <w:r>
        <w:rPr>
          <w:rFonts w:ascii="Arial" w:eastAsia="Arial" w:hAnsi="Arial" w:cs="Arial"/>
          <w:spacing w:val="32"/>
          <w:sz w:val="24"/>
          <w:szCs w:val="24"/>
        </w:rPr>
        <w:t xml:space="preserve"> </w:t>
      </w:r>
      <w:r>
        <w:rPr>
          <w:rFonts w:ascii="Arial" w:eastAsia="Arial" w:hAnsi="Arial" w:cs="Arial"/>
          <w:sz w:val="24"/>
          <w:szCs w:val="24"/>
        </w:rPr>
        <w:t>was</w:t>
      </w:r>
      <w:r>
        <w:rPr>
          <w:rFonts w:ascii="Arial" w:eastAsia="Arial" w:hAnsi="Arial" w:cs="Arial"/>
          <w:spacing w:val="-18"/>
          <w:sz w:val="24"/>
          <w:szCs w:val="24"/>
        </w:rPr>
        <w:t xml:space="preserve"> </w:t>
      </w:r>
      <w:r>
        <w:rPr>
          <w:rFonts w:ascii="Arial" w:eastAsia="Arial" w:hAnsi="Arial" w:cs="Arial"/>
          <w:sz w:val="24"/>
          <w:szCs w:val="24"/>
        </w:rPr>
        <w:t>developed</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enable</w:t>
      </w:r>
      <w:r>
        <w:rPr>
          <w:rFonts w:ascii="Arial" w:eastAsia="Arial" w:hAnsi="Arial" w:cs="Arial"/>
          <w:spacing w:val="-18"/>
          <w:sz w:val="24"/>
          <w:szCs w:val="24"/>
        </w:rPr>
        <w:t xml:space="preserve"> </w:t>
      </w:r>
      <w:r>
        <w:rPr>
          <w:rFonts w:ascii="Arial" w:eastAsia="Arial" w:hAnsi="Arial" w:cs="Arial"/>
          <w:sz w:val="24"/>
          <w:szCs w:val="24"/>
        </w:rPr>
        <w:t>staff</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communicate</w:t>
      </w:r>
      <w:r>
        <w:rPr>
          <w:rFonts w:ascii="Arial" w:eastAsia="Arial" w:hAnsi="Arial" w:cs="Arial"/>
          <w:spacing w:val="-18"/>
          <w:sz w:val="24"/>
          <w:szCs w:val="24"/>
        </w:rPr>
        <w:t xml:space="preserve"> </w:t>
      </w:r>
      <w:r>
        <w:rPr>
          <w:rFonts w:ascii="Arial" w:eastAsia="Arial" w:hAnsi="Arial" w:cs="Arial"/>
          <w:sz w:val="24"/>
          <w:szCs w:val="24"/>
        </w:rPr>
        <w:t>with</w:t>
      </w:r>
      <w:r>
        <w:rPr>
          <w:rFonts w:ascii="Arial" w:eastAsia="Arial" w:hAnsi="Arial" w:cs="Arial"/>
          <w:spacing w:val="-18"/>
          <w:sz w:val="24"/>
          <w:szCs w:val="24"/>
        </w:rPr>
        <w:t xml:space="preserve"> </w:t>
      </w:r>
      <w:proofErr w:type="spellStart"/>
      <w:r>
        <w:rPr>
          <w:rFonts w:ascii="Arial" w:eastAsia="Arial" w:hAnsi="Arial" w:cs="Arial"/>
          <w:sz w:val="24"/>
          <w:szCs w:val="24"/>
        </w:rPr>
        <w:t>direc</w:t>
      </w:r>
      <w:proofErr w:type="spellEnd"/>
      <w:r>
        <w:rPr>
          <w:rFonts w:ascii="Arial" w:eastAsia="Arial" w:hAnsi="Arial" w:cs="Arial"/>
          <w:sz w:val="24"/>
          <w:szCs w:val="24"/>
        </w:rPr>
        <w:t>- tors</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regular</w:t>
      </w:r>
      <w:r>
        <w:rPr>
          <w:rFonts w:ascii="Arial" w:eastAsia="Arial" w:hAnsi="Arial" w:cs="Arial"/>
          <w:spacing w:val="-18"/>
          <w:sz w:val="24"/>
          <w:szCs w:val="24"/>
        </w:rPr>
        <w:t xml:space="preserve"> </w:t>
      </w:r>
      <w:proofErr w:type="gramStart"/>
      <w:r>
        <w:rPr>
          <w:rFonts w:ascii="Arial" w:eastAsia="Arial" w:hAnsi="Arial" w:cs="Arial"/>
          <w:sz w:val="24"/>
          <w:szCs w:val="24"/>
        </w:rPr>
        <w:t>short</w:t>
      </w:r>
      <w:r>
        <w:rPr>
          <w:rFonts w:ascii="Arial" w:eastAsia="Arial" w:hAnsi="Arial" w:cs="Arial"/>
          <w:spacing w:val="-17"/>
          <w:sz w:val="24"/>
          <w:szCs w:val="24"/>
        </w:rPr>
        <w:t xml:space="preserve"> </w:t>
      </w:r>
      <w:r>
        <w:rPr>
          <w:rFonts w:ascii="Arial" w:eastAsia="Arial" w:hAnsi="Arial" w:cs="Arial"/>
          <w:sz w:val="24"/>
          <w:szCs w:val="24"/>
        </w:rPr>
        <w:t>term</w:t>
      </w:r>
      <w:proofErr w:type="gramEnd"/>
      <w:r>
        <w:rPr>
          <w:rFonts w:ascii="Arial" w:eastAsia="Arial" w:hAnsi="Arial" w:cs="Arial"/>
          <w:spacing w:val="-17"/>
          <w:sz w:val="24"/>
          <w:szCs w:val="24"/>
        </w:rPr>
        <w:t xml:space="preserve"> </w:t>
      </w:r>
      <w:r>
        <w:rPr>
          <w:rFonts w:ascii="Arial" w:eastAsia="Arial" w:hAnsi="Arial" w:cs="Arial"/>
          <w:sz w:val="24"/>
          <w:szCs w:val="24"/>
        </w:rPr>
        <w:t>basis,</w:t>
      </w:r>
      <w:r>
        <w:rPr>
          <w:rFonts w:ascii="Arial" w:eastAsia="Arial" w:hAnsi="Arial" w:cs="Arial"/>
          <w:spacing w:val="-18"/>
          <w:sz w:val="24"/>
          <w:szCs w:val="24"/>
        </w:rPr>
        <w:t xml:space="preserve"> </w:t>
      </w:r>
      <w:r>
        <w:rPr>
          <w:rFonts w:ascii="Arial" w:eastAsia="Arial" w:hAnsi="Arial" w:cs="Arial"/>
          <w:sz w:val="24"/>
          <w:szCs w:val="24"/>
        </w:rPr>
        <w:t>logging</w:t>
      </w:r>
      <w:r>
        <w:rPr>
          <w:rFonts w:ascii="Arial" w:eastAsia="Arial" w:hAnsi="Arial" w:cs="Arial"/>
          <w:spacing w:val="-18"/>
          <w:sz w:val="24"/>
          <w:szCs w:val="24"/>
        </w:rPr>
        <w:t xml:space="preserve"> </w:t>
      </w:r>
      <w:r>
        <w:rPr>
          <w:rFonts w:ascii="Arial" w:eastAsia="Arial" w:hAnsi="Arial" w:cs="Arial"/>
          <w:sz w:val="24"/>
          <w:szCs w:val="24"/>
        </w:rPr>
        <w:t>activity</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8"/>
          <w:sz w:val="24"/>
          <w:szCs w:val="24"/>
        </w:rPr>
        <w:t xml:space="preserve"> </w:t>
      </w:r>
      <w:r>
        <w:rPr>
          <w:rFonts w:ascii="Arial" w:eastAsia="Arial" w:hAnsi="Arial" w:cs="Arial"/>
          <w:sz w:val="24"/>
          <w:szCs w:val="24"/>
        </w:rPr>
        <w:t>progress</w:t>
      </w:r>
      <w:r>
        <w:rPr>
          <w:rFonts w:ascii="Arial" w:eastAsia="Arial" w:hAnsi="Arial" w:cs="Arial"/>
          <w:spacing w:val="-18"/>
          <w:sz w:val="24"/>
          <w:szCs w:val="24"/>
        </w:rPr>
        <w:t xml:space="preserve"> </w:t>
      </w:r>
      <w:r>
        <w:rPr>
          <w:rFonts w:ascii="Arial" w:eastAsia="Arial" w:hAnsi="Arial" w:cs="Arial"/>
          <w:sz w:val="24"/>
          <w:szCs w:val="24"/>
        </w:rPr>
        <w:t>on</w:t>
      </w:r>
      <w:r>
        <w:rPr>
          <w:rFonts w:ascii="Arial" w:eastAsia="Arial" w:hAnsi="Arial" w:cs="Arial"/>
          <w:spacing w:val="-18"/>
          <w:sz w:val="24"/>
          <w:szCs w:val="24"/>
        </w:rPr>
        <w:t xml:space="preserve"> </w:t>
      </w:r>
      <w:r>
        <w:rPr>
          <w:rFonts w:ascii="Arial" w:eastAsia="Arial" w:hAnsi="Arial" w:cs="Arial"/>
          <w:sz w:val="24"/>
          <w:szCs w:val="24"/>
        </w:rPr>
        <w:t>action</w:t>
      </w:r>
      <w:r>
        <w:rPr>
          <w:rFonts w:ascii="Arial" w:eastAsia="Arial" w:hAnsi="Arial" w:cs="Arial"/>
          <w:spacing w:val="-18"/>
          <w:sz w:val="24"/>
          <w:szCs w:val="24"/>
        </w:rPr>
        <w:t xml:space="preserve"> </w:t>
      </w:r>
      <w:r>
        <w:rPr>
          <w:rFonts w:ascii="Arial" w:eastAsia="Arial" w:hAnsi="Arial" w:cs="Arial"/>
          <w:sz w:val="24"/>
          <w:szCs w:val="24"/>
        </w:rPr>
        <w:t>items.</w:t>
      </w:r>
    </w:p>
    <w:p w14:paraId="43C36281" w14:textId="77777777" w:rsidR="000836DB" w:rsidRDefault="000836DB">
      <w:pPr>
        <w:spacing w:before="8" w:line="280" w:lineRule="exact"/>
        <w:rPr>
          <w:sz w:val="28"/>
          <w:szCs w:val="28"/>
        </w:rPr>
      </w:pPr>
    </w:p>
    <w:p w14:paraId="39A6CBB3" w14:textId="77777777" w:rsidR="000836DB" w:rsidRDefault="00000000">
      <w:pPr>
        <w:spacing w:line="250" w:lineRule="auto"/>
        <w:ind w:left="120" w:right="80"/>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Scholarshi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fun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initiate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Chri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Long</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ide</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quickl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endorse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board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is</w:t>
      </w:r>
      <w:r>
        <w:rPr>
          <w:rFonts w:ascii="Arial" w:eastAsia="Arial" w:hAnsi="Arial" w:cs="Arial"/>
          <w:spacing w:val="-17"/>
          <w:sz w:val="24"/>
          <w:szCs w:val="24"/>
        </w:rPr>
        <w:t xml:space="preserve"> </w:t>
      </w:r>
      <w:r>
        <w:rPr>
          <w:rFonts w:ascii="Arial" w:eastAsia="Arial" w:hAnsi="Arial" w:cs="Arial"/>
          <w:sz w:val="24"/>
          <w:szCs w:val="24"/>
        </w:rPr>
        <w:t>clearly</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marvelous</w:t>
      </w:r>
      <w:r>
        <w:rPr>
          <w:rFonts w:ascii="Arial" w:eastAsia="Arial" w:hAnsi="Arial" w:cs="Arial"/>
          <w:spacing w:val="-17"/>
          <w:sz w:val="24"/>
          <w:szCs w:val="24"/>
        </w:rPr>
        <w:t xml:space="preserve"> </w:t>
      </w:r>
      <w:r>
        <w:rPr>
          <w:rFonts w:ascii="Arial" w:eastAsia="Arial" w:hAnsi="Arial" w:cs="Arial"/>
          <w:sz w:val="24"/>
          <w:szCs w:val="24"/>
        </w:rPr>
        <w:t>project</w:t>
      </w:r>
      <w:r>
        <w:rPr>
          <w:rFonts w:ascii="Arial" w:eastAsia="Arial" w:hAnsi="Arial" w:cs="Arial"/>
          <w:spacing w:val="-17"/>
          <w:sz w:val="24"/>
          <w:szCs w:val="24"/>
        </w:rPr>
        <w:t xml:space="preserve"> </w:t>
      </w:r>
      <w:r>
        <w:rPr>
          <w:rFonts w:ascii="Arial" w:eastAsia="Arial" w:hAnsi="Arial" w:cs="Arial"/>
          <w:sz w:val="24"/>
          <w:szCs w:val="24"/>
        </w:rPr>
        <w:t>for</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9"/>
          <w:sz w:val="24"/>
          <w:szCs w:val="24"/>
        </w:rPr>
        <w:t xml:space="preserve"> </w:t>
      </w:r>
      <w:r>
        <w:rPr>
          <w:rFonts w:ascii="Arial" w:eastAsia="Arial" w:hAnsi="Arial" w:cs="Arial"/>
          <w:sz w:val="24"/>
          <w:szCs w:val="24"/>
        </w:rPr>
        <w:t>Any</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employee</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 xml:space="preserve">dealer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famil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appl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Wha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grea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investmen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futur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today</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youth!</w:t>
      </w:r>
    </w:p>
    <w:p w14:paraId="4EE16DE4" w14:textId="77777777" w:rsidR="000836DB" w:rsidRDefault="000836DB">
      <w:pPr>
        <w:spacing w:before="3" w:line="160" w:lineRule="exact"/>
        <w:rPr>
          <w:sz w:val="16"/>
          <w:szCs w:val="16"/>
        </w:rPr>
      </w:pPr>
    </w:p>
    <w:p w14:paraId="394191D4" w14:textId="77777777" w:rsidR="000836DB" w:rsidRDefault="00000000">
      <w:pPr>
        <w:spacing w:line="540" w:lineRule="exact"/>
        <w:ind w:left="3466"/>
        <w:rPr>
          <w:sz w:val="48"/>
          <w:szCs w:val="48"/>
        </w:rPr>
      </w:pPr>
      <w:r>
        <w:pict w14:anchorId="25E09E9D">
          <v:group id="_x0000_s2083" style="position:absolute;left:0;text-align:left;margin-left:54pt;margin-top:72.5pt;width:7in;height:0;z-index:-3816;mso-position-horizontal-relative:page;mso-position-vertical-relative:page" coordorigin="1080,1450" coordsize="10080,0">
            <v:shape id="_x0000_s2084" style="position:absolute;left:1080;top:1450;width:10080;height:0" coordorigin="1080,1450" coordsize="10080,0" path="m1080,1450r10080,e" filled="f" strokecolor="#475b99" strokeweight=".96pt">
              <v:path arrowok="t"/>
            </v:shape>
            <w10:wrap anchorx="page" anchory="page"/>
          </v:group>
        </w:pict>
      </w:r>
      <w:r>
        <w:pict w14:anchorId="3531A169">
          <v:shape id="_x0000_s2082" type="#_x0000_t75" style="position:absolute;left:0;text-align:left;margin-left:54.7pt;margin-top:27.4pt;width:113.65pt;height:38.85pt;z-index:-3815;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23844F3A" w14:textId="77777777" w:rsidR="000836DB" w:rsidRDefault="000836DB">
      <w:pPr>
        <w:spacing w:line="200" w:lineRule="exact"/>
      </w:pPr>
    </w:p>
    <w:p w14:paraId="25E03C6A" w14:textId="77777777" w:rsidR="000836DB" w:rsidRDefault="000836DB">
      <w:pPr>
        <w:spacing w:line="200" w:lineRule="exact"/>
      </w:pPr>
    </w:p>
    <w:p w14:paraId="267A67E8" w14:textId="77777777" w:rsidR="000836DB" w:rsidRDefault="000836DB">
      <w:pPr>
        <w:spacing w:before="6" w:line="280" w:lineRule="exact"/>
        <w:rPr>
          <w:sz w:val="28"/>
          <w:szCs w:val="28"/>
        </w:rPr>
      </w:pPr>
    </w:p>
    <w:p w14:paraId="40F0E801" w14:textId="77777777" w:rsidR="000836DB" w:rsidRDefault="00000000">
      <w:pPr>
        <w:spacing w:line="540" w:lineRule="exact"/>
        <w:ind w:left="3240"/>
        <w:rPr>
          <w:sz w:val="48"/>
          <w:szCs w:val="48"/>
        </w:rPr>
      </w:pPr>
      <w:r>
        <w:rPr>
          <w:b/>
          <w:position w:val="-1"/>
          <w:sz w:val="48"/>
          <w:szCs w:val="48"/>
        </w:rPr>
        <w:t>Bill</w:t>
      </w:r>
      <w:r>
        <w:rPr>
          <w:b/>
          <w:spacing w:val="6"/>
          <w:position w:val="-1"/>
          <w:sz w:val="48"/>
          <w:szCs w:val="48"/>
        </w:rPr>
        <w:t xml:space="preserve"> </w:t>
      </w:r>
      <w:r>
        <w:rPr>
          <w:b/>
          <w:spacing w:val="-10"/>
          <w:position w:val="-1"/>
          <w:sz w:val="48"/>
          <w:szCs w:val="48"/>
        </w:rPr>
        <w:t>W</w:t>
      </w:r>
      <w:r>
        <w:rPr>
          <w:b/>
          <w:position w:val="-1"/>
          <w:sz w:val="48"/>
          <w:szCs w:val="48"/>
        </w:rPr>
        <w:t>inser</w:t>
      </w:r>
      <w:r>
        <w:rPr>
          <w:b/>
          <w:spacing w:val="6"/>
          <w:position w:val="-1"/>
          <w:sz w:val="48"/>
          <w:szCs w:val="48"/>
        </w:rPr>
        <w:t xml:space="preserve"> </w:t>
      </w:r>
      <w:r>
        <w:rPr>
          <w:b/>
          <w:position w:val="-1"/>
          <w:sz w:val="48"/>
          <w:szCs w:val="48"/>
        </w:rPr>
        <w:t>Cont...</w:t>
      </w:r>
    </w:p>
    <w:p w14:paraId="75013518" w14:textId="77777777" w:rsidR="000836DB" w:rsidRDefault="000836DB">
      <w:pPr>
        <w:spacing w:line="200" w:lineRule="exact"/>
      </w:pPr>
    </w:p>
    <w:p w14:paraId="4A5EC58A" w14:textId="77777777" w:rsidR="000836DB" w:rsidRDefault="000836DB">
      <w:pPr>
        <w:spacing w:line="200" w:lineRule="exact"/>
      </w:pPr>
    </w:p>
    <w:p w14:paraId="30CD27A9" w14:textId="77777777" w:rsidR="000836DB" w:rsidRDefault="000836DB">
      <w:pPr>
        <w:spacing w:before="9" w:line="200" w:lineRule="exact"/>
      </w:pPr>
    </w:p>
    <w:p w14:paraId="497740C8" w14:textId="77777777" w:rsidR="000836DB" w:rsidRDefault="00000000">
      <w:pPr>
        <w:spacing w:before="29" w:line="250" w:lineRule="auto"/>
        <w:ind w:left="134" w:right="172"/>
        <w:rPr>
          <w:rFonts w:ascii="Arial" w:eastAsia="Arial" w:hAnsi="Arial" w:cs="Arial"/>
          <w:sz w:val="24"/>
          <w:szCs w:val="24"/>
        </w:rPr>
      </w:pPr>
      <w:r>
        <w:rPr>
          <w:rFonts w:ascii="Arial" w:eastAsia="Arial" w:hAnsi="Arial" w:cs="Arial"/>
          <w:spacing w:val="-1"/>
          <w:sz w:val="24"/>
          <w:szCs w:val="24"/>
        </w:rPr>
        <w:t>Comin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organization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acutel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awar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difficultie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regiona</w:t>
      </w:r>
      <w:r>
        <w:rPr>
          <w:rFonts w:ascii="Arial" w:eastAsia="Arial" w:hAnsi="Arial" w:cs="Arial"/>
          <w:sz w:val="24"/>
          <w:szCs w:val="24"/>
        </w:rPr>
        <w:t>l</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ciations</w:t>
      </w:r>
      <w:proofErr w:type="spellEnd"/>
      <w:r>
        <w:rPr>
          <w:rFonts w:ascii="Arial" w:eastAsia="Arial" w:hAnsi="Arial" w:cs="Arial"/>
          <w:spacing w:val="-16"/>
          <w:sz w:val="24"/>
          <w:szCs w:val="24"/>
        </w:rPr>
        <w:t xml:space="preserve"> </w:t>
      </w:r>
      <w:r>
        <w:rPr>
          <w:rFonts w:ascii="Arial" w:eastAsia="Arial" w:hAnsi="Arial" w:cs="Arial"/>
          <w:sz w:val="24"/>
          <w:szCs w:val="24"/>
        </w:rPr>
        <w:t>face.</w:t>
      </w:r>
      <w:r>
        <w:rPr>
          <w:rFonts w:ascii="Arial" w:eastAsia="Arial" w:hAnsi="Arial" w:cs="Arial"/>
          <w:spacing w:val="-16"/>
          <w:sz w:val="24"/>
          <w:szCs w:val="24"/>
        </w:rPr>
        <w:t xml:space="preserve"> </w:t>
      </w:r>
      <w:r>
        <w:rPr>
          <w:rFonts w:ascii="Arial" w:eastAsia="Arial" w:hAnsi="Arial" w:cs="Arial"/>
          <w:sz w:val="24"/>
          <w:szCs w:val="24"/>
        </w:rPr>
        <w:t>CODA</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having</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regional</w:t>
      </w:r>
      <w:r>
        <w:rPr>
          <w:rFonts w:ascii="Arial" w:eastAsia="Arial" w:hAnsi="Arial" w:cs="Arial"/>
          <w:spacing w:val="-17"/>
          <w:sz w:val="24"/>
          <w:szCs w:val="24"/>
        </w:rPr>
        <w:t xml:space="preserve"> </w:t>
      </w:r>
      <w:r>
        <w:rPr>
          <w:rFonts w:ascii="Arial" w:eastAsia="Arial" w:hAnsi="Arial" w:cs="Arial"/>
          <w:sz w:val="24"/>
          <w:szCs w:val="24"/>
        </w:rPr>
        <w:t>show</w:t>
      </w:r>
      <w:r>
        <w:rPr>
          <w:rFonts w:ascii="Arial" w:eastAsia="Arial" w:hAnsi="Arial" w:cs="Arial"/>
          <w:spacing w:val="-16"/>
          <w:sz w:val="24"/>
          <w:szCs w:val="24"/>
        </w:rPr>
        <w:t xml:space="preserve">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October</w:t>
      </w:r>
      <w:r>
        <w:rPr>
          <w:rFonts w:ascii="Arial" w:eastAsia="Arial" w:hAnsi="Arial" w:cs="Arial"/>
          <w:spacing w:val="-16"/>
          <w:sz w:val="24"/>
          <w:szCs w:val="24"/>
        </w:rPr>
        <w:t xml:space="preserve"> </w:t>
      </w:r>
      <w:r>
        <w:rPr>
          <w:rFonts w:ascii="Arial" w:eastAsia="Arial" w:hAnsi="Arial" w:cs="Arial"/>
          <w:sz w:val="24"/>
          <w:szCs w:val="24"/>
        </w:rPr>
        <w:t>1999.</w:t>
      </w:r>
      <w:r>
        <w:rPr>
          <w:rFonts w:ascii="Arial" w:eastAsia="Arial" w:hAnsi="Arial" w:cs="Arial"/>
          <w:spacing w:val="-16"/>
          <w:sz w:val="24"/>
          <w:szCs w:val="24"/>
        </w:rPr>
        <w:t xml:space="preserve"> </w:t>
      </w:r>
      <w:r>
        <w:rPr>
          <w:rFonts w:ascii="Arial" w:eastAsia="Arial" w:hAnsi="Arial" w:cs="Arial"/>
          <w:sz w:val="24"/>
          <w:szCs w:val="24"/>
        </w:rPr>
        <w:t>Our</w:t>
      </w:r>
      <w:r>
        <w:rPr>
          <w:rFonts w:ascii="Arial" w:eastAsia="Arial" w:hAnsi="Arial" w:cs="Arial"/>
          <w:spacing w:val="-16"/>
          <w:sz w:val="24"/>
          <w:szCs w:val="24"/>
        </w:rPr>
        <w:t xml:space="preserve"> </w:t>
      </w:r>
      <w:r>
        <w:rPr>
          <w:rFonts w:ascii="Arial" w:eastAsia="Arial" w:hAnsi="Arial" w:cs="Arial"/>
          <w:sz w:val="24"/>
          <w:szCs w:val="24"/>
        </w:rPr>
        <w:t>affiliate</w:t>
      </w:r>
      <w:r>
        <w:rPr>
          <w:rFonts w:ascii="Arial" w:eastAsia="Arial" w:hAnsi="Arial" w:cs="Arial"/>
          <w:spacing w:val="-16"/>
          <w:sz w:val="24"/>
          <w:szCs w:val="24"/>
        </w:rPr>
        <w:t xml:space="preserve"> </w:t>
      </w:r>
      <w:r>
        <w:rPr>
          <w:rFonts w:ascii="Arial" w:eastAsia="Arial" w:hAnsi="Arial" w:cs="Arial"/>
          <w:sz w:val="24"/>
          <w:szCs w:val="24"/>
        </w:rPr>
        <w:t>chair</w:t>
      </w:r>
      <w:r>
        <w:rPr>
          <w:rFonts w:ascii="Arial" w:eastAsia="Arial" w:hAnsi="Arial" w:cs="Arial"/>
          <w:spacing w:val="-16"/>
          <w:sz w:val="24"/>
          <w:szCs w:val="24"/>
        </w:rPr>
        <w:t xml:space="preserve"> </w:t>
      </w:r>
      <w:r>
        <w:rPr>
          <w:rFonts w:ascii="Arial" w:eastAsia="Arial" w:hAnsi="Arial" w:cs="Arial"/>
          <w:sz w:val="24"/>
          <w:szCs w:val="24"/>
        </w:rPr>
        <w:t>Jim</w:t>
      </w:r>
      <w:r>
        <w:rPr>
          <w:rFonts w:ascii="Arial" w:eastAsia="Arial" w:hAnsi="Arial" w:cs="Arial"/>
          <w:spacing w:val="-16"/>
          <w:sz w:val="24"/>
          <w:szCs w:val="24"/>
        </w:rPr>
        <w:t xml:space="preserve"> </w:t>
      </w:r>
      <w:r>
        <w:rPr>
          <w:rFonts w:ascii="Arial" w:eastAsia="Arial" w:hAnsi="Arial" w:cs="Arial"/>
          <w:sz w:val="24"/>
          <w:szCs w:val="24"/>
        </w:rPr>
        <w:t xml:space="preserve">Lett, </w:t>
      </w:r>
      <w:r>
        <w:rPr>
          <w:rFonts w:ascii="Arial" w:eastAsia="Arial" w:hAnsi="Arial" w:cs="Arial"/>
          <w:spacing w:val="-29"/>
          <w:sz w:val="24"/>
          <w:szCs w:val="24"/>
        </w:rPr>
        <w:t>T</w:t>
      </w:r>
      <w:r>
        <w:rPr>
          <w:rFonts w:ascii="Arial" w:eastAsia="Arial" w:hAnsi="Arial" w:cs="Arial"/>
          <w:spacing w:val="-1"/>
          <w:sz w:val="24"/>
          <w:szCs w:val="24"/>
        </w:rPr>
        <w:t>od</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Thoma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attende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sho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Georg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Chandle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CODA</w:t>
      </w:r>
      <w:r>
        <w:rPr>
          <w:rFonts w:ascii="Arial" w:eastAsia="Arial" w:hAnsi="Arial" w:cs="Arial"/>
          <w:spacing w:val="-27"/>
          <w:sz w:val="24"/>
          <w:szCs w:val="24"/>
        </w:rPr>
        <w:t xml:space="preserve"> </w:t>
      </w:r>
      <w:r>
        <w:rPr>
          <w:rFonts w:ascii="Arial" w:eastAsia="Arial" w:hAnsi="Arial" w:cs="Arial"/>
          <w:sz w:val="24"/>
          <w:szCs w:val="24"/>
        </w:rPr>
        <w:t>and</w:t>
      </w:r>
      <w:r>
        <w:rPr>
          <w:rFonts w:ascii="Arial" w:eastAsia="Arial" w:hAnsi="Arial" w:cs="Arial"/>
          <w:spacing w:val="-13"/>
          <w:sz w:val="24"/>
          <w:szCs w:val="24"/>
        </w:rPr>
        <w:t xml:space="preserve"> </w:t>
      </w:r>
      <w:proofErr w:type="gramStart"/>
      <w:r>
        <w:rPr>
          <w:rFonts w:ascii="Arial" w:eastAsia="Arial" w:hAnsi="Arial" w:cs="Arial"/>
          <w:sz w:val="24"/>
          <w:szCs w:val="24"/>
        </w:rPr>
        <w:t>vice</w:t>
      </w:r>
      <w:r>
        <w:rPr>
          <w:rFonts w:ascii="Arial" w:eastAsia="Arial" w:hAnsi="Arial" w:cs="Arial"/>
          <w:spacing w:val="-13"/>
          <w:sz w:val="24"/>
          <w:szCs w:val="24"/>
        </w:rPr>
        <w:t xml:space="preserve"> </w:t>
      </w:r>
      <w:r>
        <w:rPr>
          <w:rFonts w:ascii="Arial" w:eastAsia="Arial" w:hAnsi="Arial" w:cs="Arial"/>
          <w:sz w:val="24"/>
          <w:szCs w:val="24"/>
        </w:rPr>
        <w:t>president</w:t>
      </w:r>
      <w:proofErr w:type="gramEnd"/>
      <w:r>
        <w:rPr>
          <w:rFonts w:ascii="Arial" w:eastAsia="Arial" w:hAnsi="Arial" w:cs="Arial"/>
          <w:spacing w:val="-13"/>
          <w:sz w:val="24"/>
          <w:szCs w:val="24"/>
        </w:rPr>
        <w:t xml:space="preserve"> </w:t>
      </w:r>
      <w:r>
        <w:rPr>
          <w:rFonts w:ascii="Arial" w:eastAsia="Arial" w:hAnsi="Arial" w:cs="Arial"/>
          <w:sz w:val="24"/>
          <w:szCs w:val="24"/>
        </w:rPr>
        <w:t>John</w:t>
      </w:r>
      <w:r>
        <w:rPr>
          <w:rFonts w:ascii="Arial" w:eastAsia="Arial" w:hAnsi="Arial" w:cs="Arial"/>
          <w:spacing w:val="-13"/>
          <w:sz w:val="24"/>
          <w:szCs w:val="24"/>
        </w:rPr>
        <w:t xml:space="preserve"> </w:t>
      </w:r>
      <w:r>
        <w:rPr>
          <w:rFonts w:ascii="Arial" w:eastAsia="Arial" w:hAnsi="Arial" w:cs="Arial"/>
          <w:sz w:val="24"/>
          <w:szCs w:val="24"/>
        </w:rPr>
        <w:t>McKinle</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issues</w:t>
      </w:r>
      <w:r>
        <w:rPr>
          <w:rFonts w:ascii="Arial" w:eastAsia="Arial" w:hAnsi="Arial" w:cs="Arial"/>
          <w:spacing w:val="-13"/>
          <w:sz w:val="24"/>
          <w:szCs w:val="24"/>
        </w:rPr>
        <w:t xml:space="preserve"> </w:t>
      </w:r>
      <w:r>
        <w:rPr>
          <w:rFonts w:ascii="Arial" w:eastAsia="Arial" w:hAnsi="Arial" w:cs="Arial"/>
          <w:sz w:val="24"/>
          <w:szCs w:val="24"/>
        </w:rPr>
        <w:t>facing</w:t>
      </w:r>
      <w:r>
        <w:rPr>
          <w:rFonts w:ascii="Arial" w:eastAsia="Arial" w:hAnsi="Arial" w:cs="Arial"/>
          <w:spacing w:val="-13"/>
          <w:sz w:val="24"/>
          <w:szCs w:val="24"/>
        </w:rPr>
        <w:t xml:space="preserve"> </w:t>
      </w:r>
      <w:r>
        <w:rPr>
          <w:rFonts w:ascii="Arial" w:eastAsia="Arial" w:hAnsi="Arial" w:cs="Arial"/>
          <w:sz w:val="24"/>
          <w:szCs w:val="24"/>
        </w:rPr>
        <w:t>CODA</w:t>
      </w:r>
      <w:r>
        <w:rPr>
          <w:rFonts w:ascii="Arial" w:eastAsia="Arial" w:hAnsi="Arial" w:cs="Arial"/>
          <w:spacing w:val="29"/>
          <w:sz w:val="24"/>
          <w:szCs w:val="24"/>
        </w:rPr>
        <w:t xml:space="preserve"> </w:t>
      </w:r>
      <w:r>
        <w:rPr>
          <w:rFonts w:ascii="Arial" w:eastAsia="Arial" w:hAnsi="Arial" w:cs="Arial"/>
          <w:sz w:val="24"/>
          <w:szCs w:val="24"/>
        </w:rPr>
        <w:t>had</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familiar</w:t>
      </w:r>
      <w:r>
        <w:rPr>
          <w:rFonts w:ascii="Arial" w:eastAsia="Arial" w:hAnsi="Arial" w:cs="Arial"/>
          <w:spacing w:val="-13"/>
          <w:sz w:val="24"/>
          <w:szCs w:val="24"/>
        </w:rPr>
        <w:t xml:space="preserve"> </w:t>
      </w:r>
      <w:r>
        <w:rPr>
          <w:rFonts w:ascii="Arial" w:eastAsia="Arial" w:hAnsi="Arial" w:cs="Arial"/>
          <w:sz w:val="24"/>
          <w:szCs w:val="24"/>
        </w:rPr>
        <w:t>ring.</w:t>
      </w:r>
      <w:r>
        <w:rPr>
          <w:rFonts w:ascii="Arial" w:eastAsia="Arial" w:hAnsi="Arial" w:cs="Arial"/>
          <w:spacing w:val="-27"/>
          <w:sz w:val="24"/>
          <w:szCs w:val="24"/>
        </w:rPr>
        <w:t xml:space="preserve"> </w:t>
      </w:r>
      <w:r>
        <w:rPr>
          <w:rFonts w:ascii="Arial" w:eastAsia="Arial" w:hAnsi="Arial" w:cs="Arial"/>
          <w:sz w:val="24"/>
          <w:szCs w:val="24"/>
        </w:rPr>
        <w:t>At</w:t>
      </w:r>
      <w:r>
        <w:rPr>
          <w:rFonts w:ascii="Arial" w:eastAsia="Arial" w:hAnsi="Arial" w:cs="Arial"/>
          <w:spacing w:val="-13"/>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conclusio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sho</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odd</w:t>
      </w:r>
      <w:r>
        <w:rPr>
          <w:rFonts w:ascii="Arial" w:eastAsia="Arial" w:hAnsi="Arial" w:cs="Arial"/>
          <w:sz w:val="24"/>
          <w:szCs w:val="24"/>
        </w:rPr>
        <w:t>,</w:t>
      </w:r>
      <w:r>
        <w:rPr>
          <w:rFonts w:ascii="Arial" w:eastAsia="Arial" w:hAnsi="Arial" w:cs="Arial"/>
          <w:spacing w:val="-19"/>
          <w:sz w:val="24"/>
          <w:szCs w:val="24"/>
        </w:rPr>
        <w:t xml:space="preserve"> </w:t>
      </w:r>
      <w:proofErr w:type="gramStart"/>
      <w:r>
        <w:rPr>
          <w:rFonts w:ascii="Arial" w:eastAsia="Arial" w:hAnsi="Arial" w:cs="Arial"/>
          <w:spacing w:val="-1"/>
          <w:sz w:val="24"/>
          <w:szCs w:val="24"/>
        </w:rPr>
        <w:t>Ji</w:t>
      </w:r>
      <w:r>
        <w:rPr>
          <w:rFonts w:ascii="Arial" w:eastAsia="Arial" w:hAnsi="Arial" w:cs="Arial"/>
          <w:sz w:val="24"/>
          <w:szCs w:val="24"/>
        </w:rPr>
        <w:t>m</w:t>
      </w:r>
      <w:proofErr w:type="gramEnd"/>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summariz</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hatche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ide</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of hostin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leaders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endorse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progra</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late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mont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six week</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late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hel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eve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Leadershi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Conference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Dayton</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This servic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“gras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roots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friend</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creatin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soli</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foundatio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leadershi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growth.</w:t>
      </w:r>
    </w:p>
    <w:p w14:paraId="7EFD0FF2" w14:textId="77777777" w:rsidR="000836DB" w:rsidRDefault="000836DB">
      <w:pPr>
        <w:spacing w:before="8" w:line="280" w:lineRule="exact"/>
        <w:rPr>
          <w:sz w:val="28"/>
          <w:szCs w:val="28"/>
        </w:rPr>
      </w:pPr>
    </w:p>
    <w:p w14:paraId="4D59A835" w14:textId="77777777" w:rsidR="000836DB" w:rsidRDefault="00000000">
      <w:pPr>
        <w:spacing w:line="250" w:lineRule="auto"/>
        <w:ind w:left="134" w:right="80"/>
        <w:rPr>
          <w:rFonts w:ascii="Arial" w:eastAsia="Arial" w:hAnsi="Arial" w:cs="Arial"/>
          <w:sz w:val="24"/>
          <w:szCs w:val="24"/>
        </w:rPr>
      </w:pPr>
      <w:r>
        <w:rPr>
          <w:rFonts w:ascii="Arial" w:eastAsia="Arial" w:hAnsi="Arial" w:cs="Arial"/>
          <w:sz w:val="24"/>
          <w:szCs w:val="24"/>
        </w:rPr>
        <w:t>Marketing</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became</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focus</w:t>
      </w:r>
      <w:r>
        <w:rPr>
          <w:rFonts w:ascii="Arial" w:eastAsia="Arial" w:hAnsi="Arial" w:cs="Arial"/>
          <w:spacing w:val="-17"/>
          <w:sz w:val="24"/>
          <w:szCs w:val="24"/>
        </w:rPr>
        <w:t xml:space="preserve"> </w:t>
      </w:r>
      <w:r>
        <w:rPr>
          <w:rFonts w:ascii="Arial" w:eastAsia="Arial" w:hAnsi="Arial" w:cs="Arial"/>
          <w:sz w:val="24"/>
          <w:szCs w:val="24"/>
        </w:rPr>
        <w:t>after</w:t>
      </w:r>
      <w:r>
        <w:rPr>
          <w:rFonts w:ascii="Arial" w:eastAsia="Arial" w:hAnsi="Arial" w:cs="Arial"/>
          <w:spacing w:val="-17"/>
          <w:sz w:val="24"/>
          <w:szCs w:val="24"/>
        </w:rPr>
        <w:t xml:space="preserve"> </w:t>
      </w:r>
      <w:r>
        <w:rPr>
          <w:rFonts w:ascii="Arial" w:eastAsia="Arial" w:hAnsi="Arial" w:cs="Arial"/>
          <w:sz w:val="24"/>
          <w:szCs w:val="24"/>
        </w:rPr>
        <w:t>hearing</w:t>
      </w:r>
      <w:r>
        <w:rPr>
          <w:rFonts w:ascii="Arial" w:eastAsia="Arial" w:hAnsi="Arial" w:cs="Arial"/>
          <w:spacing w:val="-17"/>
          <w:sz w:val="24"/>
          <w:szCs w:val="24"/>
        </w:rPr>
        <w:t xml:space="preserve"> </w:t>
      </w:r>
      <w:r>
        <w:rPr>
          <w:rFonts w:ascii="Arial" w:eastAsia="Arial" w:hAnsi="Arial" w:cs="Arial"/>
          <w:sz w:val="24"/>
          <w:szCs w:val="24"/>
        </w:rPr>
        <w:t>Barry</w:t>
      </w:r>
      <w:r>
        <w:rPr>
          <w:rFonts w:ascii="Arial" w:eastAsia="Arial" w:hAnsi="Arial" w:cs="Arial"/>
          <w:spacing w:val="-17"/>
          <w:sz w:val="24"/>
          <w:szCs w:val="24"/>
        </w:rPr>
        <w:t xml:space="preserve"> </w:t>
      </w:r>
      <w:r>
        <w:rPr>
          <w:rFonts w:ascii="Arial" w:eastAsia="Arial" w:hAnsi="Arial" w:cs="Arial"/>
          <w:sz w:val="24"/>
          <w:szCs w:val="24"/>
        </w:rPr>
        <w:t>Gibbons,</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keynote</w:t>
      </w:r>
      <w:r>
        <w:rPr>
          <w:rFonts w:ascii="Arial" w:eastAsia="Arial" w:hAnsi="Arial" w:cs="Arial"/>
          <w:spacing w:val="-17"/>
          <w:sz w:val="24"/>
          <w:szCs w:val="24"/>
        </w:rPr>
        <w:t xml:space="preserve"> </w:t>
      </w:r>
      <w:r>
        <w:rPr>
          <w:rFonts w:ascii="Arial" w:eastAsia="Arial" w:hAnsi="Arial" w:cs="Arial"/>
          <w:sz w:val="24"/>
          <w:szCs w:val="24"/>
        </w:rPr>
        <w:t>speaker</w:t>
      </w:r>
      <w:r>
        <w:rPr>
          <w:rFonts w:ascii="Arial" w:eastAsia="Arial" w:hAnsi="Arial" w:cs="Arial"/>
          <w:spacing w:val="-17"/>
          <w:sz w:val="24"/>
          <w:szCs w:val="24"/>
        </w:rPr>
        <w:t xml:space="preserve"> </w:t>
      </w:r>
      <w:r>
        <w:rPr>
          <w:rFonts w:ascii="Arial" w:eastAsia="Arial" w:hAnsi="Arial" w:cs="Arial"/>
          <w:sz w:val="24"/>
          <w:szCs w:val="24"/>
        </w:rPr>
        <w:t>at</w:t>
      </w:r>
      <w:r>
        <w:rPr>
          <w:rFonts w:ascii="Arial" w:eastAsia="Arial" w:hAnsi="Arial" w:cs="Arial"/>
          <w:spacing w:val="-17"/>
          <w:sz w:val="24"/>
          <w:szCs w:val="24"/>
        </w:rPr>
        <w:t xml:space="preserve"> </w:t>
      </w:r>
      <w:r>
        <w:rPr>
          <w:rFonts w:ascii="Arial" w:eastAsia="Arial" w:hAnsi="Arial" w:cs="Arial"/>
          <w:sz w:val="24"/>
          <w:szCs w:val="24"/>
        </w:rPr>
        <w:t>Expo</w:t>
      </w:r>
      <w:r>
        <w:rPr>
          <w:rFonts w:ascii="Arial" w:eastAsia="Arial" w:hAnsi="Arial" w:cs="Arial"/>
          <w:spacing w:val="-17"/>
          <w:sz w:val="24"/>
          <w:szCs w:val="24"/>
        </w:rPr>
        <w:t xml:space="preserve"> </w:t>
      </w:r>
      <w:r>
        <w:rPr>
          <w:rFonts w:ascii="Arial" w:eastAsia="Arial" w:hAnsi="Arial" w:cs="Arial"/>
          <w:sz w:val="24"/>
          <w:szCs w:val="24"/>
        </w:rPr>
        <w:t>99</w:t>
      </w:r>
      <w:r>
        <w:rPr>
          <w:rFonts w:ascii="Arial" w:eastAsia="Arial" w:hAnsi="Arial" w:cs="Arial"/>
          <w:spacing w:val="-17"/>
          <w:sz w:val="24"/>
          <w:szCs w:val="24"/>
        </w:rPr>
        <w:t xml:space="preserve"> </w:t>
      </w:r>
      <w:r>
        <w:rPr>
          <w:rFonts w:ascii="Arial" w:eastAsia="Arial" w:hAnsi="Arial" w:cs="Arial"/>
          <w:sz w:val="24"/>
          <w:szCs w:val="24"/>
        </w:rPr>
        <w:t xml:space="preserve">in </w:t>
      </w:r>
      <w:r>
        <w:rPr>
          <w:rFonts w:ascii="Arial" w:eastAsia="Arial" w:hAnsi="Arial" w:cs="Arial"/>
          <w:spacing w:val="-29"/>
          <w:sz w:val="24"/>
          <w:szCs w:val="24"/>
        </w:rPr>
        <w:t>T</w:t>
      </w:r>
      <w:r>
        <w:rPr>
          <w:rFonts w:ascii="Arial" w:eastAsia="Arial" w:hAnsi="Arial" w:cs="Arial"/>
          <w:spacing w:val="-1"/>
          <w:sz w:val="24"/>
          <w:szCs w:val="24"/>
        </w:rPr>
        <w:t>oronto</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Hi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comment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impor</w:t>
      </w:r>
      <w:r>
        <w:rPr>
          <w:rFonts w:ascii="Arial" w:eastAsia="Arial" w:hAnsi="Arial" w:cs="Arial"/>
          <w:spacing w:val="-5"/>
          <w:sz w:val="24"/>
          <w:szCs w:val="24"/>
        </w:rPr>
        <w:t>t</w:t>
      </w:r>
      <w:r>
        <w:rPr>
          <w:rFonts w:ascii="Arial" w:eastAsia="Arial" w:hAnsi="Arial" w:cs="Arial"/>
          <w:spacing w:val="-1"/>
          <w:sz w:val="24"/>
          <w:szCs w:val="24"/>
        </w:rPr>
        <w:t>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bran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recognitio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absorbe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board. Michae</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Overba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adde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staf</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immediatel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wen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wor</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updatin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upgrading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web</w:t>
      </w:r>
      <w:r>
        <w:rPr>
          <w:rFonts w:ascii="Arial" w:eastAsia="Arial" w:hAnsi="Arial" w:cs="Arial"/>
          <w:spacing w:val="-17"/>
          <w:sz w:val="24"/>
          <w:szCs w:val="24"/>
        </w:rPr>
        <w:t xml:space="preserve"> </w:t>
      </w:r>
      <w:r>
        <w:rPr>
          <w:rFonts w:ascii="Arial" w:eastAsia="Arial" w:hAnsi="Arial" w:cs="Arial"/>
          <w:sz w:val="24"/>
          <w:szCs w:val="24"/>
        </w:rPr>
        <w:t>site.</w:t>
      </w:r>
      <w:r>
        <w:rPr>
          <w:rFonts w:ascii="Arial" w:eastAsia="Arial" w:hAnsi="Arial" w:cs="Arial"/>
          <w:spacing w:val="-17"/>
          <w:sz w:val="24"/>
          <w:szCs w:val="24"/>
        </w:rPr>
        <w:t xml:space="preserve"> </w:t>
      </w:r>
      <w:r>
        <w:rPr>
          <w:rFonts w:ascii="Arial" w:eastAsia="Arial" w:hAnsi="Arial" w:cs="Arial"/>
          <w:sz w:val="24"/>
          <w:szCs w:val="24"/>
        </w:rPr>
        <w:t>Michael</w:t>
      </w:r>
      <w:r>
        <w:rPr>
          <w:rFonts w:ascii="Arial" w:eastAsia="Arial" w:hAnsi="Arial" w:cs="Arial"/>
          <w:spacing w:val="-17"/>
          <w:sz w:val="24"/>
          <w:szCs w:val="24"/>
        </w:rPr>
        <w:t xml:space="preserve"> </w:t>
      </w:r>
      <w:r>
        <w:rPr>
          <w:rFonts w:ascii="Arial" w:eastAsia="Arial" w:hAnsi="Arial" w:cs="Arial"/>
          <w:sz w:val="24"/>
          <w:szCs w:val="24"/>
        </w:rPr>
        <w:t>contributed</w:t>
      </w:r>
      <w:r>
        <w:rPr>
          <w:rFonts w:ascii="Arial" w:eastAsia="Arial" w:hAnsi="Arial" w:cs="Arial"/>
          <w:spacing w:val="-17"/>
          <w:sz w:val="24"/>
          <w:szCs w:val="24"/>
        </w:rPr>
        <w:t xml:space="preserve"> </w:t>
      </w:r>
      <w:r>
        <w:rPr>
          <w:rFonts w:ascii="Arial" w:eastAsia="Arial" w:hAnsi="Arial" w:cs="Arial"/>
          <w:sz w:val="24"/>
          <w:szCs w:val="24"/>
        </w:rPr>
        <w:t>greatly</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support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Jim</w:t>
      </w:r>
      <w:r>
        <w:rPr>
          <w:rFonts w:ascii="Arial" w:eastAsia="Arial" w:hAnsi="Arial" w:cs="Arial"/>
          <w:spacing w:val="-17"/>
          <w:sz w:val="24"/>
          <w:szCs w:val="24"/>
        </w:rPr>
        <w:t xml:space="preserve"> </w:t>
      </w:r>
      <w:r>
        <w:rPr>
          <w:rFonts w:ascii="Arial" w:eastAsia="Arial" w:hAnsi="Arial" w:cs="Arial"/>
          <w:sz w:val="24"/>
          <w:szCs w:val="24"/>
        </w:rPr>
        <w:t>Lett’s</w:t>
      </w:r>
      <w:r>
        <w:rPr>
          <w:rFonts w:ascii="Arial" w:eastAsia="Arial" w:hAnsi="Arial" w:cs="Arial"/>
          <w:spacing w:val="-17"/>
          <w:sz w:val="24"/>
          <w:szCs w:val="24"/>
        </w:rPr>
        <w:t xml:space="preserve"> </w:t>
      </w:r>
      <w:r>
        <w:rPr>
          <w:rFonts w:ascii="Arial" w:eastAsia="Arial" w:hAnsi="Arial" w:cs="Arial"/>
          <w:sz w:val="24"/>
          <w:szCs w:val="24"/>
        </w:rPr>
        <w:t>Member</w:t>
      </w:r>
      <w:r>
        <w:rPr>
          <w:rFonts w:ascii="Arial" w:eastAsia="Arial" w:hAnsi="Arial" w:cs="Arial"/>
          <w:spacing w:val="-17"/>
          <w:sz w:val="24"/>
          <w:szCs w:val="24"/>
        </w:rPr>
        <w:t xml:space="preserve"> </w:t>
      </w:r>
      <w:r>
        <w:rPr>
          <w:rFonts w:ascii="Arial" w:eastAsia="Arial" w:hAnsi="Arial" w:cs="Arial"/>
          <w:sz w:val="24"/>
          <w:szCs w:val="24"/>
        </w:rPr>
        <w:t>Services</w:t>
      </w:r>
      <w:r>
        <w:rPr>
          <w:rFonts w:ascii="Arial" w:eastAsia="Arial" w:hAnsi="Arial" w:cs="Arial"/>
          <w:spacing w:val="-17"/>
          <w:sz w:val="24"/>
          <w:szCs w:val="24"/>
        </w:rPr>
        <w:t xml:space="preserve"> </w:t>
      </w:r>
      <w:r>
        <w:rPr>
          <w:rFonts w:ascii="Arial" w:eastAsia="Arial" w:hAnsi="Arial" w:cs="Arial"/>
          <w:sz w:val="24"/>
          <w:szCs w:val="24"/>
        </w:rPr>
        <w:t xml:space="preserve">Committee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developmen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program</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promotio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name.</w:t>
      </w:r>
    </w:p>
    <w:p w14:paraId="0396C54F" w14:textId="77777777" w:rsidR="000836DB" w:rsidRDefault="000836DB">
      <w:pPr>
        <w:spacing w:before="8" w:line="280" w:lineRule="exact"/>
        <w:rPr>
          <w:sz w:val="28"/>
          <w:szCs w:val="28"/>
        </w:rPr>
      </w:pPr>
    </w:p>
    <w:p w14:paraId="4A1C2930" w14:textId="77777777" w:rsidR="000836DB" w:rsidRDefault="00000000">
      <w:pPr>
        <w:spacing w:line="250" w:lineRule="auto"/>
        <w:ind w:left="134" w:right="397"/>
        <w:rPr>
          <w:rFonts w:ascii="Arial" w:eastAsia="Arial" w:hAnsi="Arial" w:cs="Arial"/>
          <w:sz w:val="24"/>
          <w:szCs w:val="24"/>
        </w:rPr>
      </w:pPr>
      <w:r>
        <w:rPr>
          <w:rFonts w:ascii="Arial" w:eastAsia="Arial" w:hAnsi="Arial" w:cs="Arial"/>
          <w:sz w:val="24"/>
          <w:szCs w:val="24"/>
        </w:rPr>
        <w:t>ASHI</w:t>
      </w:r>
      <w:r>
        <w:rPr>
          <w:rFonts w:ascii="Arial" w:eastAsia="Arial" w:hAnsi="Arial" w:cs="Arial"/>
          <w:spacing w:val="-13"/>
          <w:sz w:val="24"/>
          <w:szCs w:val="24"/>
        </w:rPr>
        <w:t xml:space="preserve"> </w:t>
      </w:r>
      <w:r>
        <w:rPr>
          <w:rFonts w:ascii="Arial" w:eastAsia="Arial" w:hAnsi="Arial" w:cs="Arial"/>
          <w:sz w:val="24"/>
          <w:szCs w:val="24"/>
        </w:rPr>
        <w:t>(American</w:t>
      </w:r>
      <w:r>
        <w:rPr>
          <w:rFonts w:ascii="Arial" w:eastAsia="Arial" w:hAnsi="Arial" w:cs="Arial"/>
          <w:spacing w:val="-14"/>
          <w:sz w:val="24"/>
          <w:szCs w:val="24"/>
        </w:rPr>
        <w:t xml:space="preserve"> </w:t>
      </w:r>
      <w:r>
        <w:rPr>
          <w:rFonts w:ascii="Arial" w:eastAsia="Arial" w:hAnsi="Arial" w:cs="Arial"/>
          <w:sz w:val="24"/>
          <w:szCs w:val="24"/>
        </w:rPr>
        <w:t>Society</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Home</w:t>
      </w:r>
      <w:r>
        <w:rPr>
          <w:rFonts w:ascii="Arial" w:eastAsia="Arial" w:hAnsi="Arial" w:cs="Arial"/>
          <w:spacing w:val="-14"/>
          <w:sz w:val="24"/>
          <w:szCs w:val="24"/>
        </w:rPr>
        <w:t xml:space="preserve"> </w:t>
      </w:r>
      <w:r>
        <w:rPr>
          <w:rFonts w:ascii="Arial" w:eastAsia="Arial" w:hAnsi="Arial" w:cs="Arial"/>
          <w:sz w:val="24"/>
          <w:szCs w:val="24"/>
        </w:rPr>
        <w:t>inspectors</w:t>
      </w:r>
      <w:proofErr w:type="gramStart"/>
      <w:r>
        <w:rPr>
          <w:rFonts w:ascii="Arial" w:eastAsia="Arial" w:hAnsi="Arial" w:cs="Arial"/>
          <w:sz w:val="24"/>
          <w:szCs w:val="24"/>
        </w:rPr>
        <w:t xml:space="preserve">), </w:t>
      </w:r>
      <w:r>
        <w:rPr>
          <w:rFonts w:ascii="Arial" w:eastAsia="Arial" w:hAnsi="Arial" w:cs="Arial"/>
          <w:spacing w:val="26"/>
          <w:sz w:val="24"/>
          <w:szCs w:val="24"/>
        </w:rPr>
        <w:t xml:space="preserve"> </w:t>
      </w:r>
      <w:r>
        <w:rPr>
          <w:rFonts w:ascii="Arial" w:eastAsia="Arial" w:hAnsi="Arial" w:cs="Arial"/>
          <w:sz w:val="24"/>
          <w:szCs w:val="24"/>
        </w:rPr>
        <w:t>NF</w:t>
      </w:r>
      <w:r>
        <w:rPr>
          <w:rFonts w:ascii="Arial" w:eastAsia="Arial" w:hAnsi="Arial" w:cs="Arial"/>
          <w:spacing w:val="-19"/>
          <w:sz w:val="24"/>
          <w:szCs w:val="24"/>
        </w:rPr>
        <w:t>P</w:t>
      </w:r>
      <w:r>
        <w:rPr>
          <w:rFonts w:ascii="Arial" w:eastAsia="Arial" w:hAnsi="Arial" w:cs="Arial"/>
          <w:sz w:val="24"/>
          <w:szCs w:val="24"/>
        </w:rPr>
        <w:t>A</w:t>
      </w:r>
      <w:proofErr w:type="gramEnd"/>
      <w:r>
        <w:rPr>
          <w:rFonts w:ascii="Arial" w:eastAsia="Arial" w:hAnsi="Arial" w:cs="Arial"/>
          <w:spacing w:val="29"/>
          <w:sz w:val="24"/>
          <w:szCs w:val="24"/>
        </w:rPr>
        <w:t xml:space="preserve"> </w:t>
      </w:r>
      <w:r>
        <w:rPr>
          <w:rFonts w:ascii="Arial" w:eastAsia="Arial" w:hAnsi="Arial" w:cs="Arial"/>
          <w:sz w:val="24"/>
          <w:szCs w:val="24"/>
        </w:rPr>
        <w:t>(National</w:t>
      </w:r>
      <w:r>
        <w:rPr>
          <w:rFonts w:ascii="Arial" w:eastAsia="Arial" w:hAnsi="Arial" w:cs="Arial"/>
          <w:spacing w:val="-14"/>
          <w:sz w:val="24"/>
          <w:szCs w:val="24"/>
        </w:rPr>
        <w:t xml:space="preserve"> </w:t>
      </w:r>
      <w:r>
        <w:rPr>
          <w:rFonts w:ascii="Arial" w:eastAsia="Arial" w:hAnsi="Arial" w:cs="Arial"/>
          <w:sz w:val="24"/>
          <w:szCs w:val="24"/>
        </w:rPr>
        <w:t>Fire</w:t>
      </w:r>
      <w:r>
        <w:rPr>
          <w:rFonts w:ascii="Arial" w:eastAsia="Arial" w:hAnsi="Arial" w:cs="Arial"/>
          <w:spacing w:val="-13"/>
          <w:sz w:val="24"/>
          <w:szCs w:val="24"/>
        </w:rPr>
        <w:t xml:space="preserve"> </w:t>
      </w:r>
      <w:r>
        <w:rPr>
          <w:rFonts w:ascii="Arial" w:eastAsia="Arial" w:hAnsi="Arial" w:cs="Arial"/>
          <w:sz w:val="24"/>
          <w:szCs w:val="24"/>
        </w:rPr>
        <w:t>Protection</w:t>
      </w:r>
      <w:r>
        <w:rPr>
          <w:rFonts w:ascii="Arial" w:eastAsia="Arial" w:hAnsi="Arial" w:cs="Arial"/>
          <w:spacing w:val="-25"/>
          <w:sz w:val="24"/>
          <w:szCs w:val="24"/>
        </w:rPr>
        <w:t xml:space="preserve"> </w:t>
      </w:r>
      <w:r>
        <w:rPr>
          <w:rFonts w:ascii="Arial" w:eastAsia="Arial" w:hAnsi="Arial" w:cs="Arial"/>
          <w:sz w:val="24"/>
          <w:szCs w:val="24"/>
        </w:rPr>
        <w:t>Association), A</w:t>
      </w:r>
      <w:r>
        <w:rPr>
          <w:rFonts w:ascii="Arial" w:eastAsia="Arial" w:hAnsi="Arial" w:cs="Arial"/>
          <w:spacing w:val="-14"/>
          <w:sz w:val="24"/>
          <w:szCs w:val="24"/>
        </w:rPr>
        <w:t>F</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(American</w:t>
      </w:r>
      <w:r>
        <w:rPr>
          <w:rFonts w:ascii="Arial" w:eastAsia="Arial" w:hAnsi="Arial" w:cs="Arial"/>
          <w:spacing w:val="-13"/>
          <w:sz w:val="24"/>
          <w:szCs w:val="24"/>
        </w:rPr>
        <w:t xml:space="preserve"> </w:t>
      </w:r>
      <w:r>
        <w:rPr>
          <w:rFonts w:ascii="Arial" w:eastAsia="Arial" w:hAnsi="Arial" w:cs="Arial"/>
          <w:sz w:val="24"/>
          <w:szCs w:val="24"/>
        </w:rPr>
        <w:t>Fence</w:t>
      </w:r>
      <w:r>
        <w:rPr>
          <w:rFonts w:ascii="Arial" w:eastAsia="Arial" w:hAnsi="Arial" w:cs="Arial"/>
          <w:spacing w:val="-27"/>
          <w:sz w:val="24"/>
          <w:szCs w:val="24"/>
        </w:rPr>
        <w:t xml:space="preserve"> </w:t>
      </w:r>
      <w:r>
        <w:rPr>
          <w:rFonts w:ascii="Arial" w:eastAsia="Arial" w:hAnsi="Arial" w:cs="Arial"/>
          <w:sz w:val="24"/>
          <w:szCs w:val="24"/>
        </w:rPr>
        <w:t xml:space="preserve">Association), </w:t>
      </w:r>
      <w:r>
        <w:rPr>
          <w:rFonts w:ascii="Arial" w:eastAsia="Arial" w:hAnsi="Arial" w:cs="Arial"/>
          <w:spacing w:val="28"/>
          <w:sz w:val="24"/>
          <w:szCs w:val="24"/>
        </w:rPr>
        <w:t xml:space="preserve"> </w:t>
      </w:r>
      <w:r>
        <w:rPr>
          <w:rFonts w:ascii="Arial" w:eastAsia="Arial" w:hAnsi="Arial" w:cs="Arial"/>
          <w:sz w:val="24"/>
          <w:szCs w:val="24"/>
        </w:rPr>
        <w:t>UL</w:t>
      </w:r>
      <w:r>
        <w:rPr>
          <w:rFonts w:ascii="Arial" w:eastAsia="Arial" w:hAnsi="Arial" w:cs="Arial"/>
          <w:spacing w:val="-23"/>
          <w:sz w:val="24"/>
          <w:szCs w:val="24"/>
        </w:rPr>
        <w:t xml:space="preserve"> </w:t>
      </w:r>
      <w:r>
        <w:rPr>
          <w:rFonts w:ascii="Arial" w:eastAsia="Arial" w:hAnsi="Arial" w:cs="Arial"/>
          <w:sz w:val="24"/>
          <w:szCs w:val="24"/>
        </w:rPr>
        <w:t>325</w:t>
      </w:r>
      <w:r>
        <w:rPr>
          <w:rFonts w:ascii="Arial" w:eastAsia="Arial" w:hAnsi="Arial" w:cs="Arial"/>
          <w:spacing w:val="-13"/>
          <w:sz w:val="24"/>
          <w:szCs w:val="24"/>
        </w:rPr>
        <w:t xml:space="preserve"> </w:t>
      </w:r>
      <w:r>
        <w:rPr>
          <w:rFonts w:ascii="Arial" w:eastAsia="Arial" w:hAnsi="Arial" w:cs="Arial"/>
          <w:sz w:val="24"/>
          <w:szCs w:val="24"/>
        </w:rPr>
        <w:t>and</w:t>
      </w:r>
      <w:r>
        <w:rPr>
          <w:rFonts w:ascii="Arial" w:eastAsia="Arial" w:hAnsi="Arial" w:cs="Arial"/>
          <w:spacing w:val="-27"/>
          <w:sz w:val="24"/>
          <w:szCs w:val="24"/>
        </w:rPr>
        <w:t xml:space="preserve"> </w:t>
      </w:r>
      <w:r>
        <w:rPr>
          <w:rFonts w:ascii="Arial" w:eastAsia="Arial" w:hAnsi="Arial" w:cs="Arial"/>
          <w:sz w:val="24"/>
          <w:szCs w:val="24"/>
        </w:rPr>
        <w:t>ARDI</w:t>
      </w:r>
      <w:r>
        <w:rPr>
          <w:rFonts w:ascii="Arial" w:eastAsia="Arial" w:hAnsi="Arial" w:cs="Arial"/>
          <w:spacing w:val="40"/>
          <w:sz w:val="24"/>
          <w:szCs w:val="24"/>
        </w:rPr>
        <w:t xml:space="preserve"> </w:t>
      </w:r>
      <w:r>
        <w:rPr>
          <w:rFonts w:ascii="Arial" w:eastAsia="Arial" w:hAnsi="Arial" w:cs="Arial"/>
          <w:sz w:val="24"/>
          <w:szCs w:val="24"/>
        </w:rPr>
        <w:t>(American</w:t>
      </w:r>
      <w:r>
        <w:rPr>
          <w:rFonts w:ascii="Arial" w:eastAsia="Arial" w:hAnsi="Arial" w:cs="Arial"/>
          <w:spacing w:val="-13"/>
          <w:sz w:val="24"/>
          <w:szCs w:val="24"/>
        </w:rPr>
        <w:t xml:space="preserve"> </w:t>
      </w:r>
      <w:r>
        <w:rPr>
          <w:rFonts w:ascii="Arial" w:eastAsia="Arial" w:hAnsi="Arial" w:cs="Arial"/>
          <w:sz w:val="24"/>
          <w:szCs w:val="24"/>
        </w:rPr>
        <w:t>Rolling</w:t>
      </w:r>
      <w:r>
        <w:rPr>
          <w:rFonts w:ascii="Arial" w:eastAsia="Arial" w:hAnsi="Arial" w:cs="Arial"/>
          <w:spacing w:val="-13"/>
          <w:sz w:val="24"/>
          <w:szCs w:val="24"/>
        </w:rPr>
        <w:t xml:space="preserve"> </w:t>
      </w:r>
      <w:r>
        <w:rPr>
          <w:rFonts w:ascii="Arial" w:eastAsia="Arial" w:hAnsi="Arial" w:cs="Arial"/>
          <w:sz w:val="24"/>
          <w:szCs w:val="24"/>
        </w:rPr>
        <w:t>Door</w:t>
      </w:r>
      <w:r>
        <w:rPr>
          <w:rFonts w:ascii="Arial" w:eastAsia="Arial" w:hAnsi="Arial" w:cs="Arial"/>
          <w:spacing w:val="-13"/>
          <w:sz w:val="24"/>
          <w:szCs w:val="24"/>
        </w:rPr>
        <w:t xml:space="preserve"> </w:t>
      </w:r>
      <w:r>
        <w:rPr>
          <w:rFonts w:ascii="Arial" w:eastAsia="Arial" w:hAnsi="Arial" w:cs="Arial"/>
          <w:sz w:val="24"/>
          <w:szCs w:val="24"/>
        </w:rPr>
        <w:t>Institute)</w:t>
      </w:r>
      <w:r>
        <w:rPr>
          <w:rFonts w:ascii="Arial" w:eastAsia="Arial" w:hAnsi="Arial" w:cs="Arial"/>
          <w:spacing w:val="-13"/>
          <w:sz w:val="24"/>
          <w:szCs w:val="24"/>
        </w:rPr>
        <w:t xml:space="preserve"> </w:t>
      </w:r>
      <w:r>
        <w:rPr>
          <w:rFonts w:ascii="Arial" w:eastAsia="Arial" w:hAnsi="Arial" w:cs="Arial"/>
          <w:sz w:val="24"/>
          <w:szCs w:val="24"/>
        </w:rPr>
        <w:t xml:space="preserve">are </w:t>
      </w:r>
      <w:r>
        <w:rPr>
          <w:rFonts w:ascii="Arial" w:eastAsia="Arial" w:hAnsi="Arial" w:cs="Arial"/>
          <w:spacing w:val="-1"/>
          <w:sz w:val="24"/>
          <w:szCs w:val="24"/>
        </w:rPr>
        <w:t>organization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eithe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directl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peripherall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connecte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IDA</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becam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these associations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sharin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informatio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contributin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installin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proofErr w:type="gramStart"/>
      <w:r>
        <w:rPr>
          <w:rFonts w:ascii="Arial" w:eastAsia="Arial" w:hAnsi="Arial" w:cs="Arial"/>
          <w:spacing w:val="-1"/>
          <w:sz w:val="24"/>
          <w:szCs w:val="24"/>
        </w:rPr>
        <w:t>dealer</w:t>
      </w:r>
      <w:r>
        <w:rPr>
          <w:rFonts w:ascii="Arial" w:eastAsia="Arial" w:hAnsi="Arial" w:cs="Arial"/>
          <w:sz w:val="24"/>
          <w:szCs w:val="24"/>
        </w:rPr>
        <w:t>s</w:t>
      </w:r>
      <w:proofErr w:type="gramEnd"/>
      <w:r>
        <w:rPr>
          <w:rFonts w:ascii="Arial" w:eastAsia="Arial" w:hAnsi="Arial" w:cs="Arial"/>
          <w:spacing w:val="-19"/>
          <w:sz w:val="24"/>
          <w:szCs w:val="24"/>
        </w:rPr>
        <w:t xml:space="preserve"> </w:t>
      </w:r>
      <w:r>
        <w:rPr>
          <w:rFonts w:ascii="Arial" w:eastAsia="Arial" w:hAnsi="Arial" w:cs="Arial"/>
          <w:spacing w:val="-1"/>
          <w:sz w:val="24"/>
          <w:szCs w:val="24"/>
        </w:rPr>
        <w:t>perspectiv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benefit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all</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dealers.</w:t>
      </w:r>
    </w:p>
    <w:p w14:paraId="3564E6D6" w14:textId="77777777" w:rsidR="000836DB" w:rsidRDefault="000836DB">
      <w:pPr>
        <w:spacing w:before="8" w:line="280" w:lineRule="exact"/>
        <w:rPr>
          <w:sz w:val="28"/>
          <w:szCs w:val="28"/>
        </w:rPr>
      </w:pPr>
    </w:p>
    <w:p w14:paraId="7AF875C2" w14:textId="77777777" w:rsidR="000836DB" w:rsidRDefault="00000000">
      <w:pPr>
        <w:spacing w:line="250" w:lineRule="auto"/>
        <w:ind w:left="134" w:right="457"/>
        <w:rPr>
          <w:rFonts w:ascii="Arial" w:eastAsia="Arial" w:hAnsi="Arial" w:cs="Arial"/>
          <w:sz w:val="24"/>
          <w:szCs w:val="24"/>
        </w:rPr>
      </w:pP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nominatin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committee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directio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Billma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responsibl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locatin</w:t>
      </w:r>
      <w:r>
        <w:rPr>
          <w:rFonts w:ascii="Arial" w:eastAsia="Arial" w:hAnsi="Arial" w:cs="Arial"/>
          <w:sz w:val="24"/>
          <w:szCs w:val="24"/>
        </w:rPr>
        <w:t>g</w:t>
      </w:r>
      <w:r>
        <w:rPr>
          <w:rFonts w:ascii="Arial" w:eastAsia="Arial" w:hAnsi="Arial" w:cs="Arial"/>
          <w:spacing w:val="-19"/>
          <w:sz w:val="24"/>
          <w:szCs w:val="24"/>
        </w:rPr>
        <w:t xml:space="preserve"> </w:t>
      </w:r>
      <w:proofErr w:type="spellStart"/>
      <w:r>
        <w:rPr>
          <w:rFonts w:ascii="Arial" w:eastAsia="Arial" w:hAnsi="Arial" w:cs="Arial"/>
          <w:spacing w:val="-5"/>
          <w:sz w:val="24"/>
          <w:szCs w:val="24"/>
        </w:rPr>
        <w:t>t</w:t>
      </w:r>
      <w:r>
        <w:rPr>
          <w:rFonts w:ascii="Arial" w:eastAsia="Arial" w:hAnsi="Arial" w:cs="Arial"/>
          <w:spacing w:val="-1"/>
          <w:sz w:val="24"/>
          <w:szCs w:val="24"/>
        </w:rPr>
        <w:t>al</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ented</w:t>
      </w:r>
      <w:proofErr w:type="spellEnd"/>
      <w:r>
        <w:rPr>
          <w:rFonts w:ascii="Arial" w:eastAsia="Arial" w:hAnsi="Arial" w:cs="Arial"/>
          <w:spacing w:val="-17"/>
          <w:sz w:val="24"/>
          <w:szCs w:val="24"/>
        </w:rPr>
        <w:t xml:space="preserve"> </w:t>
      </w:r>
      <w:r>
        <w:rPr>
          <w:rFonts w:ascii="Arial" w:eastAsia="Arial" w:hAnsi="Arial" w:cs="Arial"/>
          <w:sz w:val="24"/>
          <w:szCs w:val="24"/>
        </w:rPr>
        <w:t>people</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serve</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Directors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appointees</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IDEA.</w:t>
      </w:r>
      <w:r>
        <w:rPr>
          <w:rFonts w:ascii="Arial" w:eastAsia="Arial" w:hAnsi="Arial" w:cs="Arial"/>
          <w:spacing w:val="-17"/>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z w:val="24"/>
          <w:szCs w:val="24"/>
        </w:rPr>
        <w:t xml:space="preserve">vividly </w:t>
      </w:r>
      <w:r>
        <w:rPr>
          <w:rFonts w:ascii="Arial" w:eastAsia="Arial" w:hAnsi="Arial" w:cs="Arial"/>
          <w:spacing w:val="-1"/>
          <w:sz w:val="24"/>
          <w:szCs w:val="24"/>
        </w:rPr>
        <w:t>recall</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earl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years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difficultie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identifyin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locatin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prospectiv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board.</w:t>
      </w:r>
      <w:r>
        <w:rPr>
          <w:rFonts w:ascii="Arial" w:eastAsia="Arial" w:hAnsi="Arial" w:cs="Arial"/>
          <w:spacing w:val="-19"/>
          <w:sz w:val="24"/>
          <w:szCs w:val="24"/>
        </w:rPr>
        <w:t xml:space="preserve"> </w:t>
      </w:r>
      <w:r>
        <w:rPr>
          <w:rFonts w:ascii="Arial" w:eastAsia="Arial" w:hAnsi="Arial" w:cs="Arial"/>
          <w:spacing w:val="-27"/>
          <w:sz w:val="24"/>
          <w:szCs w:val="24"/>
        </w:rPr>
        <w:t>T</w:t>
      </w:r>
      <w:r>
        <w:rPr>
          <w:rFonts w:ascii="Arial" w:eastAsia="Arial" w:hAnsi="Arial" w:cs="Arial"/>
          <w:sz w:val="24"/>
          <w:szCs w:val="24"/>
        </w:rPr>
        <w:t>ed</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z w:val="24"/>
          <w:szCs w:val="24"/>
        </w:rPr>
        <w:t>committee</w:t>
      </w:r>
      <w:r>
        <w:rPr>
          <w:rFonts w:ascii="Arial" w:eastAsia="Arial" w:hAnsi="Arial" w:cs="Arial"/>
          <w:spacing w:val="-14"/>
          <w:sz w:val="24"/>
          <w:szCs w:val="24"/>
        </w:rPr>
        <w:t xml:space="preserve"> </w:t>
      </w:r>
      <w:r>
        <w:rPr>
          <w:rFonts w:ascii="Arial" w:eastAsia="Arial" w:hAnsi="Arial" w:cs="Arial"/>
          <w:sz w:val="24"/>
          <w:szCs w:val="24"/>
        </w:rPr>
        <w:t>developed</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leadership</w:t>
      </w:r>
      <w:r>
        <w:rPr>
          <w:rFonts w:ascii="Arial" w:eastAsia="Arial" w:hAnsi="Arial" w:cs="Arial"/>
          <w:spacing w:val="-14"/>
          <w:sz w:val="24"/>
          <w:szCs w:val="24"/>
        </w:rPr>
        <w:t xml:space="preserve"> </w:t>
      </w:r>
      <w:r>
        <w:rPr>
          <w:rFonts w:ascii="Arial" w:eastAsia="Arial" w:hAnsi="Arial" w:cs="Arial"/>
          <w:sz w:val="24"/>
          <w:szCs w:val="24"/>
        </w:rPr>
        <w:t>grid</w:t>
      </w:r>
      <w:r>
        <w:rPr>
          <w:rFonts w:ascii="Arial" w:eastAsia="Arial" w:hAnsi="Arial" w:cs="Arial"/>
          <w:spacing w:val="-14"/>
          <w:sz w:val="24"/>
          <w:szCs w:val="24"/>
        </w:rPr>
        <w:t xml:space="preserve"> </w:t>
      </w:r>
      <w:r>
        <w:rPr>
          <w:rFonts w:ascii="Arial" w:eastAsia="Arial" w:hAnsi="Arial" w:cs="Arial"/>
          <w:sz w:val="24"/>
          <w:szCs w:val="24"/>
        </w:rPr>
        <w:t>for</w:t>
      </w:r>
      <w:r>
        <w:rPr>
          <w:rFonts w:ascii="Arial" w:eastAsia="Arial" w:hAnsi="Arial" w:cs="Arial"/>
          <w:spacing w:val="-14"/>
          <w:sz w:val="24"/>
          <w:szCs w:val="24"/>
        </w:rPr>
        <w:t xml:space="preserve"> </w:t>
      </w:r>
      <w:r>
        <w:rPr>
          <w:rFonts w:ascii="Arial" w:eastAsia="Arial" w:hAnsi="Arial" w:cs="Arial"/>
          <w:sz w:val="24"/>
          <w:szCs w:val="24"/>
        </w:rPr>
        <w:t>prospective</w:t>
      </w:r>
      <w:r>
        <w:rPr>
          <w:rFonts w:ascii="Arial" w:eastAsia="Arial" w:hAnsi="Arial" w:cs="Arial"/>
          <w:spacing w:val="-14"/>
          <w:sz w:val="24"/>
          <w:szCs w:val="24"/>
        </w:rPr>
        <w:t xml:space="preserve"> </w:t>
      </w:r>
      <w:r>
        <w:rPr>
          <w:rFonts w:ascii="Arial" w:eastAsia="Arial" w:hAnsi="Arial" w:cs="Arial"/>
          <w:sz w:val="24"/>
          <w:szCs w:val="24"/>
        </w:rPr>
        <w:t>members.</w:t>
      </w:r>
      <w:r>
        <w:rPr>
          <w:rFonts w:ascii="Arial" w:eastAsia="Arial" w:hAnsi="Arial" w:cs="Arial"/>
          <w:spacing w:val="35"/>
          <w:sz w:val="24"/>
          <w:szCs w:val="24"/>
        </w:rPr>
        <w:t xml:space="preserve"> </w:t>
      </w:r>
      <w:r>
        <w:rPr>
          <w:rFonts w:ascii="Arial" w:eastAsia="Arial" w:hAnsi="Arial" w:cs="Arial"/>
          <w:sz w:val="24"/>
          <w:szCs w:val="24"/>
        </w:rPr>
        <w:t>This</w:t>
      </w:r>
      <w:r>
        <w:rPr>
          <w:rFonts w:ascii="Arial" w:eastAsia="Arial" w:hAnsi="Arial" w:cs="Arial"/>
          <w:spacing w:val="-14"/>
          <w:sz w:val="24"/>
          <w:szCs w:val="24"/>
        </w:rPr>
        <w:t xml:space="preserve"> </w:t>
      </w:r>
      <w:r>
        <w:rPr>
          <w:rFonts w:ascii="Arial" w:eastAsia="Arial" w:hAnsi="Arial" w:cs="Arial"/>
          <w:sz w:val="24"/>
          <w:szCs w:val="24"/>
        </w:rPr>
        <w:t xml:space="preserve">creative </w:t>
      </w:r>
      <w:r>
        <w:rPr>
          <w:rFonts w:ascii="Arial" w:eastAsia="Arial" w:hAnsi="Arial" w:cs="Arial"/>
          <w:spacing w:val="-1"/>
          <w:sz w:val="24"/>
          <w:szCs w:val="24"/>
        </w:rPr>
        <w:t>proactiv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approac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helpe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develo</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Board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ter</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cohesive, intelligent</w:t>
      </w:r>
      <w:r>
        <w:rPr>
          <w:rFonts w:ascii="Arial" w:eastAsia="Arial" w:hAnsi="Arial" w:cs="Arial"/>
          <w:sz w:val="24"/>
          <w:szCs w:val="24"/>
        </w:rPr>
        <w:t>,</w:t>
      </w:r>
      <w:r>
        <w:rPr>
          <w:rFonts w:ascii="Arial" w:eastAsia="Arial" w:hAnsi="Arial" w:cs="Arial"/>
          <w:spacing w:val="-19"/>
          <w:sz w:val="24"/>
          <w:szCs w:val="24"/>
        </w:rPr>
        <w:t xml:space="preserve"> </w:t>
      </w:r>
      <w:proofErr w:type="spellStart"/>
      <w:r>
        <w:rPr>
          <w:rFonts w:ascii="Arial" w:eastAsia="Arial" w:hAnsi="Arial" w:cs="Arial"/>
          <w:spacing w:val="-1"/>
          <w:sz w:val="24"/>
          <w:szCs w:val="24"/>
        </w:rPr>
        <w:t>har</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workin</w:t>
      </w:r>
      <w:r>
        <w:rPr>
          <w:rFonts w:ascii="Arial" w:eastAsia="Arial" w:hAnsi="Arial" w:cs="Arial"/>
          <w:sz w:val="24"/>
          <w:szCs w:val="24"/>
        </w:rPr>
        <w:t>g</w:t>
      </w:r>
      <w:proofErr w:type="spellEnd"/>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dedicate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grou</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leaders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super</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5"/>
          <w:sz w:val="24"/>
          <w:szCs w:val="24"/>
        </w:rPr>
        <w:t>t</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support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are responsibl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growt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progres</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term.</w:t>
      </w:r>
    </w:p>
    <w:p w14:paraId="28CA8166" w14:textId="77777777" w:rsidR="000836DB" w:rsidRDefault="000836DB">
      <w:pPr>
        <w:spacing w:before="8" w:line="280" w:lineRule="exact"/>
        <w:rPr>
          <w:sz w:val="28"/>
          <w:szCs w:val="28"/>
        </w:rPr>
      </w:pPr>
    </w:p>
    <w:p w14:paraId="7BD2EB83" w14:textId="77777777" w:rsidR="000836DB" w:rsidRDefault="00000000">
      <w:pPr>
        <w:spacing w:line="250" w:lineRule="auto"/>
        <w:ind w:left="134" w:right="292"/>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summar</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growth</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industr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networ</w:t>
      </w:r>
      <w:r>
        <w:rPr>
          <w:rFonts w:ascii="Arial" w:eastAsia="Arial" w:hAnsi="Arial" w:cs="Arial"/>
          <w:sz w:val="24"/>
          <w:szCs w:val="24"/>
        </w:rPr>
        <w:t>k</w:t>
      </w:r>
      <w:r>
        <w:rPr>
          <w:rFonts w:ascii="Arial" w:eastAsia="Arial" w:hAnsi="Arial" w:cs="Arial"/>
          <w:spacing w:val="-21"/>
          <w:sz w:val="24"/>
          <w:szCs w:val="24"/>
        </w:rPr>
        <w:t xml:space="preserve"> </w:t>
      </w:r>
      <w:r>
        <w:rPr>
          <w:rFonts w:ascii="Arial" w:eastAsia="Arial" w:hAnsi="Arial" w:cs="Arial"/>
          <w:spacing w:val="-2"/>
          <w:sz w:val="24"/>
          <w:szCs w:val="24"/>
        </w:rPr>
        <w:t>developmen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Histor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Boo</w:t>
      </w:r>
      <w:r>
        <w:rPr>
          <w:rFonts w:ascii="Arial" w:eastAsia="Arial" w:hAnsi="Arial" w:cs="Arial"/>
          <w:sz w:val="24"/>
          <w:szCs w:val="24"/>
        </w:rPr>
        <w:t>k</w:t>
      </w:r>
      <w:r>
        <w:rPr>
          <w:rFonts w:ascii="Arial" w:eastAsia="Arial" w:hAnsi="Arial" w:cs="Arial"/>
          <w:spacing w:val="27"/>
          <w:sz w:val="24"/>
          <w:szCs w:val="24"/>
        </w:rPr>
        <w:t xml:space="preserve"> </w:t>
      </w:r>
      <w:r>
        <w:rPr>
          <w:rFonts w:ascii="Arial" w:eastAsia="Arial" w:hAnsi="Arial" w:cs="Arial"/>
          <w:spacing w:val="-2"/>
          <w:sz w:val="24"/>
          <w:szCs w:val="24"/>
        </w:rPr>
        <w:t>woul</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 xml:space="preserve">high- </w:t>
      </w:r>
      <w:r>
        <w:rPr>
          <w:rFonts w:ascii="Arial" w:eastAsia="Arial" w:hAnsi="Arial" w:cs="Arial"/>
          <w:sz w:val="24"/>
          <w:szCs w:val="24"/>
        </w:rPr>
        <w:t>lights</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my</w:t>
      </w:r>
      <w:r>
        <w:rPr>
          <w:rFonts w:ascii="Arial" w:eastAsia="Arial" w:hAnsi="Arial" w:cs="Arial"/>
          <w:spacing w:val="-15"/>
          <w:sz w:val="24"/>
          <w:szCs w:val="24"/>
        </w:rPr>
        <w:t xml:space="preserve"> </w:t>
      </w:r>
      <w:r>
        <w:rPr>
          <w:rFonts w:ascii="Arial" w:eastAsia="Arial" w:hAnsi="Arial" w:cs="Arial"/>
          <w:sz w:val="24"/>
          <w:szCs w:val="24"/>
        </w:rPr>
        <w:t>term</w:t>
      </w:r>
      <w:r>
        <w:rPr>
          <w:rFonts w:ascii="Arial" w:eastAsia="Arial" w:hAnsi="Arial" w:cs="Arial"/>
          <w:spacing w:val="-15"/>
          <w:sz w:val="24"/>
          <w:szCs w:val="24"/>
        </w:rPr>
        <w:t xml:space="preserve"> </w:t>
      </w:r>
      <w:r>
        <w:rPr>
          <w:rFonts w:ascii="Arial" w:eastAsia="Arial" w:hAnsi="Arial" w:cs="Arial"/>
          <w:sz w:val="24"/>
          <w:szCs w:val="24"/>
        </w:rPr>
        <w:t>from</w:t>
      </w:r>
      <w:r>
        <w:rPr>
          <w:rFonts w:ascii="Arial" w:eastAsia="Arial" w:hAnsi="Arial" w:cs="Arial"/>
          <w:spacing w:val="-15"/>
          <w:sz w:val="24"/>
          <w:szCs w:val="24"/>
        </w:rPr>
        <w:t xml:space="preserve"> </w:t>
      </w:r>
      <w:r>
        <w:rPr>
          <w:rFonts w:ascii="Arial" w:eastAsia="Arial" w:hAnsi="Arial" w:cs="Arial"/>
          <w:sz w:val="24"/>
          <w:szCs w:val="24"/>
        </w:rPr>
        <w:t>April</w:t>
      </w:r>
      <w:r>
        <w:rPr>
          <w:rFonts w:ascii="Arial" w:eastAsia="Arial" w:hAnsi="Arial" w:cs="Arial"/>
          <w:spacing w:val="-15"/>
          <w:sz w:val="24"/>
          <w:szCs w:val="24"/>
        </w:rPr>
        <w:t xml:space="preserve"> </w:t>
      </w:r>
      <w:r>
        <w:rPr>
          <w:rFonts w:ascii="Arial" w:eastAsia="Arial" w:hAnsi="Arial" w:cs="Arial"/>
          <w:sz w:val="24"/>
          <w:szCs w:val="24"/>
        </w:rPr>
        <w:t>1999</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15"/>
          <w:sz w:val="24"/>
          <w:szCs w:val="24"/>
        </w:rPr>
        <w:t xml:space="preserve"> </w:t>
      </w:r>
      <w:r>
        <w:rPr>
          <w:rFonts w:ascii="Arial" w:eastAsia="Arial" w:hAnsi="Arial" w:cs="Arial"/>
          <w:sz w:val="24"/>
          <w:szCs w:val="24"/>
        </w:rPr>
        <w:t>April</w:t>
      </w:r>
      <w:r>
        <w:rPr>
          <w:rFonts w:ascii="Arial" w:eastAsia="Arial" w:hAnsi="Arial" w:cs="Arial"/>
          <w:spacing w:val="-15"/>
          <w:sz w:val="24"/>
          <w:szCs w:val="24"/>
        </w:rPr>
        <w:t xml:space="preserve"> </w:t>
      </w:r>
      <w:r>
        <w:rPr>
          <w:rFonts w:ascii="Arial" w:eastAsia="Arial" w:hAnsi="Arial" w:cs="Arial"/>
          <w:sz w:val="24"/>
          <w:szCs w:val="24"/>
        </w:rPr>
        <w:t>2001.</w:t>
      </w:r>
      <w:r>
        <w:rPr>
          <w:rFonts w:ascii="Arial" w:eastAsia="Arial" w:hAnsi="Arial" w:cs="Arial"/>
          <w:spacing w:val="-15"/>
          <w:sz w:val="24"/>
          <w:szCs w:val="24"/>
        </w:rPr>
        <w:t xml:space="preserve"> </w:t>
      </w:r>
      <w:r>
        <w:rPr>
          <w:rFonts w:ascii="Arial" w:eastAsia="Arial" w:hAnsi="Arial" w:cs="Arial"/>
          <w:sz w:val="24"/>
          <w:szCs w:val="24"/>
        </w:rPr>
        <w:t>Staff</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Board</w:t>
      </w:r>
      <w:r>
        <w:rPr>
          <w:rFonts w:ascii="Arial" w:eastAsia="Arial" w:hAnsi="Arial" w:cs="Arial"/>
          <w:spacing w:val="-15"/>
          <w:sz w:val="24"/>
          <w:szCs w:val="24"/>
        </w:rPr>
        <w:t xml:space="preserve"> </w:t>
      </w:r>
      <w:r>
        <w:rPr>
          <w:rFonts w:ascii="Arial" w:eastAsia="Arial" w:hAnsi="Arial" w:cs="Arial"/>
          <w:sz w:val="24"/>
          <w:szCs w:val="24"/>
        </w:rPr>
        <w:t>Members</w:t>
      </w:r>
      <w:r>
        <w:rPr>
          <w:rFonts w:ascii="Arial" w:eastAsia="Arial" w:hAnsi="Arial" w:cs="Arial"/>
          <w:spacing w:val="-15"/>
          <w:sz w:val="24"/>
          <w:szCs w:val="24"/>
        </w:rPr>
        <w:t xml:space="preserve"> </w:t>
      </w:r>
      <w:r>
        <w:rPr>
          <w:rFonts w:ascii="Arial" w:eastAsia="Arial" w:hAnsi="Arial" w:cs="Arial"/>
          <w:sz w:val="24"/>
          <w:szCs w:val="24"/>
        </w:rPr>
        <w:t>made</w:t>
      </w:r>
      <w:r>
        <w:rPr>
          <w:rFonts w:ascii="Arial" w:eastAsia="Arial" w:hAnsi="Arial" w:cs="Arial"/>
          <w:spacing w:val="-15"/>
          <w:sz w:val="24"/>
          <w:szCs w:val="24"/>
        </w:rPr>
        <w:t xml:space="preserve"> </w:t>
      </w:r>
      <w:r>
        <w:rPr>
          <w:rFonts w:ascii="Arial" w:eastAsia="Arial" w:hAnsi="Arial" w:cs="Arial"/>
          <w:sz w:val="24"/>
          <w:szCs w:val="24"/>
        </w:rPr>
        <w:t>it</w:t>
      </w:r>
      <w:r>
        <w:rPr>
          <w:rFonts w:ascii="Arial" w:eastAsia="Arial" w:hAnsi="Arial" w:cs="Arial"/>
          <w:spacing w:val="-15"/>
          <w:sz w:val="24"/>
          <w:szCs w:val="24"/>
        </w:rPr>
        <w:t xml:space="preserve"> </w:t>
      </w:r>
      <w:r>
        <w:rPr>
          <w:rFonts w:ascii="Arial" w:eastAsia="Arial" w:hAnsi="Arial" w:cs="Arial"/>
          <w:sz w:val="24"/>
          <w:szCs w:val="24"/>
        </w:rPr>
        <w:t>happen. The</w:t>
      </w:r>
      <w:r>
        <w:rPr>
          <w:rFonts w:ascii="Arial" w:eastAsia="Arial" w:hAnsi="Arial" w:cs="Arial"/>
          <w:spacing w:val="-17"/>
          <w:sz w:val="24"/>
          <w:szCs w:val="24"/>
        </w:rPr>
        <w:t xml:space="preserve"> </w:t>
      </w:r>
      <w:r>
        <w:rPr>
          <w:rFonts w:ascii="Arial" w:eastAsia="Arial" w:hAnsi="Arial" w:cs="Arial"/>
          <w:sz w:val="24"/>
          <w:szCs w:val="24"/>
        </w:rPr>
        <w:t>spouses,</w:t>
      </w:r>
      <w:r>
        <w:rPr>
          <w:rFonts w:ascii="Arial" w:eastAsia="Arial" w:hAnsi="Arial" w:cs="Arial"/>
          <w:spacing w:val="-17"/>
          <w:sz w:val="24"/>
          <w:szCs w:val="24"/>
        </w:rPr>
        <w:t xml:space="preserve"> </w:t>
      </w:r>
      <w:r>
        <w:rPr>
          <w:rFonts w:ascii="Arial" w:eastAsia="Arial" w:hAnsi="Arial" w:cs="Arial"/>
          <w:sz w:val="24"/>
          <w:szCs w:val="24"/>
        </w:rPr>
        <w:t>friends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families</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Members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s</w:t>
      </w:r>
      <w:r>
        <w:rPr>
          <w:rFonts w:ascii="Arial" w:eastAsia="Arial" w:hAnsi="Arial" w:cs="Arial"/>
          <w:spacing w:val="-5"/>
          <w:sz w:val="24"/>
          <w:szCs w:val="24"/>
        </w:rPr>
        <w:t>t</w:t>
      </w:r>
      <w:r>
        <w:rPr>
          <w:rFonts w:ascii="Arial" w:eastAsia="Arial" w:hAnsi="Arial" w:cs="Arial"/>
          <w:sz w:val="24"/>
          <w:szCs w:val="24"/>
        </w:rPr>
        <w:t>a</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many</w:t>
      </w:r>
      <w:r>
        <w:rPr>
          <w:rFonts w:ascii="Arial" w:eastAsia="Arial" w:hAnsi="Arial" w:cs="Arial"/>
          <w:spacing w:val="-17"/>
          <w:sz w:val="24"/>
          <w:szCs w:val="24"/>
        </w:rPr>
        <w:t xml:space="preserve"> </w:t>
      </w:r>
      <w:r>
        <w:rPr>
          <w:rFonts w:ascii="Arial" w:eastAsia="Arial" w:hAnsi="Arial" w:cs="Arial"/>
          <w:sz w:val="24"/>
          <w:szCs w:val="24"/>
        </w:rPr>
        <w:t>ways</w:t>
      </w:r>
      <w:r>
        <w:rPr>
          <w:rFonts w:ascii="Arial" w:eastAsia="Arial" w:hAnsi="Arial" w:cs="Arial"/>
          <w:spacing w:val="-17"/>
          <w:sz w:val="24"/>
          <w:szCs w:val="24"/>
        </w:rPr>
        <w:t xml:space="preserve"> </w:t>
      </w:r>
      <w:r>
        <w:rPr>
          <w:rFonts w:ascii="Arial" w:eastAsia="Arial" w:hAnsi="Arial" w:cs="Arial"/>
          <w:sz w:val="24"/>
          <w:szCs w:val="24"/>
        </w:rPr>
        <w:t>became</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famil</w:t>
      </w:r>
      <w:r>
        <w:rPr>
          <w:rFonts w:ascii="Arial" w:eastAsia="Arial" w:hAnsi="Arial" w:cs="Arial"/>
          <w:spacing w:val="-17"/>
          <w:sz w:val="24"/>
          <w:szCs w:val="24"/>
        </w:rPr>
        <w:t>y</w:t>
      </w:r>
      <w:r>
        <w:rPr>
          <w:rFonts w:ascii="Arial" w:eastAsia="Arial" w:hAnsi="Arial" w:cs="Arial"/>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shar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fon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memories.</w:t>
      </w:r>
    </w:p>
    <w:p w14:paraId="65A1E90A" w14:textId="77777777" w:rsidR="000836DB" w:rsidRDefault="000836DB">
      <w:pPr>
        <w:spacing w:before="8" w:line="280" w:lineRule="exact"/>
        <w:rPr>
          <w:sz w:val="28"/>
          <w:szCs w:val="28"/>
        </w:rPr>
      </w:pPr>
    </w:p>
    <w:p w14:paraId="0F760691" w14:textId="77777777" w:rsidR="000836DB" w:rsidRDefault="00000000">
      <w:pPr>
        <w:ind w:left="134"/>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2"/>
          <w:sz w:val="24"/>
          <w:szCs w:val="24"/>
        </w:rPr>
        <w:t>Thank</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fo</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2"/>
          <w:sz w:val="24"/>
          <w:szCs w:val="24"/>
        </w:rPr>
        <w:t>al</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sz w:val="24"/>
          <w:szCs w:val="24"/>
        </w:rPr>
        <w:t>wonderfu</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
          <w:sz w:val="24"/>
          <w:szCs w:val="24"/>
        </w:rPr>
        <w:t>memories.</w:t>
      </w:r>
    </w:p>
    <w:p w14:paraId="3DE6ABAA" w14:textId="77777777" w:rsidR="000836DB" w:rsidRDefault="000836DB">
      <w:pPr>
        <w:spacing w:before="3" w:line="160" w:lineRule="exact"/>
        <w:rPr>
          <w:sz w:val="16"/>
          <w:szCs w:val="16"/>
        </w:rPr>
      </w:pPr>
    </w:p>
    <w:p w14:paraId="55545B12" w14:textId="77777777" w:rsidR="000836DB" w:rsidRDefault="00000000">
      <w:pPr>
        <w:spacing w:line="540" w:lineRule="exact"/>
        <w:ind w:left="3466"/>
        <w:rPr>
          <w:sz w:val="48"/>
          <w:szCs w:val="48"/>
        </w:rPr>
      </w:pPr>
      <w:r>
        <w:pict w14:anchorId="4C0A11B6">
          <v:group id="_x0000_s2080" style="position:absolute;left:0;text-align:left;margin-left:54pt;margin-top:72.5pt;width:7in;height:0;z-index:-3814;mso-position-horizontal-relative:page;mso-position-vertical-relative:page" coordorigin="1080,1450" coordsize="10080,0">
            <v:shape id="_x0000_s2081" style="position:absolute;left:1080;top:1450;width:10080;height:0" coordorigin="1080,1450" coordsize="10080,0" path="m1080,1450r10080,e" filled="f" strokecolor="#475b99" strokeweight=".96pt">
              <v:path arrowok="t"/>
            </v:shape>
            <w10:wrap anchorx="page" anchory="page"/>
          </v:group>
        </w:pict>
      </w:r>
      <w:r>
        <w:pict w14:anchorId="3956416B">
          <v:shape id="_x0000_s2079" type="#_x0000_t75" style="position:absolute;left:0;text-align:left;margin-left:54.7pt;margin-top:27.4pt;width:113.65pt;height:38.85pt;z-index:-3813;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203691DD" w14:textId="77777777" w:rsidR="000836DB" w:rsidRDefault="000836DB">
      <w:pPr>
        <w:spacing w:line="200" w:lineRule="exact"/>
      </w:pPr>
    </w:p>
    <w:p w14:paraId="68869A55" w14:textId="77777777" w:rsidR="000836DB" w:rsidRDefault="000836DB">
      <w:pPr>
        <w:spacing w:line="200" w:lineRule="exact"/>
      </w:pPr>
    </w:p>
    <w:p w14:paraId="0EDBA0EC" w14:textId="77777777" w:rsidR="000836DB" w:rsidRDefault="000836DB">
      <w:pPr>
        <w:spacing w:before="6" w:line="280" w:lineRule="exact"/>
        <w:rPr>
          <w:sz w:val="28"/>
          <w:szCs w:val="28"/>
        </w:rPr>
      </w:pPr>
    </w:p>
    <w:p w14:paraId="1AB942BF" w14:textId="77777777" w:rsidR="000836DB" w:rsidRDefault="00000000">
      <w:pPr>
        <w:spacing w:line="540" w:lineRule="exact"/>
        <w:ind w:left="3904" w:right="3919"/>
        <w:jc w:val="center"/>
        <w:rPr>
          <w:sz w:val="48"/>
          <w:szCs w:val="48"/>
        </w:rPr>
      </w:pPr>
      <w:r>
        <w:rPr>
          <w:b/>
          <w:position w:val="-1"/>
          <w:sz w:val="48"/>
          <w:szCs w:val="48"/>
        </w:rPr>
        <w:t>John Zoller</w:t>
      </w:r>
    </w:p>
    <w:p w14:paraId="50425807" w14:textId="77777777" w:rsidR="000836DB" w:rsidRDefault="000836DB">
      <w:pPr>
        <w:spacing w:line="200" w:lineRule="exact"/>
      </w:pPr>
    </w:p>
    <w:p w14:paraId="1C37D8B1" w14:textId="77777777" w:rsidR="000836DB" w:rsidRDefault="000836DB">
      <w:pPr>
        <w:spacing w:line="200" w:lineRule="exact"/>
      </w:pPr>
    </w:p>
    <w:p w14:paraId="2580B11B" w14:textId="77777777" w:rsidR="000836DB" w:rsidRDefault="000836DB">
      <w:pPr>
        <w:spacing w:before="9" w:line="200" w:lineRule="exact"/>
      </w:pPr>
    </w:p>
    <w:p w14:paraId="55171221" w14:textId="77777777" w:rsidR="000836DB" w:rsidRDefault="00000000">
      <w:pPr>
        <w:spacing w:before="29" w:line="250" w:lineRule="auto"/>
        <w:ind w:left="120" w:right="81"/>
        <w:rPr>
          <w:rFonts w:ascii="Arial" w:eastAsia="Arial" w:hAnsi="Arial" w:cs="Arial"/>
          <w:sz w:val="24"/>
          <w:szCs w:val="24"/>
        </w:rPr>
      </w:pP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1994,</w:t>
      </w:r>
      <w:r>
        <w:rPr>
          <w:rFonts w:ascii="Arial" w:eastAsia="Arial" w:hAnsi="Arial" w:cs="Arial"/>
          <w:spacing w:val="-17"/>
          <w:sz w:val="24"/>
          <w:szCs w:val="24"/>
        </w:rPr>
        <w:t xml:space="preserve"> </w:t>
      </w:r>
      <w:r>
        <w:rPr>
          <w:rFonts w:ascii="Arial" w:eastAsia="Arial" w:hAnsi="Arial" w:cs="Arial"/>
          <w:sz w:val="24"/>
          <w:szCs w:val="24"/>
        </w:rPr>
        <w:t>there</w:t>
      </w:r>
      <w:r>
        <w:rPr>
          <w:rFonts w:ascii="Arial" w:eastAsia="Arial" w:hAnsi="Arial" w:cs="Arial"/>
          <w:spacing w:val="-17"/>
          <w:sz w:val="24"/>
          <w:szCs w:val="24"/>
        </w:rPr>
        <w:t xml:space="preserve"> </w:t>
      </w:r>
      <w:r>
        <w:rPr>
          <w:rFonts w:ascii="Arial" w:eastAsia="Arial" w:hAnsi="Arial" w:cs="Arial"/>
          <w:sz w:val="24"/>
          <w:szCs w:val="24"/>
        </w:rPr>
        <w:t>were</w:t>
      </w:r>
      <w:r>
        <w:rPr>
          <w:rFonts w:ascii="Arial" w:eastAsia="Arial" w:hAnsi="Arial" w:cs="Arial"/>
          <w:spacing w:val="-17"/>
          <w:sz w:val="24"/>
          <w:szCs w:val="24"/>
        </w:rPr>
        <w:t xml:space="preserve"> </w:t>
      </w:r>
      <w:r>
        <w:rPr>
          <w:rFonts w:ascii="Arial" w:eastAsia="Arial" w:hAnsi="Arial" w:cs="Arial"/>
          <w:sz w:val="24"/>
          <w:szCs w:val="24"/>
        </w:rPr>
        <w:t>concerns</w:t>
      </w:r>
      <w:r>
        <w:rPr>
          <w:rFonts w:ascii="Arial" w:eastAsia="Arial" w:hAnsi="Arial" w:cs="Arial"/>
          <w:spacing w:val="-17"/>
          <w:sz w:val="24"/>
          <w:szCs w:val="24"/>
        </w:rPr>
        <w:t xml:space="preserve"> </w:t>
      </w:r>
      <w:r>
        <w:rPr>
          <w:rFonts w:ascii="Arial" w:eastAsia="Arial" w:hAnsi="Arial" w:cs="Arial"/>
          <w:sz w:val="24"/>
          <w:szCs w:val="24"/>
        </w:rPr>
        <w:t>about</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viability</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both</w:t>
      </w:r>
      <w:r>
        <w:rPr>
          <w:rFonts w:ascii="Arial" w:eastAsia="Arial" w:hAnsi="Arial" w:cs="Arial"/>
          <w:spacing w:val="-17"/>
          <w:sz w:val="24"/>
          <w:szCs w:val="24"/>
        </w:rPr>
        <w:t xml:space="preserve"> </w:t>
      </w:r>
      <w:r>
        <w:rPr>
          <w:rFonts w:ascii="Arial" w:eastAsia="Arial" w:hAnsi="Arial" w:cs="Arial"/>
          <w:sz w:val="24"/>
          <w:szCs w:val="24"/>
        </w:rPr>
        <w:t>garage</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dealer</w:t>
      </w:r>
      <w:r>
        <w:rPr>
          <w:rFonts w:ascii="Arial" w:eastAsia="Arial" w:hAnsi="Arial" w:cs="Arial"/>
          <w:spacing w:val="-17"/>
          <w:sz w:val="24"/>
          <w:szCs w:val="24"/>
        </w:rPr>
        <w:t xml:space="preserve"> </w:t>
      </w:r>
      <w:r>
        <w:rPr>
          <w:rFonts w:ascii="Arial" w:eastAsia="Arial" w:hAnsi="Arial" w:cs="Arial"/>
          <w:sz w:val="24"/>
          <w:szCs w:val="24"/>
        </w:rPr>
        <w:t>associations,</w:t>
      </w:r>
      <w:r>
        <w:rPr>
          <w:rFonts w:ascii="Arial" w:eastAsia="Arial" w:hAnsi="Arial" w:cs="Arial"/>
          <w:spacing w:val="-17"/>
          <w:sz w:val="24"/>
          <w:szCs w:val="24"/>
        </w:rPr>
        <w:t xml:space="preserve"> </w:t>
      </w:r>
      <w:r>
        <w:rPr>
          <w:rFonts w:ascii="Arial" w:eastAsia="Arial" w:hAnsi="Arial" w:cs="Arial"/>
          <w:sz w:val="24"/>
          <w:szCs w:val="24"/>
        </w:rPr>
        <w:t>DODA and</w:t>
      </w:r>
      <w:r>
        <w:rPr>
          <w:rFonts w:ascii="Arial" w:eastAsia="Arial" w:hAnsi="Arial" w:cs="Arial"/>
          <w:spacing w:val="-17"/>
          <w:sz w:val="24"/>
          <w:szCs w:val="24"/>
        </w:rPr>
        <w:t xml:space="preserve"> </w:t>
      </w:r>
      <w:r>
        <w:rPr>
          <w:rFonts w:ascii="Arial" w:eastAsia="Arial" w:hAnsi="Arial" w:cs="Arial"/>
          <w:sz w:val="24"/>
          <w:szCs w:val="24"/>
        </w:rPr>
        <w:t>FWGDA.</w:t>
      </w:r>
      <w:r>
        <w:rPr>
          <w:rFonts w:ascii="Arial" w:eastAsia="Arial" w:hAnsi="Arial" w:cs="Arial"/>
          <w:spacing w:val="33"/>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worked</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merger</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two</w:t>
      </w:r>
      <w:r>
        <w:rPr>
          <w:rFonts w:ascii="Arial" w:eastAsia="Arial" w:hAnsi="Arial" w:cs="Arial"/>
          <w:spacing w:val="-17"/>
          <w:sz w:val="24"/>
          <w:szCs w:val="24"/>
        </w:rPr>
        <w:t xml:space="preserve"> </w:t>
      </w:r>
      <w:r>
        <w:rPr>
          <w:rFonts w:ascii="Arial" w:eastAsia="Arial" w:hAnsi="Arial" w:cs="Arial"/>
          <w:sz w:val="24"/>
          <w:szCs w:val="24"/>
        </w:rPr>
        <w:t>organizations</w:t>
      </w:r>
      <w:r>
        <w:rPr>
          <w:rFonts w:ascii="Arial" w:eastAsia="Arial" w:hAnsi="Arial" w:cs="Arial"/>
          <w:spacing w:val="-17"/>
          <w:sz w:val="24"/>
          <w:szCs w:val="24"/>
        </w:rPr>
        <w:t xml:space="preserve"> </w:t>
      </w:r>
      <w:r>
        <w:rPr>
          <w:rFonts w:ascii="Arial" w:eastAsia="Arial" w:hAnsi="Arial" w:cs="Arial"/>
          <w:sz w:val="24"/>
          <w:szCs w:val="24"/>
        </w:rPr>
        <w:t xml:space="preserve">into </w:t>
      </w:r>
      <w:r>
        <w:rPr>
          <w:rFonts w:ascii="Arial" w:eastAsia="Arial" w:hAnsi="Arial" w:cs="Arial"/>
          <w:spacing w:val="-1"/>
          <w:sz w:val="24"/>
          <w:szCs w:val="24"/>
        </w:rPr>
        <w:t>wha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IDA</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thril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proofErr w:type="gramStart"/>
      <w:r>
        <w:rPr>
          <w:rFonts w:ascii="Arial" w:eastAsia="Arial" w:hAnsi="Arial" w:cs="Arial"/>
          <w:spacing w:val="-1"/>
          <w:sz w:val="24"/>
          <w:szCs w:val="24"/>
        </w:rPr>
        <w:t>actuall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takin</w:t>
      </w:r>
      <w:r>
        <w:rPr>
          <w:rFonts w:ascii="Arial" w:eastAsia="Arial" w:hAnsi="Arial" w:cs="Arial"/>
          <w:sz w:val="24"/>
          <w:szCs w:val="24"/>
        </w:rPr>
        <w:t>g</w:t>
      </w:r>
      <w:proofErr w:type="gramEnd"/>
      <w:r>
        <w:rPr>
          <w:rFonts w:ascii="Arial" w:eastAsia="Arial" w:hAnsi="Arial" w:cs="Arial"/>
          <w:spacing w:val="-19"/>
          <w:sz w:val="24"/>
          <w:szCs w:val="24"/>
        </w:rPr>
        <w:t xml:space="preserve"> </w:t>
      </w:r>
      <w:r>
        <w:rPr>
          <w:rFonts w:ascii="Arial" w:eastAsia="Arial" w:hAnsi="Arial" w:cs="Arial"/>
          <w:spacing w:val="-1"/>
          <w:sz w:val="24"/>
          <w:szCs w:val="24"/>
        </w:rPr>
        <w:t>ove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gave</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Nashvill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 xml:space="preserve">in </w:t>
      </w:r>
      <w:r>
        <w:rPr>
          <w:rFonts w:ascii="Arial" w:eastAsia="Arial" w:hAnsi="Arial" w:cs="Arial"/>
          <w:sz w:val="24"/>
          <w:szCs w:val="24"/>
        </w:rPr>
        <w:t>April</w:t>
      </w:r>
      <w:r>
        <w:rPr>
          <w:rFonts w:ascii="Arial" w:eastAsia="Arial" w:hAnsi="Arial" w:cs="Arial"/>
          <w:spacing w:val="-9"/>
          <w:sz w:val="24"/>
          <w:szCs w:val="24"/>
        </w:rPr>
        <w:t xml:space="preserve"> </w:t>
      </w:r>
      <w:r>
        <w:rPr>
          <w:rFonts w:ascii="Arial" w:eastAsia="Arial" w:hAnsi="Arial" w:cs="Arial"/>
          <w:sz w:val="24"/>
          <w:szCs w:val="24"/>
        </w:rPr>
        <w:t>of</w:t>
      </w:r>
      <w:r>
        <w:rPr>
          <w:rFonts w:ascii="Arial" w:eastAsia="Arial" w:hAnsi="Arial" w:cs="Arial"/>
          <w:spacing w:val="-9"/>
          <w:sz w:val="24"/>
          <w:szCs w:val="24"/>
        </w:rPr>
        <w:t xml:space="preserve"> </w:t>
      </w:r>
      <w:r>
        <w:rPr>
          <w:rFonts w:ascii="Arial" w:eastAsia="Arial" w:hAnsi="Arial" w:cs="Arial"/>
          <w:sz w:val="24"/>
          <w:szCs w:val="24"/>
        </w:rPr>
        <w:t>1997.</w:t>
      </w:r>
    </w:p>
    <w:p w14:paraId="711F541A" w14:textId="77777777" w:rsidR="000836DB" w:rsidRDefault="000836DB">
      <w:pPr>
        <w:spacing w:before="8" w:line="280" w:lineRule="exact"/>
        <w:rPr>
          <w:sz w:val="28"/>
          <w:szCs w:val="28"/>
        </w:rPr>
      </w:pPr>
    </w:p>
    <w:p w14:paraId="59EA5AA9" w14:textId="77777777" w:rsidR="000836DB" w:rsidRDefault="00000000">
      <w:pPr>
        <w:spacing w:line="250" w:lineRule="auto"/>
        <w:ind w:left="120" w:right="141"/>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199</w:t>
      </w:r>
      <w:r>
        <w:rPr>
          <w:rFonts w:ascii="Arial" w:eastAsia="Arial" w:hAnsi="Arial" w:cs="Arial"/>
          <w:sz w:val="24"/>
          <w:szCs w:val="24"/>
        </w:rPr>
        <w:t>8</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nai</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bite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plannin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excellent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and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seminar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strong</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earl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registratio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appeare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weak</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arrive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pacing w:val="-2"/>
          <w:sz w:val="24"/>
          <w:szCs w:val="24"/>
        </w:rPr>
        <w:t>convention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cente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2"/>
          <w:sz w:val="24"/>
          <w:szCs w:val="24"/>
        </w:rPr>
        <w:t>stil</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undergoin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2"/>
          <w:sz w:val="24"/>
          <w:szCs w:val="24"/>
        </w:rPr>
        <w:t>renovations</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whic</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pacing w:val="-2"/>
          <w:sz w:val="24"/>
          <w:szCs w:val="24"/>
        </w:rPr>
        <w:t>severel</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impede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 xml:space="preserve">traffic </w:t>
      </w:r>
      <w:r>
        <w:rPr>
          <w:rFonts w:ascii="Arial" w:eastAsia="Arial" w:hAnsi="Arial" w:cs="Arial"/>
          <w:spacing w:val="-6"/>
          <w:sz w:val="24"/>
          <w:szCs w:val="24"/>
        </w:rPr>
        <w:t>p</w:t>
      </w:r>
      <w:r>
        <w:rPr>
          <w:rFonts w:ascii="Arial" w:eastAsia="Arial" w:hAnsi="Arial" w:cs="Arial"/>
          <w:spacing w:val="-2"/>
          <w:sz w:val="24"/>
          <w:szCs w:val="24"/>
        </w:rPr>
        <w:t>atterns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Fortunatel</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5"/>
          <w:sz w:val="24"/>
          <w:szCs w:val="24"/>
        </w:rPr>
        <w:t>W</w:t>
      </w:r>
      <w:r>
        <w:rPr>
          <w:rFonts w:ascii="Arial" w:eastAsia="Arial" w:hAnsi="Arial" w:cs="Arial"/>
          <w:spacing w:val="-2"/>
          <w:sz w:val="24"/>
          <w:szCs w:val="24"/>
        </w:rPr>
        <w:t>es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Coas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membershi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reall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cam</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throug</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attendance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whil</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 xml:space="preserve">not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record,</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very</w:t>
      </w:r>
      <w:r>
        <w:rPr>
          <w:rFonts w:ascii="Arial" w:eastAsia="Arial" w:hAnsi="Arial" w:cs="Arial"/>
          <w:spacing w:val="-17"/>
          <w:sz w:val="24"/>
          <w:szCs w:val="24"/>
        </w:rPr>
        <w:t xml:space="preserve"> </w:t>
      </w:r>
      <w:r>
        <w:rPr>
          <w:rFonts w:ascii="Arial" w:eastAsia="Arial" w:hAnsi="Arial" w:cs="Arial"/>
          <w:sz w:val="24"/>
          <w:szCs w:val="24"/>
        </w:rPr>
        <w:t>good.</w:t>
      </w:r>
      <w:r>
        <w:rPr>
          <w:rFonts w:ascii="Arial" w:eastAsia="Arial" w:hAnsi="Arial" w:cs="Arial"/>
          <w:spacing w:val="33"/>
          <w:sz w:val="24"/>
          <w:szCs w:val="24"/>
        </w:rPr>
        <w:t xml:space="preserve"> </w:t>
      </w:r>
      <w:r>
        <w:rPr>
          <w:rFonts w:ascii="Arial" w:eastAsia="Arial" w:hAnsi="Arial" w:cs="Arial"/>
          <w:sz w:val="24"/>
          <w:szCs w:val="24"/>
        </w:rPr>
        <w:t>Staff</w:t>
      </w:r>
      <w:r>
        <w:rPr>
          <w:rFonts w:ascii="Arial" w:eastAsia="Arial" w:hAnsi="Arial" w:cs="Arial"/>
          <w:spacing w:val="-17"/>
          <w:sz w:val="24"/>
          <w:szCs w:val="24"/>
        </w:rPr>
        <w:t xml:space="preserve"> </w:t>
      </w:r>
      <w:r>
        <w:rPr>
          <w:rFonts w:ascii="Arial" w:eastAsia="Arial" w:hAnsi="Arial" w:cs="Arial"/>
          <w:sz w:val="24"/>
          <w:szCs w:val="24"/>
        </w:rPr>
        <w:t>convinced</w:t>
      </w:r>
      <w:r>
        <w:rPr>
          <w:rFonts w:ascii="Arial" w:eastAsia="Arial" w:hAnsi="Arial" w:cs="Arial"/>
          <w:spacing w:val="-17"/>
          <w:sz w:val="24"/>
          <w:szCs w:val="24"/>
        </w:rPr>
        <w:t xml:space="preserve"> </w:t>
      </w:r>
      <w:r>
        <w:rPr>
          <w:rFonts w:ascii="Arial" w:eastAsia="Arial" w:hAnsi="Arial" w:cs="Arial"/>
          <w:sz w:val="24"/>
          <w:szCs w:val="24"/>
        </w:rPr>
        <w:t>me</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appear</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stage</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z w:val="24"/>
          <w:szCs w:val="24"/>
        </w:rPr>
        <w:t>orange</w:t>
      </w:r>
      <w:r>
        <w:rPr>
          <w:rFonts w:ascii="Arial" w:eastAsia="Arial" w:hAnsi="Arial" w:cs="Arial"/>
          <w:spacing w:val="-17"/>
          <w:sz w:val="24"/>
          <w:szCs w:val="24"/>
        </w:rPr>
        <w:t xml:space="preserve"> </w:t>
      </w:r>
      <w:r>
        <w:rPr>
          <w:rFonts w:ascii="Arial" w:eastAsia="Arial" w:hAnsi="Arial" w:cs="Arial"/>
          <w:sz w:val="24"/>
          <w:szCs w:val="24"/>
        </w:rPr>
        <w:t>bathing</w:t>
      </w:r>
      <w:r>
        <w:rPr>
          <w:rFonts w:ascii="Arial" w:eastAsia="Arial" w:hAnsi="Arial" w:cs="Arial"/>
          <w:spacing w:val="-17"/>
          <w:sz w:val="24"/>
          <w:szCs w:val="24"/>
        </w:rPr>
        <w:t xml:space="preserve"> </w:t>
      </w:r>
      <w:r>
        <w:rPr>
          <w:rFonts w:ascii="Arial" w:eastAsia="Arial" w:hAnsi="Arial" w:cs="Arial"/>
          <w:sz w:val="24"/>
          <w:szCs w:val="24"/>
        </w:rPr>
        <w:t>suit</w:t>
      </w:r>
      <w:r>
        <w:rPr>
          <w:rFonts w:ascii="Arial" w:eastAsia="Arial" w:hAnsi="Arial" w:cs="Arial"/>
          <w:spacing w:val="-17"/>
          <w:sz w:val="24"/>
          <w:szCs w:val="24"/>
        </w:rPr>
        <w:t xml:space="preserve"> </w:t>
      </w:r>
      <w:r>
        <w:rPr>
          <w:rFonts w:ascii="Arial" w:eastAsia="Arial" w:hAnsi="Arial" w:cs="Arial"/>
          <w:sz w:val="24"/>
          <w:szCs w:val="24"/>
        </w:rPr>
        <w:t>(or were</w:t>
      </w:r>
      <w:r>
        <w:rPr>
          <w:rFonts w:ascii="Arial" w:eastAsia="Arial" w:hAnsi="Arial" w:cs="Arial"/>
          <w:spacing w:val="-17"/>
          <w:sz w:val="24"/>
          <w:szCs w:val="24"/>
        </w:rPr>
        <w:t xml:space="preserve"> </w:t>
      </w:r>
      <w:r>
        <w:rPr>
          <w:rFonts w:ascii="Arial" w:eastAsia="Arial" w:hAnsi="Arial" w:cs="Arial"/>
          <w:sz w:val="24"/>
          <w:szCs w:val="24"/>
        </w:rPr>
        <w:t>they</w:t>
      </w:r>
      <w:r>
        <w:rPr>
          <w:rFonts w:ascii="Arial" w:eastAsia="Arial" w:hAnsi="Arial" w:cs="Arial"/>
          <w:spacing w:val="-17"/>
          <w:sz w:val="24"/>
          <w:szCs w:val="24"/>
        </w:rPr>
        <w:t xml:space="preserve"> </w:t>
      </w:r>
      <w:r>
        <w:rPr>
          <w:rFonts w:ascii="Arial" w:eastAsia="Arial" w:hAnsi="Arial" w:cs="Arial"/>
          <w:sz w:val="24"/>
          <w:szCs w:val="24"/>
        </w:rPr>
        <w:t>boxer</w:t>
      </w:r>
      <w:r>
        <w:rPr>
          <w:rFonts w:ascii="Arial" w:eastAsia="Arial" w:hAnsi="Arial" w:cs="Arial"/>
          <w:spacing w:val="-17"/>
          <w:sz w:val="24"/>
          <w:szCs w:val="24"/>
        </w:rPr>
        <w:t xml:space="preserve"> </w:t>
      </w:r>
      <w:r>
        <w:rPr>
          <w:rFonts w:ascii="Arial" w:eastAsia="Arial" w:hAnsi="Arial" w:cs="Arial"/>
          <w:sz w:val="24"/>
          <w:szCs w:val="24"/>
        </w:rPr>
        <w:t>shorts?)</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coat</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tie.</w:t>
      </w:r>
      <w:r>
        <w:rPr>
          <w:rFonts w:ascii="Arial" w:eastAsia="Arial" w:hAnsi="Arial" w:cs="Arial"/>
          <w:spacing w:val="33"/>
          <w:sz w:val="24"/>
          <w:szCs w:val="24"/>
        </w:rPr>
        <w:t xml:space="preserve"> </w:t>
      </w:r>
      <w:r>
        <w:rPr>
          <w:rFonts w:ascii="Arial" w:eastAsia="Arial" w:hAnsi="Arial" w:cs="Arial"/>
          <w:sz w:val="24"/>
          <w:szCs w:val="24"/>
        </w:rPr>
        <w:t>It</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great</w:t>
      </w:r>
      <w:r>
        <w:rPr>
          <w:rFonts w:ascii="Arial" w:eastAsia="Arial" w:hAnsi="Arial" w:cs="Arial"/>
          <w:spacing w:val="-17"/>
          <w:sz w:val="24"/>
          <w:szCs w:val="24"/>
        </w:rPr>
        <w:t xml:space="preserve"> </w:t>
      </w:r>
      <w:r>
        <w:rPr>
          <w:rFonts w:ascii="Arial" w:eastAsia="Arial" w:hAnsi="Arial" w:cs="Arial"/>
          <w:sz w:val="24"/>
          <w:szCs w:val="24"/>
        </w:rPr>
        <w:t>fun</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give</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check</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 xml:space="preserve">DASMA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especiall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photo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sa</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late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loo</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jus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didn’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pu</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pant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occasion.</w:t>
      </w:r>
      <w:r>
        <w:rPr>
          <w:rFonts w:ascii="Arial" w:eastAsia="Arial" w:hAnsi="Arial" w:cs="Arial"/>
          <w:spacing w:val="33"/>
          <w:sz w:val="24"/>
          <w:szCs w:val="24"/>
        </w:rPr>
        <w:t xml:space="preserve"> </w:t>
      </w:r>
      <w:r>
        <w:rPr>
          <w:rFonts w:ascii="Arial" w:eastAsia="Arial" w:hAnsi="Arial" w:cs="Arial"/>
          <w:sz w:val="24"/>
          <w:szCs w:val="24"/>
        </w:rPr>
        <w:t>Joe</w:t>
      </w:r>
      <w:r>
        <w:rPr>
          <w:rFonts w:ascii="Arial" w:eastAsia="Arial" w:hAnsi="Arial" w:cs="Arial"/>
          <w:spacing w:val="-17"/>
          <w:sz w:val="24"/>
          <w:szCs w:val="24"/>
        </w:rPr>
        <w:t xml:space="preserve"> </w:t>
      </w:r>
      <w:r>
        <w:rPr>
          <w:rFonts w:ascii="Arial" w:eastAsia="Arial" w:hAnsi="Arial" w:cs="Arial"/>
          <w:sz w:val="24"/>
          <w:szCs w:val="24"/>
        </w:rPr>
        <w:t>Theisman</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keynote</w:t>
      </w:r>
      <w:r>
        <w:rPr>
          <w:rFonts w:ascii="Arial" w:eastAsia="Arial" w:hAnsi="Arial" w:cs="Arial"/>
          <w:spacing w:val="-17"/>
          <w:sz w:val="24"/>
          <w:szCs w:val="24"/>
        </w:rPr>
        <w:t xml:space="preserve"> </w:t>
      </w:r>
      <w:proofErr w:type="gramStart"/>
      <w:r>
        <w:rPr>
          <w:rFonts w:ascii="Arial" w:eastAsia="Arial" w:hAnsi="Arial" w:cs="Arial"/>
          <w:sz w:val="24"/>
          <w:szCs w:val="24"/>
        </w:rPr>
        <w:t>speaker</w:t>
      </w:r>
      <w:proofErr w:type="gramEnd"/>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his</w:t>
      </w:r>
      <w:r>
        <w:rPr>
          <w:rFonts w:ascii="Arial" w:eastAsia="Arial" w:hAnsi="Arial" w:cs="Arial"/>
          <w:spacing w:val="-17"/>
          <w:sz w:val="24"/>
          <w:szCs w:val="24"/>
        </w:rPr>
        <w:t xml:space="preserve"> </w:t>
      </w:r>
      <w:r>
        <w:rPr>
          <w:rFonts w:ascii="Arial" w:eastAsia="Arial" w:hAnsi="Arial" w:cs="Arial"/>
          <w:sz w:val="24"/>
          <w:szCs w:val="24"/>
        </w:rPr>
        <w:t>center</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one</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his</w:t>
      </w:r>
      <w:r>
        <w:rPr>
          <w:rFonts w:ascii="Arial" w:eastAsia="Arial" w:hAnsi="Arial" w:cs="Arial"/>
          <w:spacing w:val="-17"/>
          <w:sz w:val="24"/>
          <w:szCs w:val="24"/>
        </w:rPr>
        <w:t xml:space="preserve"> </w:t>
      </w:r>
      <w:r>
        <w:rPr>
          <w:rFonts w:ascii="Arial" w:eastAsia="Arial" w:hAnsi="Arial" w:cs="Arial"/>
          <w:sz w:val="24"/>
          <w:szCs w:val="24"/>
        </w:rPr>
        <w:t>gags.</w:t>
      </w:r>
    </w:p>
    <w:p w14:paraId="0EA4F0EC" w14:textId="77777777" w:rsidR="000836DB" w:rsidRDefault="000836DB">
      <w:pPr>
        <w:spacing w:before="8" w:line="280" w:lineRule="exact"/>
        <w:rPr>
          <w:sz w:val="28"/>
          <w:szCs w:val="28"/>
        </w:rPr>
      </w:pPr>
    </w:p>
    <w:p w14:paraId="68BB33F2" w14:textId="77777777" w:rsidR="000836DB" w:rsidRDefault="00000000">
      <w:pPr>
        <w:spacing w:line="250" w:lineRule="auto"/>
        <w:ind w:left="120" w:right="82"/>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199</w:t>
      </w:r>
      <w:r>
        <w:rPr>
          <w:rFonts w:ascii="Arial" w:eastAsia="Arial" w:hAnsi="Arial" w:cs="Arial"/>
          <w:sz w:val="24"/>
          <w:szCs w:val="24"/>
        </w:rPr>
        <w:t>9</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firs</w:t>
      </w:r>
      <w:r>
        <w:rPr>
          <w:rFonts w:ascii="Arial" w:eastAsia="Arial" w:hAnsi="Arial" w:cs="Arial"/>
          <w:sz w:val="24"/>
          <w:szCs w:val="24"/>
        </w:rPr>
        <w:t>t</w:t>
      </w:r>
      <w:r>
        <w:rPr>
          <w:rFonts w:ascii="Arial" w:eastAsia="Arial" w:hAnsi="Arial" w:cs="Arial"/>
          <w:spacing w:val="-17"/>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hel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outsid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Unite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States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Ther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muc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 xml:space="preserve">con- </w:t>
      </w:r>
      <w:proofErr w:type="spellStart"/>
      <w:r>
        <w:rPr>
          <w:rFonts w:ascii="Arial" w:eastAsia="Arial" w:hAnsi="Arial" w:cs="Arial"/>
          <w:spacing w:val="-1"/>
          <w:sz w:val="24"/>
          <w:szCs w:val="24"/>
        </w:rPr>
        <w:t>cer</w:t>
      </w:r>
      <w:r>
        <w:rPr>
          <w:rFonts w:ascii="Arial" w:eastAsia="Arial" w:hAnsi="Arial" w:cs="Arial"/>
          <w:sz w:val="24"/>
          <w:szCs w:val="24"/>
        </w:rPr>
        <w:t>n</w:t>
      </w:r>
      <w:proofErr w:type="spellEnd"/>
      <w:r>
        <w:rPr>
          <w:rFonts w:ascii="Arial" w:eastAsia="Arial" w:hAnsi="Arial" w:cs="Arial"/>
          <w:spacing w:val="-19"/>
          <w:sz w:val="24"/>
          <w:szCs w:val="24"/>
        </w:rPr>
        <w:t xml:space="preserve"> </w:t>
      </w:r>
      <w:r>
        <w:rPr>
          <w:rFonts w:ascii="Arial" w:eastAsia="Arial" w:hAnsi="Arial" w:cs="Arial"/>
          <w:spacing w:val="-1"/>
          <w:sz w:val="24"/>
          <w:szCs w:val="24"/>
        </w:rPr>
        <w:t>abou</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timin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havin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conventio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oronto</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Canada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especiall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las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wee</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of April</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5"/>
          <w:sz w:val="24"/>
          <w:szCs w:val="24"/>
        </w:rPr>
        <w:t>W</w:t>
      </w:r>
      <w:r>
        <w:rPr>
          <w:rFonts w:ascii="Arial" w:eastAsia="Arial" w:hAnsi="Arial" w:cs="Arial"/>
          <w:spacing w:val="-1"/>
          <w:sz w:val="24"/>
          <w:szCs w:val="24"/>
        </w:rPr>
        <w:t>eathe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pacing w:val="-5"/>
          <w:sz w:val="24"/>
          <w:szCs w:val="24"/>
        </w:rPr>
        <w:t>f</w:t>
      </w:r>
      <w:r>
        <w:rPr>
          <w:rFonts w:ascii="Arial" w:eastAsia="Arial" w:hAnsi="Arial" w:cs="Arial"/>
          <w:spacing w:val="-1"/>
          <w:sz w:val="24"/>
          <w:szCs w:val="24"/>
        </w:rPr>
        <w:t>fy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time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Anothe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concer</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 xml:space="preserve">out- </w:t>
      </w:r>
      <w:r>
        <w:rPr>
          <w:rFonts w:ascii="Arial" w:eastAsia="Arial" w:hAnsi="Arial" w:cs="Arial"/>
          <w:spacing w:val="-2"/>
          <w:sz w:val="24"/>
          <w:szCs w:val="24"/>
        </w:rPr>
        <w:t>grow</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havin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jus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on</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hotel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s</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attendee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woul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hav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b</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outsid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the</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coul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no</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woul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 xml:space="preserve">not </w:t>
      </w:r>
      <w:r>
        <w:rPr>
          <w:rFonts w:ascii="Arial" w:eastAsia="Arial" w:hAnsi="Arial" w:cs="Arial"/>
          <w:spacing w:val="-1"/>
          <w:sz w:val="24"/>
          <w:szCs w:val="24"/>
        </w:rPr>
        <w:t>navigat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labyrint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cove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walkway</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betwee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buildings</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Again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pre-registratio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weak, 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worried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Again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attendanc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good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ove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3,800</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weathe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perfect</w:t>
      </w:r>
      <w:r>
        <w:rPr>
          <w:rFonts w:ascii="Arial" w:eastAsia="Arial" w:hAnsi="Arial" w:cs="Arial"/>
          <w:sz w:val="24"/>
          <w:szCs w:val="24"/>
        </w:rPr>
        <w:t>,</w:t>
      </w:r>
      <w:r>
        <w:rPr>
          <w:rFonts w:ascii="Arial" w:eastAsia="Arial" w:hAnsi="Arial" w:cs="Arial"/>
          <w:spacing w:val="-18"/>
          <w:sz w:val="24"/>
          <w:szCs w:val="24"/>
        </w:rPr>
        <w:t xml:space="preserve"> </w:t>
      </w:r>
      <w:proofErr w:type="gramStart"/>
      <w:r>
        <w:rPr>
          <w:rFonts w:ascii="Arial" w:eastAsia="Arial" w:hAnsi="Arial" w:cs="Arial"/>
          <w:spacing w:val="-1"/>
          <w:sz w:val="24"/>
          <w:szCs w:val="24"/>
        </w:rPr>
        <w:t>high</w:t>
      </w:r>
      <w:proofErr w:type="gramEnd"/>
    </w:p>
    <w:p w14:paraId="70C4BD2D" w14:textId="77777777" w:rsidR="000836DB" w:rsidRDefault="00000000">
      <w:pPr>
        <w:spacing w:line="250" w:lineRule="auto"/>
        <w:ind w:left="120" w:right="170"/>
        <w:rPr>
          <w:rFonts w:ascii="Arial" w:eastAsia="Arial" w:hAnsi="Arial" w:cs="Arial"/>
          <w:sz w:val="24"/>
          <w:szCs w:val="24"/>
        </w:rPr>
      </w:pPr>
      <w:r>
        <w:rPr>
          <w:rFonts w:ascii="Arial" w:eastAsia="Arial" w:hAnsi="Arial" w:cs="Arial"/>
          <w:spacing w:val="-2"/>
          <w:sz w:val="24"/>
          <w:szCs w:val="24"/>
        </w:rPr>
        <w:t>60</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sunn</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howeve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thos</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Sunda</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Monda</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travele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throug</w:t>
      </w:r>
      <w:r>
        <w:rPr>
          <w:rFonts w:ascii="Arial" w:eastAsia="Arial" w:hAnsi="Arial" w:cs="Arial"/>
          <w:sz w:val="24"/>
          <w:szCs w:val="24"/>
        </w:rPr>
        <w:t>h</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significan</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 xml:space="preserve">lake </w:t>
      </w:r>
      <w:r>
        <w:rPr>
          <w:rFonts w:ascii="Arial" w:eastAsia="Arial" w:hAnsi="Arial" w:cs="Arial"/>
          <w:spacing w:val="-1"/>
          <w:sz w:val="24"/>
          <w:szCs w:val="24"/>
        </w:rPr>
        <w:t>e</w:t>
      </w:r>
      <w:r>
        <w:rPr>
          <w:rFonts w:ascii="Arial" w:eastAsia="Arial" w:hAnsi="Arial" w:cs="Arial"/>
          <w:spacing w:val="-5"/>
          <w:sz w:val="24"/>
          <w:szCs w:val="24"/>
        </w:rPr>
        <w:t>f</w:t>
      </w:r>
      <w:r>
        <w:rPr>
          <w:rFonts w:ascii="Arial" w:eastAsia="Arial" w:hAnsi="Arial" w:cs="Arial"/>
          <w:spacing w:val="-1"/>
          <w:sz w:val="24"/>
          <w:szCs w:val="24"/>
        </w:rPr>
        <w:t>fec</w:t>
      </w:r>
      <w:r>
        <w:rPr>
          <w:rFonts w:ascii="Arial" w:eastAsia="Arial" w:hAnsi="Arial" w:cs="Arial"/>
          <w:sz w:val="24"/>
          <w:szCs w:val="24"/>
        </w:rPr>
        <w:t>t</w:t>
      </w:r>
      <w:r>
        <w:rPr>
          <w:rFonts w:ascii="Arial" w:eastAsia="Arial" w:hAnsi="Arial" w:cs="Arial"/>
          <w:spacing w:val="-18"/>
          <w:sz w:val="24"/>
          <w:szCs w:val="24"/>
        </w:rPr>
        <w:t xml:space="preserve"> </w:t>
      </w:r>
      <w:proofErr w:type="gramStart"/>
      <w:r>
        <w:rPr>
          <w:rFonts w:ascii="Arial" w:eastAsia="Arial" w:hAnsi="Arial" w:cs="Arial"/>
          <w:spacing w:val="-1"/>
          <w:sz w:val="24"/>
          <w:szCs w:val="24"/>
        </w:rPr>
        <w:t>sno</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storm</w:t>
      </w:r>
      <w:proofErr w:type="gramEnd"/>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dodge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bullet</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proofErr w:type="spellStart"/>
      <w:r>
        <w:rPr>
          <w:rFonts w:ascii="Arial" w:eastAsia="Arial" w:hAnsi="Arial" w:cs="Arial"/>
          <w:spacing w:val="-1"/>
          <w:sz w:val="24"/>
          <w:szCs w:val="24"/>
        </w:rPr>
        <w:t>hug</w:t>
      </w:r>
      <w:r>
        <w:rPr>
          <w:rFonts w:ascii="Arial" w:eastAsia="Arial" w:hAnsi="Arial" w:cs="Arial"/>
          <w:sz w:val="24"/>
          <w:szCs w:val="24"/>
        </w:rPr>
        <w:t>h</w:t>
      </w:r>
      <w:proofErr w:type="spellEnd"/>
      <w:r>
        <w:rPr>
          <w:rFonts w:ascii="Arial" w:eastAsia="Arial" w:hAnsi="Arial" w:cs="Arial"/>
          <w:spacing w:val="-18"/>
          <w:sz w:val="24"/>
          <w:szCs w:val="24"/>
        </w:rPr>
        <w:t xml:space="preserve"> </w:t>
      </w:r>
      <w:r>
        <w:rPr>
          <w:rFonts w:ascii="Arial" w:eastAsia="Arial" w:hAnsi="Arial" w:cs="Arial"/>
          <w:spacing w:val="-1"/>
          <w:sz w:val="24"/>
          <w:szCs w:val="24"/>
        </w:rPr>
        <w:t>success.</w:t>
      </w:r>
    </w:p>
    <w:p w14:paraId="469A67A0" w14:textId="77777777" w:rsidR="000836DB" w:rsidRDefault="000836DB">
      <w:pPr>
        <w:spacing w:before="8" w:line="280" w:lineRule="exact"/>
        <w:rPr>
          <w:sz w:val="28"/>
          <w:szCs w:val="28"/>
        </w:rPr>
      </w:pPr>
    </w:p>
    <w:p w14:paraId="2C863DC4" w14:textId="77777777" w:rsidR="000836DB" w:rsidRDefault="00000000">
      <w:pPr>
        <w:spacing w:line="250" w:lineRule="auto"/>
        <w:ind w:left="120" w:right="78"/>
        <w:rPr>
          <w:rFonts w:ascii="Arial" w:eastAsia="Arial" w:hAnsi="Arial" w:cs="Arial"/>
          <w:sz w:val="24"/>
          <w:szCs w:val="24"/>
        </w:rPr>
      </w:pPr>
      <w:r>
        <w:rPr>
          <w:rFonts w:ascii="Arial" w:eastAsia="Arial" w:hAnsi="Arial" w:cs="Arial"/>
          <w:spacing w:val="-1"/>
          <w:sz w:val="24"/>
          <w:szCs w:val="24"/>
        </w:rPr>
        <w:t>Anothe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memor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nea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internationa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incident</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2"/>
          <w:sz w:val="24"/>
          <w:szCs w:val="24"/>
        </w:rPr>
        <w:t>S</w:t>
      </w:r>
      <w:r>
        <w:rPr>
          <w:rFonts w:ascii="Arial" w:eastAsia="Arial" w:hAnsi="Arial" w:cs="Arial"/>
          <w:spacing w:val="-4"/>
          <w:sz w:val="24"/>
          <w:szCs w:val="24"/>
        </w:rPr>
        <w:t>t</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adorne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the openin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sessio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flag</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nearl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4</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countrie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represente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attendee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sho</w:t>
      </w:r>
      <w:r>
        <w:rPr>
          <w:rFonts w:ascii="Arial" w:eastAsia="Arial" w:hAnsi="Arial" w:cs="Arial"/>
          <w:spacing w:val="-12"/>
          <w:sz w:val="24"/>
          <w:szCs w:val="24"/>
        </w:rPr>
        <w:t>w</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end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opening</w:t>
      </w:r>
      <w:r>
        <w:rPr>
          <w:rFonts w:ascii="Arial" w:eastAsia="Arial" w:hAnsi="Arial" w:cs="Arial"/>
          <w:spacing w:val="-18"/>
          <w:sz w:val="24"/>
          <w:szCs w:val="24"/>
        </w:rPr>
        <w:t xml:space="preserve"> </w:t>
      </w:r>
      <w:r>
        <w:rPr>
          <w:rFonts w:ascii="Arial" w:eastAsia="Arial" w:hAnsi="Arial" w:cs="Arial"/>
          <w:sz w:val="24"/>
          <w:szCs w:val="24"/>
        </w:rPr>
        <w:t>session,</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members</w:t>
      </w:r>
      <w:r>
        <w:rPr>
          <w:rFonts w:ascii="Arial" w:eastAsia="Arial" w:hAnsi="Arial" w:cs="Arial"/>
          <w:spacing w:val="-17"/>
          <w:sz w:val="24"/>
          <w:szCs w:val="24"/>
        </w:rPr>
        <w:t xml:space="preserve"> </w:t>
      </w:r>
      <w:r>
        <w:rPr>
          <w:rFonts w:ascii="Arial" w:eastAsia="Arial" w:hAnsi="Arial" w:cs="Arial"/>
          <w:sz w:val="24"/>
          <w:szCs w:val="24"/>
        </w:rPr>
        <w:t>from</w:t>
      </w:r>
      <w:r>
        <w:rPr>
          <w:rFonts w:ascii="Arial" w:eastAsia="Arial" w:hAnsi="Arial" w:cs="Arial"/>
          <w:spacing w:val="-17"/>
          <w:sz w:val="24"/>
          <w:szCs w:val="24"/>
        </w:rPr>
        <w:t xml:space="preserve"> </w:t>
      </w:r>
      <w:r>
        <w:rPr>
          <w:rFonts w:ascii="Arial" w:eastAsia="Arial" w:hAnsi="Arial" w:cs="Arial"/>
          <w:sz w:val="24"/>
          <w:szCs w:val="24"/>
        </w:rPr>
        <w:t>these</w:t>
      </w:r>
      <w:r>
        <w:rPr>
          <w:rFonts w:ascii="Arial" w:eastAsia="Arial" w:hAnsi="Arial" w:cs="Arial"/>
          <w:spacing w:val="-17"/>
          <w:sz w:val="24"/>
          <w:szCs w:val="24"/>
        </w:rPr>
        <w:t xml:space="preserve"> </w:t>
      </w:r>
      <w:r>
        <w:rPr>
          <w:rFonts w:ascii="Arial" w:eastAsia="Arial" w:hAnsi="Arial" w:cs="Arial"/>
          <w:sz w:val="24"/>
          <w:szCs w:val="24"/>
        </w:rPr>
        <w:t>countries,</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well</w:t>
      </w:r>
      <w:r>
        <w:rPr>
          <w:rFonts w:ascii="Arial" w:eastAsia="Arial" w:hAnsi="Arial" w:cs="Arial"/>
          <w:spacing w:val="-17"/>
          <w:sz w:val="24"/>
          <w:szCs w:val="24"/>
        </w:rPr>
        <w:t xml:space="preserve"> </w:t>
      </w:r>
      <w:r>
        <w:rPr>
          <w:rFonts w:ascii="Arial" w:eastAsia="Arial" w:hAnsi="Arial" w:cs="Arial"/>
          <w:sz w:val="24"/>
          <w:szCs w:val="24"/>
        </w:rPr>
        <w:t>as</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17"/>
          <w:sz w:val="24"/>
          <w:szCs w:val="24"/>
        </w:rPr>
        <w:t xml:space="preserve"> </w:t>
      </w:r>
      <w:r>
        <w:rPr>
          <w:rFonts w:ascii="Arial" w:eastAsia="Arial" w:hAnsi="Arial" w:cs="Arial"/>
          <w:sz w:val="24"/>
          <w:szCs w:val="24"/>
        </w:rPr>
        <w:t>board</w:t>
      </w:r>
      <w:r>
        <w:rPr>
          <w:rFonts w:ascii="Arial" w:eastAsia="Arial" w:hAnsi="Arial" w:cs="Arial"/>
          <w:spacing w:val="-17"/>
          <w:sz w:val="24"/>
          <w:szCs w:val="24"/>
        </w:rPr>
        <w:t xml:space="preserve"> </w:t>
      </w:r>
      <w:r>
        <w:rPr>
          <w:rFonts w:ascii="Arial" w:eastAsia="Arial" w:hAnsi="Arial" w:cs="Arial"/>
          <w:sz w:val="24"/>
          <w:szCs w:val="24"/>
        </w:rPr>
        <w:t xml:space="preserve">members </w:t>
      </w:r>
      <w:r>
        <w:rPr>
          <w:rFonts w:ascii="Arial" w:eastAsia="Arial" w:hAnsi="Arial" w:cs="Arial"/>
          <w:spacing w:val="-1"/>
          <w:sz w:val="24"/>
          <w:szCs w:val="24"/>
        </w:rPr>
        <w:t>followe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Scottis</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bagpiper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roo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carryin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flag</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escalator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the exhibi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hall</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le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traveled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entranc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the</w:t>
      </w:r>
    </w:p>
    <w:p w14:paraId="34FC5D79" w14:textId="77777777" w:rsidR="000836DB" w:rsidRDefault="00000000">
      <w:pPr>
        <w:spacing w:line="250" w:lineRule="auto"/>
        <w:ind w:left="120" w:right="94"/>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exhibi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hal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line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attendees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flag</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place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fla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stand</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entranc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to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exhibi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hall</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fel</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ver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prou</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unti</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Chines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exhibito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accoste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tel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terribly o</w:t>
      </w:r>
      <w:r>
        <w:rPr>
          <w:rFonts w:ascii="Arial" w:eastAsia="Arial" w:hAnsi="Arial" w:cs="Arial"/>
          <w:spacing w:val="-5"/>
          <w:sz w:val="24"/>
          <w:szCs w:val="24"/>
        </w:rPr>
        <w:t>f</w:t>
      </w:r>
      <w:r>
        <w:rPr>
          <w:rFonts w:ascii="Arial" w:eastAsia="Arial" w:hAnsi="Arial" w:cs="Arial"/>
          <w:spacing w:val="-1"/>
          <w:sz w:val="24"/>
          <w:szCs w:val="24"/>
        </w:rPr>
        <w:t>fende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dramati</w:t>
      </w:r>
      <w:r>
        <w:rPr>
          <w:rFonts w:ascii="Arial" w:eastAsia="Arial" w:hAnsi="Arial" w:cs="Arial"/>
          <w:sz w:val="24"/>
          <w:szCs w:val="24"/>
        </w:rPr>
        <w:t>c</w:t>
      </w:r>
      <w:r>
        <w:rPr>
          <w:rFonts w:ascii="Arial" w:eastAsia="Arial" w:hAnsi="Arial" w:cs="Arial"/>
          <w:spacing w:val="-19"/>
          <w:sz w:val="24"/>
          <w:szCs w:val="24"/>
        </w:rPr>
        <w:t xml:space="preserve"> </w:t>
      </w:r>
      <w:r>
        <w:rPr>
          <w:rFonts w:ascii="Arial" w:eastAsia="Arial" w:hAnsi="Arial" w:cs="Arial"/>
          <w:spacing w:val="-1"/>
          <w:sz w:val="24"/>
          <w:szCs w:val="24"/>
        </w:rPr>
        <w:t>entrance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aske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wh</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informe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Chines</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attendees 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exhibitor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Republi</w:t>
      </w:r>
      <w:r>
        <w:rPr>
          <w:rFonts w:ascii="Arial" w:eastAsia="Arial" w:hAnsi="Arial" w:cs="Arial"/>
          <w:sz w:val="24"/>
          <w:szCs w:val="24"/>
        </w:rPr>
        <w:t>c</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Chin</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w:t>
      </w:r>
      <w:r>
        <w:rPr>
          <w:rFonts w:ascii="Arial" w:eastAsia="Arial" w:hAnsi="Arial" w:cs="Arial"/>
          <w:spacing w:val="-29"/>
          <w:sz w:val="24"/>
          <w:szCs w:val="24"/>
        </w:rPr>
        <w:t>T</w:t>
      </w:r>
      <w:r>
        <w:rPr>
          <w:rFonts w:ascii="Arial" w:eastAsia="Arial" w:hAnsi="Arial" w:cs="Arial"/>
          <w:spacing w:val="-1"/>
          <w:sz w:val="24"/>
          <w:szCs w:val="24"/>
        </w:rPr>
        <w:t>aiwan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fro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People</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Republi</w:t>
      </w:r>
      <w:r>
        <w:rPr>
          <w:rFonts w:ascii="Arial" w:eastAsia="Arial" w:hAnsi="Arial" w:cs="Arial"/>
          <w:sz w:val="24"/>
          <w:szCs w:val="24"/>
        </w:rPr>
        <w:t>c</w:t>
      </w:r>
      <w:r>
        <w:rPr>
          <w:rFonts w:ascii="Arial" w:eastAsia="Arial" w:hAnsi="Arial" w:cs="Arial"/>
          <w:spacing w:val="-18"/>
          <w:sz w:val="24"/>
          <w:szCs w:val="24"/>
        </w:rPr>
        <w:t xml:space="preserve"> </w:t>
      </w:r>
      <w:r>
        <w:rPr>
          <w:rFonts w:ascii="Arial" w:eastAsia="Arial" w:hAnsi="Arial" w:cs="Arial"/>
          <w:spacing w:val="-1"/>
          <w:sz w:val="24"/>
          <w:szCs w:val="24"/>
        </w:rPr>
        <w:t>of Chin</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(mainlan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China)</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W</w:t>
      </w:r>
      <w:r>
        <w:rPr>
          <w:rFonts w:ascii="Arial" w:eastAsia="Arial" w:hAnsi="Arial" w:cs="Arial"/>
          <w:spacing w:val="-1"/>
          <w:sz w:val="24"/>
          <w:szCs w:val="24"/>
        </w:rPr>
        <w:t>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hel</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frien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fello</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speake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kne</w:t>
      </w:r>
      <w:r>
        <w:rPr>
          <w:rFonts w:ascii="Arial" w:eastAsia="Arial" w:hAnsi="Arial" w:cs="Arial"/>
          <w:sz w:val="24"/>
          <w:szCs w:val="24"/>
        </w:rPr>
        <w:t>w</w:t>
      </w:r>
      <w:r>
        <w:rPr>
          <w:rFonts w:ascii="Arial" w:eastAsia="Arial" w:hAnsi="Arial" w:cs="Arial"/>
          <w:spacing w:val="-25"/>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oronto</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we locate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correc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fla</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replace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incorrec</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fla</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withi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19"/>
          <w:sz w:val="24"/>
          <w:szCs w:val="24"/>
        </w:rPr>
        <w:t xml:space="preserve"> </w:t>
      </w:r>
      <w:r>
        <w:rPr>
          <w:rFonts w:ascii="Arial" w:eastAsia="Arial" w:hAnsi="Arial" w:cs="Arial"/>
          <w:spacing w:val="-1"/>
          <w:sz w:val="24"/>
          <w:szCs w:val="24"/>
        </w:rPr>
        <w:t>minutes.</w:t>
      </w:r>
    </w:p>
    <w:p w14:paraId="509AB98E" w14:textId="77777777" w:rsidR="000836DB" w:rsidRDefault="000836DB">
      <w:pPr>
        <w:spacing w:before="3" w:line="160" w:lineRule="exact"/>
        <w:rPr>
          <w:sz w:val="16"/>
          <w:szCs w:val="16"/>
        </w:rPr>
      </w:pPr>
    </w:p>
    <w:p w14:paraId="5ACD6B2E" w14:textId="77777777" w:rsidR="000836DB" w:rsidRDefault="00000000">
      <w:pPr>
        <w:spacing w:line="540" w:lineRule="exact"/>
        <w:ind w:left="3466"/>
        <w:rPr>
          <w:sz w:val="48"/>
          <w:szCs w:val="48"/>
        </w:rPr>
      </w:pPr>
      <w:r>
        <w:pict w14:anchorId="3D187898">
          <v:group id="_x0000_s2077" style="position:absolute;left:0;text-align:left;margin-left:54pt;margin-top:72.5pt;width:7in;height:0;z-index:-3812;mso-position-horizontal-relative:page;mso-position-vertical-relative:page" coordorigin="1080,1450" coordsize="10080,0">
            <v:shape id="_x0000_s2078" style="position:absolute;left:1080;top:1450;width:10080;height:0" coordorigin="1080,1450" coordsize="10080,0" path="m1080,1450r10080,e" filled="f" strokecolor="#475b99" strokeweight=".96pt">
              <v:path arrowok="t"/>
            </v:shape>
            <w10:wrap anchorx="page" anchory="page"/>
          </v:group>
        </w:pict>
      </w:r>
      <w:r>
        <w:pict w14:anchorId="6ED72713">
          <v:shape id="_x0000_s2076" type="#_x0000_t75" style="position:absolute;left:0;text-align:left;margin-left:54.7pt;margin-top:27.4pt;width:113.65pt;height:38.85pt;z-index:-3811;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1595A173" w14:textId="77777777" w:rsidR="000836DB" w:rsidRDefault="000836DB">
      <w:pPr>
        <w:spacing w:line="200" w:lineRule="exact"/>
      </w:pPr>
    </w:p>
    <w:p w14:paraId="285F752C" w14:textId="77777777" w:rsidR="000836DB" w:rsidRDefault="000836DB">
      <w:pPr>
        <w:spacing w:line="200" w:lineRule="exact"/>
      </w:pPr>
    </w:p>
    <w:p w14:paraId="711EDBE5" w14:textId="77777777" w:rsidR="000836DB" w:rsidRDefault="000836DB">
      <w:pPr>
        <w:spacing w:before="6" w:line="280" w:lineRule="exact"/>
        <w:rPr>
          <w:sz w:val="28"/>
          <w:szCs w:val="28"/>
        </w:rPr>
      </w:pPr>
    </w:p>
    <w:p w14:paraId="47E6C1E6" w14:textId="77777777" w:rsidR="000836DB" w:rsidRDefault="00000000">
      <w:pPr>
        <w:spacing w:line="540" w:lineRule="exact"/>
        <w:ind w:left="3209"/>
        <w:rPr>
          <w:sz w:val="48"/>
          <w:szCs w:val="48"/>
        </w:rPr>
      </w:pPr>
      <w:r>
        <w:rPr>
          <w:b/>
          <w:position w:val="-1"/>
          <w:sz w:val="48"/>
          <w:szCs w:val="48"/>
        </w:rPr>
        <w:t>John</w:t>
      </w:r>
      <w:r>
        <w:rPr>
          <w:b/>
          <w:spacing w:val="4"/>
          <w:position w:val="-1"/>
          <w:sz w:val="48"/>
          <w:szCs w:val="48"/>
        </w:rPr>
        <w:t xml:space="preserve"> </w:t>
      </w:r>
      <w:r>
        <w:rPr>
          <w:b/>
          <w:position w:val="-1"/>
          <w:sz w:val="48"/>
          <w:szCs w:val="48"/>
        </w:rPr>
        <w:t>Zoller</w:t>
      </w:r>
      <w:r>
        <w:rPr>
          <w:b/>
          <w:spacing w:val="5"/>
          <w:position w:val="-1"/>
          <w:sz w:val="48"/>
          <w:szCs w:val="48"/>
        </w:rPr>
        <w:t xml:space="preserve"> </w:t>
      </w:r>
      <w:r>
        <w:rPr>
          <w:b/>
          <w:position w:val="-1"/>
          <w:sz w:val="48"/>
          <w:szCs w:val="48"/>
        </w:rPr>
        <w:t>Cont...</w:t>
      </w:r>
    </w:p>
    <w:p w14:paraId="7AA968FF" w14:textId="77777777" w:rsidR="000836DB" w:rsidRDefault="000836DB">
      <w:pPr>
        <w:spacing w:line="200" w:lineRule="exact"/>
      </w:pPr>
    </w:p>
    <w:p w14:paraId="502DF3AD" w14:textId="77777777" w:rsidR="000836DB" w:rsidRDefault="000836DB">
      <w:pPr>
        <w:spacing w:line="200" w:lineRule="exact"/>
      </w:pPr>
    </w:p>
    <w:p w14:paraId="0DEA0333" w14:textId="77777777" w:rsidR="000836DB" w:rsidRDefault="000836DB">
      <w:pPr>
        <w:spacing w:before="9" w:line="200" w:lineRule="exact"/>
      </w:pPr>
    </w:p>
    <w:p w14:paraId="65897CB7" w14:textId="77777777" w:rsidR="000836DB" w:rsidRDefault="00000000">
      <w:pPr>
        <w:spacing w:before="29" w:line="250" w:lineRule="auto"/>
        <w:ind w:left="120" w:right="140"/>
        <w:rPr>
          <w:rFonts w:ascii="Arial" w:eastAsia="Arial" w:hAnsi="Arial" w:cs="Arial"/>
          <w:sz w:val="24"/>
          <w:szCs w:val="24"/>
        </w:rPr>
      </w:pP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tw</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year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concentrate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makin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sur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fiscally strong</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worke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improv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relation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othe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trad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associations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trie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im- prov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relationshi</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groups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merge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starte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 xml:space="preserve">new </w:t>
      </w:r>
      <w:r>
        <w:rPr>
          <w:rFonts w:ascii="Arial" w:eastAsia="Arial" w:hAnsi="Arial" w:cs="Arial"/>
          <w:sz w:val="24"/>
          <w:szCs w:val="24"/>
        </w:rPr>
        <w:t>association</w:t>
      </w:r>
      <w:r>
        <w:rPr>
          <w:rFonts w:ascii="Arial" w:eastAsia="Arial" w:hAnsi="Arial" w:cs="Arial"/>
          <w:spacing w:val="-16"/>
          <w:sz w:val="24"/>
          <w:szCs w:val="24"/>
        </w:rPr>
        <w:t xml:space="preserve"> </w:t>
      </w:r>
      <w:r>
        <w:rPr>
          <w:rFonts w:ascii="Arial" w:eastAsia="Arial" w:hAnsi="Arial" w:cs="Arial"/>
          <w:sz w:val="24"/>
          <w:szCs w:val="24"/>
        </w:rPr>
        <w:t>management</w:t>
      </w:r>
      <w:r>
        <w:rPr>
          <w:rFonts w:ascii="Arial" w:eastAsia="Arial" w:hAnsi="Arial" w:cs="Arial"/>
          <w:spacing w:val="-16"/>
          <w:sz w:val="24"/>
          <w:szCs w:val="24"/>
        </w:rPr>
        <w:t xml:space="preserve"> </w:t>
      </w:r>
      <w:r>
        <w:rPr>
          <w:rFonts w:ascii="Arial" w:eastAsia="Arial" w:hAnsi="Arial" w:cs="Arial"/>
          <w:sz w:val="24"/>
          <w:szCs w:val="24"/>
        </w:rPr>
        <w:t>that</w:t>
      </w:r>
      <w:r>
        <w:rPr>
          <w:rFonts w:ascii="Arial" w:eastAsia="Arial" w:hAnsi="Arial" w:cs="Arial"/>
          <w:spacing w:val="-16"/>
          <w:sz w:val="24"/>
          <w:szCs w:val="24"/>
        </w:rPr>
        <w:t xml:space="preserve"> </w:t>
      </w:r>
      <w:r>
        <w:rPr>
          <w:rFonts w:ascii="Arial" w:eastAsia="Arial" w:hAnsi="Arial" w:cs="Arial"/>
          <w:sz w:val="24"/>
          <w:szCs w:val="24"/>
        </w:rPr>
        <w:t>did</w:t>
      </w:r>
      <w:r>
        <w:rPr>
          <w:rFonts w:ascii="Arial" w:eastAsia="Arial" w:hAnsi="Arial" w:cs="Arial"/>
          <w:spacing w:val="-16"/>
          <w:sz w:val="24"/>
          <w:szCs w:val="24"/>
        </w:rPr>
        <w:t xml:space="preserve"> </w:t>
      </w:r>
      <w:r>
        <w:rPr>
          <w:rFonts w:ascii="Arial" w:eastAsia="Arial" w:hAnsi="Arial" w:cs="Arial"/>
          <w:sz w:val="24"/>
          <w:szCs w:val="24"/>
        </w:rPr>
        <w:t>not</w:t>
      </w:r>
      <w:r>
        <w:rPr>
          <w:rFonts w:ascii="Arial" w:eastAsia="Arial" w:hAnsi="Arial" w:cs="Arial"/>
          <w:spacing w:val="-16"/>
          <w:sz w:val="24"/>
          <w:szCs w:val="24"/>
        </w:rPr>
        <w:t xml:space="preserve"> </w:t>
      </w:r>
      <w:r>
        <w:rPr>
          <w:rFonts w:ascii="Arial" w:eastAsia="Arial" w:hAnsi="Arial" w:cs="Arial"/>
          <w:sz w:val="24"/>
          <w:szCs w:val="24"/>
        </w:rPr>
        <w:t>work.</w:t>
      </w:r>
      <w:r>
        <w:rPr>
          <w:rFonts w:ascii="Arial" w:eastAsia="Arial" w:hAnsi="Arial" w:cs="Arial"/>
          <w:spacing w:val="34"/>
          <w:sz w:val="24"/>
          <w:szCs w:val="24"/>
        </w:rPr>
        <w:t xml:space="preserve"> </w:t>
      </w:r>
      <w:r>
        <w:rPr>
          <w:rFonts w:ascii="Arial" w:eastAsia="Arial" w:hAnsi="Arial" w:cs="Arial"/>
          <w:sz w:val="24"/>
          <w:szCs w:val="24"/>
        </w:rPr>
        <w:t>Past</w:t>
      </w:r>
      <w:r>
        <w:rPr>
          <w:rFonts w:ascii="Arial" w:eastAsia="Arial" w:hAnsi="Arial" w:cs="Arial"/>
          <w:spacing w:val="-16"/>
          <w:sz w:val="24"/>
          <w:szCs w:val="24"/>
        </w:rPr>
        <w:t xml:space="preserve"> </w:t>
      </w:r>
      <w:r>
        <w:rPr>
          <w:rFonts w:ascii="Arial" w:eastAsia="Arial" w:hAnsi="Arial" w:cs="Arial"/>
          <w:sz w:val="24"/>
          <w:szCs w:val="24"/>
        </w:rPr>
        <w:t>President</w:t>
      </w:r>
      <w:r>
        <w:rPr>
          <w:rFonts w:ascii="Arial" w:eastAsia="Arial" w:hAnsi="Arial" w:cs="Arial"/>
          <w:spacing w:val="-16"/>
          <w:sz w:val="24"/>
          <w:szCs w:val="24"/>
        </w:rPr>
        <w:t xml:space="preserve"> </w:t>
      </w:r>
      <w:r>
        <w:rPr>
          <w:rFonts w:ascii="Arial" w:eastAsia="Arial" w:hAnsi="Arial" w:cs="Arial"/>
          <w:sz w:val="24"/>
          <w:szCs w:val="24"/>
        </w:rPr>
        <w:t>Bill</w:t>
      </w:r>
      <w:r>
        <w:rPr>
          <w:rFonts w:ascii="Arial" w:eastAsia="Arial" w:hAnsi="Arial" w:cs="Arial"/>
          <w:spacing w:val="-16"/>
          <w:sz w:val="24"/>
          <w:szCs w:val="24"/>
        </w:rPr>
        <w:t xml:space="preserve"> </w:t>
      </w:r>
      <w:r>
        <w:rPr>
          <w:rFonts w:ascii="Arial" w:eastAsia="Arial" w:hAnsi="Arial" w:cs="Arial"/>
          <w:spacing w:val="-10"/>
          <w:sz w:val="24"/>
          <w:szCs w:val="24"/>
        </w:rPr>
        <w:t>W</w:t>
      </w:r>
      <w:r>
        <w:rPr>
          <w:rFonts w:ascii="Arial" w:eastAsia="Arial" w:hAnsi="Arial" w:cs="Arial"/>
          <w:sz w:val="24"/>
          <w:szCs w:val="24"/>
        </w:rPr>
        <w:t>alker</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his</w:t>
      </w:r>
      <w:r>
        <w:rPr>
          <w:rFonts w:ascii="Arial" w:eastAsia="Arial" w:hAnsi="Arial" w:cs="Arial"/>
          <w:spacing w:val="-16"/>
          <w:sz w:val="24"/>
          <w:szCs w:val="24"/>
        </w:rPr>
        <w:t xml:space="preserve"> </w:t>
      </w:r>
      <w:r>
        <w:rPr>
          <w:rFonts w:ascii="Arial" w:eastAsia="Arial" w:hAnsi="Arial" w:cs="Arial"/>
          <w:sz w:val="24"/>
          <w:szCs w:val="24"/>
        </w:rPr>
        <w:t>board</w:t>
      </w:r>
      <w:r>
        <w:rPr>
          <w:rFonts w:ascii="Arial" w:eastAsia="Arial" w:hAnsi="Arial" w:cs="Arial"/>
          <w:spacing w:val="-16"/>
          <w:sz w:val="24"/>
          <w:szCs w:val="24"/>
        </w:rPr>
        <w:t xml:space="preserve"> </w:t>
      </w:r>
      <w:r>
        <w:rPr>
          <w:rFonts w:ascii="Arial" w:eastAsia="Arial" w:hAnsi="Arial" w:cs="Arial"/>
          <w:sz w:val="24"/>
          <w:szCs w:val="24"/>
        </w:rPr>
        <w:t>made</w:t>
      </w:r>
      <w:r>
        <w:rPr>
          <w:rFonts w:ascii="Arial" w:eastAsia="Arial" w:hAnsi="Arial" w:cs="Arial"/>
          <w:spacing w:val="-16"/>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decisio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emplo</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Lon</w:t>
      </w:r>
      <w:r>
        <w:rPr>
          <w:rFonts w:ascii="Arial" w:eastAsia="Arial" w:hAnsi="Arial" w:cs="Arial"/>
          <w:sz w:val="24"/>
          <w:szCs w:val="24"/>
        </w:rPr>
        <w:t>g</w:t>
      </w:r>
      <w:r>
        <w:rPr>
          <w:rFonts w:ascii="Arial" w:eastAsia="Arial" w:hAnsi="Arial" w:cs="Arial"/>
          <w:spacing w:val="-18"/>
          <w:sz w:val="24"/>
          <w:szCs w:val="24"/>
        </w:rPr>
        <w:t xml:space="preserve"> </w:t>
      </w:r>
      <w:proofErr w:type="gramStart"/>
      <w:r>
        <w:rPr>
          <w:rFonts w:ascii="Arial" w:eastAsia="Arial" w:hAnsi="Arial" w:cs="Arial"/>
          <w:spacing w:val="-1"/>
          <w:sz w:val="24"/>
          <w:szCs w:val="24"/>
        </w:rPr>
        <w:t>An</w:t>
      </w:r>
      <w:r>
        <w:rPr>
          <w:rFonts w:ascii="Arial" w:eastAsia="Arial" w:hAnsi="Arial" w:cs="Arial"/>
          <w:sz w:val="24"/>
          <w:szCs w:val="24"/>
        </w:rPr>
        <w:t>d</w:t>
      </w:r>
      <w:proofErr w:type="gramEnd"/>
      <w:r>
        <w:rPr>
          <w:rFonts w:ascii="Arial" w:eastAsia="Arial" w:hAnsi="Arial" w:cs="Arial"/>
          <w:spacing w:val="-18"/>
          <w:sz w:val="24"/>
          <w:szCs w:val="24"/>
        </w:rPr>
        <w:t xml:space="preserve"> </w:t>
      </w:r>
      <w:r>
        <w:rPr>
          <w:rFonts w:ascii="Arial" w:eastAsia="Arial" w:hAnsi="Arial" w:cs="Arial"/>
          <w:spacing w:val="-1"/>
          <w:sz w:val="24"/>
          <w:szCs w:val="24"/>
        </w:rPr>
        <w:t>Associates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proofErr w:type="gramStart"/>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turmoi</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unhapp</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experienc</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with</w:t>
      </w:r>
    </w:p>
    <w:p w14:paraId="6682535E" w14:textId="77777777" w:rsidR="000836DB" w:rsidRDefault="00000000">
      <w:pPr>
        <w:spacing w:line="250" w:lineRule="auto"/>
        <w:ind w:left="120" w:right="111"/>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group</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proofErr w:type="spellStart"/>
      <w:r>
        <w:rPr>
          <w:rFonts w:ascii="Arial" w:eastAsia="Arial" w:hAnsi="Arial" w:cs="Arial"/>
          <w:spacing w:val="-1"/>
          <w:sz w:val="24"/>
          <w:szCs w:val="24"/>
        </w:rPr>
        <w:t>star</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u</w:t>
      </w:r>
      <w:r>
        <w:rPr>
          <w:rFonts w:ascii="Arial" w:eastAsia="Arial" w:hAnsi="Arial" w:cs="Arial"/>
          <w:sz w:val="24"/>
          <w:szCs w:val="24"/>
        </w:rPr>
        <w:t>p</w:t>
      </w:r>
      <w:proofErr w:type="spellEnd"/>
      <w:r>
        <w:rPr>
          <w:rFonts w:ascii="Arial" w:eastAsia="Arial" w:hAnsi="Arial" w:cs="Arial"/>
          <w:spacing w:val="-18"/>
          <w:sz w:val="24"/>
          <w:szCs w:val="24"/>
        </w:rPr>
        <w:t xml:space="preserve"> </w:t>
      </w:r>
      <w:r>
        <w:rPr>
          <w:rFonts w:ascii="Arial" w:eastAsia="Arial" w:hAnsi="Arial" w:cs="Arial"/>
          <w:spacing w:val="-1"/>
          <w:sz w:val="24"/>
          <w:szCs w:val="24"/>
        </w:rPr>
        <w:t>expense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z w:val="24"/>
          <w:szCs w:val="24"/>
        </w:rPr>
        <w:t>w</w:t>
      </w:r>
      <w:r>
        <w:rPr>
          <w:rFonts w:ascii="Arial" w:eastAsia="Arial" w:hAnsi="Arial" w:cs="Arial"/>
          <w:spacing w:val="-18"/>
          <w:sz w:val="24"/>
          <w:szCs w:val="24"/>
        </w:rPr>
        <w:t xml:space="preserve"> </w:t>
      </w:r>
      <w:r>
        <w:rPr>
          <w:rFonts w:ascii="Arial" w:eastAsia="Arial" w:hAnsi="Arial" w:cs="Arial"/>
          <w:spacing w:val="-1"/>
          <w:sz w:val="24"/>
          <w:szCs w:val="24"/>
        </w:rPr>
        <w:t>association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neede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proofErr w:type="spellStart"/>
      <w:r>
        <w:rPr>
          <w:rFonts w:ascii="Arial" w:eastAsia="Arial" w:hAnsi="Arial" w:cs="Arial"/>
          <w:spacing w:val="-1"/>
          <w:sz w:val="24"/>
          <w:szCs w:val="24"/>
        </w:rPr>
        <w:t>replen</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ish</w:t>
      </w:r>
      <w:proofErr w:type="spellEnd"/>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co</w:t>
      </w:r>
      <w:r>
        <w:rPr>
          <w:rFonts w:ascii="Arial" w:eastAsia="Arial" w:hAnsi="Arial" w:cs="Arial"/>
          <w:spacing w:val="-7"/>
          <w:sz w:val="24"/>
          <w:szCs w:val="24"/>
        </w:rPr>
        <w:t>f</w:t>
      </w:r>
      <w:r>
        <w:rPr>
          <w:rFonts w:ascii="Arial" w:eastAsia="Arial" w:hAnsi="Arial" w:cs="Arial"/>
          <w:sz w:val="24"/>
          <w:szCs w:val="24"/>
        </w:rPr>
        <w:t>fers.</w:t>
      </w:r>
      <w:r>
        <w:rPr>
          <w:rFonts w:ascii="Arial" w:eastAsia="Arial" w:hAnsi="Arial" w:cs="Arial"/>
          <w:spacing w:val="33"/>
          <w:sz w:val="24"/>
          <w:szCs w:val="24"/>
        </w:rPr>
        <w:t xml:space="preserve"> </w:t>
      </w:r>
      <w:r>
        <w:rPr>
          <w:rFonts w:ascii="Arial" w:eastAsia="Arial" w:hAnsi="Arial" w:cs="Arial"/>
          <w:sz w:val="24"/>
          <w:szCs w:val="24"/>
        </w:rPr>
        <w:t>By</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end</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my</w:t>
      </w:r>
      <w:r>
        <w:rPr>
          <w:rFonts w:ascii="Arial" w:eastAsia="Arial" w:hAnsi="Arial" w:cs="Arial"/>
          <w:spacing w:val="-17"/>
          <w:sz w:val="24"/>
          <w:szCs w:val="24"/>
        </w:rPr>
        <w:t xml:space="preserve"> </w:t>
      </w:r>
      <w:r>
        <w:rPr>
          <w:rFonts w:ascii="Arial" w:eastAsia="Arial" w:hAnsi="Arial" w:cs="Arial"/>
          <w:sz w:val="24"/>
          <w:szCs w:val="24"/>
        </w:rPr>
        <w:t>second</w:t>
      </w:r>
      <w:r>
        <w:rPr>
          <w:rFonts w:ascii="Arial" w:eastAsia="Arial" w:hAnsi="Arial" w:cs="Arial"/>
          <w:spacing w:val="-17"/>
          <w:sz w:val="24"/>
          <w:szCs w:val="24"/>
        </w:rPr>
        <w:t xml:space="preserve"> </w:t>
      </w:r>
      <w:r>
        <w:rPr>
          <w:rFonts w:ascii="Arial" w:eastAsia="Arial" w:hAnsi="Arial" w:cs="Arial"/>
          <w:sz w:val="24"/>
          <w:szCs w:val="24"/>
        </w:rPr>
        <w:t>yea</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29"/>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good</w:t>
      </w:r>
      <w:r>
        <w:rPr>
          <w:rFonts w:ascii="Arial" w:eastAsia="Arial" w:hAnsi="Arial" w:cs="Arial"/>
          <w:spacing w:val="-17"/>
          <w:sz w:val="24"/>
          <w:szCs w:val="24"/>
        </w:rPr>
        <w:t xml:space="preserve"> </w:t>
      </w:r>
      <w:r>
        <w:rPr>
          <w:rFonts w:ascii="Arial" w:eastAsia="Arial" w:hAnsi="Arial" w:cs="Arial"/>
          <w:sz w:val="24"/>
          <w:szCs w:val="24"/>
        </w:rPr>
        <w:t>financial</w:t>
      </w:r>
      <w:r>
        <w:rPr>
          <w:rFonts w:ascii="Arial" w:eastAsia="Arial" w:hAnsi="Arial" w:cs="Arial"/>
          <w:spacing w:val="-17"/>
          <w:sz w:val="24"/>
          <w:szCs w:val="24"/>
        </w:rPr>
        <w:t xml:space="preserve"> </w:t>
      </w:r>
      <w:r>
        <w:rPr>
          <w:rFonts w:ascii="Arial" w:eastAsia="Arial" w:hAnsi="Arial" w:cs="Arial"/>
          <w:sz w:val="24"/>
          <w:szCs w:val="24"/>
        </w:rPr>
        <w:t>condition.</w:t>
      </w:r>
    </w:p>
    <w:p w14:paraId="30C523A7" w14:textId="77777777" w:rsidR="000836DB" w:rsidRDefault="000836DB">
      <w:pPr>
        <w:spacing w:before="8" w:line="280" w:lineRule="exact"/>
        <w:rPr>
          <w:sz w:val="28"/>
          <w:szCs w:val="28"/>
        </w:rPr>
      </w:pPr>
    </w:p>
    <w:p w14:paraId="15F583BB" w14:textId="77777777" w:rsidR="000836DB" w:rsidRDefault="00000000">
      <w:pPr>
        <w:spacing w:line="250" w:lineRule="auto"/>
        <w:ind w:left="120" w:right="412"/>
        <w:rPr>
          <w:rFonts w:ascii="Arial" w:eastAsia="Arial" w:hAnsi="Arial" w:cs="Arial"/>
          <w:sz w:val="24"/>
          <w:szCs w:val="24"/>
        </w:rPr>
      </w:pP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merger</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Far</w:t>
      </w:r>
      <w:r>
        <w:rPr>
          <w:rFonts w:ascii="Arial" w:eastAsia="Arial" w:hAnsi="Arial" w:cs="Arial"/>
          <w:spacing w:val="-15"/>
          <w:sz w:val="24"/>
          <w:szCs w:val="24"/>
        </w:rPr>
        <w:t xml:space="preserve"> </w:t>
      </w:r>
      <w:r>
        <w:rPr>
          <w:rFonts w:ascii="Arial" w:eastAsia="Arial" w:hAnsi="Arial" w:cs="Arial"/>
          <w:sz w:val="24"/>
          <w:szCs w:val="24"/>
        </w:rPr>
        <w:t>Western</w:t>
      </w:r>
      <w:r>
        <w:rPr>
          <w:rFonts w:ascii="Arial" w:eastAsia="Arial" w:hAnsi="Arial" w:cs="Arial"/>
          <w:spacing w:val="-15"/>
          <w:sz w:val="24"/>
          <w:szCs w:val="24"/>
        </w:rPr>
        <w:t xml:space="preserve"> </w:t>
      </w:r>
      <w:r>
        <w:rPr>
          <w:rFonts w:ascii="Arial" w:eastAsia="Arial" w:hAnsi="Arial" w:cs="Arial"/>
          <w:sz w:val="24"/>
          <w:szCs w:val="24"/>
        </w:rPr>
        <w:t>Garage</w:t>
      </w:r>
      <w:r>
        <w:rPr>
          <w:rFonts w:ascii="Arial" w:eastAsia="Arial" w:hAnsi="Arial" w:cs="Arial"/>
          <w:spacing w:val="-15"/>
          <w:sz w:val="24"/>
          <w:szCs w:val="24"/>
        </w:rPr>
        <w:t xml:space="preserve">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Association</w:t>
      </w:r>
      <w:r>
        <w:rPr>
          <w:rFonts w:ascii="Arial" w:eastAsia="Arial" w:hAnsi="Arial" w:cs="Arial"/>
          <w:spacing w:val="-15"/>
          <w:sz w:val="24"/>
          <w:szCs w:val="24"/>
        </w:rPr>
        <w:t xml:space="preserve"> </w:t>
      </w:r>
      <w:r>
        <w:rPr>
          <w:rFonts w:ascii="Arial" w:eastAsia="Arial" w:hAnsi="Arial" w:cs="Arial"/>
          <w:sz w:val="24"/>
          <w:szCs w:val="24"/>
        </w:rPr>
        <w:t>(FWGDA)</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Door</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Operator Dealers</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accomplished</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short</w:t>
      </w:r>
      <w:r>
        <w:rPr>
          <w:rFonts w:ascii="Arial" w:eastAsia="Arial" w:hAnsi="Arial" w:cs="Arial"/>
          <w:spacing w:val="-17"/>
          <w:sz w:val="24"/>
          <w:szCs w:val="24"/>
        </w:rPr>
        <w:t xml:space="preserve"> </w:t>
      </w:r>
      <w:r>
        <w:rPr>
          <w:rFonts w:ascii="Arial" w:eastAsia="Arial" w:hAnsi="Arial" w:cs="Arial"/>
          <w:sz w:val="24"/>
          <w:szCs w:val="24"/>
        </w:rPr>
        <w:t>amount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time,</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several</w:t>
      </w:r>
      <w:r>
        <w:rPr>
          <w:rFonts w:ascii="Arial" w:eastAsia="Arial" w:hAnsi="Arial" w:cs="Arial"/>
          <w:spacing w:val="-17"/>
          <w:sz w:val="24"/>
          <w:szCs w:val="24"/>
        </w:rPr>
        <w:t xml:space="preserve"> </w:t>
      </w:r>
      <w:r>
        <w:rPr>
          <w:rFonts w:ascii="Arial" w:eastAsia="Arial" w:hAnsi="Arial" w:cs="Arial"/>
          <w:sz w:val="24"/>
          <w:szCs w:val="24"/>
        </w:rPr>
        <w:t xml:space="preserve">other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trad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caugh</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of</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guar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quic</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change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other 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leaders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attendin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meetings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communicatin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thei</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 xml:space="preserve">manage- </w:t>
      </w:r>
      <w:proofErr w:type="spellStart"/>
      <w:r>
        <w:rPr>
          <w:rFonts w:ascii="Arial" w:eastAsia="Arial" w:hAnsi="Arial" w:cs="Arial"/>
          <w:spacing w:val="-1"/>
          <w:sz w:val="24"/>
          <w:szCs w:val="24"/>
        </w:rPr>
        <w:t>ment</w:t>
      </w:r>
      <w:proofErr w:type="spell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relation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betwee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deale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group</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improve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greatl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tim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we gathere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oront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Exp</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ter</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completed.</w:t>
      </w:r>
    </w:p>
    <w:p w14:paraId="06CB4A0B" w14:textId="77777777" w:rsidR="000836DB" w:rsidRDefault="000836DB">
      <w:pPr>
        <w:spacing w:before="8" w:line="280" w:lineRule="exact"/>
        <w:rPr>
          <w:sz w:val="28"/>
          <w:szCs w:val="28"/>
        </w:rPr>
      </w:pPr>
    </w:p>
    <w:p w14:paraId="3FE448CF" w14:textId="77777777" w:rsidR="000836DB" w:rsidRDefault="00000000">
      <w:pPr>
        <w:spacing w:line="250" w:lineRule="auto"/>
        <w:ind w:left="120" w:right="214"/>
        <w:rPr>
          <w:rFonts w:ascii="Arial" w:eastAsia="Arial" w:hAnsi="Arial" w:cs="Arial"/>
          <w:sz w:val="24"/>
          <w:szCs w:val="24"/>
        </w:rPr>
      </w:pPr>
      <w:r>
        <w:rPr>
          <w:rFonts w:ascii="Arial" w:eastAsia="Arial" w:hAnsi="Arial" w:cs="Arial"/>
          <w:sz w:val="24"/>
          <w:szCs w:val="24"/>
        </w:rPr>
        <w:t>During</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merger</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DODA</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FWGDA,</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affiliate</w:t>
      </w:r>
      <w:r>
        <w:rPr>
          <w:rFonts w:ascii="Arial" w:eastAsia="Arial" w:hAnsi="Arial" w:cs="Arial"/>
          <w:spacing w:val="-15"/>
          <w:sz w:val="24"/>
          <w:szCs w:val="24"/>
        </w:rPr>
        <w:t xml:space="preserve"> </w:t>
      </w:r>
      <w:r>
        <w:rPr>
          <w:rFonts w:ascii="Arial" w:eastAsia="Arial" w:hAnsi="Arial" w:cs="Arial"/>
          <w:sz w:val="24"/>
          <w:szCs w:val="24"/>
        </w:rPr>
        <w:t>groups</w:t>
      </w:r>
      <w:r>
        <w:rPr>
          <w:rFonts w:ascii="Arial" w:eastAsia="Arial" w:hAnsi="Arial" w:cs="Arial"/>
          <w:spacing w:val="-15"/>
          <w:sz w:val="24"/>
          <w:szCs w:val="24"/>
        </w:rPr>
        <w:t xml:space="preserve"> </w:t>
      </w:r>
      <w:r>
        <w:rPr>
          <w:rFonts w:ascii="Arial" w:eastAsia="Arial" w:hAnsi="Arial" w:cs="Arial"/>
          <w:sz w:val="24"/>
          <w:szCs w:val="24"/>
        </w:rPr>
        <w:t>became</w:t>
      </w:r>
      <w:r>
        <w:rPr>
          <w:rFonts w:ascii="Arial" w:eastAsia="Arial" w:hAnsi="Arial" w:cs="Arial"/>
          <w:spacing w:val="-15"/>
          <w:sz w:val="24"/>
          <w:szCs w:val="24"/>
        </w:rPr>
        <w:t xml:space="preserve"> </w:t>
      </w:r>
      <w:r>
        <w:rPr>
          <w:rFonts w:ascii="Arial" w:eastAsia="Arial" w:hAnsi="Arial" w:cs="Arial"/>
          <w:sz w:val="24"/>
          <w:szCs w:val="24"/>
        </w:rPr>
        <w:t>more</w:t>
      </w:r>
      <w:r>
        <w:rPr>
          <w:rFonts w:ascii="Arial" w:eastAsia="Arial" w:hAnsi="Arial" w:cs="Arial"/>
          <w:spacing w:val="-15"/>
          <w:sz w:val="24"/>
          <w:szCs w:val="24"/>
        </w:rPr>
        <w:t xml:space="preserve"> </w:t>
      </w:r>
      <w:r>
        <w:rPr>
          <w:rFonts w:ascii="Arial" w:eastAsia="Arial" w:hAnsi="Arial" w:cs="Arial"/>
          <w:sz w:val="24"/>
          <w:szCs w:val="24"/>
        </w:rPr>
        <w:t>officially</w:t>
      </w:r>
      <w:r>
        <w:rPr>
          <w:rFonts w:ascii="Arial" w:eastAsia="Arial" w:hAnsi="Arial" w:cs="Arial"/>
          <w:spacing w:val="-15"/>
          <w:sz w:val="24"/>
          <w:szCs w:val="24"/>
        </w:rPr>
        <w:t xml:space="preserve"> </w:t>
      </w:r>
      <w:r>
        <w:rPr>
          <w:rFonts w:ascii="Arial" w:eastAsia="Arial" w:hAnsi="Arial" w:cs="Arial"/>
          <w:sz w:val="24"/>
          <w:szCs w:val="24"/>
        </w:rPr>
        <w:t>associated with</w:t>
      </w:r>
      <w:r>
        <w:rPr>
          <w:rFonts w:ascii="Arial" w:eastAsia="Arial" w:hAnsi="Arial" w:cs="Arial"/>
          <w:spacing w:val="-17"/>
          <w:sz w:val="24"/>
          <w:szCs w:val="24"/>
        </w:rPr>
        <w:t xml:space="preserve"> </w:t>
      </w:r>
      <w:r>
        <w:rPr>
          <w:rFonts w:ascii="Arial" w:eastAsia="Arial" w:hAnsi="Arial" w:cs="Arial"/>
          <w:sz w:val="24"/>
          <w:szCs w:val="24"/>
        </w:rPr>
        <w:t>IDA.</w:t>
      </w:r>
      <w:r>
        <w:rPr>
          <w:rFonts w:ascii="Arial" w:eastAsia="Arial" w:hAnsi="Arial" w:cs="Arial"/>
          <w:spacing w:val="33"/>
          <w:sz w:val="24"/>
          <w:szCs w:val="24"/>
        </w:rPr>
        <w:t xml:space="preserve"> </w:t>
      </w:r>
      <w:r>
        <w:rPr>
          <w:rFonts w:ascii="Arial" w:eastAsia="Arial" w:hAnsi="Arial" w:cs="Arial"/>
          <w:sz w:val="24"/>
          <w:szCs w:val="24"/>
        </w:rPr>
        <w:t>This</w:t>
      </w:r>
      <w:r>
        <w:rPr>
          <w:rFonts w:ascii="Arial" w:eastAsia="Arial" w:hAnsi="Arial" w:cs="Arial"/>
          <w:spacing w:val="-17"/>
          <w:sz w:val="24"/>
          <w:szCs w:val="24"/>
        </w:rPr>
        <w:t xml:space="preserve"> </w:t>
      </w:r>
      <w:r>
        <w:rPr>
          <w:rFonts w:ascii="Arial" w:eastAsia="Arial" w:hAnsi="Arial" w:cs="Arial"/>
          <w:sz w:val="24"/>
          <w:szCs w:val="24"/>
        </w:rPr>
        <w:t>created</w:t>
      </w:r>
      <w:r>
        <w:rPr>
          <w:rFonts w:ascii="Arial" w:eastAsia="Arial" w:hAnsi="Arial" w:cs="Arial"/>
          <w:spacing w:val="-17"/>
          <w:sz w:val="24"/>
          <w:szCs w:val="24"/>
        </w:rPr>
        <w:t xml:space="preserve"> </w:t>
      </w:r>
      <w:r>
        <w:rPr>
          <w:rFonts w:ascii="Arial" w:eastAsia="Arial" w:hAnsi="Arial" w:cs="Arial"/>
          <w:sz w:val="24"/>
          <w:szCs w:val="24"/>
        </w:rPr>
        <w:t>some</w:t>
      </w:r>
      <w:r>
        <w:rPr>
          <w:rFonts w:ascii="Arial" w:eastAsia="Arial" w:hAnsi="Arial" w:cs="Arial"/>
          <w:spacing w:val="-17"/>
          <w:sz w:val="24"/>
          <w:szCs w:val="24"/>
        </w:rPr>
        <w:t xml:space="preserve"> </w:t>
      </w:r>
      <w:r>
        <w:rPr>
          <w:rFonts w:ascii="Arial" w:eastAsia="Arial" w:hAnsi="Arial" w:cs="Arial"/>
          <w:sz w:val="24"/>
          <w:szCs w:val="24"/>
        </w:rPr>
        <w:t>questions</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“turf”</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required</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clarification</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 xml:space="preserve">responsibilities </w:t>
      </w:r>
      <w:r>
        <w:rPr>
          <w:rFonts w:ascii="Arial" w:eastAsia="Arial" w:hAnsi="Arial" w:cs="Arial"/>
          <w:spacing w:val="-2"/>
          <w:sz w:val="24"/>
          <w:szCs w:val="24"/>
        </w:rPr>
        <w:t>amongs</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IDA</w:t>
      </w:r>
      <w:r>
        <w:rPr>
          <w:rFonts w:ascii="Arial" w:eastAsia="Arial" w:hAnsi="Arial" w:cs="Arial"/>
          <w:sz w:val="24"/>
          <w:szCs w:val="24"/>
        </w:rPr>
        <w:t>,</w:t>
      </w:r>
      <w:r>
        <w:rPr>
          <w:rFonts w:ascii="Arial" w:eastAsia="Arial" w:hAnsi="Arial" w:cs="Arial"/>
          <w:spacing w:val="-20"/>
          <w:sz w:val="24"/>
          <w:szCs w:val="24"/>
        </w:rPr>
        <w:t xml:space="preserve"> </w:t>
      </w:r>
      <w:proofErr w:type="gramStart"/>
      <w:r>
        <w:rPr>
          <w:rFonts w:ascii="Arial" w:eastAsia="Arial" w:hAnsi="Arial" w:cs="Arial"/>
          <w:spacing w:val="-2"/>
          <w:sz w:val="24"/>
          <w:szCs w:val="24"/>
        </w:rPr>
        <w:t>staf</w:t>
      </w:r>
      <w:r>
        <w:rPr>
          <w:rFonts w:ascii="Arial" w:eastAsia="Arial" w:hAnsi="Arial" w:cs="Arial"/>
          <w:sz w:val="24"/>
          <w:szCs w:val="24"/>
        </w:rPr>
        <w:t>f</w:t>
      </w:r>
      <w:proofErr w:type="gramEnd"/>
      <w:r>
        <w:rPr>
          <w:rFonts w:ascii="Arial" w:eastAsia="Arial" w:hAnsi="Arial" w:cs="Arial"/>
          <w:spacing w:val="-20"/>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affiliates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I</w:t>
      </w:r>
      <w:r>
        <w:rPr>
          <w:rFonts w:ascii="Arial" w:eastAsia="Arial" w:hAnsi="Arial" w:cs="Arial"/>
          <w:spacing w:val="-20"/>
          <w:sz w:val="24"/>
          <w:szCs w:val="24"/>
        </w:rPr>
        <w:t xml:space="preserve"> </w:t>
      </w:r>
      <w:r>
        <w:rPr>
          <w:rFonts w:ascii="Arial" w:eastAsia="Arial" w:hAnsi="Arial" w:cs="Arial"/>
          <w:spacing w:val="-2"/>
          <w:sz w:val="24"/>
          <w:szCs w:val="24"/>
        </w:rPr>
        <w:t>thoroughl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enjoye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meetin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leadershi</w:t>
      </w:r>
      <w:r>
        <w:rPr>
          <w:rFonts w:ascii="Arial" w:eastAsia="Arial" w:hAnsi="Arial" w:cs="Arial"/>
          <w:sz w:val="24"/>
          <w:szCs w:val="24"/>
        </w:rPr>
        <w:t>p</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 xml:space="preserve">several </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pacing w:val="-1"/>
          <w:sz w:val="24"/>
          <w:szCs w:val="24"/>
        </w:rPr>
        <w:t>filiate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resolv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concern</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hel</w:t>
      </w:r>
      <w:r>
        <w:rPr>
          <w:rFonts w:ascii="Arial" w:eastAsia="Arial" w:hAnsi="Arial" w:cs="Arial"/>
          <w:sz w:val="24"/>
          <w:szCs w:val="24"/>
        </w:rPr>
        <w:t>p</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mak</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5"/>
          <w:sz w:val="24"/>
          <w:szCs w:val="24"/>
        </w:rPr>
        <w:t>f</w:t>
      </w:r>
      <w:r>
        <w:rPr>
          <w:rFonts w:ascii="Arial" w:eastAsia="Arial" w:hAnsi="Arial" w:cs="Arial"/>
          <w:spacing w:val="-1"/>
          <w:sz w:val="24"/>
          <w:szCs w:val="24"/>
        </w:rPr>
        <w:t>filiate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stronge</w:t>
      </w:r>
      <w:r>
        <w:rPr>
          <w:rFonts w:ascii="Arial" w:eastAsia="Arial" w:hAnsi="Arial" w:cs="Arial"/>
          <w:spacing w:val="-15"/>
          <w:sz w:val="24"/>
          <w:szCs w:val="24"/>
        </w:rPr>
        <w:t>r</w:t>
      </w:r>
      <w:r>
        <w:rPr>
          <w:rFonts w:ascii="Arial" w:eastAsia="Arial" w:hAnsi="Arial" w:cs="Arial"/>
          <w:sz w:val="24"/>
          <w:szCs w:val="24"/>
        </w:rPr>
        <w:t>.</w:t>
      </w:r>
    </w:p>
    <w:p w14:paraId="33CA0B9C" w14:textId="77777777" w:rsidR="000836DB" w:rsidRDefault="000836DB">
      <w:pPr>
        <w:spacing w:before="8" w:line="280" w:lineRule="exact"/>
        <w:rPr>
          <w:sz w:val="28"/>
          <w:szCs w:val="28"/>
        </w:rPr>
      </w:pPr>
    </w:p>
    <w:p w14:paraId="692C346A" w14:textId="77777777" w:rsidR="000836DB" w:rsidRDefault="00000000">
      <w:pPr>
        <w:ind w:left="120"/>
        <w:rPr>
          <w:rFonts w:ascii="Arial" w:eastAsia="Arial" w:hAnsi="Arial" w:cs="Arial"/>
          <w:sz w:val="24"/>
          <w:szCs w:val="24"/>
        </w:rPr>
      </w:pPr>
      <w:r>
        <w:rPr>
          <w:rFonts w:ascii="Arial" w:eastAsia="Arial" w:hAnsi="Arial" w:cs="Arial"/>
          <w:spacing w:val="-1"/>
          <w:sz w:val="24"/>
          <w:szCs w:val="24"/>
        </w:rPr>
        <w:t>Whil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hour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long</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commitmen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tim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significant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jo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IDA</w:t>
      </w:r>
    </w:p>
    <w:p w14:paraId="5FE3B10E" w14:textId="77777777" w:rsidR="000836DB" w:rsidRDefault="00000000">
      <w:pPr>
        <w:spacing w:before="12"/>
        <w:ind w:left="120"/>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z w:val="24"/>
          <w:szCs w:val="24"/>
        </w:rPr>
        <w:t>was</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“gas”.</w:t>
      </w:r>
      <w:r>
        <w:rPr>
          <w:rFonts w:ascii="Arial" w:eastAsia="Arial" w:hAnsi="Arial" w:cs="Arial"/>
          <w:spacing w:val="41"/>
          <w:sz w:val="24"/>
          <w:szCs w:val="24"/>
        </w:rPr>
        <w:t xml:space="preserve"> </w:t>
      </w:r>
      <w:r>
        <w:rPr>
          <w:rFonts w:ascii="Arial" w:eastAsia="Arial" w:hAnsi="Arial" w:cs="Arial"/>
          <w:sz w:val="24"/>
          <w:szCs w:val="24"/>
        </w:rPr>
        <w:t>Being</w:t>
      </w:r>
      <w:r>
        <w:rPr>
          <w:rFonts w:ascii="Arial" w:eastAsia="Arial" w:hAnsi="Arial" w:cs="Arial"/>
          <w:spacing w:val="-13"/>
          <w:sz w:val="24"/>
          <w:szCs w:val="24"/>
        </w:rPr>
        <w:t xml:space="preserve"> </w:t>
      </w:r>
      <w:r>
        <w:rPr>
          <w:rFonts w:ascii="Arial" w:eastAsia="Arial" w:hAnsi="Arial" w:cs="Arial"/>
          <w:sz w:val="24"/>
          <w:szCs w:val="24"/>
        </w:rPr>
        <w:t>President</w:t>
      </w:r>
      <w:r>
        <w:rPr>
          <w:rFonts w:ascii="Arial" w:eastAsia="Arial" w:hAnsi="Arial" w:cs="Arial"/>
          <w:spacing w:val="-13"/>
          <w:sz w:val="24"/>
          <w:szCs w:val="24"/>
        </w:rPr>
        <w:t xml:space="preserve"> </w:t>
      </w:r>
      <w:r>
        <w:rPr>
          <w:rFonts w:ascii="Arial" w:eastAsia="Arial" w:hAnsi="Arial" w:cs="Arial"/>
          <w:sz w:val="24"/>
          <w:szCs w:val="24"/>
        </w:rPr>
        <w:t>of</w:t>
      </w:r>
      <w:r>
        <w:rPr>
          <w:rFonts w:ascii="Arial" w:eastAsia="Arial" w:hAnsi="Arial" w:cs="Arial"/>
          <w:spacing w:val="-13"/>
          <w:sz w:val="24"/>
          <w:szCs w:val="24"/>
        </w:rPr>
        <w:t xml:space="preserve"> </w:t>
      </w:r>
      <w:r>
        <w:rPr>
          <w:rFonts w:ascii="Arial" w:eastAsia="Arial" w:hAnsi="Arial" w:cs="Arial"/>
          <w:sz w:val="24"/>
          <w:szCs w:val="24"/>
        </w:rPr>
        <w:t>IDA</w:t>
      </w:r>
      <w:r>
        <w:rPr>
          <w:rFonts w:ascii="Arial" w:eastAsia="Arial" w:hAnsi="Arial" w:cs="Arial"/>
          <w:spacing w:val="-13"/>
          <w:sz w:val="24"/>
          <w:szCs w:val="24"/>
        </w:rPr>
        <w:t xml:space="preserve"> </w:t>
      </w:r>
      <w:r>
        <w:rPr>
          <w:rFonts w:ascii="Arial" w:eastAsia="Arial" w:hAnsi="Arial" w:cs="Arial"/>
          <w:sz w:val="24"/>
          <w:szCs w:val="24"/>
        </w:rPr>
        <w:t>is</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great</w:t>
      </w:r>
      <w:r>
        <w:rPr>
          <w:rFonts w:ascii="Arial" w:eastAsia="Arial" w:hAnsi="Arial" w:cs="Arial"/>
          <w:spacing w:val="-13"/>
          <w:sz w:val="24"/>
          <w:szCs w:val="24"/>
        </w:rPr>
        <w:t xml:space="preserve"> </w:t>
      </w:r>
      <w:r>
        <w:rPr>
          <w:rFonts w:ascii="Arial" w:eastAsia="Arial" w:hAnsi="Arial" w:cs="Arial"/>
          <w:sz w:val="24"/>
          <w:szCs w:val="24"/>
        </w:rPr>
        <w:t>“gig”.</w:t>
      </w:r>
      <w:r>
        <w:rPr>
          <w:rFonts w:ascii="Arial" w:eastAsia="Arial" w:hAnsi="Arial" w:cs="Arial"/>
          <w:spacing w:val="41"/>
          <w:sz w:val="24"/>
          <w:szCs w:val="24"/>
        </w:rPr>
        <w:t xml:space="preserve"> </w:t>
      </w:r>
      <w:r>
        <w:rPr>
          <w:rFonts w:ascii="Arial" w:eastAsia="Arial" w:hAnsi="Arial" w:cs="Arial"/>
          <w:sz w:val="24"/>
          <w:szCs w:val="24"/>
        </w:rPr>
        <w:t>I</w:t>
      </w:r>
      <w:r>
        <w:rPr>
          <w:rFonts w:ascii="Arial" w:eastAsia="Arial" w:hAnsi="Arial" w:cs="Arial"/>
          <w:spacing w:val="-13"/>
          <w:sz w:val="24"/>
          <w:szCs w:val="24"/>
        </w:rPr>
        <w:t xml:space="preserve"> </w:t>
      </w:r>
      <w:r>
        <w:rPr>
          <w:rFonts w:ascii="Arial" w:eastAsia="Arial" w:hAnsi="Arial" w:cs="Arial"/>
          <w:sz w:val="24"/>
          <w:szCs w:val="24"/>
        </w:rPr>
        <w:t>love</w:t>
      </w:r>
      <w:r>
        <w:rPr>
          <w:rFonts w:ascii="Arial" w:eastAsia="Arial" w:hAnsi="Arial" w:cs="Arial"/>
          <w:spacing w:val="-13"/>
          <w:sz w:val="24"/>
          <w:szCs w:val="24"/>
        </w:rPr>
        <w:t xml:space="preserve"> </w:t>
      </w:r>
      <w:r>
        <w:rPr>
          <w:rFonts w:ascii="Arial" w:eastAsia="Arial" w:hAnsi="Arial" w:cs="Arial"/>
          <w:sz w:val="24"/>
          <w:szCs w:val="24"/>
        </w:rPr>
        <w:t>it.</w:t>
      </w:r>
    </w:p>
    <w:p w14:paraId="3D0C4B2A" w14:textId="77777777" w:rsidR="000836DB" w:rsidRDefault="000836DB">
      <w:pPr>
        <w:spacing w:before="3" w:line="160" w:lineRule="exact"/>
        <w:rPr>
          <w:sz w:val="16"/>
          <w:szCs w:val="16"/>
        </w:rPr>
      </w:pPr>
    </w:p>
    <w:p w14:paraId="1BAC6560" w14:textId="77777777" w:rsidR="000836DB" w:rsidRDefault="00000000">
      <w:pPr>
        <w:spacing w:line="540" w:lineRule="exact"/>
        <w:ind w:left="3466"/>
        <w:rPr>
          <w:sz w:val="48"/>
          <w:szCs w:val="48"/>
        </w:rPr>
      </w:pPr>
      <w:r>
        <w:pict w14:anchorId="4F02E529">
          <v:group id="_x0000_s2074" style="position:absolute;left:0;text-align:left;margin-left:54pt;margin-top:72.5pt;width:7in;height:0;z-index:-3810;mso-position-horizontal-relative:page;mso-position-vertical-relative:page" coordorigin="1080,1450" coordsize="10080,0">
            <v:shape id="_x0000_s2075" style="position:absolute;left:1080;top:1450;width:10080;height:0" coordorigin="1080,1450" coordsize="10080,0" path="m1080,1450r10080,e" filled="f" strokecolor="#475b99" strokeweight=".96pt">
              <v:path arrowok="t"/>
            </v:shape>
            <w10:wrap anchorx="page" anchory="page"/>
          </v:group>
        </w:pict>
      </w:r>
      <w:r>
        <w:pict w14:anchorId="3D1E270B">
          <v:shape id="_x0000_s2073" type="#_x0000_t75" style="position:absolute;left:0;text-align:left;margin-left:54.7pt;margin-top:27.4pt;width:113.65pt;height:38.85pt;z-index:-3809;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3FB9C28E" w14:textId="77777777" w:rsidR="000836DB" w:rsidRDefault="000836DB">
      <w:pPr>
        <w:spacing w:line="200" w:lineRule="exact"/>
      </w:pPr>
    </w:p>
    <w:p w14:paraId="5469A1A5" w14:textId="77777777" w:rsidR="000836DB" w:rsidRDefault="000836DB">
      <w:pPr>
        <w:spacing w:line="200" w:lineRule="exact"/>
      </w:pPr>
    </w:p>
    <w:p w14:paraId="736B0B88" w14:textId="77777777" w:rsidR="000836DB" w:rsidRDefault="000836DB">
      <w:pPr>
        <w:spacing w:before="11" w:line="280" w:lineRule="exact"/>
        <w:rPr>
          <w:sz w:val="28"/>
          <w:szCs w:val="28"/>
        </w:rPr>
      </w:pPr>
    </w:p>
    <w:p w14:paraId="6CA66361" w14:textId="77777777" w:rsidR="000836DB" w:rsidRDefault="00000000">
      <w:pPr>
        <w:spacing w:line="540" w:lineRule="exact"/>
        <w:ind w:left="3784" w:right="3785"/>
        <w:jc w:val="center"/>
        <w:rPr>
          <w:sz w:val="48"/>
          <w:szCs w:val="48"/>
        </w:rPr>
      </w:pPr>
      <w:r>
        <w:rPr>
          <w:b/>
          <w:spacing w:val="-1"/>
          <w:position w:val="-1"/>
          <w:sz w:val="48"/>
          <w:szCs w:val="48"/>
        </w:rPr>
        <w:t>Ke</w:t>
      </w:r>
      <w:r>
        <w:rPr>
          <w:b/>
          <w:position w:val="-1"/>
          <w:sz w:val="48"/>
          <w:szCs w:val="48"/>
        </w:rPr>
        <w:t>n</w:t>
      </w:r>
      <w:r>
        <w:rPr>
          <w:b/>
          <w:spacing w:val="44"/>
          <w:position w:val="-1"/>
          <w:sz w:val="48"/>
          <w:szCs w:val="48"/>
        </w:rPr>
        <w:t xml:space="preserve"> </w:t>
      </w:r>
      <w:r>
        <w:rPr>
          <w:b/>
          <w:spacing w:val="-1"/>
          <w:position w:val="-1"/>
          <w:sz w:val="48"/>
          <w:szCs w:val="48"/>
        </w:rPr>
        <w:t>Monnin</w:t>
      </w:r>
    </w:p>
    <w:p w14:paraId="463F6D8F" w14:textId="77777777" w:rsidR="000836DB" w:rsidRDefault="000836DB">
      <w:pPr>
        <w:spacing w:line="200" w:lineRule="exact"/>
      </w:pPr>
    </w:p>
    <w:p w14:paraId="0A5AE164" w14:textId="77777777" w:rsidR="000836DB" w:rsidRDefault="000836DB">
      <w:pPr>
        <w:spacing w:line="200" w:lineRule="exact"/>
      </w:pPr>
    </w:p>
    <w:p w14:paraId="5B857605" w14:textId="77777777" w:rsidR="000836DB" w:rsidRDefault="000836DB">
      <w:pPr>
        <w:spacing w:before="12" w:line="200" w:lineRule="exact"/>
      </w:pPr>
    </w:p>
    <w:p w14:paraId="2A0D7C9A" w14:textId="77777777" w:rsidR="000836DB" w:rsidRDefault="00000000">
      <w:pPr>
        <w:spacing w:before="29" w:line="250" w:lineRule="auto"/>
        <w:ind w:left="120" w:right="110"/>
        <w:rPr>
          <w:rFonts w:ascii="Arial" w:eastAsia="Arial" w:hAnsi="Arial" w:cs="Arial"/>
          <w:sz w:val="24"/>
          <w:szCs w:val="24"/>
        </w:rPr>
      </w:pPr>
      <w:proofErr w:type="gramStart"/>
      <w:r>
        <w:rPr>
          <w:rFonts w:ascii="Arial" w:eastAsia="Arial" w:hAnsi="Arial" w:cs="Arial"/>
          <w:sz w:val="24"/>
          <w:szCs w:val="24"/>
        </w:rPr>
        <w:t>First</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all</w:t>
      </w:r>
      <w:proofErr w:type="gramEnd"/>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I</w:t>
      </w:r>
      <w:r>
        <w:rPr>
          <w:rFonts w:ascii="Arial" w:eastAsia="Arial" w:hAnsi="Arial" w:cs="Arial"/>
          <w:spacing w:val="-17"/>
          <w:sz w:val="24"/>
          <w:szCs w:val="24"/>
        </w:rPr>
        <w:t xml:space="preserve"> </w:t>
      </w:r>
      <w:r>
        <w:rPr>
          <w:rFonts w:ascii="Arial" w:eastAsia="Arial" w:hAnsi="Arial" w:cs="Arial"/>
          <w:sz w:val="24"/>
          <w:szCs w:val="24"/>
        </w:rPr>
        <w:t>owe</w:t>
      </w:r>
      <w:r>
        <w:rPr>
          <w:rFonts w:ascii="Arial" w:eastAsia="Arial" w:hAnsi="Arial" w:cs="Arial"/>
          <w:spacing w:val="-18"/>
          <w:sz w:val="24"/>
          <w:szCs w:val="24"/>
        </w:rPr>
        <w:t xml:space="preserve"> </w:t>
      </w:r>
      <w:r>
        <w:rPr>
          <w:rFonts w:ascii="Arial" w:eastAsia="Arial" w:hAnsi="Arial" w:cs="Arial"/>
          <w:sz w:val="24"/>
          <w:szCs w:val="24"/>
        </w:rPr>
        <w:t>my</w:t>
      </w:r>
      <w:r>
        <w:rPr>
          <w:rFonts w:ascii="Arial" w:eastAsia="Arial" w:hAnsi="Arial" w:cs="Arial"/>
          <w:spacing w:val="-17"/>
          <w:sz w:val="24"/>
          <w:szCs w:val="24"/>
        </w:rPr>
        <w:t xml:space="preserve"> </w:t>
      </w:r>
      <w:r>
        <w:rPr>
          <w:rFonts w:ascii="Arial" w:eastAsia="Arial" w:hAnsi="Arial" w:cs="Arial"/>
          <w:sz w:val="24"/>
          <w:szCs w:val="24"/>
        </w:rPr>
        <w:t>term</w:t>
      </w:r>
      <w:r>
        <w:rPr>
          <w:rFonts w:ascii="Arial" w:eastAsia="Arial" w:hAnsi="Arial" w:cs="Arial"/>
          <w:spacing w:val="-17"/>
          <w:sz w:val="24"/>
          <w:szCs w:val="24"/>
        </w:rPr>
        <w:t xml:space="preserve"> </w:t>
      </w:r>
      <w:r>
        <w:rPr>
          <w:rFonts w:ascii="Arial" w:eastAsia="Arial" w:hAnsi="Arial" w:cs="Arial"/>
          <w:sz w:val="24"/>
          <w:szCs w:val="24"/>
        </w:rPr>
        <w:t>in</w:t>
      </w:r>
      <w:r>
        <w:rPr>
          <w:rFonts w:ascii="Arial" w:eastAsia="Arial" w:hAnsi="Arial" w:cs="Arial"/>
          <w:spacing w:val="-17"/>
          <w:sz w:val="24"/>
          <w:szCs w:val="24"/>
        </w:rPr>
        <w:t xml:space="preserve"> </w:t>
      </w:r>
      <w:r>
        <w:rPr>
          <w:rFonts w:ascii="Arial" w:eastAsia="Arial" w:hAnsi="Arial" w:cs="Arial"/>
          <w:sz w:val="24"/>
          <w:szCs w:val="24"/>
        </w:rPr>
        <w:t>office</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good</w:t>
      </w:r>
      <w:r>
        <w:rPr>
          <w:rFonts w:ascii="Arial" w:eastAsia="Arial" w:hAnsi="Arial" w:cs="Arial"/>
          <w:spacing w:val="-18"/>
          <w:sz w:val="24"/>
          <w:szCs w:val="24"/>
        </w:rPr>
        <w:t xml:space="preserve"> </w:t>
      </w:r>
      <w:r>
        <w:rPr>
          <w:rFonts w:ascii="Arial" w:eastAsia="Arial" w:hAnsi="Arial" w:cs="Arial"/>
          <w:sz w:val="24"/>
          <w:szCs w:val="24"/>
        </w:rPr>
        <w:t>friend</w:t>
      </w:r>
      <w:r>
        <w:rPr>
          <w:rFonts w:ascii="Arial" w:eastAsia="Arial" w:hAnsi="Arial" w:cs="Arial"/>
          <w:spacing w:val="-18"/>
          <w:sz w:val="24"/>
          <w:szCs w:val="24"/>
        </w:rPr>
        <w:t xml:space="preserve"> </w:t>
      </w:r>
      <w:r>
        <w:rPr>
          <w:rFonts w:ascii="Arial" w:eastAsia="Arial" w:hAnsi="Arial" w:cs="Arial"/>
          <w:sz w:val="24"/>
          <w:szCs w:val="24"/>
        </w:rPr>
        <w:t>Jerry</w:t>
      </w:r>
      <w:r>
        <w:rPr>
          <w:rFonts w:ascii="Arial" w:eastAsia="Arial" w:hAnsi="Arial" w:cs="Arial"/>
          <w:spacing w:val="-17"/>
          <w:sz w:val="24"/>
          <w:szCs w:val="24"/>
        </w:rPr>
        <w:t xml:space="preserve"> </w:t>
      </w:r>
      <w:r>
        <w:rPr>
          <w:rFonts w:ascii="Arial" w:eastAsia="Arial" w:hAnsi="Arial" w:cs="Arial"/>
          <w:sz w:val="24"/>
          <w:szCs w:val="24"/>
        </w:rPr>
        <w:t>Reynolds.</w:t>
      </w:r>
      <w:r>
        <w:rPr>
          <w:rFonts w:ascii="Arial" w:eastAsia="Arial" w:hAnsi="Arial" w:cs="Arial"/>
          <w:spacing w:val="32"/>
          <w:sz w:val="24"/>
          <w:szCs w:val="24"/>
        </w:rPr>
        <w:t xml:space="preserve"> </w:t>
      </w:r>
      <w:r>
        <w:rPr>
          <w:rFonts w:ascii="Arial" w:eastAsia="Arial" w:hAnsi="Arial" w:cs="Arial"/>
          <w:sz w:val="24"/>
          <w:szCs w:val="24"/>
        </w:rPr>
        <w:t>He</w:t>
      </w:r>
      <w:r>
        <w:rPr>
          <w:rFonts w:ascii="Arial" w:eastAsia="Arial" w:hAnsi="Arial" w:cs="Arial"/>
          <w:spacing w:val="-17"/>
          <w:sz w:val="24"/>
          <w:szCs w:val="24"/>
        </w:rPr>
        <w:t xml:space="preserve"> </w:t>
      </w:r>
      <w:r>
        <w:rPr>
          <w:rFonts w:ascii="Arial" w:eastAsia="Arial" w:hAnsi="Arial" w:cs="Arial"/>
          <w:sz w:val="24"/>
          <w:szCs w:val="24"/>
        </w:rPr>
        <w:t>had</w:t>
      </w:r>
      <w:r>
        <w:rPr>
          <w:rFonts w:ascii="Arial" w:eastAsia="Arial" w:hAnsi="Arial" w:cs="Arial"/>
          <w:spacing w:val="-18"/>
          <w:sz w:val="24"/>
          <w:szCs w:val="24"/>
        </w:rPr>
        <w:t xml:space="preserve"> </w:t>
      </w:r>
      <w:r>
        <w:rPr>
          <w:rFonts w:ascii="Arial" w:eastAsia="Arial" w:hAnsi="Arial" w:cs="Arial"/>
          <w:sz w:val="24"/>
          <w:szCs w:val="24"/>
        </w:rPr>
        <w:t>asked</w:t>
      </w:r>
      <w:r>
        <w:rPr>
          <w:rFonts w:ascii="Arial" w:eastAsia="Arial" w:hAnsi="Arial" w:cs="Arial"/>
          <w:spacing w:val="-18"/>
          <w:sz w:val="24"/>
          <w:szCs w:val="24"/>
        </w:rPr>
        <w:t xml:space="preserve"> </w:t>
      </w:r>
      <w:r>
        <w:rPr>
          <w:rFonts w:ascii="Arial" w:eastAsia="Arial" w:hAnsi="Arial" w:cs="Arial"/>
          <w:sz w:val="24"/>
          <w:szCs w:val="24"/>
        </w:rPr>
        <w:t>me</w:t>
      </w:r>
      <w:r>
        <w:rPr>
          <w:rFonts w:ascii="Arial" w:eastAsia="Arial" w:hAnsi="Arial" w:cs="Arial"/>
          <w:spacing w:val="-17"/>
          <w:sz w:val="24"/>
          <w:szCs w:val="24"/>
        </w:rPr>
        <w:t xml:space="preserve"> </w:t>
      </w:r>
      <w:r>
        <w:rPr>
          <w:rFonts w:ascii="Arial" w:eastAsia="Arial" w:hAnsi="Arial" w:cs="Arial"/>
          <w:sz w:val="24"/>
          <w:szCs w:val="24"/>
        </w:rPr>
        <w:t>on</w:t>
      </w:r>
      <w:r>
        <w:rPr>
          <w:rFonts w:ascii="Arial" w:eastAsia="Arial" w:hAnsi="Arial" w:cs="Arial"/>
          <w:spacing w:val="-17"/>
          <w:sz w:val="24"/>
          <w:szCs w:val="24"/>
        </w:rPr>
        <w:t xml:space="preserve"> </w:t>
      </w:r>
      <w:r>
        <w:rPr>
          <w:rFonts w:ascii="Arial" w:eastAsia="Arial" w:hAnsi="Arial" w:cs="Arial"/>
          <w:sz w:val="24"/>
          <w:szCs w:val="24"/>
        </w:rPr>
        <w:t xml:space="preserve">several </w:t>
      </w:r>
      <w:r>
        <w:rPr>
          <w:rFonts w:ascii="Arial" w:eastAsia="Arial" w:hAnsi="Arial" w:cs="Arial"/>
          <w:spacing w:val="-1"/>
          <w:sz w:val="24"/>
          <w:szCs w:val="24"/>
        </w:rPr>
        <w:t>occasion</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ru</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President</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Afte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abou</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thir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request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sai</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yes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mos</w:t>
      </w:r>
      <w:r>
        <w:rPr>
          <w:rFonts w:ascii="Arial" w:eastAsia="Arial" w:hAnsi="Arial" w:cs="Arial"/>
          <w:sz w:val="24"/>
          <w:szCs w:val="24"/>
        </w:rPr>
        <w:t>t</w:t>
      </w:r>
      <w:r>
        <w:rPr>
          <w:rFonts w:ascii="Arial" w:eastAsia="Arial" w:hAnsi="Arial" w:cs="Arial"/>
          <w:spacing w:val="-18"/>
          <w:sz w:val="24"/>
          <w:szCs w:val="24"/>
        </w:rPr>
        <w:t xml:space="preserve"> </w:t>
      </w:r>
      <w:proofErr w:type="gramStart"/>
      <w:r>
        <w:rPr>
          <w:rFonts w:ascii="Arial" w:eastAsia="Arial" w:hAnsi="Arial" w:cs="Arial"/>
          <w:spacing w:val="-1"/>
          <w:sz w:val="24"/>
          <w:szCs w:val="24"/>
        </w:rPr>
        <w:t>enjoyable</w:t>
      </w:r>
      <w:proofErr w:type="gramEnd"/>
    </w:p>
    <w:p w14:paraId="6271F12A" w14:textId="77777777" w:rsidR="000836DB" w:rsidRDefault="00000000">
      <w:pPr>
        <w:spacing w:line="250" w:lineRule="auto"/>
        <w:ind w:left="120" w:right="439"/>
        <w:rPr>
          <w:rFonts w:ascii="Arial" w:eastAsia="Arial" w:hAnsi="Arial" w:cs="Arial"/>
          <w:sz w:val="24"/>
          <w:szCs w:val="24"/>
        </w:rPr>
      </w:pPr>
      <w:r>
        <w:rPr>
          <w:rFonts w:ascii="Arial" w:eastAsia="Arial" w:hAnsi="Arial" w:cs="Arial"/>
          <w:sz w:val="24"/>
          <w:szCs w:val="24"/>
        </w:rPr>
        <w:t>2</w:t>
      </w:r>
      <w:r>
        <w:rPr>
          <w:rFonts w:ascii="Arial" w:eastAsia="Arial" w:hAnsi="Arial" w:cs="Arial"/>
          <w:spacing w:val="-18"/>
          <w:sz w:val="24"/>
          <w:szCs w:val="24"/>
        </w:rPr>
        <w:t xml:space="preserve"> </w:t>
      </w:r>
      <w:r>
        <w:rPr>
          <w:rFonts w:ascii="Arial" w:eastAsia="Arial" w:hAnsi="Arial" w:cs="Arial"/>
          <w:spacing w:val="-1"/>
          <w:sz w:val="24"/>
          <w:szCs w:val="24"/>
        </w:rPr>
        <w:t>year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year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executiv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Board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fin</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peopl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great relationshi</w:t>
      </w:r>
      <w:r>
        <w:rPr>
          <w:rFonts w:ascii="Arial" w:eastAsia="Arial" w:hAnsi="Arial" w:cs="Arial"/>
          <w:spacing w:val="-5"/>
          <w:sz w:val="24"/>
          <w:szCs w:val="24"/>
        </w:rPr>
        <w:t>p</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continu</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DOD</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friend</w:t>
      </w:r>
      <w:r>
        <w:rPr>
          <w:rFonts w:ascii="Arial" w:eastAsia="Arial" w:hAnsi="Arial" w:cs="Arial"/>
          <w:sz w:val="24"/>
          <w:szCs w:val="24"/>
        </w:rPr>
        <w:t>s</w:t>
      </w:r>
      <w:r>
        <w:rPr>
          <w:rFonts w:ascii="Arial" w:eastAsia="Arial" w:hAnsi="Arial" w:cs="Arial"/>
          <w:spacing w:val="-19"/>
          <w:sz w:val="24"/>
          <w:szCs w:val="24"/>
        </w:rPr>
        <w:t xml:space="preserve"> </w:t>
      </w:r>
      <w:proofErr w:type="gramStart"/>
      <w:r>
        <w:rPr>
          <w:rFonts w:ascii="Arial" w:eastAsia="Arial" w:hAnsi="Arial" w:cs="Arial"/>
          <w:spacing w:val="-1"/>
          <w:sz w:val="24"/>
          <w:szCs w:val="24"/>
        </w:rPr>
        <w:t>stil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remain</w:t>
      </w:r>
      <w:r>
        <w:rPr>
          <w:rFonts w:ascii="Arial" w:eastAsia="Arial" w:hAnsi="Arial" w:cs="Arial"/>
          <w:sz w:val="24"/>
          <w:szCs w:val="24"/>
        </w:rPr>
        <w:t>s</w:t>
      </w:r>
      <w:proofErr w:type="gramEnd"/>
      <w:r>
        <w:rPr>
          <w:rFonts w:ascii="Arial" w:eastAsia="Arial" w:hAnsi="Arial" w:cs="Arial"/>
          <w:spacing w:val="-19"/>
          <w:sz w:val="24"/>
          <w:szCs w:val="24"/>
        </w:rPr>
        <w:t xml:space="preserve"> </w:t>
      </w:r>
      <w:r>
        <w:rPr>
          <w:rFonts w:ascii="Arial" w:eastAsia="Arial" w:hAnsi="Arial" w:cs="Arial"/>
          <w:spacing w:val="-1"/>
          <w:sz w:val="24"/>
          <w:szCs w:val="24"/>
        </w:rPr>
        <w:t>ye</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toda</w:t>
      </w:r>
      <w:r>
        <w:rPr>
          <w:rFonts w:ascii="Arial" w:eastAsia="Arial" w:hAnsi="Arial" w:cs="Arial"/>
          <w:spacing w:val="-19"/>
          <w:sz w:val="24"/>
          <w:szCs w:val="24"/>
        </w:rPr>
        <w:t>y</w:t>
      </w:r>
      <w:r>
        <w:rPr>
          <w:rFonts w:ascii="Arial" w:eastAsia="Arial" w:hAnsi="Arial" w:cs="Arial"/>
          <w:sz w:val="24"/>
          <w:szCs w:val="24"/>
        </w:rPr>
        <w:t>.</w:t>
      </w:r>
    </w:p>
    <w:p w14:paraId="483DD490" w14:textId="77777777" w:rsidR="000836DB" w:rsidRDefault="000836DB">
      <w:pPr>
        <w:spacing w:before="8" w:line="280" w:lineRule="exact"/>
        <w:rPr>
          <w:sz w:val="28"/>
          <w:szCs w:val="28"/>
        </w:rPr>
      </w:pPr>
    </w:p>
    <w:p w14:paraId="07107F45" w14:textId="77777777" w:rsidR="000836DB" w:rsidRDefault="00000000">
      <w:pPr>
        <w:ind w:left="120"/>
        <w:rPr>
          <w:rFonts w:ascii="Arial" w:eastAsia="Arial" w:hAnsi="Arial" w:cs="Arial"/>
          <w:sz w:val="24"/>
          <w:szCs w:val="24"/>
        </w:rPr>
      </w:pPr>
      <w:r>
        <w:rPr>
          <w:rFonts w:ascii="Arial" w:eastAsia="Arial" w:hAnsi="Arial" w:cs="Arial"/>
          <w:sz w:val="24"/>
          <w:szCs w:val="24"/>
        </w:rPr>
        <w:t>Being</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part</w:t>
      </w:r>
      <w:r>
        <w:rPr>
          <w:rFonts w:ascii="Arial" w:eastAsia="Arial" w:hAnsi="Arial" w:cs="Arial"/>
          <w:spacing w:val="-16"/>
          <w:sz w:val="24"/>
          <w:szCs w:val="24"/>
        </w:rPr>
        <w:t xml:space="preserve"> </w:t>
      </w:r>
      <w:r>
        <w:rPr>
          <w:rFonts w:ascii="Arial" w:eastAsia="Arial" w:hAnsi="Arial" w:cs="Arial"/>
          <w:sz w:val="24"/>
          <w:szCs w:val="24"/>
        </w:rPr>
        <w:t>of</w:t>
      </w:r>
      <w:r>
        <w:rPr>
          <w:rFonts w:ascii="Arial" w:eastAsia="Arial" w:hAnsi="Arial" w:cs="Arial"/>
          <w:spacing w:val="-16"/>
          <w:sz w:val="24"/>
          <w:szCs w:val="24"/>
        </w:rPr>
        <w:t xml:space="preserve"> </w:t>
      </w:r>
      <w:r>
        <w:rPr>
          <w:rFonts w:ascii="Arial" w:eastAsia="Arial" w:hAnsi="Arial" w:cs="Arial"/>
          <w:sz w:val="24"/>
          <w:szCs w:val="24"/>
        </w:rPr>
        <w:t>the</w:t>
      </w:r>
      <w:r>
        <w:rPr>
          <w:rFonts w:ascii="Arial" w:eastAsia="Arial" w:hAnsi="Arial" w:cs="Arial"/>
          <w:spacing w:val="-16"/>
          <w:sz w:val="24"/>
          <w:szCs w:val="24"/>
        </w:rPr>
        <w:t xml:space="preserve"> </w:t>
      </w:r>
      <w:proofErr w:type="gramStart"/>
      <w:r>
        <w:rPr>
          <w:rFonts w:ascii="Arial" w:eastAsia="Arial" w:hAnsi="Arial" w:cs="Arial"/>
          <w:sz w:val="24"/>
          <w:szCs w:val="24"/>
        </w:rPr>
        <w:t>time</w:t>
      </w:r>
      <w:r>
        <w:rPr>
          <w:rFonts w:ascii="Arial" w:eastAsia="Arial" w:hAnsi="Arial" w:cs="Arial"/>
          <w:spacing w:val="-16"/>
          <w:sz w:val="24"/>
          <w:szCs w:val="24"/>
        </w:rPr>
        <w:t xml:space="preserve"> </w:t>
      </w:r>
      <w:r>
        <w:rPr>
          <w:rFonts w:ascii="Arial" w:eastAsia="Arial" w:hAnsi="Arial" w:cs="Arial"/>
          <w:sz w:val="24"/>
          <w:szCs w:val="24"/>
        </w:rPr>
        <w:t>period</w:t>
      </w:r>
      <w:proofErr w:type="gramEnd"/>
      <w:r>
        <w:rPr>
          <w:rFonts w:ascii="Arial" w:eastAsia="Arial" w:hAnsi="Arial" w:cs="Arial"/>
          <w:spacing w:val="-16"/>
          <w:sz w:val="24"/>
          <w:szCs w:val="24"/>
        </w:rPr>
        <w:t xml:space="preserve"> </w:t>
      </w:r>
      <w:r>
        <w:rPr>
          <w:rFonts w:ascii="Arial" w:eastAsia="Arial" w:hAnsi="Arial" w:cs="Arial"/>
          <w:sz w:val="24"/>
          <w:szCs w:val="24"/>
        </w:rPr>
        <w:t>when</w:t>
      </w:r>
      <w:r>
        <w:rPr>
          <w:rFonts w:ascii="Arial" w:eastAsia="Arial" w:hAnsi="Arial" w:cs="Arial"/>
          <w:spacing w:val="-16"/>
          <w:sz w:val="24"/>
          <w:szCs w:val="24"/>
        </w:rPr>
        <w:t xml:space="preserve"> </w:t>
      </w:r>
      <w:r>
        <w:rPr>
          <w:rFonts w:ascii="Arial" w:eastAsia="Arial" w:hAnsi="Arial" w:cs="Arial"/>
          <w:sz w:val="24"/>
          <w:szCs w:val="24"/>
        </w:rPr>
        <w:t>DODA</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Far</w:t>
      </w:r>
      <w:r>
        <w:rPr>
          <w:rFonts w:ascii="Arial" w:eastAsia="Arial" w:hAnsi="Arial" w:cs="Arial"/>
          <w:spacing w:val="-16"/>
          <w:sz w:val="24"/>
          <w:szCs w:val="24"/>
        </w:rPr>
        <w:t xml:space="preserve"> </w:t>
      </w:r>
      <w:r>
        <w:rPr>
          <w:rFonts w:ascii="Arial" w:eastAsia="Arial" w:hAnsi="Arial" w:cs="Arial"/>
          <w:sz w:val="24"/>
          <w:szCs w:val="24"/>
        </w:rPr>
        <w:t>West</w:t>
      </w:r>
      <w:r>
        <w:rPr>
          <w:rFonts w:ascii="Arial" w:eastAsia="Arial" w:hAnsi="Arial" w:cs="Arial"/>
          <w:spacing w:val="-16"/>
          <w:sz w:val="24"/>
          <w:szCs w:val="24"/>
        </w:rPr>
        <w:t xml:space="preserve"> </w:t>
      </w:r>
      <w:r>
        <w:rPr>
          <w:rFonts w:ascii="Arial" w:eastAsia="Arial" w:hAnsi="Arial" w:cs="Arial"/>
          <w:sz w:val="24"/>
          <w:szCs w:val="24"/>
        </w:rPr>
        <w:t>started</w:t>
      </w:r>
      <w:r>
        <w:rPr>
          <w:rFonts w:ascii="Arial" w:eastAsia="Arial" w:hAnsi="Arial" w:cs="Arial"/>
          <w:spacing w:val="-16"/>
          <w:sz w:val="24"/>
          <w:szCs w:val="24"/>
        </w:rPr>
        <w:t xml:space="preserve"> </w:t>
      </w:r>
      <w:r>
        <w:rPr>
          <w:rFonts w:ascii="Arial" w:eastAsia="Arial" w:hAnsi="Arial" w:cs="Arial"/>
          <w:sz w:val="24"/>
          <w:szCs w:val="24"/>
        </w:rPr>
        <w:t>talking,</w:t>
      </w:r>
      <w:r>
        <w:rPr>
          <w:rFonts w:ascii="Arial" w:eastAsia="Arial" w:hAnsi="Arial" w:cs="Arial"/>
          <w:spacing w:val="-16"/>
          <w:sz w:val="24"/>
          <w:szCs w:val="24"/>
        </w:rPr>
        <w:t xml:space="preserve"> </w:t>
      </w:r>
      <w:r>
        <w:rPr>
          <w:rFonts w:ascii="Arial" w:eastAsia="Arial" w:hAnsi="Arial" w:cs="Arial"/>
          <w:sz w:val="24"/>
          <w:szCs w:val="24"/>
        </w:rPr>
        <w:t>then</w:t>
      </w:r>
      <w:r>
        <w:rPr>
          <w:rFonts w:ascii="Arial" w:eastAsia="Arial" w:hAnsi="Arial" w:cs="Arial"/>
          <w:spacing w:val="-16"/>
          <w:sz w:val="24"/>
          <w:szCs w:val="24"/>
        </w:rPr>
        <w:t xml:space="preserve"> </w:t>
      </w:r>
      <w:r>
        <w:rPr>
          <w:rFonts w:ascii="Arial" w:eastAsia="Arial" w:hAnsi="Arial" w:cs="Arial"/>
          <w:sz w:val="24"/>
          <w:szCs w:val="24"/>
        </w:rPr>
        <w:t>ending</w:t>
      </w:r>
      <w:r>
        <w:rPr>
          <w:rFonts w:ascii="Arial" w:eastAsia="Arial" w:hAnsi="Arial" w:cs="Arial"/>
          <w:spacing w:val="-16"/>
          <w:sz w:val="24"/>
          <w:szCs w:val="24"/>
        </w:rPr>
        <w:t xml:space="preserve"> </w:t>
      </w:r>
      <w:r>
        <w:rPr>
          <w:rFonts w:ascii="Arial" w:eastAsia="Arial" w:hAnsi="Arial" w:cs="Arial"/>
          <w:sz w:val="24"/>
          <w:szCs w:val="24"/>
        </w:rPr>
        <w:t>up</w:t>
      </w:r>
      <w:r>
        <w:rPr>
          <w:rFonts w:ascii="Arial" w:eastAsia="Arial" w:hAnsi="Arial" w:cs="Arial"/>
          <w:spacing w:val="-16"/>
          <w:sz w:val="24"/>
          <w:szCs w:val="24"/>
        </w:rPr>
        <w:t xml:space="preserve"> </w:t>
      </w:r>
      <w:r>
        <w:rPr>
          <w:rFonts w:ascii="Arial" w:eastAsia="Arial" w:hAnsi="Arial" w:cs="Arial"/>
          <w:sz w:val="24"/>
          <w:szCs w:val="24"/>
        </w:rPr>
        <w:t>as</w:t>
      </w:r>
      <w:r>
        <w:rPr>
          <w:rFonts w:ascii="Arial" w:eastAsia="Arial" w:hAnsi="Arial" w:cs="Arial"/>
          <w:spacing w:val="-16"/>
          <w:sz w:val="24"/>
          <w:szCs w:val="24"/>
        </w:rPr>
        <w:t xml:space="preserve"> </w:t>
      </w:r>
      <w:r>
        <w:rPr>
          <w:rFonts w:ascii="Arial" w:eastAsia="Arial" w:hAnsi="Arial" w:cs="Arial"/>
          <w:sz w:val="24"/>
          <w:szCs w:val="24"/>
        </w:rPr>
        <w:t>IDA</w:t>
      </w:r>
    </w:p>
    <w:p w14:paraId="1EEF1D36" w14:textId="77777777" w:rsidR="000836DB" w:rsidRDefault="00000000">
      <w:pPr>
        <w:spacing w:before="12"/>
        <w:ind w:left="120"/>
        <w:rPr>
          <w:rFonts w:ascii="Arial" w:eastAsia="Arial" w:hAnsi="Arial" w:cs="Arial"/>
          <w:sz w:val="24"/>
          <w:szCs w:val="24"/>
        </w:rPr>
      </w:pP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grea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accomplishment</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stil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toda</w:t>
      </w:r>
      <w:r>
        <w:rPr>
          <w:rFonts w:ascii="Arial" w:eastAsia="Arial" w:hAnsi="Arial" w:cs="Arial"/>
          <w:spacing w:val="-19"/>
          <w:sz w:val="24"/>
          <w:szCs w:val="24"/>
        </w:rPr>
        <w:t>y</w:t>
      </w:r>
      <w:r>
        <w:rPr>
          <w:rFonts w:ascii="Arial" w:eastAsia="Arial" w:hAnsi="Arial" w:cs="Arial"/>
          <w:sz w:val="24"/>
          <w:szCs w:val="24"/>
        </w:rPr>
        <w:t>.</w:t>
      </w:r>
    </w:p>
    <w:p w14:paraId="56405B5C" w14:textId="77777777" w:rsidR="000836DB" w:rsidRDefault="000836DB">
      <w:pPr>
        <w:spacing w:line="100" w:lineRule="exact"/>
        <w:rPr>
          <w:sz w:val="10"/>
          <w:szCs w:val="10"/>
        </w:rPr>
      </w:pPr>
    </w:p>
    <w:p w14:paraId="7DFDC1D8" w14:textId="77777777" w:rsidR="000836DB" w:rsidRDefault="000836DB">
      <w:pPr>
        <w:spacing w:line="200" w:lineRule="exact"/>
      </w:pPr>
    </w:p>
    <w:p w14:paraId="0B026B1E" w14:textId="77777777" w:rsidR="000836DB" w:rsidRDefault="00000000">
      <w:pPr>
        <w:spacing w:line="250" w:lineRule="auto"/>
        <w:ind w:left="120" w:right="172"/>
        <w:rPr>
          <w:rFonts w:ascii="Arial" w:eastAsia="Arial" w:hAnsi="Arial" w:cs="Arial"/>
          <w:sz w:val="24"/>
          <w:szCs w:val="24"/>
        </w:rPr>
      </w:pPr>
      <w:r>
        <w:rPr>
          <w:rFonts w:ascii="Arial" w:eastAsia="Arial" w:hAnsi="Arial" w:cs="Arial"/>
          <w:sz w:val="24"/>
          <w:szCs w:val="24"/>
        </w:rPr>
        <w:t>I</w:t>
      </w:r>
      <w:r>
        <w:rPr>
          <w:rFonts w:ascii="Arial" w:eastAsia="Arial" w:hAnsi="Arial" w:cs="Arial"/>
          <w:spacing w:val="-19"/>
          <w:sz w:val="24"/>
          <w:szCs w:val="24"/>
        </w:rPr>
        <w:t xml:space="preserve"> </w:t>
      </w:r>
      <w:r>
        <w:rPr>
          <w:rFonts w:ascii="Arial" w:eastAsia="Arial" w:hAnsi="Arial" w:cs="Arial"/>
          <w:spacing w:val="-1"/>
          <w:sz w:val="24"/>
          <w:szCs w:val="24"/>
        </w:rPr>
        <w:t>recal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humorou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inciden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Littl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Rock</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Arkansas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proofErr w:type="gramStart"/>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charg</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3"/>
          <w:sz w:val="24"/>
          <w:szCs w:val="24"/>
        </w:rPr>
        <w:t xml:space="preserve"> </w:t>
      </w:r>
      <w:proofErr w:type="spellStart"/>
      <w:r>
        <w:rPr>
          <w:rFonts w:ascii="Arial" w:eastAsia="Arial" w:hAnsi="Arial" w:cs="Arial"/>
          <w:spacing w:val="-29"/>
          <w:sz w:val="24"/>
          <w:szCs w:val="24"/>
        </w:rPr>
        <w:t>T</w:t>
      </w:r>
      <w:r>
        <w:rPr>
          <w:rFonts w:ascii="Arial" w:eastAsia="Arial" w:hAnsi="Arial" w:cs="Arial"/>
          <w:spacing w:val="-1"/>
          <w:sz w:val="24"/>
          <w:szCs w:val="24"/>
        </w:rPr>
        <w:t>anci</w:t>
      </w:r>
      <w:r>
        <w:rPr>
          <w:rFonts w:ascii="Arial" w:eastAsia="Arial" w:hAnsi="Arial" w:cs="Arial"/>
          <w:sz w:val="24"/>
          <w:szCs w:val="24"/>
        </w:rPr>
        <w:t>l</w:t>
      </w:r>
      <w:proofErr w:type="spellEnd"/>
      <w:r>
        <w:rPr>
          <w:rFonts w:ascii="Arial" w:eastAsia="Arial" w:hAnsi="Arial" w:cs="Arial"/>
          <w:spacing w:val="-19"/>
          <w:sz w:val="24"/>
          <w:szCs w:val="24"/>
        </w:rPr>
        <w:t xml:space="preserve"> </w:t>
      </w:r>
      <w:r>
        <w:rPr>
          <w:rFonts w:ascii="Arial" w:eastAsia="Arial" w:hAnsi="Arial" w:cs="Arial"/>
          <w:spacing w:val="-1"/>
          <w:sz w:val="24"/>
          <w:szCs w:val="24"/>
        </w:rPr>
        <w:t>Horne Charit</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Fund</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superviso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organizatio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receiv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money</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cam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 xml:space="preserve">hotel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check</w:t>
      </w:r>
      <w:r>
        <w:rPr>
          <w:rFonts w:ascii="Arial" w:eastAsia="Arial" w:hAnsi="Arial" w:cs="Arial"/>
          <w:spacing w:val="-13"/>
          <w:sz w:val="24"/>
          <w:szCs w:val="24"/>
        </w:rPr>
        <w:t xml:space="preserve"> </w:t>
      </w:r>
      <w:r>
        <w:rPr>
          <w:rFonts w:ascii="Arial" w:eastAsia="Arial" w:hAnsi="Arial" w:cs="Arial"/>
          <w:sz w:val="24"/>
          <w:szCs w:val="24"/>
        </w:rPr>
        <w:t>out</w:t>
      </w:r>
      <w:r>
        <w:rPr>
          <w:rFonts w:ascii="Arial" w:eastAsia="Arial" w:hAnsi="Arial" w:cs="Arial"/>
          <w:spacing w:val="-13"/>
          <w:sz w:val="24"/>
          <w:szCs w:val="24"/>
        </w:rPr>
        <w:t xml:space="preserve"> </w:t>
      </w:r>
      <w:r>
        <w:rPr>
          <w:rFonts w:ascii="Arial" w:eastAsia="Arial" w:hAnsi="Arial" w:cs="Arial"/>
          <w:sz w:val="24"/>
          <w:szCs w:val="24"/>
        </w:rPr>
        <w:t>this</w:t>
      </w:r>
      <w:r>
        <w:rPr>
          <w:rFonts w:ascii="Arial" w:eastAsia="Arial" w:hAnsi="Arial" w:cs="Arial"/>
          <w:spacing w:val="-13"/>
          <w:sz w:val="24"/>
          <w:szCs w:val="24"/>
        </w:rPr>
        <w:t xml:space="preserve"> </w:t>
      </w:r>
      <w:r>
        <w:rPr>
          <w:rFonts w:ascii="Arial" w:eastAsia="Arial" w:hAnsi="Arial" w:cs="Arial"/>
          <w:sz w:val="24"/>
          <w:szCs w:val="24"/>
        </w:rPr>
        <w:t>sizable</w:t>
      </w:r>
      <w:r>
        <w:rPr>
          <w:rFonts w:ascii="Arial" w:eastAsia="Arial" w:hAnsi="Arial" w:cs="Arial"/>
          <w:spacing w:val="-13"/>
          <w:sz w:val="24"/>
          <w:szCs w:val="24"/>
        </w:rPr>
        <w:t xml:space="preserve"> </w:t>
      </w:r>
      <w:r>
        <w:rPr>
          <w:rFonts w:ascii="Arial" w:eastAsia="Arial" w:hAnsi="Arial" w:cs="Arial"/>
          <w:sz w:val="24"/>
          <w:szCs w:val="24"/>
        </w:rPr>
        <w:t>gi</w:t>
      </w:r>
      <w:r>
        <w:rPr>
          <w:rFonts w:ascii="Arial" w:eastAsia="Arial" w:hAnsi="Arial" w:cs="Arial"/>
          <w:spacing w:val="-2"/>
          <w:sz w:val="24"/>
          <w:szCs w:val="24"/>
        </w:rPr>
        <w:t>f</w:t>
      </w:r>
      <w:r>
        <w:rPr>
          <w:rFonts w:ascii="Arial" w:eastAsia="Arial" w:hAnsi="Arial" w:cs="Arial"/>
          <w:sz w:val="24"/>
          <w:szCs w:val="24"/>
        </w:rPr>
        <w:t>t.</w:t>
      </w:r>
      <w:r>
        <w:rPr>
          <w:rFonts w:ascii="Arial" w:eastAsia="Arial" w:hAnsi="Arial" w:cs="Arial"/>
          <w:spacing w:val="40"/>
          <w:sz w:val="24"/>
          <w:szCs w:val="24"/>
        </w:rPr>
        <w:t xml:space="preserve"> </w:t>
      </w:r>
      <w:r>
        <w:rPr>
          <w:rFonts w:ascii="Arial" w:eastAsia="Arial" w:hAnsi="Arial" w:cs="Arial"/>
          <w:sz w:val="24"/>
          <w:szCs w:val="24"/>
        </w:rPr>
        <w:t>She</w:t>
      </w:r>
      <w:r>
        <w:rPr>
          <w:rFonts w:ascii="Arial" w:eastAsia="Arial" w:hAnsi="Arial" w:cs="Arial"/>
          <w:spacing w:val="-13"/>
          <w:sz w:val="24"/>
          <w:szCs w:val="24"/>
        </w:rPr>
        <w:t xml:space="preserve"> </w:t>
      </w:r>
      <w:r>
        <w:rPr>
          <w:rFonts w:ascii="Arial" w:eastAsia="Arial" w:hAnsi="Arial" w:cs="Arial"/>
          <w:sz w:val="24"/>
          <w:szCs w:val="24"/>
        </w:rPr>
        <w:t>came</w:t>
      </w:r>
      <w:r>
        <w:rPr>
          <w:rFonts w:ascii="Arial" w:eastAsia="Arial" w:hAnsi="Arial" w:cs="Arial"/>
          <w:spacing w:val="-13"/>
          <w:sz w:val="24"/>
          <w:szCs w:val="24"/>
        </w:rPr>
        <w:t xml:space="preserve"> </w:t>
      </w:r>
      <w:r>
        <w:rPr>
          <w:rFonts w:ascii="Arial" w:eastAsia="Arial" w:hAnsi="Arial" w:cs="Arial"/>
          <w:sz w:val="24"/>
          <w:szCs w:val="24"/>
        </w:rPr>
        <w:t>accom</w:t>
      </w:r>
      <w:r>
        <w:rPr>
          <w:rFonts w:ascii="Arial" w:eastAsia="Arial" w:hAnsi="Arial" w:cs="Arial"/>
          <w:spacing w:val="-3"/>
          <w:sz w:val="24"/>
          <w:szCs w:val="24"/>
        </w:rPr>
        <w:t>p</w:t>
      </w:r>
      <w:r>
        <w:rPr>
          <w:rFonts w:ascii="Arial" w:eastAsia="Arial" w:hAnsi="Arial" w:cs="Arial"/>
          <w:sz w:val="24"/>
          <w:szCs w:val="24"/>
        </w:rPr>
        <w:t>anied</w:t>
      </w:r>
      <w:r>
        <w:rPr>
          <w:rFonts w:ascii="Arial" w:eastAsia="Arial" w:hAnsi="Arial" w:cs="Arial"/>
          <w:spacing w:val="-13"/>
          <w:sz w:val="24"/>
          <w:szCs w:val="24"/>
        </w:rPr>
        <w:t xml:space="preserve"> </w:t>
      </w:r>
      <w:r>
        <w:rPr>
          <w:rFonts w:ascii="Arial" w:eastAsia="Arial" w:hAnsi="Arial" w:cs="Arial"/>
          <w:sz w:val="24"/>
          <w:szCs w:val="24"/>
        </w:rPr>
        <w:t>by</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z w:val="24"/>
          <w:szCs w:val="24"/>
        </w:rPr>
        <w:t>uniformed</w:t>
      </w:r>
      <w:r>
        <w:rPr>
          <w:rFonts w:ascii="Arial" w:eastAsia="Arial" w:hAnsi="Arial" w:cs="Arial"/>
          <w:spacing w:val="-13"/>
          <w:sz w:val="24"/>
          <w:szCs w:val="24"/>
        </w:rPr>
        <w:t xml:space="preserve"> </w:t>
      </w:r>
      <w:r>
        <w:rPr>
          <w:rFonts w:ascii="Arial" w:eastAsia="Arial" w:hAnsi="Arial" w:cs="Arial"/>
          <w:sz w:val="24"/>
          <w:szCs w:val="24"/>
        </w:rPr>
        <w:t>police</w:t>
      </w:r>
      <w:r>
        <w:rPr>
          <w:rFonts w:ascii="Arial" w:eastAsia="Arial" w:hAnsi="Arial" w:cs="Arial"/>
          <w:spacing w:val="-13"/>
          <w:sz w:val="24"/>
          <w:szCs w:val="24"/>
        </w:rPr>
        <w:t xml:space="preserve"> </w:t>
      </w:r>
      <w:r>
        <w:rPr>
          <w:rFonts w:ascii="Arial" w:eastAsia="Arial" w:hAnsi="Arial" w:cs="Arial"/>
          <w:sz w:val="24"/>
          <w:szCs w:val="24"/>
        </w:rPr>
        <w:t>o</w:t>
      </w:r>
      <w:r>
        <w:rPr>
          <w:rFonts w:ascii="Arial" w:eastAsia="Arial" w:hAnsi="Arial" w:cs="Arial"/>
          <w:spacing w:val="-5"/>
          <w:sz w:val="24"/>
          <w:szCs w:val="24"/>
        </w:rPr>
        <w:t>f</w:t>
      </w:r>
      <w:r>
        <w:rPr>
          <w:rFonts w:ascii="Arial" w:eastAsia="Arial" w:hAnsi="Arial" w:cs="Arial"/>
          <w:sz w:val="24"/>
          <w:szCs w:val="24"/>
        </w:rPr>
        <w:t>fice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As</w:t>
      </w:r>
      <w:r>
        <w:rPr>
          <w:rFonts w:ascii="Arial" w:eastAsia="Arial" w:hAnsi="Arial" w:cs="Arial"/>
          <w:spacing w:val="-13"/>
          <w:sz w:val="24"/>
          <w:szCs w:val="24"/>
        </w:rPr>
        <w:t xml:space="preserve"> </w:t>
      </w:r>
      <w:r>
        <w:rPr>
          <w:rFonts w:ascii="Arial" w:eastAsia="Arial" w:hAnsi="Arial" w:cs="Arial"/>
          <w:sz w:val="24"/>
          <w:szCs w:val="24"/>
        </w:rPr>
        <w:t>we</w:t>
      </w:r>
      <w:r>
        <w:rPr>
          <w:rFonts w:ascii="Arial" w:eastAsia="Arial" w:hAnsi="Arial" w:cs="Arial"/>
          <w:spacing w:val="-13"/>
          <w:sz w:val="24"/>
          <w:szCs w:val="24"/>
        </w:rPr>
        <w:t xml:space="preserve"> </w:t>
      </w:r>
      <w:r>
        <w:rPr>
          <w:rFonts w:ascii="Arial" w:eastAsia="Arial" w:hAnsi="Arial" w:cs="Arial"/>
          <w:sz w:val="24"/>
          <w:szCs w:val="24"/>
        </w:rPr>
        <w:t>sat</w:t>
      </w:r>
      <w:r>
        <w:rPr>
          <w:rFonts w:ascii="Arial" w:eastAsia="Arial" w:hAnsi="Arial" w:cs="Arial"/>
          <w:spacing w:val="-1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hote</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discussin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award</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peopl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lookin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wonde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 xml:space="preserve">been </w:t>
      </w:r>
      <w:r>
        <w:rPr>
          <w:rFonts w:ascii="Arial" w:eastAsia="Arial" w:hAnsi="Arial" w:cs="Arial"/>
          <w:spacing w:val="-3"/>
          <w:sz w:val="24"/>
          <w:szCs w:val="24"/>
        </w:rPr>
        <w:t>u</w:t>
      </w:r>
      <w:r>
        <w:rPr>
          <w:rFonts w:ascii="Arial" w:eastAsia="Arial" w:hAnsi="Arial" w:cs="Arial"/>
          <w:sz w:val="24"/>
          <w:szCs w:val="24"/>
        </w:rPr>
        <w:t>p</w:t>
      </w:r>
      <w:r>
        <w:rPr>
          <w:rFonts w:ascii="Arial" w:eastAsia="Arial" w:hAnsi="Arial" w:cs="Arial"/>
          <w:spacing w:val="-22"/>
          <w:sz w:val="24"/>
          <w:szCs w:val="24"/>
        </w:rPr>
        <w:t xml:space="preserve"> </w:t>
      </w:r>
      <w:r>
        <w:rPr>
          <w:rFonts w:ascii="Arial" w:eastAsia="Arial" w:hAnsi="Arial" w:cs="Arial"/>
          <w:spacing w:val="-3"/>
          <w:sz w:val="24"/>
          <w:szCs w:val="24"/>
        </w:rPr>
        <w:t>to?</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wa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trul</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3"/>
          <w:sz w:val="24"/>
          <w:szCs w:val="24"/>
        </w:rPr>
        <w:t>embarrassin</w:t>
      </w:r>
      <w:r>
        <w:rPr>
          <w:rFonts w:ascii="Arial" w:eastAsia="Arial" w:hAnsi="Arial" w:cs="Arial"/>
          <w:sz w:val="24"/>
          <w:szCs w:val="24"/>
        </w:rPr>
        <w:t>g</w:t>
      </w:r>
      <w:r>
        <w:rPr>
          <w:rFonts w:ascii="Arial" w:eastAsia="Arial" w:hAnsi="Arial" w:cs="Arial"/>
          <w:spacing w:val="-22"/>
          <w:sz w:val="24"/>
          <w:szCs w:val="24"/>
        </w:rPr>
        <w:t xml:space="preserve"> </w:t>
      </w:r>
      <w:r>
        <w:rPr>
          <w:rFonts w:ascii="Arial" w:eastAsia="Arial" w:hAnsi="Arial" w:cs="Arial"/>
          <w:spacing w:val="-3"/>
          <w:sz w:val="24"/>
          <w:szCs w:val="24"/>
        </w:rPr>
        <w:t>then</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bu</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no</w:t>
      </w:r>
      <w:r>
        <w:rPr>
          <w:rFonts w:ascii="Arial" w:eastAsia="Arial" w:hAnsi="Arial" w:cs="Arial"/>
          <w:spacing w:val="-17"/>
          <w:sz w:val="24"/>
          <w:szCs w:val="24"/>
        </w:rPr>
        <w:t>w</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3"/>
          <w:sz w:val="24"/>
          <w:szCs w:val="24"/>
        </w:rPr>
        <w:t>jus</w:t>
      </w:r>
      <w:r>
        <w:rPr>
          <w:rFonts w:ascii="Arial" w:eastAsia="Arial" w:hAnsi="Arial" w:cs="Arial"/>
          <w:sz w:val="24"/>
          <w:szCs w:val="24"/>
        </w:rPr>
        <w:t>t</w:t>
      </w:r>
      <w:r>
        <w:rPr>
          <w:rFonts w:ascii="Arial" w:eastAsia="Arial" w:hAnsi="Arial" w:cs="Arial"/>
          <w:spacing w:val="-22"/>
          <w:sz w:val="24"/>
          <w:szCs w:val="24"/>
        </w:rPr>
        <w:t xml:space="preserve"> </w:t>
      </w:r>
      <w:r>
        <w:rPr>
          <w:rFonts w:ascii="Arial" w:eastAsia="Arial" w:hAnsi="Arial" w:cs="Arial"/>
          <w:spacing w:val="-3"/>
          <w:sz w:val="24"/>
          <w:szCs w:val="24"/>
        </w:rPr>
        <w:t>anothe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3"/>
          <w:sz w:val="24"/>
          <w:szCs w:val="24"/>
        </w:rPr>
        <w:t>enjoyabl</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3"/>
          <w:sz w:val="24"/>
          <w:szCs w:val="24"/>
        </w:rPr>
        <w:t>memor</w:t>
      </w:r>
      <w:r>
        <w:rPr>
          <w:rFonts w:ascii="Arial" w:eastAsia="Arial" w:hAnsi="Arial" w:cs="Arial"/>
          <w:spacing w:val="-19"/>
          <w:sz w:val="24"/>
          <w:szCs w:val="24"/>
        </w:rPr>
        <w:t>y</w:t>
      </w:r>
      <w:r>
        <w:rPr>
          <w:rFonts w:ascii="Arial" w:eastAsia="Arial" w:hAnsi="Arial" w:cs="Arial"/>
          <w:sz w:val="24"/>
          <w:szCs w:val="24"/>
        </w:rPr>
        <w:t>.</w:t>
      </w:r>
    </w:p>
    <w:p w14:paraId="76D403E2" w14:textId="77777777" w:rsidR="000836DB" w:rsidRDefault="000836DB">
      <w:pPr>
        <w:spacing w:before="8" w:line="280" w:lineRule="exact"/>
        <w:rPr>
          <w:sz w:val="28"/>
          <w:szCs w:val="28"/>
        </w:rPr>
      </w:pPr>
    </w:p>
    <w:p w14:paraId="3EA5F8D3" w14:textId="77777777" w:rsidR="000836DB" w:rsidRDefault="00000000">
      <w:pPr>
        <w:ind w:left="120"/>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1"/>
          <w:sz w:val="24"/>
          <w:szCs w:val="24"/>
        </w:rPr>
        <w:t>Thank</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agai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doin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supe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jo</w:t>
      </w:r>
      <w:r>
        <w:rPr>
          <w:rFonts w:ascii="Arial" w:eastAsia="Arial" w:hAnsi="Arial" w:cs="Arial"/>
          <w:sz w:val="24"/>
          <w:szCs w:val="24"/>
        </w:rPr>
        <w:t>b</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always.</w:t>
      </w:r>
    </w:p>
    <w:p w14:paraId="00479D15" w14:textId="77777777" w:rsidR="000836DB" w:rsidRDefault="000836DB">
      <w:pPr>
        <w:spacing w:before="3" w:line="160" w:lineRule="exact"/>
        <w:rPr>
          <w:sz w:val="16"/>
          <w:szCs w:val="16"/>
        </w:rPr>
      </w:pPr>
    </w:p>
    <w:p w14:paraId="5661EDB8" w14:textId="77777777" w:rsidR="000836DB" w:rsidRDefault="00000000">
      <w:pPr>
        <w:spacing w:line="540" w:lineRule="exact"/>
        <w:ind w:left="3466"/>
        <w:rPr>
          <w:sz w:val="48"/>
          <w:szCs w:val="48"/>
        </w:rPr>
      </w:pPr>
      <w:r>
        <w:pict w14:anchorId="48CC9FF8">
          <v:group id="_x0000_s2071" style="position:absolute;left:0;text-align:left;margin-left:54pt;margin-top:72.5pt;width:7in;height:0;z-index:-3808;mso-position-horizontal-relative:page;mso-position-vertical-relative:page" coordorigin="1080,1450" coordsize="10080,0">
            <v:shape id="_x0000_s2072" style="position:absolute;left:1080;top:1450;width:10080;height:0" coordorigin="1080,1450" coordsize="10080,0" path="m1080,1450r10080,e" filled="f" strokecolor="#475b99" strokeweight=".96pt">
              <v:path arrowok="t"/>
            </v:shape>
            <w10:wrap anchorx="page" anchory="page"/>
          </v:group>
        </w:pict>
      </w:r>
      <w:r>
        <w:pict w14:anchorId="6D21D82A">
          <v:shape id="_x0000_s2070" type="#_x0000_t75" style="position:absolute;left:0;text-align:left;margin-left:54.7pt;margin-top:27.4pt;width:113.65pt;height:38.85pt;z-index:-3807;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05E98371" w14:textId="77777777" w:rsidR="000836DB" w:rsidRDefault="000836DB">
      <w:pPr>
        <w:spacing w:line="200" w:lineRule="exact"/>
      </w:pPr>
    </w:p>
    <w:p w14:paraId="6A642E83" w14:textId="77777777" w:rsidR="000836DB" w:rsidRDefault="000836DB">
      <w:pPr>
        <w:spacing w:line="200" w:lineRule="exact"/>
      </w:pPr>
    </w:p>
    <w:p w14:paraId="205934BA" w14:textId="77777777" w:rsidR="000836DB" w:rsidRDefault="000836DB">
      <w:pPr>
        <w:spacing w:before="11" w:line="280" w:lineRule="exact"/>
        <w:rPr>
          <w:sz w:val="28"/>
          <w:szCs w:val="28"/>
        </w:rPr>
      </w:pPr>
    </w:p>
    <w:p w14:paraId="194894F2" w14:textId="77777777" w:rsidR="000836DB" w:rsidRDefault="00000000">
      <w:pPr>
        <w:spacing w:line="540" w:lineRule="exact"/>
        <w:ind w:left="3928" w:right="3926"/>
        <w:jc w:val="center"/>
        <w:rPr>
          <w:sz w:val="48"/>
          <w:szCs w:val="48"/>
        </w:rPr>
      </w:pPr>
      <w:r>
        <w:rPr>
          <w:b/>
          <w:spacing w:val="-1"/>
          <w:position w:val="-1"/>
          <w:sz w:val="48"/>
          <w:szCs w:val="48"/>
        </w:rPr>
        <w:t>Bil</w:t>
      </w:r>
      <w:r>
        <w:rPr>
          <w:b/>
          <w:position w:val="-1"/>
          <w:sz w:val="48"/>
          <w:szCs w:val="48"/>
        </w:rPr>
        <w:t>l</w:t>
      </w:r>
      <w:r>
        <w:rPr>
          <w:b/>
          <w:spacing w:val="-2"/>
          <w:position w:val="-1"/>
          <w:sz w:val="48"/>
          <w:szCs w:val="48"/>
        </w:rPr>
        <w:t xml:space="preserve"> </w:t>
      </w:r>
      <w:r>
        <w:rPr>
          <w:b/>
          <w:spacing w:val="-26"/>
          <w:position w:val="-1"/>
          <w:sz w:val="48"/>
          <w:szCs w:val="48"/>
        </w:rPr>
        <w:t>W</w:t>
      </w:r>
      <w:r>
        <w:rPr>
          <w:b/>
          <w:spacing w:val="-1"/>
          <w:position w:val="-1"/>
          <w:sz w:val="48"/>
          <w:szCs w:val="48"/>
        </w:rPr>
        <w:t>alker</w:t>
      </w:r>
    </w:p>
    <w:p w14:paraId="1086C56F" w14:textId="77777777" w:rsidR="000836DB" w:rsidRDefault="000836DB">
      <w:pPr>
        <w:spacing w:line="200" w:lineRule="exact"/>
      </w:pPr>
    </w:p>
    <w:p w14:paraId="1D50EBAC" w14:textId="77777777" w:rsidR="000836DB" w:rsidRDefault="000836DB">
      <w:pPr>
        <w:spacing w:line="200" w:lineRule="exact"/>
      </w:pPr>
    </w:p>
    <w:p w14:paraId="446DEFBD" w14:textId="77777777" w:rsidR="000836DB" w:rsidRDefault="000836DB">
      <w:pPr>
        <w:spacing w:before="12" w:line="200" w:lineRule="exact"/>
      </w:pPr>
    </w:p>
    <w:p w14:paraId="4892FFB9" w14:textId="77777777" w:rsidR="000836DB" w:rsidRDefault="00000000">
      <w:pPr>
        <w:spacing w:before="29" w:line="250" w:lineRule="auto"/>
        <w:ind w:left="120" w:right="80"/>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sprin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1986</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electe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serv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fina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Wester</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 xml:space="preserve">Garage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33"/>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decision</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join</w:t>
      </w:r>
      <w:r>
        <w:rPr>
          <w:rFonts w:ascii="Arial" w:eastAsia="Arial" w:hAnsi="Arial" w:cs="Arial"/>
          <w:spacing w:val="-17"/>
          <w:sz w:val="24"/>
          <w:szCs w:val="24"/>
        </w:rPr>
        <w:t xml:space="preserve"> </w:t>
      </w:r>
      <w:r>
        <w:rPr>
          <w:rFonts w:ascii="Arial" w:eastAsia="Arial" w:hAnsi="Arial" w:cs="Arial"/>
          <w:sz w:val="24"/>
          <w:szCs w:val="24"/>
        </w:rPr>
        <w:t>with</w:t>
      </w:r>
      <w:r>
        <w:rPr>
          <w:rFonts w:ascii="Arial" w:eastAsia="Arial" w:hAnsi="Arial" w:cs="Arial"/>
          <w:spacing w:val="-17"/>
          <w:sz w:val="24"/>
          <w:szCs w:val="24"/>
        </w:rPr>
        <w:t xml:space="preserve"> </w:t>
      </w:r>
      <w:r>
        <w:rPr>
          <w:rFonts w:ascii="Arial" w:eastAsia="Arial" w:hAnsi="Arial" w:cs="Arial"/>
          <w:sz w:val="24"/>
          <w:szCs w:val="24"/>
        </w:rPr>
        <w:t>DODA</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form</w:t>
      </w:r>
      <w:r>
        <w:rPr>
          <w:rFonts w:ascii="Arial" w:eastAsia="Arial" w:hAnsi="Arial" w:cs="Arial"/>
          <w:spacing w:val="-17"/>
          <w:sz w:val="24"/>
          <w:szCs w:val="24"/>
        </w:rPr>
        <w:t xml:space="preserve"> </w:t>
      </w:r>
      <w:r>
        <w:rPr>
          <w:rFonts w:ascii="Arial" w:eastAsia="Arial" w:hAnsi="Arial" w:cs="Arial"/>
          <w:sz w:val="24"/>
          <w:szCs w:val="24"/>
        </w:rPr>
        <w:t>the</w:t>
      </w:r>
      <w:r>
        <w:rPr>
          <w:rFonts w:ascii="Arial" w:eastAsia="Arial" w:hAnsi="Arial" w:cs="Arial"/>
          <w:spacing w:val="-17"/>
          <w:sz w:val="24"/>
          <w:szCs w:val="24"/>
        </w:rPr>
        <w:t xml:space="preserve"> </w:t>
      </w:r>
      <w:r>
        <w:rPr>
          <w:rFonts w:ascii="Arial" w:eastAsia="Arial" w:hAnsi="Arial" w:cs="Arial"/>
          <w:sz w:val="24"/>
          <w:szCs w:val="24"/>
        </w:rPr>
        <w:t>International</w:t>
      </w:r>
      <w:r>
        <w:rPr>
          <w:rFonts w:ascii="Arial" w:eastAsia="Arial" w:hAnsi="Arial" w:cs="Arial"/>
          <w:spacing w:val="-17"/>
          <w:sz w:val="24"/>
          <w:szCs w:val="24"/>
        </w:rPr>
        <w:t xml:space="preserve"> </w:t>
      </w:r>
      <w:r>
        <w:rPr>
          <w:rFonts w:ascii="Arial" w:eastAsia="Arial" w:hAnsi="Arial" w:cs="Arial"/>
          <w:sz w:val="24"/>
          <w:szCs w:val="24"/>
        </w:rPr>
        <w:t>Door</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7"/>
          <w:sz w:val="24"/>
          <w:szCs w:val="24"/>
        </w:rPr>
        <w:t xml:space="preserve"> </w:t>
      </w:r>
      <w:r>
        <w:rPr>
          <w:rFonts w:ascii="Arial" w:eastAsia="Arial" w:hAnsi="Arial" w:cs="Arial"/>
          <w:sz w:val="24"/>
          <w:szCs w:val="24"/>
        </w:rPr>
        <w:t xml:space="preserve">had </w:t>
      </w:r>
      <w:r>
        <w:rPr>
          <w:rFonts w:ascii="Arial" w:eastAsia="Arial" w:hAnsi="Arial" w:cs="Arial"/>
          <w:spacing w:val="-1"/>
          <w:sz w:val="24"/>
          <w:szCs w:val="24"/>
        </w:rPr>
        <w:t>alread</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bee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wheel</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motion</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“bittersweet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transitiona</w:t>
      </w:r>
      <w:r>
        <w:rPr>
          <w:rFonts w:ascii="Arial" w:eastAsia="Arial" w:hAnsi="Arial" w:cs="Arial"/>
          <w:sz w:val="24"/>
          <w:szCs w:val="24"/>
        </w:rPr>
        <w:t>l</w:t>
      </w:r>
      <w:r>
        <w:rPr>
          <w:rFonts w:ascii="Arial" w:eastAsia="Arial" w:hAnsi="Arial" w:cs="Arial"/>
          <w:spacing w:val="-18"/>
          <w:sz w:val="24"/>
          <w:szCs w:val="24"/>
        </w:rPr>
        <w:t xml:space="preserve"> </w:t>
      </w:r>
      <w:proofErr w:type="gramStart"/>
      <w:r>
        <w:rPr>
          <w:rFonts w:ascii="Arial" w:eastAsia="Arial" w:hAnsi="Arial" w:cs="Arial"/>
          <w:spacing w:val="-1"/>
          <w:sz w:val="24"/>
          <w:szCs w:val="24"/>
        </w:rPr>
        <w:t>perio</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time</w:t>
      </w:r>
      <w:proofErr w:type="gramEnd"/>
      <w:r>
        <w:rPr>
          <w:rFonts w:ascii="Arial" w:eastAsia="Arial" w:hAnsi="Arial" w:cs="Arial"/>
          <w:spacing w:val="-1"/>
          <w:sz w:val="24"/>
          <w:szCs w:val="24"/>
        </w:rPr>
        <w:t>. Whil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ther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clearl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antici</w:t>
      </w:r>
      <w:r>
        <w:rPr>
          <w:rFonts w:ascii="Arial" w:eastAsia="Arial" w:hAnsi="Arial" w:cs="Arial"/>
          <w:spacing w:val="-3"/>
          <w:sz w:val="24"/>
          <w:szCs w:val="24"/>
        </w:rPr>
        <w:t>p</w:t>
      </w:r>
      <w:r>
        <w:rPr>
          <w:rFonts w:ascii="Arial" w:eastAsia="Arial" w:hAnsi="Arial" w:cs="Arial"/>
          <w:spacing w:val="-1"/>
          <w:sz w:val="24"/>
          <w:szCs w:val="24"/>
        </w:rPr>
        <w:t>atio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ove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“ne</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worldwide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association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ther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also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fair</w:t>
      </w:r>
      <w:r>
        <w:rPr>
          <w:rFonts w:ascii="Arial" w:eastAsia="Arial" w:hAnsi="Arial" w:cs="Arial"/>
          <w:spacing w:val="-15"/>
          <w:sz w:val="24"/>
          <w:szCs w:val="24"/>
        </w:rPr>
        <w:t xml:space="preserve"> </w:t>
      </w:r>
      <w:r>
        <w:rPr>
          <w:rFonts w:ascii="Arial" w:eastAsia="Arial" w:hAnsi="Arial" w:cs="Arial"/>
          <w:sz w:val="24"/>
          <w:szCs w:val="24"/>
        </w:rPr>
        <w:t>amount</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dissention</w:t>
      </w:r>
      <w:r>
        <w:rPr>
          <w:rFonts w:ascii="Arial" w:eastAsia="Arial" w:hAnsi="Arial" w:cs="Arial"/>
          <w:spacing w:val="-15"/>
          <w:sz w:val="24"/>
          <w:szCs w:val="24"/>
        </w:rPr>
        <w:t xml:space="preserve"> </w:t>
      </w:r>
      <w:r>
        <w:rPr>
          <w:rFonts w:ascii="Arial" w:eastAsia="Arial" w:hAnsi="Arial" w:cs="Arial"/>
          <w:sz w:val="24"/>
          <w:szCs w:val="24"/>
        </w:rPr>
        <w:t>among</w:t>
      </w:r>
      <w:r>
        <w:rPr>
          <w:rFonts w:ascii="Arial" w:eastAsia="Arial" w:hAnsi="Arial" w:cs="Arial"/>
          <w:spacing w:val="-15"/>
          <w:sz w:val="24"/>
          <w:szCs w:val="24"/>
        </w:rPr>
        <w:t xml:space="preserve"> </w:t>
      </w:r>
      <w:r>
        <w:rPr>
          <w:rFonts w:ascii="Arial" w:eastAsia="Arial" w:hAnsi="Arial" w:cs="Arial"/>
          <w:sz w:val="24"/>
          <w:szCs w:val="24"/>
        </w:rPr>
        <w:t>the</w:t>
      </w:r>
      <w:r>
        <w:rPr>
          <w:rFonts w:ascii="Arial" w:eastAsia="Arial" w:hAnsi="Arial" w:cs="Arial"/>
          <w:spacing w:val="-15"/>
          <w:sz w:val="24"/>
          <w:szCs w:val="24"/>
        </w:rPr>
        <w:t xml:space="preserve"> </w:t>
      </w:r>
      <w:r>
        <w:rPr>
          <w:rFonts w:ascii="Arial" w:eastAsia="Arial" w:hAnsi="Arial" w:cs="Arial"/>
          <w:sz w:val="24"/>
          <w:szCs w:val="24"/>
        </w:rPr>
        <w:t>members</w:t>
      </w:r>
      <w:r>
        <w:rPr>
          <w:rFonts w:ascii="Arial" w:eastAsia="Arial" w:hAnsi="Arial" w:cs="Arial"/>
          <w:spacing w:val="-15"/>
          <w:sz w:val="24"/>
          <w:szCs w:val="24"/>
        </w:rPr>
        <w:t xml:space="preserve"> </w:t>
      </w:r>
      <w:r>
        <w:rPr>
          <w:rFonts w:ascii="Arial" w:eastAsia="Arial" w:hAnsi="Arial" w:cs="Arial"/>
          <w:sz w:val="24"/>
          <w:szCs w:val="24"/>
        </w:rPr>
        <w:t>of</w:t>
      </w:r>
      <w:r>
        <w:rPr>
          <w:rFonts w:ascii="Arial" w:eastAsia="Arial" w:hAnsi="Arial" w:cs="Arial"/>
          <w:spacing w:val="-15"/>
          <w:sz w:val="24"/>
          <w:szCs w:val="24"/>
        </w:rPr>
        <w:t xml:space="preserve"> </w:t>
      </w:r>
      <w:r>
        <w:rPr>
          <w:rFonts w:ascii="Arial" w:eastAsia="Arial" w:hAnsi="Arial" w:cs="Arial"/>
          <w:sz w:val="24"/>
          <w:szCs w:val="24"/>
        </w:rPr>
        <w:t>both</w:t>
      </w:r>
      <w:r>
        <w:rPr>
          <w:rFonts w:ascii="Arial" w:eastAsia="Arial" w:hAnsi="Arial" w:cs="Arial"/>
          <w:spacing w:val="-15"/>
          <w:sz w:val="24"/>
          <w:szCs w:val="24"/>
        </w:rPr>
        <w:t xml:space="preserve"> </w:t>
      </w:r>
      <w:r>
        <w:rPr>
          <w:rFonts w:ascii="Arial" w:eastAsia="Arial" w:hAnsi="Arial" w:cs="Arial"/>
          <w:sz w:val="24"/>
          <w:szCs w:val="24"/>
        </w:rPr>
        <w:t>FWGDA</w:t>
      </w:r>
      <w:r>
        <w:rPr>
          <w:rFonts w:ascii="Arial" w:eastAsia="Arial" w:hAnsi="Arial" w:cs="Arial"/>
          <w:spacing w:val="-15"/>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DODA.</w:t>
      </w:r>
      <w:r>
        <w:rPr>
          <w:rFonts w:ascii="Arial" w:eastAsia="Arial" w:hAnsi="Arial" w:cs="Arial"/>
          <w:spacing w:val="37"/>
          <w:sz w:val="24"/>
          <w:szCs w:val="24"/>
        </w:rPr>
        <w:t xml:space="preserve"> </w:t>
      </w:r>
      <w:r>
        <w:rPr>
          <w:rFonts w:ascii="Arial" w:eastAsia="Arial" w:hAnsi="Arial" w:cs="Arial"/>
          <w:sz w:val="24"/>
          <w:szCs w:val="24"/>
        </w:rPr>
        <w:t>Being</w:t>
      </w:r>
      <w:r>
        <w:rPr>
          <w:rFonts w:ascii="Arial" w:eastAsia="Arial" w:hAnsi="Arial" w:cs="Arial"/>
          <w:spacing w:val="-15"/>
          <w:sz w:val="24"/>
          <w:szCs w:val="24"/>
        </w:rPr>
        <w:t xml:space="preserve"> </w:t>
      </w:r>
      <w:r>
        <w:rPr>
          <w:rFonts w:ascii="Arial" w:eastAsia="Arial" w:hAnsi="Arial" w:cs="Arial"/>
          <w:sz w:val="24"/>
          <w:szCs w:val="24"/>
        </w:rPr>
        <w:t>president</w:t>
      </w:r>
      <w:r>
        <w:rPr>
          <w:rFonts w:ascii="Arial" w:eastAsia="Arial" w:hAnsi="Arial" w:cs="Arial"/>
          <w:spacing w:val="-15"/>
          <w:sz w:val="24"/>
          <w:szCs w:val="24"/>
        </w:rPr>
        <w:t xml:space="preserve"> </w:t>
      </w:r>
      <w:r>
        <w:rPr>
          <w:rFonts w:ascii="Arial" w:eastAsia="Arial" w:hAnsi="Arial" w:cs="Arial"/>
          <w:sz w:val="24"/>
          <w:szCs w:val="24"/>
        </w:rPr>
        <w:t>of either</w:t>
      </w:r>
      <w:r>
        <w:rPr>
          <w:rFonts w:ascii="Arial" w:eastAsia="Arial" w:hAnsi="Arial" w:cs="Arial"/>
          <w:spacing w:val="-17"/>
          <w:sz w:val="24"/>
          <w:szCs w:val="24"/>
        </w:rPr>
        <w:t xml:space="preserve"> </w:t>
      </w:r>
      <w:r>
        <w:rPr>
          <w:rFonts w:ascii="Arial" w:eastAsia="Arial" w:hAnsi="Arial" w:cs="Arial"/>
          <w:sz w:val="24"/>
          <w:szCs w:val="24"/>
        </w:rPr>
        <w:t>association</w:t>
      </w:r>
      <w:r>
        <w:rPr>
          <w:rFonts w:ascii="Arial" w:eastAsia="Arial" w:hAnsi="Arial" w:cs="Arial"/>
          <w:spacing w:val="-17"/>
          <w:sz w:val="24"/>
          <w:szCs w:val="24"/>
        </w:rPr>
        <w:t xml:space="preserve"> </w:t>
      </w:r>
      <w:r>
        <w:rPr>
          <w:rFonts w:ascii="Arial" w:eastAsia="Arial" w:hAnsi="Arial" w:cs="Arial"/>
          <w:sz w:val="24"/>
          <w:szCs w:val="24"/>
        </w:rPr>
        <w:t>at</w:t>
      </w:r>
      <w:r>
        <w:rPr>
          <w:rFonts w:ascii="Arial" w:eastAsia="Arial" w:hAnsi="Arial" w:cs="Arial"/>
          <w:spacing w:val="-17"/>
          <w:sz w:val="24"/>
          <w:szCs w:val="24"/>
        </w:rPr>
        <w:t xml:space="preserve"> </w:t>
      </w:r>
      <w:r>
        <w:rPr>
          <w:rFonts w:ascii="Arial" w:eastAsia="Arial" w:hAnsi="Arial" w:cs="Arial"/>
          <w:sz w:val="24"/>
          <w:szCs w:val="24"/>
        </w:rPr>
        <w:t>that</w:t>
      </w:r>
      <w:r>
        <w:rPr>
          <w:rFonts w:ascii="Arial" w:eastAsia="Arial" w:hAnsi="Arial" w:cs="Arial"/>
          <w:spacing w:val="-17"/>
          <w:sz w:val="24"/>
          <w:szCs w:val="24"/>
        </w:rPr>
        <w:t xml:space="preserve"> </w:t>
      </w:r>
      <w:r>
        <w:rPr>
          <w:rFonts w:ascii="Arial" w:eastAsia="Arial" w:hAnsi="Arial" w:cs="Arial"/>
          <w:sz w:val="24"/>
          <w:szCs w:val="24"/>
        </w:rPr>
        <w:t>time</w:t>
      </w:r>
      <w:r>
        <w:rPr>
          <w:rFonts w:ascii="Arial" w:eastAsia="Arial" w:hAnsi="Arial" w:cs="Arial"/>
          <w:spacing w:val="-17"/>
          <w:sz w:val="24"/>
          <w:szCs w:val="24"/>
        </w:rPr>
        <w:t xml:space="preserve"> </w:t>
      </w:r>
      <w:r>
        <w:rPr>
          <w:rFonts w:ascii="Arial" w:eastAsia="Arial" w:hAnsi="Arial" w:cs="Arial"/>
          <w:sz w:val="24"/>
          <w:szCs w:val="24"/>
        </w:rPr>
        <w:t>was</w:t>
      </w:r>
      <w:r>
        <w:rPr>
          <w:rFonts w:ascii="Arial" w:eastAsia="Arial" w:hAnsi="Arial" w:cs="Arial"/>
          <w:spacing w:val="-17"/>
          <w:sz w:val="24"/>
          <w:szCs w:val="24"/>
        </w:rPr>
        <w:t xml:space="preserve"> </w:t>
      </w:r>
      <w:r>
        <w:rPr>
          <w:rFonts w:ascii="Arial" w:eastAsia="Arial" w:hAnsi="Arial" w:cs="Arial"/>
          <w:sz w:val="24"/>
          <w:szCs w:val="24"/>
        </w:rPr>
        <w:t>somewhat</w:t>
      </w:r>
      <w:r>
        <w:rPr>
          <w:rFonts w:ascii="Arial" w:eastAsia="Arial" w:hAnsi="Arial" w:cs="Arial"/>
          <w:spacing w:val="-17"/>
          <w:sz w:val="24"/>
          <w:szCs w:val="24"/>
        </w:rPr>
        <w:t xml:space="preserve"> </w:t>
      </w:r>
      <w:r>
        <w:rPr>
          <w:rFonts w:ascii="Arial" w:eastAsia="Arial" w:hAnsi="Arial" w:cs="Arial"/>
          <w:sz w:val="24"/>
          <w:szCs w:val="24"/>
        </w:rPr>
        <w:t>dicey</w:t>
      </w:r>
      <w:r>
        <w:rPr>
          <w:rFonts w:ascii="Arial" w:eastAsia="Arial" w:hAnsi="Arial" w:cs="Arial"/>
          <w:spacing w:val="-17"/>
          <w:sz w:val="24"/>
          <w:szCs w:val="24"/>
        </w:rPr>
        <w:t xml:space="preserve"> </w:t>
      </w:r>
      <w:r>
        <w:rPr>
          <w:rFonts w:ascii="Arial" w:eastAsia="Arial" w:hAnsi="Arial" w:cs="Arial"/>
          <w:sz w:val="24"/>
          <w:szCs w:val="24"/>
        </w:rPr>
        <w:t>leading</w:t>
      </w:r>
      <w:r>
        <w:rPr>
          <w:rFonts w:ascii="Arial" w:eastAsia="Arial" w:hAnsi="Arial" w:cs="Arial"/>
          <w:spacing w:val="-17"/>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coinage</w:t>
      </w:r>
      <w:r>
        <w:rPr>
          <w:rFonts w:ascii="Arial" w:eastAsia="Arial" w:hAnsi="Arial" w:cs="Arial"/>
          <w:spacing w:val="-17"/>
          <w:sz w:val="24"/>
          <w:szCs w:val="24"/>
        </w:rPr>
        <w:t xml:space="preserve"> </w:t>
      </w:r>
      <w:r>
        <w:rPr>
          <w:rFonts w:ascii="Arial" w:eastAsia="Arial" w:hAnsi="Arial" w:cs="Arial"/>
          <w:sz w:val="24"/>
          <w:szCs w:val="24"/>
        </w:rPr>
        <w:t>of</w:t>
      </w:r>
      <w:r>
        <w:rPr>
          <w:rFonts w:ascii="Arial" w:eastAsia="Arial" w:hAnsi="Arial" w:cs="Arial"/>
          <w:spacing w:val="-17"/>
          <w:sz w:val="24"/>
          <w:szCs w:val="24"/>
        </w:rPr>
        <w:t xml:space="preserve"> </w:t>
      </w:r>
      <w:r>
        <w:rPr>
          <w:rFonts w:ascii="Arial" w:eastAsia="Arial" w:hAnsi="Arial" w:cs="Arial"/>
          <w:sz w:val="24"/>
          <w:szCs w:val="24"/>
        </w:rPr>
        <w:t>our</w:t>
      </w:r>
      <w:r>
        <w:rPr>
          <w:rFonts w:ascii="Arial" w:eastAsia="Arial" w:hAnsi="Arial" w:cs="Arial"/>
          <w:spacing w:val="-17"/>
          <w:sz w:val="24"/>
          <w:szCs w:val="24"/>
        </w:rPr>
        <w:t xml:space="preserve"> </w:t>
      </w:r>
      <w:r>
        <w:rPr>
          <w:rFonts w:ascii="Arial" w:eastAsia="Arial" w:hAnsi="Arial" w:cs="Arial"/>
          <w:sz w:val="24"/>
          <w:szCs w:val="24"/>
        </w:rPr>
        <w:t>common</w:t>
      </w:r>
    </w:p>
    <w:p w14:paraId="4A6942C9" w14:textId="77777777" w:rsidR="000836DB" w:rsidRDefault="00000000">
      <w:pPr>
        <w:spacing w:line="250" w:lineRule="auto"/>
        <w:ind w:left="120" w:right="81"/>
        <w:rPr>
          <w:rFonts w:ascii="Arial" w:eastAsia="Arial" w:hAnsi="Arial" w:cs="Arial"/>
          <w:sz w:val="24"/>
          <w:szCs w:val="24"/>
        </w:rPr>
      </w:pPr>
      <w:r>
        <w:rPr>
          <w:rFonts w:ascii="Arial" w:eastAsia="Arial" w:hAnsi="Arial" w:cs="Arial"/>
          <w:spacing w:val="-1"/>
          <w:sz w:val="24"/>
          <w:szCs w:val="24"/>
        </w:rPr>
        <w:t>combo-nam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“FIDO</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(representin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thre</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associations</w:t>
      </w:r>
      <w:r>
        <w:rPr>
          <w:rFonts w:ascii="Arial" w:eastAsia="Arial" w:hAnsi="Arial" w:cs="Arial"/>
          <w:sz w:val="24"/>
          <w:szCs w:val="24"/>
        </w:rPr>
        <w:t>)</w:t>
      </w:r>
      <w:r>
        <w:rPr>
          <w:rFonts w:ascii="Arial" w:eastAsia="Arial" w:hAnsi="Arial" w:cs="Arial"/>
          <w:spacing w:val="-19"/>
          <w:sz w:val="24"/>
          <w:szCs w:val="24"/>
        </w:rPr>
        <w:t xml:space="preserve"> </w:t>
      </w:r>
      <w:proofErr w:type="gramStart"/>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resul</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in-fightin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amongs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our memberships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including</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limite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to</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potentia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lawsui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precipitate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emergency meetin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Indianapolis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Indiana</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seeme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grea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proofErr w:type="gramStart"/>
      <w:r>
        <w:rPr>
          <w:rFonts w:ascii="Arial" w:eastAsia="Arial" w:hAnsi="Arial" w:cs="Arial"/>
          <w:spacing w:val="-1"/>
          <w:sz w:val="24"/>
          <w:szCs w:val="24"/>
        </w:rPr>
        <w:t>hand-holding</w:t>
      </w:r>
      <w:proofErr w:type="gramEnd"/>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back-pat- ting</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occasiona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hu</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not-so-smoot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1"/>
          <w:sz w:val="24"/>
          <w:szCs w:val="24"/>
        </w:rPr>
        <w:t>transition</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membership</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 xml:space="preserve">both </w:t>
      </w:r>
      <w:proofErr w:type="spellStart"/>
      <w:r>
        <w:rPr>
          <w:rFonts w:ascii="Arial" w:eastAsia="Arial" w:hAnsi="Arial" w:cs="Arial"/>
          <w:spacing w:val="-1"/>
          <w:sz w:val="24"/>
          <w:szCs w:val="24"/>
        </w:rPr>
        <w:t>associaiton</w:t>
      </w:r>
      <w:r>
        <w:rPr>
          <w:rFonts w:ascii="Arial" w:eastAsia="Arial" w:hAnsi="Arial" w:cs="Arial"/>
          <w:sz w:val="24"/>
          <w:szCs w:val="24"/>
        </w:rPr>
        <w:t>s</w:t>
      </w:r>
      <w:proofErr w:type="spellEnd"/>
      <w:r>
        <w:rPr>
          <w:rFonts w:ascii="Arial" w:eastAsia="Arial" w:hAnsi="Arial" w:cs="Arial"/>
          <w:spacing w:val="-18"/>
          <w:sz w:val="24"/>
          <w:szCs w:val="24"/>
        </w:rPr>
        <w:t xml:space="preserve"> </w:t>
      </w:r>
      <w:r>
        <w:rPr>
          <w:rFonts w:ascii="Arial" w:eastAsia="Arial" w:hAnsi="Arial" w:cs="Arial"/>
          <w:spacing w:val="-1"/>
          <w:sz w:val="24"/>
          <w:szCs w:val="24"/>
        </w:rPr>
        <w:t>neede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assurance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heritag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eac</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los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whe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 xml:space="preserve">bigger </w:t>
      </w:r>
      <w:r>
        <w:rPr>
          <w:rFonts w:ascii="Arial" w:eastAsia="Arial" w:hAnsi="Arial" w:cs="Arial"/>
          <w:spacing w:val="-2"/>
          <w:sz w:val="24"/>
          <w:szCs w:val="24"/>
        </w:rPr>
        <w:t>pictur</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finall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developed</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m</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belie</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ha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trul</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honore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commitmen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 xml:space="preserve">the </w:t>
      </w:r>
      <w:r>
        <w:rPr>
          <w:rFonts w:ascii="Arial" w:eastAsia="Arial" w:hAnsi="Arial" w:cs="Arial"/>
          <w:sz w:val="24"/>
          <w:szCs w:val="24"/>
        </w:rPr>
        <w:t>FWGDA</w:t>
      </w:r>
      <w:r>
        <w:rPr>
          <w:rFonts w:ascii="Arial" w:eastAsia="Arial" w:hAnsi="Arial" w:cs="Arial"/>
          <w:spacing w:val="-14"/>
          <w:sz w:val="24"/>
          <w:szCs w:val="24"/>
        </w:rPr>
        <w:t xml:space="preserve"> </w:t>
      </w:r>
      <w:r>
        <w:rPr>
          <w:rFonts w:ascii="Arial" w:eastAsia="Arial" w:hAnsi="Arial" w:cs="Arial"/>
          <w:sz w:val="24"/>
          <w:szCs w:val="24"/>
        </w:rPr>
        <w:t>and</w:t>
      </w:r>
      <w:r>
        <w:rPr>
          <w:rFonts w:ascii="Arial" w:eastAsia="Arial" w:hAnsi="Arial" w:cs="Arial"/>
          <w:spacing w:val="-15"/>
          <w:sz w:val="24"/>
          <w:szCs w:val="24"/>
        </w:rPr>
        <w:t xml:space="preserve"> </w:t>
      </w:r>
      <w:r>
        <w:rPr>
          <w:rFonts w:ascii="Arial" w:eastAsia="Arial" w:hAnsi="Arial" w:cs="Arial"/>
          <w:sz w:val="24"/>
          <w:szCs w:val="24"/>
        </w:rPr>
        <w:t>DODA</w:t>
      </w:r>
      <w:r>
        <w:rPr>
          <w:rFonts w:ascii="Arial" w:eastAsia="Arial" w:hAnsi="Arial" w:cs="Arial"/>
          <w:spacing w:val="-15"/>
          <w:sz w:val="24"/>
          <w:szCs w:val="24"/>
        </w:rPr>
        <w:t xml:space="preserve"> </w:t>
      </w:r>
      <w:r>
        <w:rPr>
          <w:rFonts w:ascii="Arial" w:eastAsia="Arial" w:hAnsi="Arial" w:cs="Arial"/>
          <w:sz w:val="24"/>
          <w:szCs w:val="24"/>
        </w:rPr>
        <w:t>membership</w:t>
      </w:r>
      <w:r>
        <w:rPr>
          <w:rFonts w:ascii="Arial" w:eastAsia="Arial" w:hAnsi="Arial" w:cs="Arial"/>
          <w:spacing w:val="-15"/>
          <w:sz w:val="24"/>
          <w:szCs w:val="24"/>
        </w:rPr>
        <w:t xml:space="preserve"> </w:t>
      </w:r>
      <w:r>
        <w:rPr>
          <w:rFonts w:ascii="Arial" w:eastAsia="Arial" w:hAnsi="Arial" w:cs="Arial"/>
          <w:sz w:val="24"/>
          <w:szCs w:val="24"/>
        </w:rPr>
        <w:t>in</w:t>
      </w:r>
      <w:r>
        <w:rPr>
          <w:rFonts w:ascii="Arial" w:eastAsia="Arial" w:hAnsi="Arial" w:cs="Arial"/>
          <w:spacing w:val="-15"/>
          <w:sz w:val="24"/>
          <w:szCs w:val="24"/>
        </w:rPr>
        <w:t xml:space="preserve"> </w:t>
      </w:r>
      <w:r>
        <w:rPr>
          <w:rFonts w:ascii="Arial" w:eastAsia="Arial" w:hAnsi="Arial" w:cs="Arial"/>
          <w:sz w:val="24"/>
          <w:szCs w:val="24"/>
        </w:rPr>
        <w:t>keeping</w:t>
      </w:r>
      <w:r>
        <w:rPr>
          <w:rFonts w:ascii="Arial" w:eastAsia="Arial" w:hAnsi="Arial" w:cs="Arial"/>
          <w:spacing w:val="-15"/>
          <w:sz w:val="24"/>
          <w:szCs w:val="24"/>
        </w:rPr>
        <w:t xml:space="preserve"> </w:t>
      </w:r>
      <w:r>
        <w:rPr>
          <w:rFonts w:ascii="Arial" w:eastAsia="Arial" w:hAnsi="Arial" w:cs="Arial"/>
          <w:sz w:val="24"/>
          <w:szCs w:val="24"/>
        </w:rPr>
        <w:t>their</w:t>
      </w:r>
      <w:r>
        <w:rPr>
          <w:rFonts w:ascii="Arial" w:eastAsia="Arial" w:hAnsi="Arial" w:cs="Arial"/>
          <w:spacing w:val="-15"/>
          <w:sz w:val="24"/>
          <w:szCs w:val="24"/>
        </w:rPr>
        <w:t xml:space="preserve"> </w:t>
      </w:r>
      <w:r>
        <w:rPr>
          <w:rFonts w:ascii="Arial" w:eastAsia="Arial" w:hAnsi="Arial" w:cs="Arial"/>
          <w:sz w:val="24"/>
          <w:szCs w:val="24"/>
        </w:rPr>
        <w:t>respective</w:t>
      </w:r>
      <w:r>
        <w:rPr>
          <w:rFonts w:ascii="Arial" w:eastAsia="Arial" w:hAnsi="Arial" w:cs="Arial"/>
          <w:spacing w:val="-15"/>
          <w:sz w:val="24"/>
          <w:szCs w:val="24"/>
        </w:rPr>
        <w:t xml:space="preserve"> </w:t>
      </w:r>
      <w:r>
        <w:rPr>
          <w:rFonts w:ascii="Arial" w:eastAsia="Arial" w:hAnsi="Arial" w:cs="Arial"/>
          <w:sz w:val="24"/>
          <w:szCs w:val="24"/>
        </w:rPr>
        <w:t>traditions</w:t>
      </w:r>
      <w:r>
        <w:rPr>
          <w:rFonts w:ascii="Arial" w:eastAsia="Arial" w:hAnsi="Arial" w:cs="Arial"/>
          <w:spacing w:val="-15"/>
          <w:sz w:val="24"/>
          <w:szCs w:val="24"/>
        </w:rPr>
        <w:t xml:space="preserve"> </w:t>
      </w:r>
      <w:r>
        <w:rPr>
          <w:rFonts w:ascii="Arial" w:eastAsia="Arial" w:hAnsi="Arial" w:cs="Arial"/>
          <w:sz w:val="24"/>
          <w:szCs w:val="24"/>
        </w:rPr>
        <w:t>alive.</w:t>
      </w:r>
    </w:p>
    <w:p w14:paraId="4333E60C" w14:textId="77777777" w:rsidR="000836DB" w:rsidRDefault="000836DB">
      <w:pPr>
        <w:spacing w:before="8" w:line="280" w:lineRule="exact"/>
        <w:rPr>
          <w:sz w:val="28"/>
          <w:szCs w:val="28"/>
        </w:rPr>
      </w:pPr>
    </w:p>
    <w:p w14:paraId="390D29B6" w14:textId="77777777" w:rsidR="000836DB" w:rsidRDefault="00000000">
      <w:pPr>
        <w:spacing w:line="250" w:lineRule="auto"/>
        <w:ind w:left="120" w:right="94"/>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als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18"/>
          <w:sz w:val="24"/>
          <w:szCs w:val="24"/>
        </w:rPr>
        <w:t xml:space="preserve"> </w:t>
      </w:r>
      <w:proofErr w:type="gramStart"/>
      <w:r>
        <w:rPr>
          <w:rFonts w:ascii="Arial" w:eastAsia="Arial" w:hAnsi="Arial" w:cs="Arial"/>
          <w:spacing w:val="-1"/>
          <w:sz w:val="24"/>
          <w:szCs w:val="24"/>
        </w:rPr>
        <w:t>perio</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tim</w:t>
      </w:r>
      <w:r>
        <w:rPr>
          <w:rFonts w:ascii="Arial" w:eastAsia="Arial" w:hAnsi="Arial" w:cs="Arial"/>
          <w:sz w:val="24"/>
          <w:szCs w:val="24"/>
        </w:rPr>
        <w:t>e</w:t>
      </w:r>
      <w:proofErr w:type="gramEnd"/>
      <w:r>
        <w:rPr>
          <w:rFonts w:ascii="Arial" w:eastAsia="Arial" w:hAnsi="Arial" w:cs="Arial"/>
          <w:spacing w:val="-18"/>
          <w:sz w:val="24"/>
          <w:szCs w:val="24"/>
        </w:rPr>
        <w:t xml:space="preserve"> </w:t>
      </w:r>
      <w:r>
        <w:rPr>
          <w:rFonts w:ascii="Arial" w:eastAsia="Arial" w:hAnsi="Arial" w:cs="Arial"/>
          <w:spacing w:val="-1"/>
          <w:sz w:val="24"/>
          <w:szCs w:val="24"/>
        </w:rPr>
        <w:t>lifelon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friendship</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forged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Ther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proofErr w:type="spellStart"/>
      <w:r>
        <w:rPr>
          <w:rFonts w:ascii="Arial" w:eastAsia="Arial" w:hAnsi="Arial" w:cs="Arial"/>
          <w:spacing w:val="-1"/>
          <w:sz w:val="24"/>
          <w:szCs w:val="24"/>
        </w:rPr>
        <w:t>transi</w:t>
      </w:r>
      <w:proofErr w:type="spellEnd"/>
      <w:r>
        <w:rPr>
          <w:rFonts w:ascii="Arial" w:eastAsia="Arial" w:hAnsi="Arial" w:cs="Arial"/>
          <w:spacing w:val="-1"/>
          <w:sz w:val="24"/>
          <w:szCs w:val="24"/>
        </w:rPr>
        <w:t xml:space="preserve">- </w:t>
      </w:r>
      <w:proofErr w:type="spellStart"/>
      <w:r>
        <w:rPr>
          <w:rFonts w:ascii="Arial" w:eastAsia="Arial" w:hAnsi="Arial" w:cs="Arial"/>
          <w:sz w:val="24"/>
          <w:szCs w:val="24"/>
        </w:rPr>
        <w:t>tional</w:t>
      </w:r>
      <w:proofErr w:type="spellEnd"/>
      <w:r>
        <w:rPr>
          <w:rFonts w:ascii="Arial" w:eastAsia="Arial" w:hAnsi="Arial" w:cs="Arial"/>
          <w:spacing w:val="-17"/>
          <w:sz w:val="24"/>
          <w:szCs w:val="24"/>
        </w:rPr>
        <w:t xml:space="preserve"> </w:t>
      </w:r>
      <w:r>
        <w:rPr>
          <w:rFonts w:ascii="Arial" w:eastAsia="Arial" w:hAnsi="Arial" w:cs="Arial"/>
          <w:sz w:val="24"/>
          <w:szCs w:val="24"/>
        </w:rPr>
        <w:t>meetings</w:t>
      </w:r>
      <w:r>
        <w:rPr>
          <w:rFonts w:ascii="Arial" w:eastAsia="Arial" w:hAnsi="Arial" w:cs="Arial"/>
          <w:spacing w:val="-17"/>
          <w:sz w:val="24"/>
          <w:szCs w:val="24"/>
        </w:rPr>
        <w:t xml:space="preserve"> </w:t>
      </w:r>
      <w:r>
        <w:rPr>
          <w:rFonts w:ascii="Arial" w:eastAsia="Arial" w:hAnsi="Arial" w:cs="Arial"/>
          <w:sz w:val="24"/>
          <w:szCs w:val="24"/>
        </w:rPr>
        <w:t>involving</w:t>
      </w:r>
      <w:r>
        <w:rPr>
          <w:rFonts w:ascii="Arial" w:eastAsia="Arial" w:hAnsi="Arial" w:cs="Arial"/>
          <w:spacing w:val="-17"/>
          <w:sz w:val="24"/>
          <w:szCs w:val="24"/>
        </w:rPr>
        <w:t xml:space="preserve"> </w:t>
      </w:r>
      <w:r>
        <w:rPr>
          <w:rFonts w:ascii="Arial" w:eastAsia="Arial" w:hAnsi="Arial" w:cs="Arial"/>
          <w:sz w:val="24"/>
          <w:szCs w:val="24"/>
        </w:rPr>
        <w:t>Jack</w:t>
      </w:r>
      <w:r>
        <w:rPr>
          <w:rFonts w:ascii="Arial" w:eastAsia="Arial" w:hAnsi="Arial" w:cs="Arial"/>
          <w:spacing w:val="-17"/>
          <w:sz w:val="24"/>
          <w:szCs w:val="24"/>
        </w:rPr>
        <w:t xml:space="preserve"> </w:t>
      </w:r>
      <w:proofErr w:type="spellStart"/>
      <w:r>
        <w:rPr>
          <w:rFonts w:ascii="Arial" w:eastAsia="Arial" w:hAnsi="Arial" w:cs="Arial"/>
          <w:sz w:val="24"/>
          <w:szCs w:val="24"/>
        </w:rPr>
        <w:t>graf</w:t>
      </w:r>
      <w:proofErr w:type="spellEnd"/>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DOD</w:t>
      </w:r>
      <w:r>
        <w:rPr>
          <w:rFonts w:ascii="Arial" w:eastAsia="Arial" w:hAnsi="Arial" w:cs="Arial"/>
          <w:spacing w:val="-17"/>
          <w:sz w:val="24"/>
          <w:szCs w:val="24"/>
        </w:rPr>
        <w:t>A</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president,</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sz w:val="24"/>
          <w:szCs w:val="24"/>
        </w:rPr>
        <w:t>me.</w:t>
      </w:r>
      <w:r>
        <w:rPr>
          <w:rFonts w:ascii="Arial" w:eastAsia="Arial" w:hAnsi="Arial" w:cs="Arial"/>
          <w:spacing w:val="33"/>
          <w:sz w:val="24"/>
          <w:szCs w:val="24"/>
        </w:rPr>
        <w:t xml:space="preserve"> </w:t>
      </w:r>
      <w:r>
        <w:rPr>
          <w:rFonts w:ascii="Arial" w:eastAsia="Arial" w:hAnsi="Arial" w:cs="Arial"/>
          <w:spacing w:val="-5"/>
          <w:sz w:val="24"/>
          <w:szCs w:val="24"/>
        </w:rPr>
        <w:t>W</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z w:val="24"/>
          <w:szCs w:val="24"/>
        </w:rPr>
        <w:t>melded</w:t>
      </w:r>
      <w:r>
        <w:rPr>
          <w:rFonts w:ascii="Arial" w:eastAsia="Arial" w:hAnsi="Arial" w:cs="Arial"/>
          <w:spacing w:val="-17"/>
          <w:sz w:val="24"/>
          <w:szCs w:val="24"/>
        </w:rPr>
        <w:t xml:space="preserve"> </w:t>
      </w:r>
      <w:r>
        <w:rPr>
          <w:rFonts w:ascii="Arial" w:eastAsia="Arial" w:hAnsi="Arial" w:cs="Arial"/>
          <w:sz w:val="24"/>
          <w:szCs w:val="24"/>
        </w:rPr>
        <w:t>immediatel</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formed a</w:t>
      </w:r>
      <w:r>
        <w:rPr>
          <w:rFonts w:ascii="Arial" w:eastAsia="Arial" w:hAnsi="Arial" w:cs="Arial"/>
          <w:spacing w:val="-16"/>
          <w:sz w:val="24"/>
          <w:szCs w:val="24"/>
        </w:rPr>
        <w:t xml:space="preserve"> </w:t>
      </w:r>
      <w:r>
        <w:rPr>
          <w:rFonts w:ascii="Arial" w:eastAsia="Arial" w:hAnsi="Arial" w:cs="Arial"/>
          <w:sz w:val="24"/>
          <w:szCs w:val="24"/>
        </w:rPr>
        <w:t>brotherhood,</w:t>
      </w:r>
      <w:r>
        <w:rPr>
          <w:rFonts w:ascii="Arial" w:eastAsia="Arial" w:hAnsi="Arial" w:cs="Arial"/>
          <w:spacing w:val="-16"/>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worked</w:t>
      </w:r>
      <w:r>
        <w:rPr>
          <w:rFonts w:ascii="Arial" w:eastAsia="Arial" w:hAnsi="Arial" w:cs="Arial"/>
          <w:spacing w:val="-16"/>
          <w:sz w:val="24"/>
          <w:szCs w:val="24"/>
        </w:rPr>
        <w:t xml:space="preserve"> </w:t>
      </w:r>
      <w:r>
        <w:rPr>
          <w:rFonts w:ascii="Arial" w:eastAsia="Arial" w:hAnsi="Arial" w:cs="Arial"/>
          <w:sz w:val="24"/>
          <w:szCs w:val="24"/>
        </w:rPr>
        <w:t>together</w:t>
      </w:r>
      <w:r>
        <w:rPr>
          <w:rFonts w:ascii="Arial" w:eastAsia="Arial" w:hAnsi="Arial" w:cs="Arial"/>
          <w:spacing w:val="-16"/>
          <w:sz w:val="24"/>
          <w:szCs w:val="24"/>
        </w:rPr>
        <w:t xml:space="preserve"> </w:t>
      </w:r>
      <w:r>
        <w:rPr>
          <w:rFonts w:ascii="Arial" w:eastAsia="Arial" w:hAnsi="Arial" w:cs="Arial"/>
          <w:sz w:val="24"/>
          <w:szCs w:val="24"/>
        </w:rPr>
        <w:t>as</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team.</w:t>
      </w:r>
      <w:r>
        <w:rPr>
          <w:rFonts w:ascii="Arial" w:eastAsia="Arial" w:hAnsi="Arial" w:cs="Arial"/>
          <w:spacing w:val="35"/>
          <w:sz w:val="24"/>
          <w:szCs w:val="24"/>
        </w:rPr>
        <w:t xml:space="preserve"> </w:t>
      </w:r>
      <w:r>
        <w:rPr>
          <w:rFonts w:ascii="Arial" w:eastAsia="Arial" w:hAnsi="Arial" w:cs="Arial"/>
          <w:sz w:val="24"/>
          <w:szCs w:val="24"/>
        </w:rPr>
        <w:t>At</w:t>
      </w:r>
      <w:r>
        <w:rPr>
          <w:rFonts w:ascii="Arial" w:eastAsia="Arial" w:hAnsi="Arial" w:cs="Arial"/>
          <w:spacing w:val="-16"/>
          <w:sz w:val="24"/>
          <w:szCs w:val="24"/>
        </w:rPr>
        <w:t xml:space="preserve"> </w:t>
      </w:r>
      <w:r>
        <w:rPr>
          <w:rFonts w:ascii="Arial" w:eastAsia="Arial" w:hAnsi="Arial" w:cs="Arial"/>
          <w:sz w:val="24"/>
          <w:szCs w:val="24"/>
        </w:rPr>
        <w:t>times</w:t>
      </w:r>
      <w:r>
        <w:rPr>
          <w:rFonts w:ascii="Arial" w:eastAsia="Arial" w:hAnsi="Arial" w:cs="Arial"/>
          <w:spacing w:val="-16"/>
          <w:sz w:val="24"/>
          <w:szCs w:val="24"/>
        </w:rPr>
        <w:t xml:space="preserve"> </w:t>
      </w:r>
      <w:r>
        <w:rPr>
          <w:rFonts w:ascii="Arial" w:eastAsia="Arial" w:hAnsi="Arial" w:cs="Arial"/>
          <w:sz w:val="24"/>
          <w:szCs w:val="24"/>
        </w:rPr>
        <w:t>it</w:t>
      </w:r>
      <w:r>
        <w:rPr>
          <w:rFonts w:ascii="Arial" w:eastAsia="Arial" w:hAnsi="Arial" w:cs="Arial"/>
          <w:spacing w:val="-16"/>
          <w:sz w:val="24"/>
          <w:szCs w:val="24"/>
        </w:rPr>
        <w:t xml:space="preserve"> </w:t>
      </w:r>
      <w:r>
        <w:rPr>
          <w:rFonts w:ascii="Arial" w:eastAsia="Arial" w:hAnsi="Arial" w:cs="Arial"/>
          <w:sz w:val="24"/>
          <w:szCs w:val="24"/>
        </w:rPr>
        <w:t>seemed</w:t>
      </w:r>
      <w:r>
        <w:rPr>
          <w:rFonts w:ascii="Arial" w:eastAsia="Arial" w:hAnsi="Arial" w:cs="Arial"/>
          <w:spacing w:val="-16"/>
          <w:sz w:val="24"/>
          <w:szCs w:val="24"/>
        </w:rPr>
        <w:t xml:space="preserve"> </w:t>
      </w:r>
      <w:r>
        <w:rPr>
          <w:rFonts w:ascii="Arial" w:eastAsia="Arial" w:hAnsi="Arial" w:cs="Arial"/>
          <w:sz w:val="24"/>
          <w:szCs w:val="24"/>
        </w:rPr>
        <w:t>as</w:t>
      </w:r>
      <w:r>
        <w:rPr>
          <w:rFonts w:ascii="Arial" w:eastAsia="Arial" w:hAnsi="Arial" w:cs="Arial"/>
          <w:spacing w:val="-16"/>
          <w:sz w:val="24"/>
          <w:szCs w:val="24"/>
        </w:rPr>
        <w:t xml:space="preserve"> </w:t>
      </w:r>
      <w:r>
        <w:rPr>
          <w:rFonts w:ascii="Arial" w:eastAsia="Arial" w:hAnsi="Arial" w:cs="Arial"/>
          <w:sz w:val="24"/>
          <w:szCs w:val="24"/>
        </w:rPr>
        <w:t>though</w:t>
      </w:r>
      <w:r>
        <w:rPr>
          <w:rFonts w:ascii="Arial" w:eastAsia="Arial" w:hAnsi="Arial" w:cs="Arial"/>
          <w:spacing w:val="-16"/>
          <w:sz w:val="24"/>
          <w:szCs w:val="24"/>
        </w:rPr>
        <w:t xml:space="preserve"> </w:t>
      </w:r>
      <w:r>
        <w:rPr>
          <w:rFonts w:ascii="Arial" w:eastAsia="Arial" w:hAnsi="Arial" w:cs="Arial"/>
          <w:sz w:val="24"/>
          <w:szCs w:val="24"/>
        </w:rPr>
        <w:t>it</w:t>
      </w:r>
      <w:r>
        <w:rPr>
          <w:rFonts w:ascii="Arial" w:eastAsia="Arial" w:hAnsi="Arial" w:cs="Arial"/>
          <w:spacing w:val="-16"/>
          <w:sz w:val="24"/>
          <w:szCs w:val="24"/>
        </w:rPr>
        <w:t xml:space="preserve"> </w:t>
      </w:r>
      <w:r>
        <w:rPr>
          <w:rFonts w:ascii="Arial" w:eastAsia="Arial" w:hAnsi="Arial" w:cs="Arial"/>
          <w:sz w:val="24"/>
          <w:szCs w:val="24"/>
        </w:rPr>
        <w:t>was</w:t>
      </w:r>
      <w:r>
        <w:rPr>
          <w:rFonts w:ascii="Arial" w:eastAsia="Arial" w:hAnsi="Arial" w:cs="Arial"/>
          <w:spacing w:val="-16"/>
          <w:sz w:val="24"/>
          <w:szCs w:val="24"/>
        </w:rPr>
        <w:t xml:space="preserve"> </w:t>
      </w:r>
      <w:r>
        <w:rPr>
          <w:rFonts w:ascii="Arial" w:eastAsia="Arial" w:hAnsi="Arial" w:cs="Arial"/>
          <w:sz w:val="24"/>
          <w:szCs w:val="24"/>
        </w:rPr>
        <w:t>us</w:t>
      </w:r>
      <w:r>
        <w:rPr>
          <w:rFonts w:ascii="Arial" w:eastAsia="Arial" w:hAnsi="Arial" w:cs="Arial"/>
          <w:spacing w:val="-16"/>
          <w:sz w:val="24"/>
          <w:szCs w:val="24"/>
        </w:rPr>
        <w:t xml:space="preserve"> </w:t>
      </w:r>
      <w:r>
        <w:rPr>
          <w:rFonts w:ascii="Arial" w:eastAsia="Arial" w:hAnsi="Arial" w:cs="Arial"/>
          <w:sz w:val="24"/>
          <w:szCs w:val="24"/>
        </w:rPr>
        <w:t xml:space="preserve">against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world</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Throug</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all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remaine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cohesiv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abl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creat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famil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friendship</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will las</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lifetimes</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wif</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persona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bond</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Jac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z w:val="24"/>
          <w:szCs w:val="24"/>
        </w:rPr>
        <w:t>&amp;</w:t>
      </w:r>
      <w:r>
        <w:rPr>
          <w:rFonts w:ascii="Arial" w:eastAsia="Arial" w:hAnsi="Arial" w:cs="Arial"/>
          <w:spacing w:val="-18"/>
          <w:sz w:val="24"/>
          <w:szCs w:val="24"/>
        </w:rPr>
        <w:t xml:space="preserve"> </w:t>
      </w:r>
      <w:r>
        <w:rPr>
          <w:rFonts w:ascii="Arial" w:eastAsia="Arial" w:hAnsi="Arial" w:cs="Arial"/>
          <w:spacing w:val="-1"/>
          <w:sz w:val="24"/>
          <w:szCs w:val="24"/>
        </w:rPr>
        <w:t>Ka</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Gra</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Joh</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z w:val="24"/>
          <w:szCs w:val="24"/>
        </w:rPr>
        <w:t>&amp;</w:t>
      </w:r>
      <w:r>
        <w:rPr>
          <w:rFonts w:ascii="Arial" w:eastAsia="Arial" w:hAnsi="Arial" w:cs="Arial"/>
          <w:spacing w:val="-18"/>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 xml:space="preserve">Zoller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1"/>
          <w:sz w:val="24"/>
          <w:szCs w:val="24"/>
        </w:rPr>
        <w:t xml:space="preserve"> </w:t>
      </w:r>
      <w:r>
        <w:rPr>
          <w:rFonts w:ascii="Arial" w:eastAsia="Arial" w:hAnsi="Arial" w:cs="Arial"/>
          <w:spacing w:val="-2"/>
          <w:sz w:val="24"/>
          <w:szCs w:val="24"/>
        </w:rPr>
        <w:t>wil</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neve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2"/>
          <w:sz w:val="24"/>
          <w:szCs w:val="24"/>
        </w:rPr>
        <w:t>b</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broken.</w:t>
      </w:r>
    </w:p>
    <w:p w14:paraId="4905EC4E" w14:textId="77777777" w:rsidR="000836DB" w:rsidRDefault="000836DB">
      <w:pPr>
        <w:spacing w:before="8" w:line="280" w:lineRule="exact"/>
        <w:rPr>
          <w:sz w:val="28"/>
          <w:szCs w:val="28"/>
        </w:rPr>
      </w:pPr>
    </w:p>
    <w:p w14:paraId="0347473A" w14:textId="77777777" w:rsidR="000836DB" w:rsidRDefault="00000000">
      <w:pPr>
        <w:spacing w:line="250" w:lineRule="auto"/>
        <w:ind w:left="120" w:right="304"/>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hono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serv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secon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presiden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ID</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followin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Jac</w:t>
      </w:r>
      <w:r>
        <w:rPr>
          <w:rFonts w:ascii="Arial" w:eastAsia="Arial" w:hAnsi="Arial" w:cs="Arial"/>
          <w:sz w:val="24"/>
          <w:szCs w:val="24"/>
        </w:rPr>
        <w:t>k</w:t>
      </w:r>
      <w:r>
        <w:rPr>
          <w:rFonts w:ascii="Arial" w:eastAsia="Arial" w:hAnsi="Arial" w:cs="Arial"/>
          <w:spacing w:val="-18"/>
          <w:sz w:val="24"/>
          <w:szCs w:val="24"/>
        </w:rPr>
        <w:t xml:space="preserve"> </w:t>
      </w:r>
      <w:r>
        <w:rPr>
          <w:rFonts w:ascii="Arial" w:eastAsia="Arial" w:hAnsi="Arial" w:cs="Arial"/>
          <w:spacing w:val="-1"/>
          <w:sz w:val="24"/>
          <w:szCs w:val="24"/>
        </w:rPr>
        <w:t>Gra</w:t>
      </w:r>
      <w:r>
        <w:rPr>
          <w:rFonts w:ascii="Arial" w:eastAsia="Arial" w:hAnsi="Arial" w:cs="Arial"/>
          <w:spacing w:val="5"/>
          <w:sz w:val="24"/>
          <w:szCs w:val="24"/>
        </w:rPr>
        <w:t>f</w:t>
      </w:r>
      <w:r>
        <w:rPr>
          <w:rFonts w:ascii="Arial" w:eastAsia="Arial" w:hAnsi="Arial" w:cs="Arial"/>
          <w:spacing w:val="-5"/>
          <w:sz w:val="24"/>
          <w:szCs w:val="24"/>
        </w:rPr>
        <w: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term</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2"/>
          <w:sz w:val="24"/>
          <w:szCs w:val="24"/>
        </w:rPr>
        <w:t>T</w:t>
      </w:r>
      <w:r>
        <w:rPr>
          <w:rFonts w:ascii="Arial" w:eastAsia="Arial" w:hAnsi="Arial" w:cs="Arial"/>
          <w:spacing w:val="-1"/>
          <w:sz w:val="24"/>
          <w:szCs w:val="24"/>
        </w:rPr>
        <w:t>w</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even</w:t>
      </w:r>
      <w:r>
        <w:rPr>
          <w:rFonts w:ascii="Arial" w:eastAsia="Arial" w:hAnsi="Arial" w:cs="Arial"/>
          <w:spacing w:val="-5"/>
          <w:sz w:val="24"/>
          <w:szCs w:val="24"/>
        </w:rPr>
        <w:t>t</w:t>
      </w:r>
      <w:r>
        <w:rPr>
          <w:rFonts w:ascii="Arial" w:eastAsia="Arial" w:hAnsi="Arial" w:cs="Arial"/>
          <w:sz w:val="24"/>
          <w:szCs w:val="24"/>
        </w:rPr>
        <w:t xml:space="preserve">s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ter</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stan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mind</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first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afte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carefu</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consideratio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determine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that 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8"/>
          <w:sz w:val="24"/>
          <w:szCs w:val="24"/>
        </w:rPr>
        <w:t xml:space="preserve"> </w:t>
      </w:r>
      <w:proofErr w:type="spellStart"/>
      <w:r>
        <w:rPr>
          <w:rFonts w:ascii="Arial" w:eastAsia="Arial" w:hAnsi="Arial" w:cs="Arial"/>
          <w:spacing w:val="-1"/>
          <w:sz w:val="24"/>
          <w:szCs w:val="24"/>
        </w:rPr>
        <w:t>grouu</w:t>
      </w:r>
      <w:r>
        <w:rPr>
          <w:rFonts w:ascii="Arial" w:eastAsia="Arial" w:hAnsi="Arial" w:cs="Arial"/>
          <w:sz w:val="24"/>
          <w:szCs w:val="24"/>
        </w:rPr>
        <w:t>p</w:t>
      </w:r>
      <w:proofErr w:type="spellEnd"/>
      <w:r>
        <w:rPr>
          <w:rFonts w:ascii="Arial" w:eastAsia="Arial" w:hAnsi="Arial" w:cs="Arial"/>
          <w:spacing w:val="-18"/>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selecte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transitiona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perio</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di</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mee</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needs 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cos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efficient</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Afte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furthe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consideration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w</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decide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managemen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 xml:space="preserve">the </w:t>
      </w:r>
      <w:proofErr w:type="spellStart"/>
      <w:r>
        <w:rPr>
          <w:rFonts w:ascii="Arial" w:eastAsia="Arial" w:hAnsi="Arial" w:cs="Arial"/>
          <w:spacing w:val="-1"/>
          <w:sz w:val="24"/>
          <w:szCs w:val="24"/>
        </w:rPr>
        <w:t>associaito</w:t>
      </w:r>
      <w:r>
        <w:rPr>
          <w:rFonts w:ascii="Arial" w:eastAsia="Arial" w:hAnsi="Arial" w:cs="Arial"/>
          <w:sz w:val="24"/>
          <w:szCs w:val="24"/>
        </w:rPr>
        <w:t>n</w:t>
      </w:r>
      <w:proofErr w:type="spellEnd"/>
      <w:r>
        <w:rPr>
          <w:rFonts w:ascii="Arial" w:eastAsia="Arial" w:hAnsi="Arial" w:cs="Arial"/>
          <w:spacing w:val="-19"/>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contracte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Lon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z w:val="24"/>
          <w:szCs w:val="24"/>
        </w:rPr>
        <w:t>&amp;</w:t>
      </w:r>
      <w:r>
        <w:rPr>
          <w:rFonts w:ascii="Arial" w:eastAsia="Arial" w:hAnsi="Arial" w:cs="Arial"/>
          <w:spacing w:val="-18"/>
          <w:sz w:val="24"/>
          <w:szCs w:val="24"/>
        </w:rPr>
        <w:t xml:space="preserve"> </w:t>
      </w:r>
      <w:r>
        <w:rPr>
          <w:rFonts w:ascii="Arial" w:eastAsia="Arial" w:hAnsi="Arial" w:cs="Arial"/>
          <w:spacing w:val="-1"/>
          <w:sz w:val="24"/>
          <w:szCs w:val="24"/>
        </w:rPr>
        <w:t>Associate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year</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involvemen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in 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doo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industr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togethe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soli</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establishe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affiliat</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relationships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and, therefore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mor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experience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term</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focu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need</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objectives.</w:t>
      </w:r>
    </w:p>
    <w:p w14:paraId="60843C35" w14:textId="77777777" w:rsidR="000836DB" w:rsidRDefault="000836DB">
      <w:pPr>
        <w:spacing w:before="8" w:line="280" w:lineRule="exact"/>
        <w:rPr>
          <w:sz w:val="28"/>
          <w:szCs w:val="28"/>
        </w:rPr>
      </w:pPr>
    </w:p>
    <w:p w14:paraId="4C06A9AD" w14:textId="77777777" w:rsidR="000836DB" w:rsidRDefault="00000000">
      <w:pPr>
        <w:spacing w:line="250" w:lineRule="auto"/>
        <w:ind w:left="120" w:right="171"/>
        <w:rPr>
          <w:rFonts w:ascii="Arial" w:eastAsia="Arial" w:hAnsi="Arial" w:cs="Arial"/>
          <w:sz w:val="24"/>
          <w:szCs w:val="24"/>
        </w:rPr>
        <w:sectPr w:rsidR="000836DB">
          <w:pgSz w:w="12240" w:h="15840"/>
          <w:pgMar w:top="440" w:right="960" w:bottom="280" w:left="960" w:header="0" w:footer="1021" w:gutter="0"/>
          <w:cols w:space="720"/>
        </w:sectPr>
      </w:pP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secon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even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come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min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i</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199</w:t>
      </w:r>
      <w:r>
        <w:rPr>
          <w:rFonts w:ascii="Arial" w:eastAsia="Arial" w:hAnsi="Arial" w:cs="Arial"/>
          <w:sz w:val="24"/>
          <w:szCs w:val="24"/>
        </w:rPr>
        <w:t>7</w:t>
      </w:r>
      <w:r>
        <w:rPr>
          <w:rFonts w:ascii="Arial" w:eastAsia="Arial" w:hAnsi="Arial" w:cs="Arial"/>
          <w:spacing w:val="-20"/>
          <w:sz w:val="24"/>
          <w:szCs w:val="24"/>
        </w:rPr>
        <w:t xml:space="preserve"> </w:t>
      </w:r>
      <w:r>
        <w:rPr>
          <w:rFonts w:ascii="Arial" w:eastAsia="Arial" w:hAnsi="Arial" w:cs="Arial"/>
          <w:spacing w:val="-2"/>
          <w:sz w:val="24"/>
          <w:szCs w:val="24"/>
        </w:rPr>
        <w:t>annua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hel</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Oprylan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Hote</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 xml:space="preserve">in </w:t>
      </w:r>
      <w:r>
        <w:rPr>
          <w:rFonts w:ascii="Arial" w:eastAsia="Arial" w:hAnsi="Arial" w:cs="Arial"/>
          <w:spacing w:val="-1"/>
          <w:sz w:val="24"/>
          <w:szCs w:val="24"/>
        </w:rPr>
        <w:t>Nashvill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whic</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is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date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secon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larges</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gatherin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singula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combine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histories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 xml:space="preserve">It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ver</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smooth</w:t>
      </w:r>
      <w:r>
        <w:rPr>
          <w:rFonts w:ascii="Arial" w:eastAsia="Arial" w:hAnsi="Arial" w:cs="Arial"/>
          <w:sz w:val="24"/>
          <w:szCs w:val="24"/>
        </w:rPr>
        <w:t>,</w:t>
      </w:r>
      <w:r>
        <w:rPr>
          <w:rFonts w:ascii="Arial" w:eastAsia="Arial" w:hAnsi="Arial" w:cs="Arial"/>
          <w:spacing w:val="-21"/>
          <w:sz w:val="24"/>
          <w:szCs w:val="24"/>
        </w:rPr>
        <w:t xml:space="preserve"> </w:t>
      </w:r>
      <w:proofErr w:type="spellStart"/>
      <w:proofErr w:type="gramStart"/>
      <w:r>
        <w:rPr>
          <w:rFonts w:ascii="Arial" w:eastAsia="Arial" w:hAnsi="Arial" w:cs="Arial"/>
          <w:spacing w:val="-2"/>
          <w:sz w:val="24"/>
          <w:szCs w:val="24"/>
        </w:rPr>
        <w:t>wel</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2"/>
          <w:sz w:val="24"/>
          <w:szCs w:val="24"/>
        </w:rPr>
        <w:t>structure</w:t>
      </w:r>
      <w:r>
        <w:rPr>
          <w:rFonts w:ascii="Arial" w:eastAsia="Arial" w:hAnsi="Arial" w:cs="Arial"/>
          <w:sz w:val="24"/>
          <w:szCs w:val="24"/>
        </w:rPr>
        <w:t>d</w:t>
      </w:r>
      <w:proofErr w:type="spellEnd"/>
      <w:proofErr w:type="gramEnd"/>
      <w:r>
        <w:rPr>
          <w:rFonts w:ascii="Arial" w:eastAsia="Arial" w:hAnsi="Arial" w:cs="Arial"/>
          <w:spacing w:val="-21"/>
          <w:sz w:val="24"/>
          <w:szCs w:val="24"/>
        </w:rPr>
        <w:t xml:space="preserve"> </w:t>
      </w:r>
      <w:r>
        <w:rPr>
          <w:rFonts w:ascii="Arial" w:eastAsia="Arial" w:hAnsi="Arial" w:cs="Arial"/>
          <w:spacing w:val="-2"/>
          <w:sz w:val="24"/>
          <w:szCs w:val="24"/>
        </w:rPr>
        <w:t>conventio</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e</w:t>
      </w:r>
      <w:r>
        <w:rPr>
          <w:rFonts w:ascii="Arial" w:eastAsia="Arial" w:hAnsi="Arial" w:cs="Arial"/>
          <w:spacing w:val="-7"/>
          <w:sz w:val="24"/>
          <w:szCs w:val="24"/>
        </w:rPr>
        <w:t>f</w:t>
      </w:r>
      <w:r>
        <w:rPr>
          <w:rFonts w:ascii="Arial" w:eastAsia="Arial" w:hAnsi="Arial" w:cs="Arial"/>
          <w:spacing w:val="-2"/>
          <w:sz w:val="24"/>
          <w:szCs w:val="24"/>
        </w:rPr>
        <w:t>ficientl</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2"/>
          <w:sz w:val="24"/>
          <w:szCs w:val="24"/>
        </w:rPr>
        <w:t>operated</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multifacete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2"/>
          <w:sz w:val="24"/>
          <w:szCs w:val="24"/>
        </w:rPr>
        <w:t>facilit</w:t>
      </w:r>
      <w:r>
        <w:rPr>
          <w:rFonts w:ascii="Arial" w:eastAsia="Arial" w:hAnsi="Arial" w:cs="Arial"/>
          <w:spacing w:val="-19"/>
          <w:sz w:val="24"/>
          <w:szCs w:val="24"/>
        </w:rPr>
        <w:t>y</w:t>
      </w:r>
      <w:r>
        <w:rPr>
          <w:rFonts w:ascii="Arial" w:eastAsia="Arial" w:hAnsi="Arial" w:cs="Arial"/>
          <w:sz w:val="24"/>
          <w:szCs w:val="24"/>
        </w:rPr>
        <w:t xml:space="preserve">. </w:t>
      </w:r>
      <w:r>
        <w:rPr>
          <w:rFonts w:ascii="Arial" w:eastAsia="Arial" w:hAnsi="Arial" w:cs="Arial"/>
          <w:spacing w:val="-1"/>
          <w:sz w:val="24"/>
          <w:szCs w:val="24"/>
        </w:rPr>
        <w:t>Ther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als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matte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one-bedroom</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6,30</w:t>
      </w:r>
      <w:r>
        <w:rPr>
          <w:rFonts w:ascii="Arial" w:eastAsia="Arial" w:hAnsi="Arial" w:cs="Arial"/>
          <w:sz w:val="24"/>
          <w:szCs w:val="24"/>
        </w:rPr>
        <w:t>0</w:t>
      </w:r>
      <w:r>
        <w:rPr>
          <w:rFonts w:ascii="Arial" w:eastAsia="Arial" w:hAnsi="Arial" w:cs="Arial"/>
          <w:spacing w:val="-18"/>
          <w:sz w:val="24"/>
          <w:szCs w:val="24"/>
        </w:rPr>
        <w:t xml:space="preserve"> </w:t>
      </w:r>
      <w:r>
        <w:rPr>
          <w:rFonts w:ascii="Arial" w:eastAsia="Arial" w:hAnsi="Arial" w:cs="Arial"/>
          <w:spacing w:val="-1"/>
          <w:sz w:val="24"/>
          <w:szCs w:val="24"/>
        </w:rPr>
        <w:t>squar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Presidentia</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Suite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18"/>
          <w:sz w:val="24"/>
          <w:szCs w:val="24"/>
        </w:rPr>
        <w:t xml:space="preserve"> </w:t>
      </w:r>
      <w:r>
        <w:rPr>
          <w:rFonts w:ascii="Arial" w:eastAsia="Arial" w:hAnsi="Arial" w:cs="Arial"/>
          <w:spacing w:val="-1"/>
          <w:sz w:val="24"/>
          <w:szCs w:val="24"/>
        </w:rPr>
        <w:t>it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 xml:space="preserve">fifteen </w:t>
      </w:r>
      <w:r>
        <w:rPr>
          <w:rFonts w:ascii="Arial" w:eastAsia="Arial" w:hAnsi="Arial" w:cs="Arial"/>
          <w:spacing w:val="-2"/>
          <w:sz w:val="24"/>
          <w:szCs w:val="24"/>
        </w:rPr>
        <w:t>telephones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pub</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fou</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fireplaces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tw</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forma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dinin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rooms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gran</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piano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etc.</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wa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m</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 xml:space="preserve">“duty”, </w:t>
      </w:r>
      <w:r>
        <w:rPr>
          <w:rFonts w:ascii="Arial" w:eastAsia="Arial" w:hAnsi="Arial" w:cs="Arial"/>
          <w:sz w:val="24"/>
          <w:szCs w:val="24"/>
        </w:rPr>
        <w:t>hono</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and</w:t>
      </w:r>
      <w:r>
        <w:rPr>
          <w:rFonts w:ascii="Arial" w:eastAsia="Arial" w:hAnsi="Arial" w:cs="Arial"/>
          <w:spacing w:val="-18"/>
          <w:sz w:val="24"/>
          <w:szCs w:val="24"/>
        </w:rPr>
        <w:t xml:space="preserve"> </w:t>
      </w:r>
      <w:r>
        <w:rPr>
          <w:rFonts w:ascii="Arial" w:eastAsia="Arial" w:hAnsi="Arial" w:cs="Arial"/>
          <w:sz w:val="24"/>
          <w:szCs w:val="24"/>
        </w:rPr>
        <w:t>privilege</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17"/>
          <w:sz w:val="24"/>
          <w:szCs w:val="24"/>
        </w:rPr>
        <w:t xml:space="preserve"> </w:t>
      </w:r>
      <w:r>
        <w:rPr>
          <w:rFonts w:ascii="Arial" w:eastAsia="Arial" w:hAnsi="Arial" w:cs="Arial"/>
          <w:sz w:val="24"/>
          <w:szCs w:val="24"/>
        </w:rPr>
        <w:t>occupy!</w:t>
      </w:r>
      <w:r>
        <w:rPr>
          <w:rFonts w:ascii="Arial" w:eastAsia="Arial" w:hAnsi="Arial" w:cs="Arial"/>
          <w:spacing w:val="32"/>
          <w:sz w:val="24"/>
          <w:szCs w:val="24"/>
        </w:rPr>
        <w:t xml:space="preserve"> </w:t>
      </w:r>
      <w:r>
        <w:rPr>
          <w:rFonts w:ascii="Arial" w:eastAsia="Arial" w:hAnsi="Arial" w:cs="Arial"/>
          <w:sz w:val="24"/>
          <w:szCs w:val="24"/>
        </w:rPr>
        <w:t>Sitting</w:t>
      </w:r>
      <w:r>
        <w:rPr>
          <w:rFonts w:ascii="Arial" w:eastAsia="Arial" w:hAnsi="Arial" w:cs="Arial"/>
          <w:spacing w:val="-17"/>
          <w:sz w:val="24"/>
          <w:szCs w:val="24"/>
        </w:rPr>
        <w:t xml:space="preserve"> </w:t>
      </w:r>
      <w:r>
        <w:rPr>
          <w:rFonts w:ascii="Arial" w:eastAsia="Arial" w:hAnsi="Arial" w:cs="Arial"/>
          <w:sz w:val="24"/>
          <w:szCs w:val="24"/>
        </w:rPr>
        <w:t>backs</w:t>
      </w:r>
      <w:r>
        <w:rPr>
          <w:rFonts w:ascii="Arial" w:eastAsia="Arial" w:hAnsi="Arial" w:cs="Arial"/>
          <w:spacing w:val="-5"/>
          <w:sz w:val="24"/>
          <w:szCs w:val="24"/>
        </w:rPr>
        <w:t>t</w:t>
      </w:r>
      <w:r>
        <w:rPr>
          <w:rFonts w:ascii="Arial" w:eastAsia="Arial" w:hAnsi="Arial" w:cs="Arial"/>
          <w:sz w:val="24"/>
          <w:szCs w:val="24"/>
        </w:rPr>
        <w:t>age</w:t>
      </w:r>
      <w:r>
        <w:rPr>
          <w:rFonts w:ascii="Arial" w:eastAsia="Arial" w:hAnsi="Arial" w:cs="Arial"/>
          <w:spacing w:val="-18"/>
          <w:sz w:val="24"/>
          <w:szCs w:val="24"/>
        </w:rPr>
        <w:t xml:space="preserve"> </w:t>
      </w:r>
      <w:r>
        <w:rPr>
          <w:rFonts w:ascii="Arial" w:eastAsia="Arial" w:hAnsi="Arial" w:cs="Arial"/>
          <w:sz w:val="24"/>
          <w:szCs w:val="24"/>
        </w:rPr>
        <w:t>chatting</w:t>
      </w:r>
      <w:r>
        <w:rPr>
          <w:rFonts w:ascii="Arial" w:eastAsia="Arial" w:hAnsi="Arial" w:cs="Arial"/>
          <w:spacing w:val="-18"/>
          <w:sz w:val="24"/>
          <w:szCs w:val="24"/>
        </w:rPr>
        <w:t xml:space="preserve"> </w:t>
      </w:r>
      <w:r>
        <w:rPr>
          <w:rFonts w:ascii="Arial" w:eastAsia="Arial" w:hAnsi="Arial" w:cs="Arial"/>
          <w:sz w:val="24"/>
          <w:szCs w:val="24"/>
        </w:rPr>
        <w:t>with</w:t>
      </w:r>
      <w:r>
        <w:rPr>
          <w:rFonts w:ascii="Arial" w:eastAsia="Arial" w:hAnsi="Arial" w:cs="Arial"/>
          <w:spacing w:val="-18"/>
          <w:sz w:val="24"/>
          <w:szCs w:val="24"/>
        </w:rPr>
        <w:t xml:space="preserve"> </w:t>
      </w:r>
      <w:r>
        <w:rPr>
          <w:rFonts w:ascii="Arial" w:eastAsia="Arial" w:hAnsi="Arial" w:cs="Arial"/>
          <w:spacing w:val="2"/>
          <w:sz w:val="24"/>
          <w:szCs w:val="24"/>
        </w:rPr>
        <w:t>W</w:t>
      </w:r>
      <w:r>
        <w:rPr>
          <w:rFonts w:ascii="Arial" w:eastAsia="Arial" w:hAnsi="Arial" w:cs="Arial"/>
          <w:sz w:val="24"/>
          <w:szCs w:val="24"/>
        </w:rPr>
        <w:t>illie</w:t>
      </w:r>
      <w:r>
        <w:rPr>
          <w:rFonts w:ascii="Arial" w:eastAsia="Arial" w:hAnsi="Arial" w:cs="Arial"/>
          <w:spacing w:val="-18"/>
          <w:sz w:val="24"/>
          <w:szCs w:val="24"/>
        </w:rPr>
        <w:t xml:space="preserve"> </w:t>
      </w:r>
      <w:r>
        <w:rPr>
          <w:rFonts w:ascii="Arial" w:eastAsia="Arial" w:hAnsi="Arial" w:cs="Arial"/>
          <w:sz w:val="24"/>
          <w:szCs w:val="24"/>
        </w:rPr>
        <w:t>Nelson</w:t>
      </w:r>
      <w:r>
        <w:rPr>
          <w:rFonts w:ascii="Arial" w:eastAsia="Arial" w:hAnsi="Arial" w:cs="Arial"/>
          <w:spacing w:val="-18"/>
          <w:sz w:val="24"/>
          <w:szCs w:val="24"/>
        </w:rPr>
        <w:t xml:space="preserve"> </w:t>
      </w:r>
      <w:r>
        <w:rPr>
          <w:rFonts w:ascii="Arial" w:eastAsia="Arial" w:hAnsi="Arial" w:cs="Arial"/>
          <w:sz w:val="24"/>
          <w:szCs w:val="24"/>
        </w:rPr>
        <w:t>was</w:t>
      </w:r>
      <w:r>
        <w:rPr>
          <w:rFonts w:ascii="Arial" w:eastAsia="Arial" w:hAnsi="Arial" w:cs="Arial"/>
          <w:spacing w:val="-18"/>
          <w:sz w:val="24"/>
          <w:szCs w:val="24"/>
        </w:rPr>
        <w:t xml:space="preserve"> </w:t>
      </w:r>
      <w:r>
        <w:rPr>
          <w:rFonts w:ascii="Arial" w:eastAsia="Arial" w:hAnsi="Arial" w:cs="Arial"/>
          <w:sz w:val="24"/>
          <w:szCs w:val="24"/>
        </w:rPr>
        <w:t>also</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 xml:space="preserve">and </w:t>
      </w:r>
      <w:r>
        <w:rPr>
          <w:rFonts w:ascii="Arial" w:eastAsia="Arial" w:hAnsi="Arial" w:cs="Arial"/>
          <w:spacing w:val="-1"/>
          <w:sz w:val="24"/>
          <w:szCs w:val="24"/>
        </w:rPr>
        <w:t>out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event</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gav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associatio</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performanc</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fe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wh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attende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wil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eve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forget.</w:t>
      </w:r>
    </w:p>
    <w:p w14:paraId="36A83C52" w14:textId="77777777" w:rsidR="000836DB" w:rsidRDefault="000836DB">
      <w:pPr>
        <w:spacing w:before="3" w:line="160" w:lineRule="exact"/>
        <w:rPr>
          <w:sz w:val="16"/>
          <w:szCs w:val="16"/>
        </w:rPr>
      </w:pPr>
    </w:p>
    <w:p w14:paraId="6F1EF3E5" w14:textId="77777777" w:rsidR="000836DB" w:rsidRDefault="00000000">
      <w:pPr>
        <w:spacing w:line="540" w:lineRule="exact"/>
        <w:ind w:left="3466"/>
        <w:rPr>
          <w:sz w:val="48"/>
          <w:szCs w:val="48"/>
        </w:rPr>
      </w:pPr>
      <w:r>
        <w:pict w14:anchorId="466EB2C0">
          <v:group id="_x0000_s2068" style="position:absolute;left:0;text-align:left;margin-left:54pt;margin-top:72.5pt;width:7in;height:0;z-index:-3806;mso-position-horizontal-relative:page;mso-position-vertical-relative:page" coordorigin="1080,1450" coordsize="10080,0">
            <v:shape id="_x0000_s2069" style="position:absolute;left:1080;top:1450;width:10080;height:0" coordorigin="1080,1450" coordsize="10080,0" path="m1080,1450r10080,e" filled="f" strokecolor="#475b99" strokeweight=".96pt">
              <v:path arrowok="t"/>
            </v:shape>
            <w10:wrap anchorx="page" anchory="page"/>
          </v:group>
        </w:pict>
      </w:r>
      <w:r>
        <w:pict w14:anchorId="1FCC5462">
          <v:shape id="_x0000_s2067" type="#_x0000_t75" style="position:absolute;left:0;text-align:left;margin-left:54.7pt;margin-top:27.4pt;width:113.65pt;height:38.85pt;z-index:-3805;mso-position-horizontal-relative:page;mso-position-vertical-relative:page">
            <v:imagedata r:id="rId18" o:title=""/>
            <w10:wrap anchorx="page" anchory="page"/>
          </v:shape>
        </w:pict>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117F9DCB" w14:textId="77777777" w:rsidR="000836DB" w:rsidRDefault="000836DB">
      <w:pPr>
        <w:spacing w:line="200" w:lineRule="exact"/>
      </w:pPr>
    </w:p>
    <w:p w14:paraId="67D52320" w14:textId="77777777" w:rsidR="000836DB" w:rsidRDefault="000836DB">
      <w:pPr>
        <w:spacing w:line="200" w:lineRule="exact"/>
      </w:pPr>
    </w:p>
    <w:p w14:paraId="76B16D2C" w14:textId="77777777" w:rsidR="000836DB" w:rsidRDefault="000836DB">
      <w:pPr>
        <w:spacing w:before="11" w:line="280" w:lineRule="exact"/>
        <w:rPr>
          <w:sz w:val="28"/>
          <w:szCs w:val="28"/>
        </w:rPr>
      </w:pPr>
    </w:p>
    <w:p w14:paraId="0FB61611" w14:textId="77777777" w:rsidR="000836DB" w:rsidRDefault="00000000">
      <w:pPr>
        <w:spacing w:line="540" w:lineRule="exact"/>
        <w:ind w:left="3151"/>
        <w:rPr>
          <w:sz w:val="48"/>
          <w:szCs w:val="48"/>
        </w:rPr>
      </w:pPr>
      <w:r>
        <w:rPr>
          <w:b/>
          <w:position w:val="-1"/>
          <w:sz w:val="48"/>
          <w:szCs w:val="48"/>
        </w:rPr>
        <w:t>Bill</w:t>
      </w:r>
      <w:r>
        <w:rPr>
          <w:b/>
          <w:spacing w:val="5"/>
          <w:position w:val="-1"/>
          <w:sz w:val="48"/>
          <w:szCs w:val="48"/>
        </w:rPr>
        <w:t xml:space="preserve"> </w:t>
      </w:r>
      <w:r>
        <w:rPr>
          <w:b/>
          <w:spacing w:val="-26"/>
          <w:position w:val="-1"/>
          <w:sz w:val="48"/>
          <w:szCs w:val="48"/>
        </w:rPr>
        <w:t>W</w:t>
      </w:r>
      <w:r>
        <w:rPr>
          <w:b/>
          <w:position w:val="-1"/>
          <w:sz w:val="48"/>
          <w:szCs w:val="48"/>
        </w:rPr>
        <w:t>alker</w:t>
      </w:r>
      <w:r>
        <w:rPr>
          <w:b/>
          <w:spacing w:val="6"/>
          <w:position w:val="-1"/>
          <w:sz w:val="48"/>
          <w:szCs w:val="48"/>
        </w:rPr>
        <w:t xml:space="preserve"> </w:t>
      </w:r>
      <w:proofErr w:type="spellStart"/>
      <w:r>
        <w:rPr>
          <w:b/>
          <w:position w:val="-1"/>
          <w:sz w:val="48"/>
          <w:szCs w:val="48"/>
        </w:rPr>
        <w:t>Con’t</w:t>
      </w:r>
      <w:proofErr w:type="spellEnd"/>
      <w:r>
        <w:rPr>
          <w:b/>
          <w:position w:val="-1"/>
          <w:sz w:val="48"/>
          <w:szCs w:val="48"/>
        </w:rPr>
        <w:t>...</w:t>
      </w:r>
    </w:p>
    <w:p w14:paraId="57793F00" w14:textId="77777777" w:rsidR="000836DB" w:rsidRDefault="000836DB">
      <w:pPr>
        <w:spacing w:line="200" w:lineRule="exact"/>
      </w:pPr>
    </w:p>
    <w:p w14:paraId="6172BF03" w14:textId="77777777" w:rsidR="000836DB" w:rsidRDefault="000836DB">
      <w:pPr>
        <w:spacing w:line="200" w:lineRule="exact"/>
      </w:pPr>
    </w:p>
    <w:p w14:paraId="0A16B208" w14:textId="77777777" w:rsidR="000836DB" w:rsidRDefault="000836DB">
      <w:pPr>
        <w:spacing w:before="12" w:line="200" w:lineRule="exact"/>
      </w:pPr>
    </w:p>
    <w:p w14:paraId="23B88B84" w14:textId="77767A56" w:rsidR="00B51C64" w:rsidRDefault="00000000">
      <w:pPr>
        <w:spacing w:before="29" w:line="250" w:lineRule="auto"/>
        <w:ind w:left="120" w:right="79"/>
        <w:rPr>
          <w:rFonts w:ascii="Arial" w:eastAsia="Arial" w:hAnsi="Arial" w:cs="Arial"/>
          <w:spacing w:val="-2"/>
          <w:sz w:val="24"/>
          <w:szCs w:val="24"/>
        </w:rPr>
      </w:pPr>
      <w:r>
        <w:rPr>
          <w:rFonts w:ascii="Arial" w:eastAsia="Arial" w:hAnsi="Arial" w:cs="Arial"/>
          <w:spacing w:val="-2"/>
          <w:sz w:val="24"/>
          <w:szCs w:val="24"/>
        </w:rPr>
        <w:t>Servin</w:t>
      </w:r>
      <w:r>
        <w:rPr>
          <w:rFonts w:ascii="Arial" w:eastAsia="Arial" w:hAnsi="Arial" w:cs="Arial"/>
          <w:sz w:val="24"/>
          <w:szCs w:val="24"/>
        </w:rPr>
        <w:t>g</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th</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presiden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afforde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opportunit</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2"/>
          <w:sz w:val="24"/>
          <w:szCs w:val="24"/>
        </w:rPr>
        <w:t>achievemen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tha</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z w:val="24"/>
          <w:szCs w:val="24"/>
        </w:rPr>
        <w:t>I</w:t>
      </w:r>
      <w:r>
        <w:rPr>
          <w:rFonts w:ascii="Arial" w:eastAsia="Arial" w:hAnsi="Arial" w:cs="Arial"/>
          <w:spacing w:val="-20"/>
          <w:sz w:val="24"/>
          <w:szCs w:val="24"/>
        </w:rPr>
        <w:t xml:space="preserve"> </w:t>
      </w:r>
      <w:r>
        <w:rPr>
          <w:rFonts w:ascii="Arial" w:eastAsia="Arial" w:hAnsi="Arial" w:cs="Arial"/>
          <w:spacing w:val="-2"/>
          <w:sz w:val="24"/>
          <w:szCs w:val="24"/>
        </w:rPr>
        <w:t>neve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 xml:space="preserve">thought </w:t>
      </w:r>
      <w:r>
        <w:rPr>
          <w:rFonts w:ascii="Arial" w:eastAsia="Arial" w:hAnsi="Arial" w:cs="Arial"/>
          <w:spacing w:val="-1"/>
          <w:sz w:val="24"/>
          <w:szCs w:val="24"/>
        </w:rPr>
        <w:t>possibl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cer</w:t>
      </w:r>
      <w:r>
        <w:rPr>
          <w:rFonts w:ascii="Arial" w:eastAsia="Arial" w:hAnsi="Arial" w:cs="Arial"/>
          <w:spacing w:val="-2"/>
          <w:sz w:val="24"/>
          <w:szCs w:val="24"/>
        </w:rPr>
        <w:t>t</w:t>
      </w:r>
      <w:r>
        <w:rPr>
          <w:rFonts w:ascii="Arial" w:eastAsia="Arial" w:hAnsi="Arial" w:cs="Arial"/>
          <w:spacing w:val="-1"/>
          <w:sz w:val="24"/>
          <w:szCs w:val="24"/>
        </w:rPr>
        <w:t>ainl</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possibl</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no</w:t>
      </w:r>
      <w:r>
        <w:rPr>
          <w:rFonts w:ascii="Arial" w:eastAsia="Arial" w:hAnsi="Arial" w:cs="Arial"/>
          <w:spacing w:val="-15"/>
          <w:sz w:val="24"/>
          <w:szCs w:val="24"/>
        </w:rPr>
        <w:t>w</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require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tremendou</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amoun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work 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commitment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wif</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alway</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referre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“IDA</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othe</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woma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life!)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which wer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wel</w:t>
      </w:r>
      <w:r>
        <w:rPr>
          <w:rFonts w:ascii="Arial" w:eastAsia="Arial" w:hAnsi="Arial" w:cs="Arial"/>
          <w:sz w:val="24"/>
          <w:szCs w:val="24"/>
        </w:rPr>
        <w:t>l</w:t>
      </w:r>
      <w:r>
        <w:rPr>
          <w:rFonts w:ascii="Arial" w:eastAsia="Arial" w:hAnsi="Arial" w:cs="Arial"/>
          <w:spacing w:val="-18"/>
          <w:sz w:val="24"/>
          <w:szCs w:val="24"/>
        </w:rPr>
        <w:t xml:space="preserve"> </w:t>
      </w:r>
      <w:r>
        <w:rPr>
          <w:rFonts w:ascii="Arial" w:eastAsia="Arial" w:hAnsi="Arial" w:cs="Arial"/>
          <w:spacing w:val="-1"/>
          <w:sz w:val="24"/>
          <w:szCs w:val="24"/>
        </w:rPr>
        <w:t>rewarded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resul</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pacing w:val="-1"/>
          <w:sz w:val="24"/>
          <w:szCs w:val="24"/>
        </w:rPr>
        <w:t>effort</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thos</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pacing w:val="-1"/>
          <w:sz w:val="24"/>
          <w:szCs w:val="24"/>
        </w:rPr>
        <w:t>others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I</w:t>
      </w:r>
      <w:r>
        <w:rPr>
          <w:rFonts w:ascii="Arial" w:eastAsia="Arial" w:hAnsi="Arial" w:cs="Arial"/>
          <w:spacing w:val="-18"/>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mad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friend</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proofErr w:type="spellStart"/>
      <w:r>
        <w:rPr>
          <w:rFonts w:ascii="Arial" w:eastAsia="Arial" w:hAnsi="Arial" w:cs="Arial"/>
          <w:spacing w:val="-1"/>
          <w:sz w:val="24"/>
          <w:szCs w:val="24"/>
        </w:rPr>
        <w:t>associ</w:t>
      </w:r>
      <w:proofErr w:type="spellEnd"/>
      <w:r>
        <w:rPr>
          <w:rFonts w:ascii="Arial" w:eastAsia="Arial" w:hAnsi="Arial" w:cs="Arial"/>
          <w:spacing w:val="-1"/>
          <w:sz w:val="24"/>
          <w:szCs w:val="24"/>
        </w:rPr>
        <w:t xml:space="preserve">- </w:t>
      </w:r>
      <w:proofErr w:type="spellStart"/>
      <w:r>
        <w:rPr>
          <w:rFonts w:ascii="Arial" w:eastAsia="Arial" w:hAnsi="Arial" w:cs="Arial"/>
          <w:spacing w:val="-1"/>
          <w:sz w:val="24"/>
          <w:szCs w:val="24"/>
        </w:rPr>
        <w:t>ate</w:t>
      </w:r>
      <w:r>
        <w:rPr>
          <w:rFonts w:ascii="Arial" w:eastAsia="Arial" w:hAnsi="Arial" w:cs="Arial"/>
          <w:sz w:val="24"/>
          <w:szCs w:val="24"/>
        </w:rPr>
        <w:t>s</w:t>
      </w:r>
      <w:proofErr w:type="spellEnd"/>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experience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immeasurabl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valu</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bot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personall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professionall</w:t>
      </w:r>
      <w:r>
        <w:rPr>
          <w:rFonts w:ascii="Arial" w:eastAsia="Arial" w:hAnsi="Arial" w:cs="Arial"/>
          <w:spacing w:val="-20"/>
          <w:sz w:val="24"/>
          <w:szCs w:val="24"/>
        </w:rPr>
        <w:t>y</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z w:val="24"/>
          <w:szCs w:val="24"/>
        </w:rPr>
        <w:t xml:space="preserve">I </w:t>
      </w:r>
      <w:r>
        <w:rPr>
          <w:rFonts w:ascii="Arial" w:eastAsia="Arial" w:hAnsi="Arial" w:cs="Arial"/>
          <w:spacing w:val="-1"/>
          <w:sz w:val="24"/>
          <w:szCs w:val="24"/>
        </w:rPr>
        <w:t>than</w:t>
      </w:r>
      <w:r>
        <w:rPr>
          <w:rFonts w:ascii="Arial" w:eastAsia="Arial" w:hAnsi="Arial" w:cs="Arial"/>
          <w:sz w:val="24"/>
          <w:szCs w:val="24"/>
        </w:rPr>
        <w:t>k</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officers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boar</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member</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membershi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tremendou</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amoun</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9"/>
          <w:sz w:val="24"/>
          <w:szCs w:val="24"/>
        </w:rPr>
        <w:t xml:space="preserve"> </w:t>
      </w:r>
      <w:r>
        <w:rPr>
          <w:rFonts w:ascii="Arial" w:eastAsia="Arial" w:hAnsi="Arial" w:cs="Arial"/>
          <w:spacing w:val="-1"/>
          <w:sz w:val="24"/>
          <w:szCs w:val="24"/>
        </w:rPr>
        <w:t>sup- por</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friendshi</w:t>
      </w:r>
      <w:r>
        <w:rPr>
          <w:rFonts w:ascii="Arial" w:eastAsia="Arial" w:hAnsi="Arial" w:cs="Arial"/>
          <w:sz w:val="24"/>
          <w:szCs w:val="24"/>
        </w:rPr>
        <w:t>p</w:t>
      </w:r>
      <w:r>
        <w:rPr>
          <w:rFonts w:ascii="Arial" w:eastAsia="Arial" w:hAnsi="Arial" w:cs="Arial"/>
          <w:spacing w:val="-19"/>
          <w:sz w:val="24"/>
          <w:szCs w:val="24"/>
        </w:rPr>
        <w:t xml:space="preserve"> </w:t>
      </w:r>
      <w:r>
        <w:rPr>
          <w:rFonts w:ascii="Arial" w:eastAsia="Arial" w:hAnsi="Arial" w:cs="Arial"/>
          <w:sz w:val="24"/>
          <w:szCs w:val="24"/>
        </w:rPr>
        <w:t>I</w:t>
      </w:r>
      <w:r>
        <w:rPr>
          <w:rFonts w:ascii="Arial" w:eastAsia="Arial" w:hAnsi="Arial" w:cs="Arial"/>
          <w:spacing w:val="-19"/>
          <w:sz w:val="24"/>
          <w:szCs w:val="24"/>
        </w:rPr>
        <w:t xml:space="preserve"> </w:t>
      </w:r>
      <w:proofErr w:type="spellStart"/>
      <w:r>
        <w:rPr>
          <w:rFonts w:ascii="Arial" w:eastAsia="Arial" w:hAnsi="Arial" w:cs="Arial"/>
          <w:spacing w:val="-1"/>
          <w:sz w:val="24"/>
          <w:szCs w:val="24"/>
        </w:rPr>
        <w:t>received</w:t>
      </w:r>
      <w:r>
        <w:rPr>
          <w:rFonts w:ascii="Arial" w:eastAsia="Arial" w:hAnsi="Arial" w:cs="Arial"/>
          <w:sz w:val="24"/>
          <w:szCs w:val="24"/>
        </w:rPr>
        <w:t>d</w:t>
      </w:r>
      <w:proofErr w:type="spellEnd"/>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ter</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wel</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durin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illness</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trul</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 xml:space="preserve">business </w:t>
      </w:r>
      <w:r>
        <w:rPr>
          <w:rFonts w:ascii="Arial" w:eastAsia="Arial" w:hAnsi="Arial" w:cs="Arial"/>
          <w:spacing w:val="-2"/>
          <w:sz w:val="24"/>
          <w:szCs w:val="24"/>
        </w:rPr>
        <w:t>associatio</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wit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heart</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pacing w:val="-2"/>
          <w:sz w:val="24"/>
          <w:szCs w:val="24"/>
        </w:rPr>
        <w:t>Than</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2"/>
          <w:sz w:val="24"/>
          <w:szCs w:val="24"/>
        </w:rPr>
        <w:t>you.</w:t>
      </w:r>
    </w:p>
    <w:p w14:paraId="1740385F" w14:textId="77777777" w:rsidR="00B51C64" w:rsidRDefault="00B51C64">
      <w:pPr>
        <w:rPr>
          <w:rFonts w:ascii="Arial" w:eastAsia="Arial" w:hAnsi="Arial" w:cs="Arial"/>
          <w:spacing w:val="-2"/>
          <w:sz w:val="24"/>
          <w:szCs w:val="24"/>
        </w:rPr>
      </w:pPr>
      <w:r>
        <w:rPr>
          <w:rFonts w:ascii="Arial" w:eastAsia="Arial" w:hAnsi="Arial" w:cs="Arial"/>
          <w:spacing w:val="-2"/>
          <w:sz w:val="24"/>
          <w:szCs w:val="24"/>
        </w:rPr>
        <w:br w:type="page"/>
      </w:r>
    </w:p>
    <w:p w14:paraId="655F07A2" w14:textId="77777777" w:rsidR="00B51C64" w:rsidRDefault="00B51C64">
      <w:pPr>
        <w:rPr>
          <w:rFonts w:ascii="Arial" w:eastAsia="Arial" w:hAnsi="Arial" w:cs="Arial"/>
          <w:spacing w:val="-2"/>
          <w:sz w:val="24"/>
          <w:szCs w:val="24"/>
        </w:rPr>
      </w:pPr>
    </w:p>
    <w:p w14:paraId="30887F2E" w14:textId="2466A670" w:rsidR="00B51C64" w:rsidRDefault="00B51C64" w:rsidP="00B51C64">
      <w:pPr>
        <w:spacing w:line="540" w:lineRule="exact"/>
        <w:ind w:left="3466"/>
        <w:rPr>
          <w:sz w:val="48"/>
          <w:szCs w:val="48"/>
        </w:rPr>
      </w:pPr>
      <w:r>
        <w:rPr>
          <w:noProof/>
        </w:rPr>
        <mc:AlternateContent>
          <mc:Choice Requires="wpg">
            <w:drawing>
              <wp:anchor distT="0" distB="0" distL="114300" distR="114300" simplePos="0" relativeHeight="503314632" behindDoc="1" locked="0" layoutInCell="1" allowOverlap="1" wp14:anchorId="19676721" wp14:editId="784C5BB2">
                <wp:simplePos x="0" y="0"/>
                <wp:positionH relativeFrom="page">
                  <wp:posOffset>685800</wp:posOffset>
                </wp:positionH>
                <wp:positionV relativeFrom="page">
                  <wp:posOffset>920750</wp:posOffset>
                </wp:positionV>
                <wp:extent cx="6400800" cy="0"/>
                <wp:effectExtent l="9525" t="6350" r="9525" b="12700"/>
                <wp:wrapNone/>
                <wp:docPr id="2120055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0"/>
                          <a:chOff x="1080" y="1450"/>
                          <a:chExt cx="10080" cy="0"/>
                        </a:xfrm>
                      </wpg:grpSpPr>
                      <wps:wsp>
                        <wps:cNvPr id="1546138482" name="Freeform 667"/>
                        <wps:cNvSpPr>
                          <a:spLocks/>
                        </wps:cNvSpPr>
                        <wps:spPr bwMode="auto">
                          <a:xfrm>
                            <a:off x="1080" y="1450"/>
                            <a:ext cx="10080" cy="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2192">
                            <a:solidFill>
                              <a:srgbClr val="475B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6F4F6" id="Group 4" o:spid="_x0000_s1026" style="position:absolute;margin-left:54pt;margin-top:72.5pt;width:7in;height:0;z-index:-1848;mso-position-horizontal-relative:page;mso-position-vertical-relative:page" coordorigin="1080,1450" coordsize="1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">
                <v:shape id="Freeform 667" o:spid="_x0000_s1027" style="position:absolute;left:1080;top:1450;width:10080;height:0;visibility:visible;mso-wrap-style:square;v-text-anchor:top" coordsize="1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" path="m,l10080,e" filled="f" strokecolor="#475b99" strokeweight=".96pt">
                  <v:path arrowok="t" o:connecttype="custom" o:connectlocs="0,0;10080,0" o:connectangles="0,0"/>
                </v:shape>
                <w10:wrap anchorx="page" anchory="page"/>
              </v:group>
            </w:pict>
          </mc:Fallback>
        </mc:AlternateContent>
      </w:r>
      <w:r>
        <w:rPr>
          <w:noProof/>
        </w:rPr>
        <w:drawing>
          <wp:anchor distT="0" distB="0" distL="114300" distR="114300" simplePos="0" relativeHeight="503315555" behindDoc="1" locked="0" layoutInCell="1" allowOverlap="1" wp14:anchorId="2EEC0BAC" wp14:editId="784FDD29">
            <wp:simplePos x="0" y="0"/>
            <wp:positionH relativeFrom="page">
              <wp:posOffset>694690</wp:posOffset>
            </wp:positionH>
            <wp:positionV relativeFrom="page">
              <wp:posOffset>347980</wp:posOffset>
            </wp:positionV>
            <wp:extent cx="1443355" cy="493395"/>
            <wp:effectExtent l="0" t="0" r="4445" b="1905"/>
            <wp:wrapNone/>
            <wp:docPr id="802028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3355" cy="493395"/>
                    </a:xfrm>
                    <a:prstGeom prst="rect">
                      <a:avLst/>
                    </a:prstGeom>
                    <a:noFill/>
                  </pic:spPr>
                </pic:pic>
              </a:graphicData>
            </a:graphic>
            <wp14:sizeRelH relativeFrom="page">
              <wp14:pctWidth>0</wp14:pctWidth>
            </wp14:sizeRelH>
            <wp14:sizeRelV relativeFrom="page">
              <wp14:pctHeight>0</wp14:pctHeight>
            </wp14:sizeRelV>
          </wp:anchor>
        </w:drawing>
      </w:r>
      <w:r>
        <w:rPr>
          <w:b/>
          <w:spacing w:val="-1"/>
          <w:position w:val="-1"/>
          <w:sz w:val="48"/>
          <w:szCs w:val="48"/>
        </w:rPr>
        <w:t>Pas</w:t>
      </w:r>
      <w:r>
        <w:rPr>
          <w:b/>
          <w:position w:val="-1"/>
          <w:sz w:val="48"/>
          <w:szCs w:val="48"/>
        </w:rPr>
        <w:t>t</w:t>
      </w:r>
      <w:r>
        <w:rPr>
          <w:b/>
          <w:spacing w:val="-12"/>
          <w:position w:val="-1"/>
          <w:sz w:val="48"/>
          <w:szCs w:val="48"/>
        </w:rPr>
        <w:t xml:space="preserve"> </w:t>
      </w:r>
      <w:r>
        <w:rPr>
          <w:b/>
          <w:spacing w:val="-1"/>
          <w:position w:val="-1"/>
          <w:sz w:val="48"/>
          <w:szCs w:val="48"/>
        </w:rPr>
        <w:t>P</w:t>
      </w:r>
      <w:r>
        <w:rPr>
          <w:b/>
          <w:spacing w:val="-7"/>
          <w:position w:val="-1"/>
          <w:sz w:val="48"/>
          <w:szCs w:val="48"/>
        </w:rPr>
        <w:t>r</w:t>
      </w:r>
      <w:r>
        <w:rPr>
          <w:b/>
          <w:spacing w:val="-1"/>
          <w:position w:val="-1"/>
          <w:sz w:val="48"/>
          <w:szCs w:val="48"/>
        </w:rPr>
        <w:t>esident</w:t>
      </w:r>
      <w:r>
        <w:rPr>
          <w:b/>
          <w:spacing w:val="-17"/>
          <w:position w:val="-1"/>
          <w:sz w:val="48"/>
          <w:szCs w:val="48"/>
        </w:rPr>
        <w:t>’</w:t>
      </w:r>
      <w:r>
        <w:rPr>
          <w:b/>
          <w:position w:val="-1"/>
          <w:sz w:val="48"/>
          <w:szCs w:val="48"/>
        </w:rPr>
        <w:t>s</w:t>
      </w:r>
      <w:r>
        <w:rPr>
          <w:b/>
          <w:spacing w:val="-12"/>
          <w:position w:val="-1"/>
          <w:sz w:val="48"/>
          <w:szCs w:val="48"/>
        </w:rPr>
        <w:t xml:space="preserve"> </w:t>
      </w:r>
      <w:r>
        <w:rPr>
          <w:b/>
          <w:spacing w:val="-1"/>
          <w:position w:val="-1"/>
          <w:sz w:val="48"/>
          <w:szCs w:val="48"/>
        </w:rPr>
        <w:t>Comments</w:t>
      </w:r>
    </w:p>
    <w:p w14:paraId="36526284" w14:textId="77777777" w:rsidR="000836DB" w:rsidRDefault="000836DB">
      <w:pPr>
        <w:spacing w:before="29" w:line="250" w:lineRule="auto"/>
        <w:ind w:left="120" w:right="79"/>
        <w:rPr>
          <w:rFonts w:ascii="Arial" w:eastAsia="Arial" w:hAnsi="Arial" w:cs="Arial"/>
          <w:sz w:val="24"/>
          <w:szCs w:val="24"/>
        </w:rPr>
      </w:pPr>
    </w:p>
    <w:p w14:paraId="0662008D" w14:textId="7AA69065" w:rsidR="00B51C64" w:rsidRDefault="00B51C64" w:rsidP="00B51C64">
      <w:pPr>
        <w:spacing w:before="29" w:line="250" w:lineRule="auto"/>
        <w:ind w:left="120" w:right="79"/>
        <w:jc w:val="center"/>
        <w:rPr>
          <w:rFonts w:ascii="Arial" w:eastAsia="Arial" w:hAnsi="Arial" w:cs="Arial"/>
          <w:sz w:val="24"/>
          <w:szCs w:val="24"/>
        </w:rPr>
      </w:pPr>
      <w:r>
        <w:rPr>
          <w:b/>
          <w:spacing w:val="-26"/>
          <w:position w:val="-1"/>
          <w:sz w:val="48"/>
          <w:szCs w:val="48"/>
        </w:rPr>
        <w:t>Ed Hermanns</w:t>
      </w:r>
    </w:p>
    <w:p w14:paraId="4E7202E0" w14:textId="77777777" w:rsidR="00B51C64" w:rsidRDefault="00B51C64">
      <w:pPr>
        <w:spacing w:before="29" w:line="250" w:lineRule="auto"/>
        <w:ind w:left="120" w:right="79"/>
        <w:rPr>
          <w:rFonts w:ascii="Arial" w:eastAsia="Arial" w:hAnsi="Arial" w:cs="Arial"/>
          <w:sz w:val="24"/>
          <w:szCs w:val="24"/>
        </w:rPr>
      </w:pPr>
    </w:p>
    <w:p w14:paraId="21A694C9" w14:textId="77777777" w:rsidR="00B51C64" w:rsidRDefault="00B51C64" w:rsidP="00B51C64">
      <w:pPr>
        <w:rPr>
          <w:rFonts w:ascii="Arial" w:hAnsi="Arial" w:cs="Arial"/>
          <w:sz w:val="24"/>
          <w:szCs w:val="24"/>
        </w:rPr>
      </w:pPr>
    </w:p>
    <w:p w14:paraId="35B501A8" w14:textId="673CC6E1" w:rsidR="00B51C64" w:rsidRPr="00B51C64" w:rsidRDefault="00B51C64" w:rsidP="00B51C64">
      <w:pPr>
        <w:rPr>
          <w:rFonts w:ascii="Arial" w:hAnsi="Arial" w:cs="Arial"/>
          <w:sz w:val="24"/>
          <w:szCs w:val="24"/>
        </w:rPr>
      </w:pPr>
      <w:r w:rsidRPr="00B51C64">
        <w:rPr>
          <w:rFonts w:ascii="Arial" w:hAnsi="Arial" w:cs="Arial"/>
          <w:sz w:val="24"/>
          <w:szCs w:val="24"/>
        </w:rPr>
        <w:t xml:space="preserve">When my good friend Bill Wahler asked me to step in and fill an un-expired term as director, I had no idea what the future was going to bring nor that I would have the honor of being President of this great association.  When I attended my first meeting the welcome I received was one of a big family with one objective; how do we help the door dealer and how can we help advance this industry. It’s also very humbling when you realize the individuals that volunteer to serve on the board with the talent, knowledge and experience they bring from an array of backgrounds.  </w:t>
      </w:r>
    </w:p>
    <w:p w14:paraId="7C0D57A7" w14:textId="77777777" w:rsidR="00B51C64" w:rsidRPr="00B51C64" w:rsidRDefault="00B51C64" w:rsidP="00B51C64">
      <w:pPr>
        <w:rPr>
          <w:rFonts w:ascii="Arial" w:hAnsi="Arial" w:cs="Arial"/>
          <w:sz w:val="24"/>
          <w:szCs w:val="24"/>
        </w:rPr>
      </w:pPr>
      <w:r w:rsidRPr="00B51C64">
        <w:rPr>
          <w:rFonts w:ascii="Arial" w:hAnsi="Arial" w:cs="Arial"/>
          <w:sz w:val="24"/>
          <w:szCs w:val="24"/>
        </w:rPr>
        <w:t xml:space="preserve">During my time as President, IDA was entering new territory we had not seen before and experiencing new challenges.  Just to mention a few we co-hosted our first Expo ever with the American Fence Association in Indianapolis. Worked hand in hand with DASMA to initiate changes in the NFPA code, which were finally achieved after many years. The Scholarship Committee reached the one-million-dollar mark in financial aid awarded to students and the difficult decision to switch management associations. These accomplishments represent an extreme amount of effort and work by the members of the board of directors. These individuals I like to say, “make the magic happen”, and in the end benefited our industry as we moved forward. These were just a few accomplishments, and like every other President, I get the privilege to boast about them while under my watch.  </w:t>
      </w:r>
    </w:p>
    <w:p w14:paraId="26E8A8C4" w14:textId="77777777" w:rsidR="00B51C64" w:rsidRPr="00B51C64" w:rsidRDefault="00B51C64" w:rsidP="00B51C64">
      <w:pPr>
        <w:rPr>
          <w:rFonts w:ascii="Arial" w:hAnsi="Arial" w:cs="Arial"/>
          <w:sz w:val="24"/>
          <w:szCs w:val="24"/>
        </w:rPr>
      </w:pPr>
    </w:p>
    <w:p w14:paraId="469F2DDC" w14:textId="77777777" w:rsidR="00B51C64" w:rsidRPr="00B51C64" w:rsidRDefault="00B51C64" w:rsidP="00B51C64">
      <w:pPr>
        <w:rPr>
          <w:rFonts w:ascii="Arial" w:hAnsi="Arial" w:cs="Arial"/>
          <w:sz w:val="24"/>
          <w:szCs w:val="24"/>
        </w:rPr>
      </w:pPr>
      <w:r w:rsidRPr="00B51C64">
        <w:rPr>
          <w:rFonts w:ascii="Arial" w:hAnsi="Arial" w:cs="Arial"/>
          <w:sz w:val="24"/>
          <w:szCs w:val="24"/>
        </w:rPr>
        <w:t xml:space="preserve">The one aspect that I was not prepared for was the tremendous amount of time the office consumes; </w:t>
      </w:r>
      <w:proofErr w:type="gramStart"/>
      <w:r w:rsidRPr="00B51C64">
        <w:rPr>
          <w:rFonts w:ascii="Arial" w:hAnsi="Arial" w:cs="Arial"/>
          <w:sz w:val="24"/>
          <w:szCs w:val="24"/>
        </w:rPr>
        <w:t>however</w:t>
      </w:r>
      <w:proofErr w:type="gramEnd"/>
      <w:r w:rsidRPr="00B51C64">
        <w:rPr>
          <w:rFonts w:ascii="Arial" w:hAnsi="Arial" w:cs="Arial"/>
          <w:sz w:val="24"/>
          <w:szCs w:val="24"/>
        </w:rPr>
        <w:t xml:space="preserve"> it does turn into a passion. The sense of helping others and making a positive impact on an industry comes with its own rewards. During my time on the board, I have made so many friends and met so many great people. I will always cherish the time I had on the board and will continue to seek other ways to help our industry in the future.   </w:t>
      </w:r>
    </w:p>
    <w:p w14:paraId="056464AA" w14:textId="77777777" w:rsidR="00B51C64" w:rsidRDefault="00B51C64">
      <w:pPr>
        <w:spacing w:before="29" w:line="250" w:lineRule="auto"/>
        <w:ind w:left="120" w:right="79"/>
        <w:rPr>
          <w:rFonts w:ascii="Arial" w:eastAsia="Arial" w:hAnsi="Arial" w:cs="Arial"/>
          <w:sz w:val="24"/>
          <w:szCs w:val="24"/>
        </w:rPr>
        <w:sectPr w:rsidR="00B51C64">
          <w:pgSz w:w="12240" w:h="15840"/>
          <w:pgMar w:top="440" w:right="960" w:bottom="280" w:left="960" w:header="0" w:footer="1021" w:gutter="0"/>
          <w:cols w:space="720"/>
        </w:sectPr>
      </w:pPr>
    </w:p>
    <w:p w14:paraId="79CCF9AD" w14:textId="77777777" w:rsidR="000836DB" w:rsidRDefault="00000000">
      <w:pPr>
        <w:spacing w:before="9" w:line="100" w:lineRule="exact"/>
        <w:rPr>
          <w:sz w:val="10"/>
          <w:szCs w:val="10"/>
        </w:rPr>
      </w:pPr>
      <w:r>
        <w:lastRenderedPageBreak/>
        <w:pict w14:anchorId="7CCDE4E7">
          <v:shapetype id="_x0000_t202" coordsize="21600,21600" o:spt="202" path="m,l,21600r21600,l21600,xe">
            <v:stroke joinstyle="miter"/>
            <v:path gradientshapeok="t" o:connecttype="rect"/>
          </v:shapetype>
          <v:shape id="_x0000_s2066" type="#_x0000_t202" style="position:absolute;margin-left:53.8pt;margin-top:53.35pt;width:14pt;height:237.35pt;z-index:-3801;mso-position-horizontal-relative:page;mso-position-vertical-relative:page" filled="f" stroked="f">
            <v:textbox style="layout-flow:vertical" inset="0,0,0,0">
              <w:txbxContent>
                <w:p w14:paraId="09A79946" w14:textId="77777777" w:rsidR="000836DB" w:rsidRDefault="00000000">
                  <w:pPr>
                    <w:spacing w:line="260" w:lineRule="exact"/>
                    <w:ind w:left="20" w:right="-36"/>
                    <w:rPr>
                      <w:rFonts w:ascii="Courier New" w:eastAsia="Courier New" w:hAnsi="Courier New" w:cs="Courier New"/>
                      <w:sz w:val="24"/>
                      <w:szCs w:val="24"/>
                    </w:rPr>
                  </w:pPr>
                  <w:proofErr w:type="spellStart"/>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spacing w:val="19"/>
                      <w:position w:val="2"/>
                      <w:sz w:val="24"/>
                      <w:szCs w:val="24"/>
                    </w:rPr>
                    <w:t>e</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spacing w:val="19"/>
                      <w:position w:val="2"/>
                      <w:sz w:val="24"/>
                      <w:szCs w:val="24"/>
                    </w:rPr>
                    <w:t>f</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spacing w:val="19"/>
                      <w:position w:val="2"/>
                      <w:sz w:val="24"/>
                      <w:szCs w:val="24"/>
                    </w:rPr>
                    <w:t>e</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spacing w:val="19"/>
                      <w:position w:val="2"/>
                      <w:sz w:val="24"/>
                      <w:szCs w:val="24"/>
                    </w:rPr>
                    <w:t>l</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spacing w:val="19"/>
                      <w:position w:val="2"/>
                      <w:sz w:val="24"/>
                      <w:szCs w:val="24"/>
                    </w:rPr>
                    <w:t>r</w:t>
                  </w:r>
                  <w:r>
                    <w:rPr>
                      <w:rFonts w:ascii="Courier New" w:eastAsia="Courier New" w:hAnsi="Courier New" w:cs="Courier New"/>
                      <w:color w:val="0A2477"/>
                      <w:spacing w:val="-36"/>
                      <w:position w:val="2"/>
                      <w:sz w:val="24"/>
                      <w:szCs w:val="24"/>
                    </w:rPr>
                    <w:t>Association</w:t>
                  </w:r>
                  <w:proofErr w:type="spellEnd"/>
                </w:p>
              </w:txbxContent>
            </v:textbox>
            <w10:wrap anchorx="page" anchory="page"/>
          </v:shape>
        </w:pict>
      </w:r>
      <w:r>
        <w:pict w14:anchorId="01D35FB1">
          <v:group id="_x0000_s2064" style="position:absolute;margin-left:72.35pt;margin-top:54.35pt;width:0;height:503.9pt;z-index:-3803;mso-position-horizontal-relative:page;mso-position-vertical-relative:page" coordorigin="1447,1087" coordsize="0,10078">
            <v:shape id="_x0000_s2065" style="position:absolute;left:1447;top:1087;width:0;height:10078" coordorigin="1447,1087" coordsize="0,10078" path="m1447,1087r,10078e" filled="f" strokecolor="#0a2477" strokeweight=".96pt">
              <v:path arrowok="t"/>
            </v:shape>
            <w10:wrap anchorx="page" anchory="page"/>
          </v:group>
        </w:pict>
      </w:r>
    </w:p>
    <w:p w14:paraId="479360ED" w14:textId="77777777" w:rsidR="000836DB" w:rsidRDefault="00000000">
      <w:pPr>
        <w:ind w:left="316"/>
      </w:pPr>
      <w:r>
        <w:pict w14:anchorId="250AC0D3">
          <v:group id="_x0000_s2062" style="position:absolute;left:0;text-align:left;margin-left:720.35pt;margin-top:-1.1pt;width:0;height:503.9pt;z-index:-3804;mso-position-horizontal-relative:page" coordorigin="14407,-22" coordsize="0,10078">
            <v:shape id="_x0000_s2063" style="position:absolute;left:14407;top:-22;width:0;height:10078" coordorigin="14407,-22" coordsize="0,10078" path="m14407,-22r,10078e" filled="f" strokecolor="#475b99" strokeweight=".96pt">
              <v:path arrowok="t"/>
            </v:shape>
            <w10:wrap anchorx="page"/>
          </v:group>
        </w:pict>
      </w:r>
      <w:r>
        <w:pict w14:anchorId="289428FC">
          <v:shape id="_x0000_s2061" type="#_x0000_t75" style="position:absolute;left:0;text-align:left;margin-left:726.5pt;margin-top:54.7pt;width:38.85pt;height:113.65pt;z-index:-3802;mso-position-horizontal-relative:page;mso-position-vertical-relative:page">
            <v:imagedata r:id="rId80" o:title=""/>
            <w10:wrap anchorx="page" anchory="page"/>
          </v:shape>
        </w:pict>
      </w:r>
      <w:r w:rsidR="00B51C64">
        <w:pict w14:anchorId="56F51D38">
          <v:shape id="_x0000_i1080" type="#_x0000_t75" style="width:541pt;height:360.5pt">
            <v:imagedata r:id="rId81" o:title=""/>
          </v:shape>
        </w:pict>
      </w:r>
    </w:p>
    <w:p w14:paraId="7BFA4055" w14:textId="77777777" w:rsidR="000836DB" w:rsidRDefault="000836DB">
      <w:pPr>
        <w:spacing w:before="18" w:line="280" w:lineRule="exact"/>
        <w:rPr>
          <w:sz w:val="28"/>
          <w:szCs w:val="28"/>
        </w:rPr>
      </w:pPr>
    </w:p>
    <w:p w14:paraId="4A82EDB8" w14:textId="77777777" w:rsidR="000836DB" w:rsidRDefault="00000000">
      <w:pPr>
        <w:spacing w:before="24"/>
        <w:ind w:left="1840"/>
        <w:rPr>
          <w:rFonts w:ascii="Arial" w:eastAsia="Arial" w:hAnsi="Arial" w:cs="Arial"/>
          <w:sz w:val="28"/>
          <w:szCs w:val="28"/>
        </w:rPr>
      </w:pPr>
      <w:r>
        <w:rPr>
          <w:rFonts w:ascii="Arial" w:eastAsia="Arial" w:hAnsi="Arial" w:cs="Arial"/>
          <w:b/>
          <w:spacing w:val="1"/>
          <w:sz w:val="28"/>
          <w:szCs w:val="28"/>
        </w:rPr>
        <w:t>Internationa</w:t>
      </w:r>
      <w:r>
        <w:rPr>
          <w:rFonts w:ascii="Arial" w:eastAsia="Arial" w:hAnsi="Arial" w:cs="Arial"/>
          <w:b/>
          <w:sz w:val="28"/>
          <w:szCs w:val="28"/>
        </w:rPr>
        <w:t>l</w:t>
      </w:r>
      <w:r>
        <w:rPr>
          <w:rFonts w:ascii="Arial" w:eastAsia="Arial" w:hAnsi="Arial" w:cs="Arial"/>
          <w:b/>
          <w:spacing w:val="41"/>
          <w:sz w:val="28"/>
          <w:szCs w:val="28"/>
        </w:rPr>
        <w:t xml:space="preserve"> </w:t>
      </w:r>
      <w:r>
        <w:rPr>
          <w:rFonts w:ascii="Arial" w:eastAsia="Arial" w:hAnsi="Arial" w:cs="Arial"/>
          <w:b/>
          <w:spacing w:val="1"/>
          <w:sz w:val="28"/>
          <w:szCs w:val="28"/>
        </w:rPr>
        <w:t>Doo</w:t>
      </w:r>
      <w:r>
        <w:rPr>
          <w:rFonts w:ascii="Arial" w:eastAsia="Arial" w:hAnsi="Arial" w:cs="Arial"/>
          <w:b/>
          <w:sz w:val="28"/>
          <w:szCs w:val="28"/>
        </w:rPr>
        <w:t>r</w:t>
      </w:r>
      <w:r>
        <w:rPr>
          <w:rFonts w:ascii="Arial" w:eastAsia="Arial" w:hAnsi="Arial" w:cs="Arial"/>
          <w:b/>
          <w:spacing w:val="30"/>
          <w:sz w:val="28"/>
          <w:szCs w:val="28"/>
        </w:rPr>
        <w:t xml:space="preserve"> </w:t>
      </w:r>
      <w:r>
        <w:rPr>
          <w:rFonts w:ascii="Arial" w:eastAsia="Arial" w:hAnsi="Arial" w:cs="Arial"/>
          <w:b/>
          <w:spacing w:val="1"/>
          <w:sz w:val="28"/>
          <w:szCs w:val="28"/>
        </w:rPr>
        <w:t>Associatio</w:t>
      </w:r>
      <w:r>
        <w:rPr>
          <w:rFonts w:ascii="Arial" w:eastAsia="Arial" w:hAnsi="Arial" w:cs="Arial"/>
          <w:b/>
          <w:sz w:val="28"/>
          <w:szCs w:val="28"/>
        </w:rPr>
        <w:t>n</w:t>
      </w:r>
      <w:r>
        <w:rPr>
          <w:rFonts w:ascii="Arial" w:eastAsia="Arial" w:hAnsi="Arial" w:cs="Arial"/>
          <w:b/>
          <w:spacing w:val="41"/>
          <w:sz w:val="28"/>
          <w:szCs w:val="28"/>
        </w:rPr>
        <w:t xml:space="preserve"> </w:t>
      </w:r>
      <w:r>
        <w:rPr>
          <w:rFonts w:ascii="Arial" w:eastAsia="Arial" w:hAnsi="Arial" w:cs="Arial"/>
          <w:b/>
          <w:spacing w:val="1"/>
          <w:sz w:val="28"/>
          <w:szCs w:val="28"/>
        </w:rPr>
        <w:t>200</w:t>
      </w:r>
      <w:r>
        <w:rPr>
          <w:rFonts w:ascii="Arial" w:eastAsia="Arial" w:hAnsi="Arial" w:cs="Arial"/>
          <w:b/>
          <w:sz w:val="28"/>
          <w:szCs w:val="28"/>
        </w:rPr>
        <w:t>1</w:t>
      </w:r>
      <w:r>
        <w:rPr>
          <w:rFonts w:ascii="Arial" w:eastAsia="Arial" w:hAnsi="Arial" w:cs="Arial"/>
          <w:b/>
          <w:spacing w:val="41"/>
          <w:sz w:val="28"/>
          <w:szCs w:val="28"/>
        </w:rPr>
        <w:t xml:space="preserve"> </w:t>
      </w:r>
      <w:r>
        <w:rPr>
          <w:rFonts w:ascii="Arial" w:eastAsia="Arial" w:hAnsi="Arial" w:cs="Arial"/>
          <w:b/>
          <w:spacing w:val="1"/>
          <w:sz w:val="28"/>
          <w:szCs w:val="28"/>
        </w:rPr>
        <w:t>(Boar</w:t>
      </w:r>
      <w:r>
        <w:rPr>
          <w:rFonts w:ascii="Arial" w:eastAsia="Arial" w:hAnsi="Arial" w:cs="Arial"/>
          <w:b/>
          <w:sz w:val="28"/>
          <w:szCs w:val="28"/>
        </w:rPr>
        <w:t>d</w:t>
      </w:r>
      <w:r>
        <w:rPr>
          <w:rFonts w:ascii="Arial" w:eastAsia="Arial" w:hAnsi="Arial" w:cs="Arial"/>
          <w:b/>
          <w:spacing w:val="41"/>
          <w:sz w:val="28"/>
          <w:szCs w:val="28"/>
        </w:rPr>
        <w:t xml:space="preserve"> </w:t>
      </w:r>
      <w:r>
        <w:rPr>
          <w:rFonts w:ascii="Arial" w:eastAsia="Arial" w:hAnsi="Arial" w:cs="Arial"/>
          <w:b/>
          <w:spacing w:val="1"/>
          <w:sz w:val="28"/>
          <w:szCs w:val="28"/>
        </w:rPr>
        <w:t>o</w:t>
      </w:r>
      <w:r>
        <w:rPr>
          <w:rFonts w:ascii="Arial" w:eastAsia="Arial" w:hAnsi="Arial" w:cs="Arial"/>
          <w:b/>
          <w:sz w:val="28"/>
          <w:szCs w:val="28"/>
        </w:rPr>
        <w:t>f</w:t>
      </w:r>
      <w:r>
        <w:rPr>
          <w:rFonts w:ascii="Arial" w:eastAsia="Arial" w:hAnsi="Arial" w:cs="Arial"/>
          <w:b/>
          <w:spacing w:val="41"/>
          <w:sz w:val="28"/>
          <w:szCs w:val="28"/>
        </w:rPr>
        <w:t xml:space="preserve"> </w:t>
      </w:r>
      <w:r>
        <w:rPr>
          <w:rFonts w:ascii="Arial" w:eastAsia="Arial" w:hAnsi="Arial" w:cs="Arial"/>
          <w:b/>
          <w:spacing w:val="1"/>
          <w:sz w:val="28"/>
          <w:szCs w:val="28"/>
        </w:rPr>
        <w:t>Directors)</w:t>
      </w:r>
    </w:p>
    <w:p w14:paraId="1BE69AF7" w14:textId="77777777" w:rsidR="000836DB" w:rsidRDefault="000836DB">
      <w:pPr>
        <w:spacing w:before="8" w:line="100" w:lineRule="exact"/>
        <w:rPr>
          <w:sz w:val="10"/>
          <w:szCs w:val="10"/>
        </w:rPr>
      </w:pPr>
    </w:p>
    <w:p w14:paraId="78D3B784" w14:textId="77777777" w:rsidR="000836DB" w:rsidRDefault="000836DB">
      <w:pPr>
        <w:spacing w:line="200" w:lineRule="exact"/>
      </w:pPr>
    </w:p>
    <w:p w14:paraId="6D342F39" w14:textId="77777777" w:rsidR="000836DB" w:rsidRDefault="00000000">
      <w:pPr>
        <w:ind w:left="328"/>
        <w:rPr>
          <w:rFonts w:ascii="Arial" w:eastAsia="Arial" w:hAnsi="Arial" w:cs="Arial"/>
          <w:sz w:val="24"/>
          <w:szCs w:val="24"/>
        </w:rPr>
      </w:pPr>
      <w:r>
        <w:rPr>
          <w:rFonts w:ascii="Arial" w:eastAsia="Arial" w:hAnsi="Arial" w:cs="Arial"/>
          <w:spacing w:val="-2"/>
          <w:sz w:val="24"/>
          <w:szCs w:val="24"/>
        </w:rPr>
        <w:t>1s</w:t>
      </w:r>
      <w:r>
        <w:rPr>
          <w:rFonts w:ascii="Arial" w:eastAsia="Arial" w:hAnsi="Arial" w:cs="Arial"/>
          <w:sz w:val="24"/>
          <w:szCs w:val="24"/>
        </w:rPr>
        <w:t>t</w:t>
      </w:r>
      <w:r>
        <w:rPr>
          <w:rFonts w:ascii="Arial" w:eastAsia="Arial" w:hAnsi="Arial" w:cs="Arial"/>
          <w:spacing w:val="-20"/>
          <w:sz w:val="24"/>
          <w:szCs w:val="24"/>
        </w:rPr>
        <w:t xml:space="preserve"> </w:t>
      </w:r>
      <w:proofErr w:type="gramStart"/>
      <w:r>
        <w:rPr>
          <w:rFonts w:ascii="Arial" w:eastAsia="Arial" w:hAnsi="Arial" w:cs="Arial"/>
          <w:spacing w:val="-2"/>
          <w:sz w:val="24"/>
          <w:szCs w:val="24"/>
        </w:rPr>
        <w:t>Row(</w:t>
      </w:r>
      <w:proofErr w:type="gramEnd"/>
      <w:r>
        <w:rPr>
          <w:rFonts w:ascii="Arial" w:eastAsia="Arial" w:hAnsi="Arial" w:cs="Arial"/>
          <w:spacing w:val="-2"/>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Right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Ine</w:t>
      </w:r>
      <w:r>
        <w:rPr>
          <w:rFonts w:ascii="Arial" w:eastAsia="Arial" w:hAnsi="Arial" w:cs="Arial"/>
          <w:sz w:val="24"/>
          <w:szCs w:val="24"/>
        </w:rPr>
        <w:t>z</w:t>
      </w:r>
      <w:r>
        <w:rPr>
          <w:rFonts w:ascii="Arial" w:eastAsia="Arial" w:hAnsi="Arial" w:cs="Arial"/>
          <w:spacing w:val="-20"/>
          <w:sz w:val="24"/>
          <w:szCs w:val="24"/>
        </w:rPr>
        <w:t xml:space="preserve"> </w:t>
      </w:r>
      <w:r>
        <w:rPr>
          <w:rFonts w:ascii="Arial" w:eastAsia="Arial" w:hAnsi="Arial" w:cs="Arial"/>
          <w:spacing w:val="-22"/>
          <w:sz w:val="24"/>
          <w:szCs w:val="24"/>
        </w:rPr>
        <w:t>V</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Mete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z w:val="24"/>
          <w:szCs w:val="24"/>
        </w:rPr>
        <w:t>W</w:t>
      </w:r>
      <w:r>
        <w:rPr>
          <w:rFonts w:ascii="Arial" w:eastAsia="Arial" w:hAnsi="Arial" w:cs="Arial"/>
          <w:spacing w:val="-2"/>
          <w:sz w:val="24"/>
          <w:szCs w:val="24"/>
        </w:rPr>
        <w:t>inse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Mar</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tuenkel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4"/>
          <w:sz w:val="24"/>
          <w:szCs w:val="24"/>
        </w:rPr>
        <w:t>S</w:t>
      </w:r>
      <w:r>
        <w:rPr>
          <w:rFonts w:ascii="Arial" w:eastAsia="Arial" w:hAnsi="Arial" w:cs="Arial"/>
          <w:spacing w:val="-2"/>
          <w:sz w:val="24"/>
          <w:szCs w:val="24"/>
        </w:rPr>
        <w:t>tev</w:t>
      </w:r>
      <w:r>
        <w:rPr>
          <w:rFonts w:ascii="Arial" w:eastAsia="Arial" w:hAnsi="Arial" w:cs="Arial"/>
          <w:sz w:val="24"/>
          <w:szCs w:val="24"/>
        </w:rPr>
        <w:t>e</w:t>
      </w:r>
      <w:r>
        <w:rPr>
          <w:rFonts w:ascii="Arial" w:eastAsia="Arial" w:hAnsi="Arial" w:cs="Arial"/>
          <w:spacing w:val="-20"/>
          <w:sz w:val="24"/>
          <w:szCs w:val="24"/>
        </w:rPr>
        <w:t xml:space="preserve"> </w:t>
      </w:r>
      <w:proofErr w:type="spellStart"/>
      <w:r>
        <w:rPr>
          <w:rFonts w:ascii="Arial" w:eastAsia="Arial" w:hAnsi="Arial" w:cs="Arial"/>
          <w:spacing w:val="-2"/>
          <w:sz w:val="24"/>
          <w:szCs w:val="24"/>
        </w:rPr>
        <w:t>Kalenich</w:t>
      </w:r>
      <w:proofErr w:type="spellEnd"/>
    </w:p>
    <w:p w14:paraId="060489AF" w14:textId="77777777" w:rsidR="000836DB" w:rsidRDefault="00000000">
      <w:pPr>
        <w:spacing w:before="12" w:line="250" w:lineRule="auto"/>
        <w:ind w:left="328" w:right="2264"/>
        <w:rPr>
          <w:rFonts w:ascii="Arial" w:eastAsia="Arial" w:hAnsi="Arial" w:cs="Arial"/>
          <w:sz w:val="24"/>
          <w:szCs w:val="24"/>
        </w:rPr>
      </w:pPr>
      <w:r>
        <w:rPr>
          <w:rFonts w:ascii="Arial" w:eastAsia="Arial" w:hAnsi="Arial" w:cs="Arial"/>
          <w:spacing w:val="-2"/>
          <w:sz w:val="24"/>
          <w:szCs w:val="24"/>
        </w:rPr>
        <w:t>2n</w:t>
      </w:r>
      <w:r>
        <w:rPr>
          <w:rFonts w:ascii="Arial" w:eastAsia="Arial" w:hAnsi="Arial" w:cs="Arial"/>
          <w:sz w:val="24"/>
          <w:szCs w:val="24"/>
        </w:rPr>
        <w:t>d</w:t>
      </w:r>
      <w:r>
        <w:rPr>
          <w:rFonts w:ascii="Arial" w:eastAsia="Arial" w:hAnsi="Arial" w:cs="Arial"/>
          <w:spacing w:val="-20"/>
          <w:sz w:val="24"/>
          <w:szCs w:val="24"/>
        </w:rPr>
        <w:t xml:space="preserve"> </w:t>
      </w:r>
      <w:proofErr w:type="gramStart"/>
      <w:r>
        <w:rPr>
          <w:rFonts w:ascii="Arial" w:eastAsia="Arial" w:hAnsi="Arial" w:cs="Arial"/>
          <w:spacing w:val="-2"/>
          <w:sz w:val="24"/>
          <w:szCs w:val="24"/>
        </w:rPr>
        <w:t>Row(</w:t>
      </w:r>
      <w:proofErr w:type="gramEnd"/>
      <w:r>
        <w:rPr>
          <w:rFonts w:ascii="Arial" w:eastAsia="Arial" w:hAnsi="Arial" w:cs="Arial"/>
          <w:spacing w:val="-2"/>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Right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Keit</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Bomholt(sitting)</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27"/>
          <w:sz w:val="24"/>
          <w:szCs w:val="24"/>
        </w:rPr>
        <w:t>T</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Schafe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Denni</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Schlabach</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20"/>
          <w:sz w:val="24"/>
          <w:szCs w:val="24"/>
        </w:rPr>
        <w:t xml:space="preserve"> </w:t>
      </w:r>
      <w:r>
        <w:rPr>
          <w:rFonts w:ascii="Arial" w:eastAsia="Arial" w:hAnsi="Arial" w:cs="Arial"/>
          <w:spacing w:val="-2"/>
          <w:sz w:val="24"/>
          <w:szCs w:val="24"/>
        </w:rPr>
        <w:t>Niit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Henr</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29"/>
          <w:sz w:val="24"/>
          <w:szCs w:val="24"/>
        </w:rPr>
        <w:t>T</w:t>
      </w:r>
      <w:r>
        <w:rPr>
          <w:rFonts w:ascii="Arial" w:eastAsia="Arial" w:hAnsi="Arial" w:cs="Arial"/>
          <w:spacing w:val="-2"/>
          <w:sz w:val="24"/>
          <w:szCs w:val="24"/>
        </w:rPr>
        <w:t>arno</w:t>
      </w:r>
      <w:r>
        <w:rPr>
          <w:rFonts w:ascii="Arial" w:eastAsia="Arial" w:hAnsi="Arial" w:cs="Arial"/>
          <w:spacing w:val="-15"/>
          <w:sz w:val="24"/>
          <w:szCs w:val="24"/>
        </w:rPr>
        <w:t>w</w:t>
      </w:r>
      <w:r>
        <w:rPr>
          <w:rFonts w:ascii="Arial" w:eastAsia="Arial" w:hAnsi="Arial" w:cs="Arial"/>
          <w:sz w:val="24"/>
          <w:szCs w:val="24"/>
        </w:rPr>
        <w:t xml:space="preserve">, </w:t>
      </w:r>
      <w:r>
        <w:rPr>
          <w:rFonts w:ascii="Arial" w:eastAsia="Arial" w:hAnsi="Arial" w:cs="Arial"/>
          <w:spacing w:val="-29"/>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Billman</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Ji</w:t>
      </w:r>
      <w:r>
        <w:rPr>
          <w:rFonts w:ascii="Arial" w:eastAsia="Arial" w:hAnsi="Arial" w:cs="Arial"/>
          <w:sz w:val="24"/>
          <w:szCs w:val="24"/>
        </w:rPr>
        <w:t>m</w:t>
      </w:r>
      <w:r>
        <w:rPr>
          <w:rFonts w:ascii="Arial" w:eastAsia="Arial" w:hAnsi="Arial" w:cs="Arial"/>
          <w:spacing w:val="-19"/>
          <w:sz w:val="24"/>
          <w:szCs w:val="24"/>
        </w:rPr>
        <w:t xml:space="preserve"> </w:t>
      </w:r>
      <w:r>
        <w:rPr>
          <w:rFonts w:ascii="Arial" w:eastAsia="Arial" w:hAnsi="Arial" w:cs="Arial"/>
          <w:spacing w:val="-1"/>
          <w:sz w:val="24"/>
          <w:szCs w:val="24"/>
        </w:rPr>
        <w:t>Lett(sitting)</w:t>
      </w:r>
    </w:p>
    <w:p w14:paraId="7722A84E" w14:textId="77777777" w:rsidR="000836DB" w:rsidRDefault="00000000">
      <w:pPr>
        <w:ind w:left="328"/>
        <w:rPr>
          <w:rFonts w:ascii="Arial" w:eastAsia="Arial" w:hAnsi="Arial" w:cs="Arial"/>
          <w:sz w:val="24"/>
          <w:szCs w:val="24"/>
        </w:rPr>
      </w:pPr>
      <w:r>
        <w:rPr>
          <w:rFonts w:ascii="Arial" w:eastAsia="Arial" w:hAnsi="Arial" w:cs="Arial"/>
          <w:spacing w:val="-2"/>
          <w:sz w:val="24"/>
          <w:szCs w:val="24"/>
        </w:rPr>
        <w:t>3r</w:t>
      </w:r>
      <w:r>
        <w:rPr>
          <w:rFonts w:ascii="Arial" w:eastAsia="Arial" w:hAnsi="Arial" w:cs="Arial"/>
          <w:sz w:val="24"/>
          <w:szCs w:val="24"/>
        </w:rPr>
        <w:t>d</w:t>
      </w:r>
      <w:r>
        <w:rPr>
          <w:rFonts w:ascii="Arial" w:eastAsia="Arial" w:hAnsi="Arial" w:cs="Arial"/>
          <w:spacing w:val="-20"/>
          <w:sz w:val="24"/>
          <w:szCs w:val="24"/>
        </w:rPr>
        <w:t xml:space="preserve"> </w:t>
      </w:r>
      <w:proofErr w:type="gramStart"/>
      <w:r>
        <w:rPr>
          <w:rFonts w:ascii="Arial" w:eastAsia="Arial" w:hAnsi="Arial" w:cs="Arial"/>
          <w:spacing w:val="-2"/>
          <w:sz w:val="24"/>
          <w:szCs w:val="24"/>
        </w:rPr>
        <w:t>Row(</w:t>
      </w:r>
      <w:proofErr w:type="gramEnd"/>
      <w:r>
        <w:rPr>
          <w:rFonts w:ascii="Arial" w:eastAsia="Arial" w:hAnsi="Arial" w:cs="Arial"/>
          <w:spacing w:val="-2"/>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2"/>
          <w:sz w:val="24"/>
          <w:szCs w:val="24"/>
        </w:rPr>
        <w:t>Right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2"/>
          <w:sz w:val="24"/>
          <w:szCs w:val="24"/>
        </w:rPr>
        <w:t>W</w:t>
      </w:r>
      <w:r>
        <w:rPr>
          <w:rFonts w:ascii="Arial" w:eastAsia="Arial" w:hAnsi="Arial" w:cs="Arial"/>
          <w:spacing w:val="-2"/>
          <w:sz w:val="24"/>
          <w:szCs w:val="24"/>
        </w:rPr>
        <w:t>ahle</w:t>
      </w:r>
      <w:r>
        <w:rPr>
          <w:rFonts w:ascii="Arial" w:eastAsia="Arial" w:hAnsi="Arial" w:cs="Arial"/>
          <w:spacing w:val="-15"/>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Garr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tewart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Rand</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Moore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Rand</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Olive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Jerr</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2"/>
          <w:sz w:val="24"/>
          <w:szCs w:val="24"/>
        </w:rPr>
        <w:t>Buckle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Joe</w:t>
      </w:r>
    </w:p>
    <w:p w14:paraId="079FBF36" w14:textId="77777777" w:rsidR="000836DB" w:rsidRDefault="00000000">
      <w:pPr>
        <w:spacing w:before="12"/>
        <w:ind w:left="328"/>
        <w:rPr>
          <w:rFonts w:ascii="Arial" w:eastAsia="Arial" w:hAnsi="Arial" w:cs="Arial"/>
          <w:sz w:val="24"/>
          <w:szCs w:val="24"/>
        </w:rPr>
        <w:sectPr w:rsidR="000836DB">
          <w:footerReference w:type="default" r:id="rId82"/>
          <w:pgSz w:w="15840" w:h="12240" w:orient="landscape"/>
          <w:pgMar w:top="1000" w:right="420" w:bottom="280" w:left="2260" w:header="0" w:footer="0" w:gutter="0"/>
          <w:cols w:space="720"/>
        </w:sectPr>
      </w:pPr>
      <w:r>
        <w:rPr>
          <w:rFonts w:ascii="Arial" w:eastAsia="Arial" w:hAnsi="Arial" w:cs="Arial"/>
          <w:spacing w:val="-2"/>
          <w:sz w:val="24"/>
          <w:szCs w:val="24"/>
        </w:rPr>
        <w:t>Earwood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Josep</w:t>
      </w:r>
      <w:r>
        <w:rPr>
          <w:rFonts w:ascii="Arial" w:eastAsia="Arial" w:hAnsi="Arial" w:cs="Arial"/>
          <w:sz w:val="24"/>
          <w:szCs w:val="24"/>
        </w:rPr>
        <w:t>h</w:t>
      </w:r>
      <w:r>
        <w:rPr>
          <w:rFonts w:ascii="Arial" w:eastAsia="Arial" w:hAnsi="Arial" w:cs="Arial"/>
          <w:spacing w:val="-20"/>
          <w:sz w:val="24"/>
          <w:szCs w:val="24"/>
        </w:rPr>
        <w:t xml:space="preserve"> </w:t>
      </w:r>
      <w:r>
        <w:rPr>
          <w:rFonts w:ascii="Arial" w:eastAsia="Arial" w:hAnsi="Arial" w:cs="Arial"/>
          <w:spacing w:val="-2"/>
          <w:sz w:val="24"/>
          <w:szCs w:val="24"/>
        </w:rPr>
        <w:t>Chisholm</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Miche</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2"/>
          <w:sz w:val="24"/>
          <w:szCs w:val="24"/>
        </w:rPr>
        <w:t>Gendreau</w:t>
      </w:r>
    </w:p>
    <w:p w14:paraId="16772C4C" w14:textId="77777777" w:rsidR="000836DB" w:rsidRDefault="00000000">
      <w:pPr>
        <w:spacing w:before="94"/>
        <w:ind w:left="166"/>
      </w:pPr>
      <w:r>
        <w:lastRenderedPageBreak/>
        <w:pict w14:anchorId="146EC6BC">
          <v:shape id="_x0000_s2059" type="#_x0000_t202" style="position:absolute;left:0;text-align:left;margin-left:53.8pt;margin-top:53.35pt;width:14pt;height:237.35pt;z-index:-3797;mso-position-horizontal-relative:page;mso-position-vertical-relative:page" filled="f" stroked="f">
            <v:textbox style="layout-flow:vertical" inset="0,0,0,0">
              <w:txbxContent>
                <w:p w14:paraId="5DEE886E" w14:textId="77777777" w:rsidR="000836DB" w:rsidRDefault="00000000">
                  <w:pPr>
                    <w:spacing w:line="260" w:lineRule="exact"/>
                    <w:ind w:left="20" w:right="-36"/>
                    <w:rPr>
                      <w:rFonts w:ascii="Courier New" w:eastAsia="Courier New" w:hAnsi="Courier New" w:cs="Courier New"/>
                      <w:sz w:val="24"/>
                      <w:szCs w:val="24"/>
                    </w:rPr>
                  </w:pPr>
                  <w:proofErr w:type="spellStart"/>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spacing w:val="20"/>
                      <w:position w:val="2"/>
                      <w:sz w:val="24"/>
                      <w:szCs w:val="24"/>
                    </w:rPr>
                    <w:t>e</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spacing w:val="19"/>
                      <w:position w:val="2"/>
                      <w:sz w:val="24"/>
                      <w:szCs w:val="24"/>
                    </w:rPr>
                    <w:t>f</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spacing w:val="19"/>
                      <w:position w:val="2"/>
                      <w:sz w:val="24"/>
                      <w:szCs w:val="24"/>
                    </w:rPr>
                    <w:t>e</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spacing w:val="20"/>
                      <w:position w:val="2"/>
                      <w:sz w:val="24"/>
                      <w:szCs w:val="24"/>
                    </w:rPr>
                    <w:t>l</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spacing w:val="19"/>
                      <w:position w:val="2"/>
                      <w:sz w:val="24"/>
                      <w:szCs w:val="24"/>
                    </w:rPr>
                    <w:t>r</w:t>
                  </w:r>
                  <w:r>
                    <w:rPr>
                      <w:rFonts w:ascii="Courier New" w:eastAsia="Courier New" w:hAnsi="Courier New" w:cs="Courier New"/>
                      <w:color w:val="0A2477"/>
                      <w:spacing w:val="-36"/>
                      <w:position w:val="2"/>
                      <w:sz w:val="24"/>
                      <w:szCs w:val="24"/>
                    </w:rPr>
                    <w:t>Association</w:t>
                  </w:r>
                  <w:proofErr w:type="spellEnd"/>
                </w:p>
              </w:txbxContent>
            </v:textbox>
            <w10:wrap anchorx="page" anchory="page"/>
          </v:shape>
        </w:pict>
      </w:r>
      <w:r>
        <w:pict w14:anchorId="78CAE885">
          <v:group id="_x0000_s2057" style="position:absolute;left:0;text-align:left;margin-left:72.35pt;margin-top:54.35pt;width:0;height:503.9pt;z-index:-3799;mso-position-horizontal-relative:page;mso-position-vertical-relative:page" coordorigin="1447,1087" coordsize="0,10078">
            <v:shape id="_x0000_s2058" style="position:absolute;left:1447;top:1087;width:0;height:10078" coordorigin="1447,1087" coordsize="0,10078" path="m1447,1087r,10078e" filled="f" strokecolor="#0a2477" strokeweight=".96pt">
              <v:path arrowok="t"/>
            </v:shape>
            <w10:wrap anchorx="page" anchory="page"/>
          </v:group>
        </w:pict>
      </w:r>
      <w:r>
        <w:pict w14:anchorId="1B47286F">
          <v:group id="_x0000_s2055" style="position:absolute;left:0;text-align:left;margin-left:720.35pt;margin-top:4.35pt;width:0;height:503.9pt;z-index:-3800;mso-position-horizontal-relative:page" coordorigin="14407,87" coordsize="0,10078">
            <v:shape id="_x0000_s2056" style="position:absolute;left:14407;top:87;width:0;height:10078" coordorigin="14407,87" coordsize="0,10078" path="m14407,87r,10078e" filled="f" strokecolor="#475b99" strokeweight=".96pt">
              <v:path arrowok="t"/>
            </v:shape>
            <w10:wrap anchorx="page"/>
          </v:group>
        </w:pict>
      </w:r>
      <w:r>
        <w:pict w14:anchorId="13E6F661">
          <v:shape id="_x0000_s2054" type="#_x0000_t75" style="position:absolute;left:0;text-align:left;margin-left:726.5pt;margin-top:54.7pt;width:38.85pt;height:113.65pt;z-index:-3798;mso-position-horizontal-relative:page;mso-position-vertical-relative:page">
            <v:imagedata r:id="rId80" o:title=""/>
            <w10:wrap anchorx="page" anchory="page"/>
          </v:shape>
        </w:pict>
      </w:r>
      <w:r w:rsidR="00B51C64">
        <w:pict w14:anchorId="1E86A8BA">
          <v:shape id="_x0000_i1081" type="#_x0000_t75" style="width:549pt;height:5in">
            <v:imagedata r:id="rId83" o:title=""/>
          </v:shape>
        </w:pict>
      </w:r>
    </w:p>
    <w:p w14:paraId="74EB237E" w14:textId="77777777" w:rsidR="000836DB" w:rsidRDefault="000836DB">
      <w:pPr>
        <w:spacing w:line="200" w:lineRule="exact"/>
      </w:pPr>
    </w:p>
    <w:p w14:paraId="7BBD8857" w14:textId="77777777" w:rsidR="000836DB" w:rsidRDefault="000836DB">
      <w:pPr>
        <w:spacing w:before="12" w:line="200" w:lineRule="exact"/>
      </w:pPr>
    </w:p>
    <w:p w14:paraId="31245D47" w14:textId="77777777" w:rsidR="000836DB" w:rsidRDefault="00000000">
      <w:pPr>
        <w:spacing w:before="24"/>
        <w:ind w:left="1711" w:right="3612"/>
        <w:jc w:val="center"/>
        <w:rPr>
          <w:rFonts w:ascii="Arial" w:eastAsia="Arial" w:hAnsi="Arial" w:cs="Arial"/>
          <w:sz w:val="28"/>
          <w:szCs w:val="28"/>
        </w:rPr>
      </w:pPr>
      <w:r>
        <w:rPr>
          <w:rFonts w:ascii="Arial" w:eastAsia="Arial" w:hAnsi="Arial" w:cs="Arial"/>
          <w:b/>
          <w:spacing w:val="1"/>
          <w:sz w:val="28"/>
          <w:szCs w:val="28"/>
        </w:rPr>
        <w:t>Internationa</w:t>
      </w:r>
      <w:r>
        <w:rPr>
          <w:rFonts w:ascii="Arial" w:eastAsia="Arial" w:hAnsi="Arial" w:cs="Arial"/>
          <w:b/>
          <w:sz w:val="28"/>
          <w:szCs w:val="28"/>
        </w:rPr>
        <w:t>l</w:t>
      </w:r>
      <w:r>
        <w:rPr>
          <w:rFonts w:ascii="Arial" w:eastAsia="Arial" w:hAnsi="Arial" w:cs="Arial"/>
          <w:b/>
          <w:spacing w:val="41"/>
          <w:sz w:val="28"/>
          <w:szCs w:val="28"/>
        </w:rPr>
        <w:t xml:space="preserve"> </w:t>
      </w:r>
      <w:r>
        <w:rPr>
          <w:rFonts w:ascii="Arial" w:eastAsia="Arial" w:hAnsi="Arial" w:cs="Arial"/>
          <w:b/>
          <w:spacing w:val="1"/>
          <w:sz w:val="28"/>
          <w:szCs w:val="28"/>
        </w:rPr>
        <w:t>Doo</w:t>
      </w:r>
      <w:r>
        <w:rPr>
          <w:rFonts w:ascii="Arial" w:eastAsia="Arial" w:hAnsi="Arial" w:cs="Arial"/>
          <w:b/>
          <w:sz w:val="28"/>
          <w:szCs w:val="28"/>
        </w:rPr>
        <w:t>r</w:t>
      </w:r>
      <w:r>
        <w:rPr>
          <w:rFonts w:ascii="Arial" w:eastAsia="Arial" w:hAnsi="Arial" w:cs="Arial"/>
          <w:b/>
          <w:spacing w:val="30"/>
          <w:sz w:val="28"/>
          <w:szCs w:val="28"/>
        </w:rPr>
        <w:t xml:space="preserve"> </w:t>
      </w:r>
      <w:r>
        <w:rPr>
          <w:rFonts w:ascii="Arial" w:eastAsia="Arial" w:hAnsi="Arial" w:cs="Arial"/>
          <w:b/>
          <w:spacing w:val="1"/>
          <w:sz w:val="28"/>
          <w:szCs w:val="28"/>
        </w:rPr>
        <w:t>Associatio</w:t>
      </w:r>
      <w:r>
        <w:rPr>
          <w:rFonts w:ascii="Arial" w:eastAsia="Arial" w:hAnsi="Arial" w:cs="Arial"/>
          <w:b/>
          <w:sz w:val="28"/>
          <w:szCs w:val="28"/>
        </w:rPr>
        <w:t>n</w:t>
      </w:r>
      <w:r>
        <w:rPr>
          <w:rFonts w:ascii="Arial" w:eastAsia="Arial" w:hAnsi="Arial" w:cs="Arial"/>
          <w:b/>
          <w:spacing w:val="41"/>
          <w:sz w:val="28"/>
          <w:szCs w:val="28"/>
        </w:rPr>
        <w:t xml:space="preserve"> </w:t>
      </w:r>
      <w:r>
        <w:rPr>
          <w:rFonts w:ascii="Arial" w:eastAsia="Arial" w:hAnsi="Arial" w:cs="Arial"/>
          <w:b/>
          <w:spacing w:val="1"/>
          <w:sz w:val="28"/>
          <w:szCs w:val="28"/>
        </w:rPr>
        <w:t>200</w:t>
      </w:r>
      <w:r>
        <w:rPr>
          <w:rFonts w:ascii="Arial" w:eastAsia="Arial" w:hAnsi="Arial" w:cs="Arial"/>
          <w:b/>
          <w:sz w:val="28"/>
          <w:szCs w:val="28"/>
        </w:rPr>
        <w:t>2</w:t>
      </w:r>
      <w:r>
        <w:rPr>
          <w:rFonts w:ascii="Arial" w:eastAsia="Arial" w:hAnsi="Arial" w:cs="Arial"/>
          <w:b/>
          <w:spacing w:val="41"/>
          <w:sz w:val="28"/>
          <w:szCs w:val="28"/>
        </w:rPr>
        <w:t xml:space="preserve"> </w:t>
      </w:r>
      <w:r>
        <w:rPr>
          <w:rFonts w:ascii="Arial" w:eastAsia="Arial" w:hAnsi="Arial" w:cs="Arial"/>
          <w:b/>
          <w:spacing w:val="1"/>
          <w:sz w:val="28"/>
          <w:szCs w:val="28"/>
        </w:rPr>
        <w:t>(Boar</w:t>
      </w:r>
      <w:r>
        <w:rPr>
          <w:rFonts w:ascii="Arial" w:eastAsia="Arial" w:hAnsi="Arial" w:cs="Arial"/>
          <w:b/>
          <w:sz w:val="28"/>
          <w:szCs w:val="28"/>
        </w:rPr>
        <w:t>d</w:t>
      </w:r>
      <w:r>
        <w:rPr>
          <w:rFonts w:ascii="Arial" w:eastAsia="Arial" w:hAnsi="Arial" w:cs="Arial"/>
          <w:b/>
          <w:spacing w:val="41"/>
          <w:sz w:val="28"/>
          <w:szCs w:val="28"/>
        </w:rPr>
        <w:t xml:space="preserve"> </w:t>
      </w:r>
      <w:r>
        <w:rPr>
          <w:rFonts w:ascii="Arial" w:eastAsia="Arial" w:hAnsi="Arial" w:cs="Arial"/>
          <w:b/>
          <w:spacing w:val="1"/>
          <w:sz w:val="28"/>
          <w:szCs w:val="28"/>
        </w:rPr>
        <w:t>o</w:t>
      </w:r>
      <w:r>
        <w:rPr>
          <w:rFonts w:ascii="Arial" w:eastAsia="Arial" w:hAnsi="Arial" w:cs="Arial"/>
          <w:b/>
          <w:sz w:val="28"/>
          <w:szCs w:val="28"/>
        </w:rPr>
        <w:t>f</w:t>
      </w:r>
      <w:r>
        <w:rPr>
          <w:rFonts w:ascii="Arial" w:eastAsia="Arial" w:hAnsi="Arial" w:cs="Arial"/>
          <w:b/>
          <w:spacing w:val="41"/>
          <w:sz w:val="28"/>
          <w:szCs w:val="28"/>
        </w:rPr>
        <w:t xml:space="preserve"> </w:t>
      </w:r>
      <w:r>
        <w:rPr>
          <w:rFonts w:ascii="Arial" w:eastAsia="Arial" w:hAnsi="Arial" w:cs="Arial"/>
          <w:b/>
          <w:spacing w:val="1"/>
          <w:sz w:val="28"/>
          <w:szCs w:val="28"/>
        </w:rPr>
        <w:t>Directors)</w:t>
      </w:r>
    </w:p>
    <w:p w14:paraId="5B1B4761" w14:textId="77777777" w:rsidR="000836DB" w:rsidRDefault="000836DB">
      <w:pPr>
        <w:spacing w:before="8" w:line="100" w:lineRule="exact"/>
        <w:rPr>
          <w:sz w:val="10"/>
          <w:szCs w:val="10"/>
        </w:rPr>
      </w:pPr>
    </w:p>
    <w:p w14:paraId="408E453B" w14:textId="77777777" w:rsidR="000836DB" w:rsidRDefault="000836DB">
      <w:pPr>
        <w:spacing w:line="200" w:lineRule="exact"/>
      </w:pPr>
    </w:p>
    <w:p w14:paraId="2D02BEFA" w14:textId="77777777" w:rsidR="000836DB" w:rsidRDefault="00000000">
      <w:pPr>
        <w:ind w:left="240"/>
        <w:rPr>
          <w:rFonts w:ascii="Arial" w:eastAsia="Arial" w:hAnsi="Arial" w:cs="Arial"/>
          <w:sz w:val="24"/>
          <w:szCs w:val="24"/>
        </w:rPr>
      </w:pPr>
      <w:r>
        <w:rPr>
          <w:rFonts w:ascii="Arial" w:eastAsia="Arial" w:hAnsi="Arial" w:cs="Arial"/>
          <w:spacing w:val="-1"/>
          <w:sz w:val="24"/>
          <w:szCs w:val="24"/>
        </w:rPr>
        <w:t>1s</w:t>
      </w:r>
      <w:r>
        <w:rPr>
          <w:rFonts w:ascii="Arial" w:eastAsia="Arial" w:hAnsi="Arial" w:cs="Arial"/>
          <w:sz w:val="24"/>
          <w:szCs w:val="24"/>
        </w:rPr>
        <w:t>t</w:t>
      </w:r>
      <w:r>
        <w:rPr>
          <w:rFonts w:ascii="Arial" w:eastAsia="Arial" w:hAnsi="Arial" w:cs="Arial"/>
          <w:spacing w:val="-18"/>
          <w:sz w:val="24"/>
          <w:szCs w:val="24"/>
        </w:rPr>
        <w:t xml:space="preserve"> </w:t>
      </w:r>
      <w:proofErr w:type="gramStart"/>
      <w:r>
        <w:rPr>
          <w:rFonts w:ascii="Arial" w:eastAsia="Arial" w:hAnsi="Arial" w:cs="Arial"/>
          <w:spacing w:val="-1"/>
          <w:sz w:val="24"/>
          <w:szCs w:val="24"/>
        </w:rPr>
        <w:t>Row(</w:t>
      </w:r>
      <w:proofErr w:type="gramEnd"/>
      <w:r>
        <w:rPr>
          <w:rFonts w:ascii="Arial" w:eastAsia="Arial" w:hAnsi="Arial" w:cs="Arial"/>
          <w:spacing w:val="-1"/>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Right</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Bill</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Winse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Niit</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27"/>
          <w:sz w:val="24"/>
          <w:szCs w:val="24"/>
        </w:rPr>
        <w:t>T</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8"/>
          <w:sz w:val="24"/>
          <w:szCs w:val="24"/>
        </w:rPr>
        <w:t xml:space="preserve"> </w:t>
      </w:r>
      <w:r>
        <w:rPr>
          <w:rFonts w:ascii="Arial" w:eastAsia="Arial" w:hAnsi="Arial" w:cs="Arial"/>
          <w:spacing w:val="-1"/>
          <w:sz w:val="24"/>
          <w:szCs w:val="24"/>
        </w:rPr>
        <w:t>Schafe</w:t>
      </w:r>
      <w:r>
        <w:rPr>
          <w:rFonts w:ascii="Arial" w:eastAsia="Arial" w:hAnsi="Arial" w:cs="Arial"/>
          <w:spacing w:val="-12"/>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Ine</w:t>
      </w:r>
      <w:r>
        <w:rPr>
          <w:rFonts w:ascii="Arial" w:eastAsia="Arial" w:hAnsi="Arial" w:cs="Arial"/>
          <w:sz w:val="24"/>
          <w:szCs w:val="24"/>
        </w:rPr>
        <w:t>z</w:t>
      </w:r>
      <w:r>
        <w:rPr>
          <w:rFonts w:ascii="Arial" w:eastAsia="Arial" w:hAnsi="Arial" w:cs="Arial"/>
          <w:spacing w:val="-18"/>
          <w:sz w:val="24"/>
          <w:szCs w:val="24"/>
        </w:rPr>
        <w:t xml:space="preserve"> </w:t>
      </w:r>
      <w:r>
        <w:rPr>
          <w:rFonts w:ascii="Arial" w:eastAsia="Arial" w:hAnsi="Arial" w:cs="Arial"/>
          <w:spacing w:val="-19"/>
          <w:sz w:val="24"/>
          <w:szCs w:val="24"/>
        </w:rPr>
        <w:t>V</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Mete</w:t>
      </w:r>
      <w:r>
        <w:rPr>
          <w:rFonts w:ascii="Arial" w:eastAsia="Arial" w:hAnsi="Arial" w:cs="Arial"/>
          <w:spacing w:val="-14"/>
          <w:sz w:val="24"/>
          <w:szCs w:val="24"/>
        </w:rPr>
        <w:t>r</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Lucki</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Jennings</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Bob</w:t>
      </w:r>
    </w:p>
    <w:p w14:paraId="5D654ECA" w14:textId="77777777" w:rsidR="000836DB" w:rsidRDefault="00000000">
      <w:pPr>
        <w:spacing w:before="12"/>
        <w:ind w:left="240"/>
        <w:rPr>
          <w:rFonts w:ascii="Arial" w:eastAsia="Arial" w:hAnsi="Arial" w:cs="Arial"/>
          <w:sz w:val="24"/>
          <w:szCs w:val="24"/>
        </w:rPr>
      </w:pPr>
      <w:r>
        <w:rPr>
          <w:rFonts w:ascii="Arial" w:eastAsia="Arial" w:hAnsi="Arial" w:cs="Arial"/>
          <w:spacing w:val="-2"/>
          <w:sz w:val="24"/>
          <w:szCs w:val="24"/>
        </w:rPr>
        <w:t>Hammersle</w:t>
      </w:r>
      <w:r>
        <w:rPr>
          <w:rFonts w:ascii="Arial" w:eastAsia="Arial" w:hAnsi="Arial" w:cs="Arial"/>
          <w:spacing w:val="-22"/>
          <w:sz w:val="24"/>
          <w:szCs w:val="24"/>
        </w:rPr>
        <w:t>y</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Da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Beckley</w:t>
      </w:r>
    </w:p>
    <w:p w14:paraId="128C90A6" w14:textId="77777777" w:rsidR="000836DB" w:rsidRDefault="00000000">
      <w:pPr>
        <w:spacing w:before="12"/>
        <w:ind w:left="240"/>
        <w:rPr>
          <w:rFonts w:ascii="Arial" w:eastAsia="Arial" w:hAnsi="Arial" w:cs="Arial"/>
          <w:sz w:val="24"/>
          <w:szCs w:val="24"/>
        </w:rPr>
      </w:pPr>
      <w:r>
        <w:rPr>
          <w:rFonts w:ascii="Arial" w:eastAsia="Arial" w:hAnsi="Arial" w:cs="Arial"/>
          <w:spacing w:val="-2"/>
          <w:sz w:val="24"/>
          <w:szCs w:val="24"/>
        </w:rPr>
        <w:t>2n</w:t>
      </w:r>
      <w:r>
        <w:rPr>
          <w:rFonts w:ascii="Arial" w:eastAsia="Arial" w:hAnsi="Arial" w:cs="Arial"/>
          <w:sz w:val="24"/>
          <w:szCs w:val="24"/>
        </w:rPr>
        <w:t>d</w:t>
      </w:r>
      <w:r>
        <w:rPr>
          <w:rFonts w:ascii="Arial" w:eastAsia="Arial" w:hAnsi="Arial" w:cs="Arial"/>
          <w:spacing w:val="-20"/>
          <w:sz w:val="24"/>
          <w:szCs w:val="24"/>
        </w:rPr>
        <w:t xml:space="preserve"> </w:t>
      </w:r>
      <w:proofErr w:type="gramStart"/>
      <w:r>
        <w:rPr>
          <w:rFonts w:ascii="Arial" w:eastAsia="Arial" w:hAnsi="Arial" w:cs="Arial"/>
          <w:spacing w:val="-2"/>
          <w:sz w:val="24"/>
          <w:szCs w:val="24"/>
        </w:rPr>
        <w:t>Row(</w:t>
      </w:r>
      <w:proofErr w:type="gramEnd"/>
      <w:r>
        <w:rPr>
          <w:rFonts w:ascii="Arial" w:eastAsia="Arial" w:hAnsi="Arial" w:cs="Arial"/>
          <w:spacing w:val="-2"/>
          <w:sz w:val="24"/>
          <w:szCs w:val="24"/>
        </w:rPr>
        <w:t>Le</w:t>
      </w:r>
      <w:r>
        <w:rPr>
          <w:rFonts w:ascii="Arial" w:eastAsia="Arial" w:hAnsi="Arial" w:cs="Arial"/>
          <w:spacing w:val="-7"/>
          <w:sz w:val="24"/>
          <w:szCs w:val="24"/>
        </w:rPr>
        <w:t>f</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sz w:val="24"/>
          <w:szCs w:val="24"/>
        </w:rPr>
        <w:t>Right</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Garr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0"/>
          <w:sz w:val="24"/>
          <w:szCs w:val="24"/>
        </w:rPr>
        <w:t>S</w:t>
      </w:r>
      <w:r>
        <w:rPr>
          <w:rFonts w:ascii="Arial" w:eastAsia="Arial" w:hAnsi="Arial" w:cs="Arial"/>
          <w:spacing w:val="-2"/>
          <w:sz w:val="24"/>
          <w:szCs w:val="24"/>
        </w:rPr>
        <w:t>tewart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2"/>
          <w:sz w:val="24"/>
          <w:szCs w:val="24"/>
        </w:rPr>
        <w:t>Mar</w:t>
      </w:r>
      <w:r>
        <w:rPr>
          <w:rFonts w:ascii="Arial" w:eastAsia="Arial" w:hAnsi="Arial" w:cs="Arial"/>
          <w:sz w:val="24"/>
          <w:szCs w:val="24"/>
        </w:rPr>
        <w:t>k</w:t>
      </w:r>
      <w:r>
        <w:rPr>
          <w:rFonts w:ascii="Arial" w:eastAsia="Arial" w:hAnsi="Arial" w:cs="Arial"/>
          <w:spacing w:val="-20"/>
          <w:sz w:val="24"/>
          <w:szCs w:val="24"/>
        </w:rPr>
        <w:t xml:space="preserve"> </w:t>
      </w:r>
      <w:r>
        <w:rPr>
          <w:rFonts w:ascii="Arial" w:eastAsia="Arial" w:hAnsi="Arial" w:cs="Arial"/>
          <w:spacing w:val="-12"/>
          <w:sz w:val="24"/>
          <w:szCs w:val="24"/>
        </w:rPr>
        <w:t>S</w:t>
      </w:r>
      <w:r>
        <w:rPr>
          <w:rFonts w:ascii="Arial" w:eastAsia="Arial" w:hAnsi="Arial" w:cs="Arial"/>
          <w:spacing w:val="-2"/>
          <w:sz w:val="24"/>
          <w:szCs w:val="24"/>
        </w:rPr>
        <w:t>tuenkel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Ji</w:t>
      </w:r>
      <w:r>
        <w:rPr>
          <w:rFonts w:ascii="Arial" w:eastAsia="Arial" w:hAnsi="Arial" w:cs="Arial"/>
          <w:sz w:val="24"/>
          <w:szCs w:val="24"/>
        </w:rPr>
        <w:t>m</w:t>
      </w:r>
      <w:r>
        <w:rPr>
          <w:rFonts w:ascii="Arial" w:eastAsia="Arial" w:hAnsi="Arial" w:cs="Arial"/>
          <w:spacing w:val="-20"/>
          <w:sz w:val="24"/>
          <w:szCs w:val="24"/>
        </w:rPr>
        <w:t xml:space="preserve"> </w:t>
      </w:r>
      <w:r>
        <w:rPr>
          <w:rFonts w:ascii="Arial" w:eastAsia="Arial" w:hAnsi="Arial" w:cs="Arial"/>
          <w:spacing w:val="-2"/>
          <w:sz w:val="24"/>
          <w:szCs w:val="24"/>
        </w:rPr>
        <w:t>Lett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4"/>
          <w:sz w:val="24"/>
          <w:szCs w:val="24"/>
        </w:rPr>
        <w:t>S</w:t>
      </w:r>
      <w:r>
        <w:rPr>
          <w:rFonts w:ascii="Arial" w:eastAsia="Arial" w:hAnsi="Arial" w:cs="Arial"/>
          <w:spacing w:val="-2"/>
          <w:sz w:val="24"/>
          <w:szCs w:val="24"/>
        </w:rPr>
        <w:t>teve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sz w:val="24"/>
          <w:szCs w:val="24"/>
        </w:rPr>
        <w:t>Harris</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Dav</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2"/>
          <w:sz w:val="24"/>
          <w:szCs w:val="24"/>
        </w:rPr>
        <w:t>Haslam</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Bil</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0"/>
          <w:sz w:val="24"/>
          <w:szCs w:val="24"/>
        </w:rPr>
        <w:t>W</w:t>
      </w:r>
      <w:r>
        <w:rPr>
          <w:rFonts w:ascii="Arial" w:eastAsia="Arial" w:hAnsi="Arial" w:cs="Arial"/>
          <w:spacing w:val="-2"/>
          <w:sz w:val="24"/>
          <w:szCs w:val="24"/>
        </w:rPr>
        <w:t>ahler</w:t>
      </w:r>
    </w:p>
    <w:p w14:paraId="3595EE0C" w14:textId="77777777" w:rsidR="000836DB" w:rsidRDefault="00000000">
      <w:pPr>
        <w:spacing w:before="12" w:line="250" w:lineRule="auto"/>
        <w:ind w:left="240" w:right="2473"/>
        <w:rPr>
          <w:rFonts w:ascii="Arial" w:eastAsia="Arial" w:hAnsi="Arial" w:cs="Arial"/>
          <w:sz w:val="24"/>
          <w:szCs w:val="24"/>
        </w:rPr>
        <w:sectPr w:rsidR="000836DB">
          <w:footerReference w:type="default" r:id="rId84"/>
          <w:pgSz w:w="15840" w:h="12240" w:orient="landscape"/>
          <w:pgMar w:top="1000" w:right="420" w:bottom="280" w:left="2260" w:header="0" w:footer="0" w:gutter="0"/>
          <w:cols w:space="720"/>
        </w:sectPr>
      </w:pPr>
      <w:r>
        <w:rPr>
          <w:rFonts w:ascii="Arial" w:eastAsia="Arial" w:hAnsi="Arial" w:cs="Arial"/>
          <w:spacing w:val="-1"/>
          <w:sz w:val="24"/>
          <w:szCs w:val="24"/>
        </w:rPr>
        <w:t>3r</w:t>
      </w:r>
      <w:r>
        <w:rPr>
          <w:rFonts w:ascii="Arial" w:eastAsia="Arial" w:hAnsi="Arial" w:cs="Arial"/>
          <w:sz w:val="24"/>
          <w:szCs w:val="24"/>
        </w:rPr>
        <w:t>d</w:t>
      </w:r>
      <w:r>
        <w:rPr>
          <w:rFonts w:ascii="Arial" w:eastAsia="Arial" w:hAnsi="Arial" w:cs="Arial"/>
          <w:spacing w:val="-19"/>
          <w:sz w:val="24"/>
          <w:szCs w:val="24"/>
        </w:rPr>
        <w:t xml:space="preserve"> </w:t>
      </w:r>
      <w:proofErr w:type="gramStart"/>
      <w:r>
        <w:rPr>
          <w:rFonts w:ascii="Arial" w:eastAsia="Arial" w:hAnsi="Arial" w:cs="Arial"/>
          <w:spacing w:val="-1"/>
          <w:sz w:val="24"/>
          <w:szCs w:val="24"/>
        </w:rPr>
        <w:t>Row(</w:t>
      </w:r>
      <w:proofErr w:type="gramEnd"/>
      <w:r>
        <w:rPr>
          <w:rFonts w:ascii="Arial" w:eastAsia="Arial" w:hAnsi="Arial" w:cs="Arial"/>
          <w:spacing w:val="-1"/>
          <w:sz w:val="24"/>
          <w:szCs w:val="24"/>
        </w:rPr>
        <w:t>Le</w:t>
      </w:r>
      <w:r>
        <w:rPr>
          <w:rFonts w:ascii="Arial" w:eastAsia="Arial" w:hAnsi="Arial" w:cs="Arial"/>
          <w:spacing w:val="-5"/>
          <w:sz w:val="24"/>
          <w:szCs w:val="24"/>
        </w:rPr>
        <w:t>f</w:t>
      </w:r>
      <w:r>
        <w:rPr>
          <w:rFonts w:ascii="Arial" w:eastAsia="Arial" w:hAnsi="Arial" w:cs="Arial"/>
          <w:sz w:val="24"/>
          <w:szCs w:val="24"/>
        </w:rPr>
        <w:t>t</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Right</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Rand</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Moore</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Josep</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Chisholm</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Jo</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Earwood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Jerr</w:t>
      </w:r>
      <w:r>
        <w:rPr>
          <w:rFonts w:ascii="Arial" w:eastAsia="Arial" w:hAnsi="Arial" w:cs="Arial"/>
          <w:sz w:val="24"/>
          <w:szCs w:val="24"/>
        </w:rPr>
        <w:t>y</w:t>
      </w:r>
      <w:r>
        <w:rPr>
          <w:rFonts w:ascii="Arial" w:eastAsia="Arial" w:hAnsi="Arial" w:cs="Arial"/>
          <w:spacing w:val="-19"/>
          <w:sz w:val="24"/>
          <w:szCs w:val="24"/>
        </w:rPr>
        <w:t xml:space="preserve"> </w:t>
      </w:r>
      <w:r>
        <w:rPr>
          <w:rFonts w:ascii="Arial" w:eastAsia="Arial" w:hAnsi="Arial" w:cs="Arial"/>
          <w:spacing w:val="-1"/>
          <w:sz w:val="24"/>
          <w:szCs w:val="24"/>
        </w:rPr>
        <w:t>Buckle</w:t>
      </w:r>
      <w:r>
        <w:rPr>
          <w:rFonts w:ascii="Arial" w:eastAsia="Arial" w:hAnsi="Arial" w:cs="Arial"/>
          <w:spacing w:val="-19"/>
          <w:sz w:val="24"/>
          <w:szCs w:val="24"/>
        </w:rPr>
        <w:t>y</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Keit</w:t>
      </w:r>
      <w:r>
        <w:rPr>
          <w:rFonts w:ascii="Arial" w:eastAsia="Arial" w:hAnsi="Arial" w:cs="Arial"/>
          <w:sz w:val="24"/>
          <w:szCs w:val="24"/>
        </w:rPr>
        <w:t>h</w:t>
      </w:r>
      <w:r>
        <w:rPr>
          <w:rFonts w:ascii="Arial" w:eastAsia="Arial" w:hAnsi="Arial" w:cs="Arial"/>
          <w:spacing w:val="-19"/>
          <w:sz w:val="24"/>
          <w:szCs w:val="24"/>
        </w:rPr>
        <w:t xml:space="preserve"> </w:t>
      </w:r>
      <w:r>
        <w:rPr>
          <w:rFonts w:ascii="Arial" w:eastAsia="Arial" w:hAnsi="Arial" w:cs="Arial"/>
          <w:spacing w:val="-1"/>
          <w:sz w:val="24"/>
          <w:szCs w:val="24"/>
        </w:rPr>
        <w:t xml:space="preserve">Bomholt, </w:t>
      </w:r>
      <w:r>
        <w:rPr>
          <w:rFonts w:ascii="Arial" w:eastAsia="Arial" w:hAnsi="Arial" w:cs="Arial"/>
          <w:spacing w:val="-3"/>
          <w:sz w:val="24"/>
          <w:szCs w:val="24"/>
        </w:rPr>
        <w:t>Rand</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3"/>
          <w:sz w:val="24"/>
          <w:szCs w:val="24"/>
        </w:rPr>
        <w:t>Olive</w:t>
      </w:r>
      <w:r>
        <w:rPr>
          <w:rFonts w:ascii="Arial" w:eastAsia="Arial" w:hAnsi="Arial" w:cs="Arial"/>
          <w:spacing w:val="-17"/>
          <w:sz w:val="24"/>
          <w:szCs w:val="24"/>
        </w:rPr>
        <w:t>r</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3"/>
          <w:sz w:val="24"/>
          <w:szCs w:val="24"/>
        </w:rPr>
        <w:t>Miche</w:t>
      </w:r>
      <w:r>
        <w:rPr>
          <w:rFonts w:ascii="Arial" w:eastAsia="Arial" w:hAnsi="Arial" w:cs="Arial"/>
          <w:sz w:val="24"/>
          <w:szCs w:val="24"/>
        </w:rPr>
        <w:t>l</w:t>
      </w:r>
      <w:r>
        <w:rPr>
          <w:rFonts w:ascii="Arial" w:eastAsia="Arial" w:hAnsi="Arial" w:cs="Arial"/>
          <w:spacing w:val="-23"/>
          <w:sz w:val="24"/>
          <w:szCs w:val="24"/>
        </w:rPr>
        <w:t xml:space="preserve"> </w:t>
      </w:r>
      <w:r>
        <w:rPr>
          <w:rFonts w:ascii="Arial" w:eastAsia="Arial" w:hAnsi="Arial" w:cs="Arial"/>
          <w:spacing w:val="-3"/>
          <w:sz w:val="24"/>
          <w:szCs w:val="24"/>
        </w:rPr>
        <w:t>Gendreau</w:t>
      </w:r>
    </w:p>
    <w:p w14:paraId="53DA0F9C" w14:textId="77777777" w:rsidR="000836DB" w:rsidRDefault="000836DB">
      <w:pPr>
        <w:spacing w:before="10" w:line="100" w:lineRule="exact"/>
        <w:rPr>
          <w:sz w:val="11"/>
          <w:szCs w:val="11"/>
        </w:rPr>
      </w:pPr>
    </w:p>
    <w:p w14:paraId="6F95B7EC" w14:textId="77777777" w:rsidR="000836DB" w:rsidRDefault="000836DB">
      <w:pPr>
        <w:spacing w:line="200" w:lineRule="exact"/>
      </w:pPr>
    </w:p>
    <w:p w14:paraId="5DBDDA49" w14:textId="77777777" w:rsidR="000836DB" w:rsidRDefault="000836DB">
      <w:pPr>
        <w:spacing w:line="200" w:lineRule="exact"/>
      </w:pPr>
    </w:p>
    <w:p w14:paraId="576BFE9B" w14:textId="77777777" w:rsidR="000836DB" w:rsidRDefault="000836DB">
      <w:pPr>
        <w:spacing w:line="200" w:lineRule="exact"/>
      </w:pPr>
    </w:p>
    <w:p w14:paraId="65136336" w14:textId="77777777" w:rsidR="000836DB" w:rsidRDefault="000836DB">
      <w:pPr>
        <w:spacing w:line="200" w:lineRule="exact"/>
      </w:pPr>
    </w:p>
    <w:p w14:paraId="33D205D4" w14:textId="77777777" w:rsidR="000836DB" w:rsidRDefault="00000000">
      <w:pPr>
        <w:spacing w:line="1020" w:lineRule="exact"/>
        <w:ind w:left="4590"/>
        <w:rPr>
          <w:rFonts w:ascii="Calibri" w:eastAsia="Calibri" w:hAnsi="Calibri" w:cs="Calibri"/>
          <w:sz w:val="96"/>
          <w:szCs w:val="96"/>
        </w:rPr>
      </w:pPr>
      <w:r>
        <w:pict w14:anchorId="2F03B7F8">
          <v:group id="_x0000_s2051" style="position:absolute;left:0;text-align:left;margin-left:119.4pt;margin-top:116.55pt;width:468.75pt;height:3.75pt;z-index:-3795;mso-position-horizontal-relative:page;mso-position-vertical-relative:page" coordorigin="2388,2331" coordsize="9375,75">
            <v:shape id="_x0000_s2052" style="position:absolute;left:2388;top:2331;width:9375;height:75" coordorigin="2388,2331" coordsize="9375,75" path="m2388,2406r9375,-75e" filled="f" strokeweight=".5pt">
              <v:path arrowok="t"/>
            </v:shape>
            <w10:wrap anchorx="page" anchory="page"/>
          </v:group>
        </w:pict>
      </w:r>
      <w:r>
        <w:rPr>
          <w:rFonts w:ascii="Calibri" w:eastAsia="Calibri" w:hAnsi="Calibri" w:cs="Calibri"/>
          <w:position w:val="4"/>
          <w:sz w:val="96"/>
          <w:szCs w:val="96"/>
        </w:rPr>
        <w:t>20</w:t>
      </w:r>
      <w:r>
        <w:rPr>
          <w:rFonts w:ascii="Calibri" w:eastAsia="Calibri" w:hAnsi="Calibri" w:cs="Calibri"/>
          <w:spacing w:val="3"/>
          <w:position w:val="4"/>
          <w:sz w:val="96"/>
          <w:szCs w:val="96"/>
        </w:rPr>
        <w:t>1</w:t>
      </w:r>
      <w:r>
        <w:rPr>
          <w:rFonts w:ascii="Calibri" w:eastAsia="Calibri" w:hAnsi="Calibri" w:cs="Calibri"/>
          <w:position w:val="4"/>
          <w:sz w:val="96"/>
          <w:szCs w:val="96"/>
        </w:rPr>
        <w:t>5 &amp; 2016</w:t>
      </w:r>
    </w:p>
    <w:p w14:paraId="1B366F7C" w14:textId="77777777" w:rsidR="000836DB" w:rsidRDefault="000836DB">
      <w:pPr>
        <w:spacing w:before="9" w:line="240" w:lineRule="exact"/>
        <w:rPr>
          <w:sz w:val="24"/>
          <w:szCs w:val="24"/>
        </w:rPr>
        <w:sectPr w:rsidR="000836DB">
          <w:footerReference w:type="default" r:id="rId85"/>
          <w:pgSz w:w="12240" w:h="15840"/>
          <w:pgMar w:top="480" w:right="220" w:bottom="280" w:left="180" w:header="0" w:footer="0" w:gutter="0"/>
          <w:cols w:space="720"/>
        </w:sectPr>
      </w:pPr>
    </w:p>
    <w:p w14:paraId="125F96E1" w14:textId="77777777" w:rsidR="000836DB" w:rsidRDefault="00000000">
      <w:pPr>
        <w:spacing w:before="17" w:line="259" w:lineRule="auto"/>
        <w:ind w:left="252" w:right="3071"/>
        <w:rPr>
          <w:rFonts w:ascii="Calibri" w:eastAsia="Calibri" w:hAnsi="Calibri" w:cs="Calibri"/>
          <w:sz w:val="19"/>
          <w:szCs w:val="19"/>
        </w:rPr>
      </w:pPr>
      <w:r>
        <w:pict w14:anchorId="3CB57B1D">
          <v:shape id="_x0000_s2050" type="#_x0000_t75" style="position:absolute;left:0;text-align:left;margin-left:39.6pt;margin-top:28.8pt;width:165.95pt;height:80.25pt;z-index:-3796;mso-position-horizontal-relative:page;mso-position-vertical-relative:page">
            <v:imagedata r:id="rId86" o:title=""/>
            <w10:wrap anchorx="page" anchory="page"/>
          </v:shape>
        </w:pict>
      </w:r>
      <w:r>
        <w:rPr>
          <w:rFonts w:ascii="Calibri" w:eastAsia="Calibri" w:hAnsi="Calibri" w:cs="Calibri"/>
          <w:b/>
          <w:sz w:val="19"/>
          <w:szCs w:val="19"/>
        </w:rPr>
        <w:t>2015</w:t>
      </w:r>
      <w:r>
        <w:rPr>
          <w:rFonts w:ascii="Calibri" w:eastAsia="Calibri" w:hAnsi="Calibri" w:cs="Calibri"/>
          <w:b/>
          <w:spacing w:val="-4"/>
          <w:sz w:val="19"/>
          <w:szCs w:val="19"/>
        </w:rPr>
        <w:t xml:space="preserve"> </w:t>
      </w:r>
      <w:r>
        <w:rPr>
          <w:rFonts w:ascii="Calibri" w:eastAsia="Calibri" w:hAnsi="Calibri" w:cs="Calibri"/>
          <w:b/>
          <w:spacing w:val="-1"/>
          <w:sz w:val="19"/>
          <w:szCs w:val="19"/>
        </w:rPr>
        <w:t>O</w:t>
      </w:r>
      <w:r>
        <w:rPr>
          <w:rFonts w:ascii="Calibri" w:eastAsia="Calibri" w:hAnsi="Calibri" w:cs="Calibri"/>
          <w:b/>
          <w:sz w:val="19"/>
          <w:szCs w:val="19"/>
        </w:rPr>
        <w:t>ff</w:t>
      </w:r>
      <w:r>
        <w:rPr>
          <w:rFonts w:ascii="Calibri" w:eastAsia="Calibri" w:hAnsi="Calibri" w:cs="Calibri"/>
          <w:b/>
          <w:spacing w:val="1"/>
          <w:sz w:val="19"/>
          <w:szCs w:val="19"/>
        </w:rPr>
        <w:t>i</w:t>
      </w:r>
      <w:r>
        <w:rPr>
          <w:rFonts w:ascii="Calibri" w:eastAsia="Calibri" w:hAnsi="Calibri" w:cs="Calibri"/>
          <w:b/>
          <w:sz w:val="19"/>
          <w:szCs w:val="19"/>
        </w:rPr>
        <w:t>cers</w:t>
      </w:r>
      <w:r>
        <w:rPr>
          <w:rFonts w:ascii="Calibri" w:eastAsia="Calibri" w:hAnsi="Calibri" w:cs="Calibri"/>
          <w:b/>
          <w:spacing w:val="-5"/>
          <w:sz w:val="19"/>
          <w:szCs w:val="19"/>
        </w:rPr>
        <w:t xml:space="preserve"> </w:t>
      </w:r>
      <w:r>
        <w:rPr>
          <w:rFonts w:ascii="Calibri" w:eastAsia="Calibri" w:hAnsi="Calibri" w:cs="Calibri"/>
          <w:b/>
          <w:sz w:val="19"/>
          <w:szCs w:val="19"/>
        </w:rPr>
        <w:t>a</w:t>
      </w:r>
      <w:r>
        <w:rPr>
          <w:rFonts w:ascii="Calibri" w:eastAsia="Calibri" w:hAnsi="Calibri" w:cs="Calibri"/>
          <w:b/>
          <w:spacing w:val="-1"/>
          <w:sz w:val="19"/>
          <w:szCs w:val="19"/>
        </w:rPr>
        <w:t>n</w:t>
      </w:r>
      <w:r>
        <w:rPr>
          <w:rFonts w:ascii="Calibri" w:eastAsia="Calibri" w:hAnsi="Calibri" w:cs="Calibri"/>
          <w:b/>
          <w:sz w:val="19"/>
          <w:szCs w:val="19"/>
        </w:rPr>
        <w:t>d</w:t>
      </w:r>
      <w:r>
        <w:rPr>
          <w:rFonts w:ascii="Calibri" w:eastAsia="Calibri" w:hAnsi="Calibri" w:cs="Calibri"/>
          <w:b/>
          <w:spacing w:val="-4"/>
          <w:sz w:val="19"/>
          <w:szCs w:val="19"/>
        </w:rPr>
        <w:t xml:space="preserve"> </w:t>
      </w:r>
      <w:r>
        <w:rPr>
          <w:rFonts w:ascii="Calibri" w:eastAsia="Calibri" w:hAnsi="Calibri" w:cs="Calibri"/>
          <w:b/>
          <w:spacing w:val="1"/>
          <w:sz w:val="19"/>
          <w:szCs w:val="19"/>
        </w:rPr>
        <w:t>Di</w:t>
      </w:r>
      <w:r>
        <w:rPr>
          <w:rFonts w:ascii="Calibri" w:eastAsia="Calibri" w:hAnsi="Calibri" w:cs="Calibri"/>
          <w:b/>
          <w:sz w:val="19"/>
          <w:szCs w:val="19"/>
        </w:rPr>
        <w:t>rec</w:t>
      </w:r>
      <w:r>
        <w:rPr>
          <w:rFonts w:ascii="Calibri" w:eastAsia="Calibri" w:hAnsi="Calibri" w:cs="Calibri"/>
          <w:b/>
          <w:spacing w:val="2"/>
          <w:sz w:val="19"/>
          <w:szCs w:val="19"/>
        </w:rPr>
        <w:t>t</w:t>
      </w:r>
      <w:r>
        <w:rPr>
          <w:rFonts w:ascii="Calibri" w:eastAsia="Calibri" w:hAnsi="Calibri" w:cs="Calibri"/>
          <w:b/>
          <w:spacing w:val="-1"/>
          <w:sz w:val="19"/>
          <w:szCs w:val="19"/>
        </w:rPr>
        <w:t>o</w:t>
      </w:r>
      <w:r>
        <w:rPr>
          <w:rFonts w:ascii="Calibri" w:eastAsia="Calibri" w:hAnsi="Calibri" w:cs="Calibri"/>
          <w:b/>
          <w:sz w:val="19"/>
          <w:szCs w:val="19"/>
        </w:rPr>
        <w:t xml:space="preserve">rs </w:t>
      </w:r>
      <w:r>
        <w:rPr>
          <w:rFonts w:ascii="Calibri" w:eastAsia="Calibri" w:hAnsi="Calibri" w:cs="Calibri"/>
          <w:sz w:val="19"/>
          <w:szCs w:val="19"/>
        </w:rPr>
        <w:t>P</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6"/>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and</w:t>
      </w:r>
      <w:r>
        <w:rPr>
          <w:rFonts w:ascii="Calibri" w:eastAsia="Calibri" w:hAnsi="Calibri" w:cs="Calibri"/>
          <w:sz w:val="19"/>
          <w:szCs w:val="19"/>
        </w:rPr>
        <w:t>y</w:t>
      </w:r>
      <w:r>
        <w:rPr>
          <w:rFonts w:ascii="Calibri" w:eastAsia="Calibri" w:hAnsi="Calibri" w:cs="Calibri"/>
          <w:spacing w:val="-4"/>
          <w:sz w:val="19"/>
          <w:szCs w:val="19"/>
        </w:rPr>
        <w:t xml:space="preserve"> </w:t>
      </w:r>
      <w:r>
        <w:rPr>
          <w:rFonts w:ascii="Calibri" w:eastAsia="Calibri" w:hAnsi="Calibri" w:cs="Calibri"/>
          <w:spacing w:val="-1"/>
          <w:w w:val="99"/>
          <w:sz w:val="19"/>
          <w:szCs w:val="19"/>
        </w:rPr>
        <w:t>O</w:t>
      </w:r>
      <w:r>
        <w:rPr>
          <w:rFonts w:ascii="Calibri" w:eastAsia="Calibri" w:hAnsi="Calibri" w:cs="Calibri"/>
          <w:sz w:val="19"/>
          <w:szCs w:val="19"/>
        </w:rPr>
        <w:t>l</w:t>
      </w:r>
      <w:r>
        <w:rPr>
          <w:rFonts w:ascii="Calibri" w:eastAsia="Calibri" w:hAnsi="Calibri" w:cs="Calibri"/>
          <w:spacing w:val="-1"/>
          <w:sz w:val="19"/>
          <w:szCs w:val="19"/>
        </w:rPr>
        <w:t>i</w:t>
      </w:r>
      <w:r>
        <w:rPr>
          <w:rFonts w:ascii="Calibri" w:eastAsia="Calibri" w:hAnsi="Calibri" w:cs="Calibri"/>
          <w:spacing w:val="1"/>
          <w:w w:val="99"/>
          <w:sz w:val="19"/>
          <w:szCs w:val="19"/>
        </w:rPr>
        <w:t>v</w:t>
      </w:r>
      <w:r>
        <w:rPr>
          <w:rFonts w:ascii="Calibri" w:eastAsia="Calibri" w:hAnsi="Calibri" w:cs="Calibri"/>
          <w:spacing w:val="-1"/>
          <w:w w:val="99"/>
          <w:sz w:val="19"/>
          <w:szCs w:val="19"/>
        </w:rPr>
        <w:t>e</w:t>
      </w:r>
      <w:r>
        <w:rPr>
          <w:rFonts w:ascii="Calibri" w:eastAsia="Calibri" w:hAnsi="Calibri" w:cs="Calibri"/>
          <w:w w:val="99"/>
          <w:sz w:val="19"/>
          <w:szCs w:val="19"/>
        </w:rPr>
        <w:t>r P</w:t>
      </w:r>
      <w:r>
        <w:rPr>
          <w:rFonts w:ascii="Calibri" w:eastAsia="Calibri" w:hAnsi="Calibri" w:cs="Calibri"/>
          <w:spacing w:val="1"/>
          <w:w w:val="99"/>
          <w:sz w:val="19"/>
          <w:szCs w:val="19"/>
        </w:rPr>
        <w:t>a</w:t>
      </w:r>
      <w:r>
        <w:rPr>
          <w:rFonts w:ascii="Calibri" w:eastAsia="Calibri" w:hAnsi="Calibri" w:cs="Calibri"/>
          <w:w w:val="99"/>
          <w:sz w:val="19"/>
          <w:szCs w:val="19"/>
        </w:rPr>
        <w:t>st</w:t>
      </w:r>
      <w:r>
        <w:rPr>
          <w:rFonts w:ascii="Calibri" w:eastAsia="Calibri" w:hAnsi="Calibri" w:cs="Calibri"/>
          <w:spacing w:val="-1"/>
          <w:sz w:val="19"/>
          <w:szCs w:val="19"/>
        </w:rPr>
        <w:t xml:space="preserve"> </w:t>
      </w:r>
      <w:r>
        <w:rPr>
          <w:rFonts w:ascii="Calibri" w:eastAsia="Calibri" w:hAnsi="Calibri" w:cs="Calibri"/>
          <w:spacing w:val="1"/>
          <w:sz w:val="19"/>
          <w:szCs w:val="19"/>
        </w:rPr>
        <w:t>Pr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6"/>
          <w:sz w:val="19"/>
          <w:szCs w:val="19"/>
        </w:rPr>
        <w:t xml:space="preserve"> </w:t>
      </w:r>
      <w:r>
        <w:rPr>
          <w:rFonts w:ascii="Calibri" w:eastAsia="Calibri" w:hAnsi="Calibri" w:cs="Calibri"/>
          <w:sz w:val="19"/>
          <w:szCs w:val="19"/>
        </w:rPr>
        <w:t>Bill</w:t>
      </w:r>
      <w:r>
        <w:rPr>
          <w:rFonts w:ascii="Calibri" w:eastAsia="Calibri" w:hAnsi="Calibri" w:cs="Calibri"/>
          <w:spacing w:val="-3"/>
          <w:sz w:val="19"/>
          <w:szCs w:val="19"/>
        </w:rPr>
        <w:t xml:space="preserve"> </w:t>
      </w:r>
      <w:r>
        <w:rPr>
          <w:rFonts w:ascii="Calibri" w:eastAsia="Calibri" w:hAnsi="Calibri" w:cs="Calibri"/>
          <w:spacing w:val="1"/>
          <w:sz w:val="19"/>
          <w:szCs w:val="19"/>
        </w:rPr>
        <w:t>G</w:t>
      </w:r>
      <w:r>
        <w:rPr>
          <w:rFonts w:ascii="Calibri" w:eastAsia="Calibri" w:hAnsi="Calibri" w:cs="Calibri"/>
          <w:sz w:val="19"/>
          <w:szCs w:val="19"/>
        </w:rPr>
        <w:t>i</w:t>
      </w:r>
      <w:r>
        <w:rPr>
          <w:rFonts w:ascii="Calibri" w:eastAsia="Calibri" w:hAnsi="Calibri" w:cs="Calibri"/>
          <w:spacing w:val="1"/>
          <w:sz w:val="19"/>
          <w:szCs w:val="19"/>
        </w:rPr>
        <w:t>b</w:t>
      </w:r>
      <w:r>
        <w:rPr>
          <w:rFonts w:ascii="Calibri" w:eastAsia="Calibri" w:hAnsi="Calibri" w:cs="Calibri"/>
          <w:sz w:val="19"/>
          <w:szCs w:val="19"/>
        </w:rPr>
        <w:t>s</w:t>
      </w:r>
      <w:r>
        <w:rPr>
          <w:rFonts w:ascii="Calibri" w:eastAsia="Calibri" w:hAnsi="Calibri" w:cs="Calibri"/>
          <w:spacing w:val="1"/>
          <w:sz w:val="19"/>
          <w:szCs w:val="19"/>
        </w:rPr>
        <w:t>o</w:t>
      </w:r>
      <w:r>
        <w:rPr>
          <w:rFonts w:ascii="Calibri" w:eastAsia="Calibri" w:hAnsi="Calibri" w:cs="Calibri"/>
          <w:sz w:val="19"/>
          <w:szCs w:val="19"/>
        </w:rPr>
        <w:t xml:space="preserve">n </w:t>
      </w:r>
      <w:r>
        <w:rPr>
          <w:rFonts w:ascii="Calibri" w:eastAsia="Calibri" w:hAnsi="Calibri" w:cs="Calibri"/>
          <w:spacing w:val="1"/>
          <w:sz w:val="19"/>
          <w:szCs w:val="19"/>
        </w:rPr>
        <w:t>Tr</w:t>
      </w:r>
      <w:r>
        <w:rPr>
          <w:rFonts w:ascii="Calibri" w:eastAsia="Calibri" w:hAnsi="Calibri" w:cs="Calibri"/>
          <w:spacing w:val="-1"/>
          <w:sz w:val="19"/>
          <w:szCs w:val="19"/>
        </w:rPr>
        <w:t>e</w:t>
      </w:r>
      <w:r>
        <w:rPr>
          <w:rFonts w:ascii="Calibri" w:eastAsia="Calibri" w:hAnsi="Calibri" w:cs="Calibri"/>
          <w:sz w:val="19"/>
          <w:szCs w:val="19"/>
        </w:rPr>
        <w:t>as</w:t>
      </w:r>
      <w:r>
        <w:rPr>
          <w:rFonts w:ascii="Calibri" w:eastAsia="Calibri" w:hAnsi="Calibri" w:cs="Calibri"/>
          <w:spacing w:val="1"/>
          <w:sz w:val="19"/>
          <w:szCs w:val="19"/>
        </w:rPr>
        <w:t>ur</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w:t>
      </w:r>
      <w:r>
        <w:rPr>
          <w:rFonts w:ascii="Calibri" w:eastAsia="Calibri" w:hAnsi="Calibri" w:cs="Calibri"/>
          <w:spacing w:val="33"/>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im</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tt</w:t>
      </w:r>
      <w:r>
        <w:rPr>
          <w:rFonts w:ascii="Calibri" w:eastAsia="Calibri" w:hAnsi="Calibri" w:cs="Calibri"/>
          <w:spacing w:val="1"/>
          <w:sz w:val="19"/>
          <w:szCs w:val="19"/>
        </w:rPr>
        <w:t>h</w:t>
      </w:r>
      <w:r>
        <w:rPr>
          <w:rFonts w:ascii="Calibri" w:eastAsia="Calibri" w:hAnsi="Calibri" w:cs="Calibri"/>
          <w:spacing w:val="-1"/>
          <w:sz w:val="19"/>
          <w:szCs w:val="19"/>
        </w:rPr>
        <w:t>ew</w:t>
      </w:r>
      <w:r>
        <w:rPr>
          <w:rFonts w:ascii="Calibri" w:eastAsia="Calibri" w:hAnsi="Calibri" w:cs="Calibri"/>
          <w:sz w:val="19"/>
          <w:szCs w:val="19"/>
        </w:rPr>
        <w:t>s</w:t>
      </w:r>
    </w:p>
    <w:p w14:paraId="782BFD5E" w14:textId="77777777" w:rsidR="000836DB" w:rsidRDefault="00000000">
      <w:pPr>
        <w:spacing w:before="5"/>
        <w:ind w:left="252"/>
        <w:rPr>
          <w:rFonts w:ascii="Calibri" w:eastAsia="Calibri" w:hAnsi="Calibri" w:cs="Calibri"/>
          <w:sz w:val="19"/>
          <w:szCs w:val="19"/>
        </w:rPr>
      </w:pP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Vi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Pr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8"/>
          <w:sz w:val="19"/>
          <w:szCs w:val="19"/>
        </w:rPr>
        <w:t xml:space="preserve"> </w:t>
      </w:r>
      <w:r>
        <w:rPr>
          <w:rFonts w:ascii="Calibri" w:eastAsia="Calibri" w:hAnsi="Calibri" w:cs="Calibri"/>
          <w:sz w:val="19"/>
          <w:szCs w:val="19"/>
        </w:rPr>
        <w:t>P</w:t>
      </w:r>
      <w:r>
        <w:rPr>
          <w:rFonts w:ascii="Calibri" w:eastAsia="Calibri" w:hAnsi="Calibri" w:cs="Calibri"/>
          <w:spacing w:val="1"/>
          <w:sz w:val="19"/>
          <w:szCs w:val="19"/>
        </w:rPr>
        <w:t>au</w:t>
      </w:r>
      <w:r>
        <w:rPr>
          <w:rFonts w:ascii="Calibri" w:eastAsia="Calibri" w:hAnsi="Calibri" w:cs="Calibri"/>
          <w:sz w:val="19"/>
          <w:szCs w:val="19"/>
        </w:rPr>
        <w:t>l</w:t>
      </w:r>
      <w:r>
        <w:rPr>
          <w:rFonts w:ascii="Calibri" w:eastAsia="Calibri" w:hAnsi="Calibri" w:cs="Calibri"/>
          <w:spacing w:val="-3"/>
          <w:sz w:val="19"/>
          <w:szCs w:val="19"/>
        </w:rPr>
        <w:t xml:space="preserve"> </w:t>
      </w:r>
      <w:r>
        <w:rPr>
          <w:rFonts w:ascii="Calibri" w:eastAsia="Calibri" w:hAnsi="Calibri" w:cs="Calibri"/>
          <w:sz w:val="19"/>
          <w:szCs w:val="19"/>
        </w:rPr>
        <w:t>Pe</w:t>
      </w:r>
      <w:r>
        <w:rPr>
          <w:rFonts w:ascii="Calibri" w:eastAsia="Calibri" w:hAnsi="Calibri" w:cs="Calibri"/>
          <w:spacing w:val="-1"/>
          <w:sz w:val="19"/>
          <w:szCs w:val="19"/>
        </w:rPr>
        <w:t>l</w:t>
      </w:r>
      <w:r>
        <w:rPr>
          <w:rFonts w:ascii="Calibri" w:eastAsia="Calibri" w:hAnsi="Calibri" w:cs="Calibri"/>
          <w:spacing w:val="1"/>
          <w:sz w:val="19"/>
          <w:szCs w:val="19"/>
        </w:rPr>
        <w:t>oqu</w:t>
      </w:r>
      <w:r>
        <w:rPr>
          <w:rFonts w:ascii="Calibri" w:eastAsia="Calibri" w:hAnsi="Calibri" w:cs="Calibri"/>
          <w:spacing w:val="-3"/>
          <w:sz w:val="19"/>
          <w:szCs w:val="19"/>
        </w:rPr>
        <w:t>i</w:t>
      </w:r>
      <w:r>
        <w:rPr>
          <w:rFonts w:ascii="Calibri" w:eastAsia="Calibri" w:hAnsi="Calibri" w:cs="Calibri"/>
          <w:sz w:val="19"/>
          <w:szCs w:val="19"/>
        </w:rPr>
        <w:t>n</w:t>
      </w:r>
    </w:p>
    <w:p w14:paraId="4AA3F1DD" w14:textId="77777777" w:rsidR="000836DB" w:rsidRDefault="00000000">
      <w:pPr>
        <w:spacing w:before="17"/>
        <w:ind w:left="252"/>
        <w:rPr>
          <w:rFonts w:ascii="Calibri" w:eastAsia="Calibri" w:hAnsi="Calibri" w:cs="Calibri"/>
          <w:sz w:val="19"/>
          <w:szCs w:val="19"/>
        </w:rPr>
      </w:pPr>
      <w:r>
        <w:rPr>
          <w:rFonts w:ascii="Calibri" w:eastAsia="Calibri" w:hAnsi="Calibri" w:cs="Calibri"/>
          <w:sz w:val="19"/>
          <w:szCs w:val="19"/>
        </w:rPr>
        <w:t>I</w:t>
      </w:r>
      <w:r>
        <w:rPr>
          <w:rFonts w:ascii="Calibri" w:eastAsia="Calibri" w:hAnsi="Calibri" w:cs="Calibri"/>
          <w:spacing w:val="1"/>
          <w:sz w:val="19"/>
          <w:szCs w:val="19"/>
        </w:rPr>
        <w:t>ndu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8"/>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Vi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Pr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8"/>
          <w:sz w:val="19"/>
          <w:szCs w:val="19"/>
        </w:rPr>
        <w:t xml:space="preserve"> </w:t>
      </w:r>
      <w:r>
        <w:rPr>
          <w:rFonts w:ascii="Calibri" w:eastAsia="Calibri" w:hAnsi="Calibri" w:cs="Calibri"/>
          <w:spacing w:val="-1"/>
          <w:sz w:val="19"/>
          <w:szCs w:val="19"/>
        </w:rPr>
        <w:t>F</w:t>
      </w:r>
      <w:r>
        <w:rPr>
          <w:rFonts w:ascii="Calibri" w:eastAsia="Calibri" w:hAnsi="Calibri" w:cs="Calibri"/>
          <w:sz w:val="19"/>
          <w:szCs w:val="19"/>
        </w:rPr>
        <w:t>lo</w:t>
      </w:r>
      <w:r>
        <w:rPr>
          <w:rFonts w:ascii="Calibri" w:eastAsia="Calibri" w:hAnsi="Calibri" w:cs="Calibri"/>
          <w:spacing w:val="1"/>
          <w:sz w:val="19"/>
          <w:szCs w:val="19"/>
        </w:rPr>
        <w:t>s</w:t>
      </w:r>
      <w:r>
        <w:rPr>
          <w:rFonts w:ascii="Calibri" w:eastAsia="Calibri" w:hAnsi="Calibri" w:cs="Calibri"/>
          <w:sz w:val="19"/>
          <w:szCs w:val="19"/>
        </w:rPr>
        <w:t>sie</w:t>
      </w:r>
      <w:r>
        <w:rPr>
          <w:rFonts w:ascii="Calibri" w:eastAsia="Calibri" w:hAnsi="Calibri" w:cs="Calibri"/>
          <w:spacing w:val="-6"/>
          <w:sz w:val="19"/>
          <w:szCs w:val="19"/>
        </w:rPr>
        <w:t xml:space="preserve"> </w:t>
      </w:r>
      <w:r>
        <w:rPr>
          <w:rFonts w:ascii="Calibri" w:eastAsia="Calibri" w:hAnsi="Calibri" w:cs="Calibri"/>
          <w:spacing w:val="1"/>
          <w:sz w:val="19"/>
          <w:szCs w:val="19"/>
        </w:rPr>
        <w:t>Moh</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r</w:t>
      </w:r>
    </w:p>
    <w:p w14:paraId="0E8288B9" w14:textId="77777777" w:rsidR="000836DB" w:rsidRDefault="00000000">
      <w:pPr>
        <w:spacing w:before="17" w:line="258" w:lineRule="auto"/>
        <w:ind w:left="252" w:right="-35"/>
        <w:rPr>
          <w:rFonts w:ascii="Calibri" w:eastAsia="Calibri" w:hAnsi="Calibri" w:cs="Calibri"/>
          <w:sz w:val="19"/>
          <w:szCs w:val="19"/>
        </w:rPr>
      </w:pP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or</w:t>
      </w:r>
      <w:r>
        <w:rPr>
          <w:rFonts w:ascii="Calibri" w:eastAsia="Calibri" w:hAnsi="Calibri" w:cs="Calibri"/>
          <w:sz w:val="19"/>
          <w:szCs w:val="19"/>
        </w:rPr>
        <w:t>s:</w:t>
      </w:r>
      <w:r>
        <w:rPr>
          <w:rFonts w:ascii="Calibri" w:eastAsia="Calibri" w:hAnsi="Calibri" w:cs="Calibri"/>
          <w:spacing w:val="36"/>
          <w:sz w:val="19"/>
          <w:szCs w:val="19"/>
        </w:rPr>
        <w:t xml:space="preserve"> </w:t>
      </w:r>
      <w:r>
        <w:rPr>
          <w:rFonts w:ascii="Calibri" w:eastAsia="Calibri" w:hAnsi="Calibri" w:cs="Calibri"/>
          <w:spacing w:val="2"/>
          <w:sz w:val="19"/>
          <w:szCs w:val="19"/>
        </w:rPr>
        <w:t>M</w:t>
      </w:r>
      <w:r>
        <w:rPr>
          <w:rFonts w:ascii="Calibri" w:eastAsia="Calibri" w:hAnsi="Calibri" w:cs="Calibri"/>
          <w:sz w:val="19"/>
          <w:szCs w:val="19"/>
        </w:rPr>
        <w:t>i</w:t>
      </w:r>
      <w:r>
        <w:rPr>
          <w:rFonts w:ascii="Calibri" w:eastAsia="Calibri" w:hAnsi="Calibri" w:cs="Calibri"/>
          <w:spacing w:val="-1"/>
          <w:sz w:val="19"/>
          <w:szCs w:val="19"/>
        </w:rPr>
        <w:t>g</w:t>
      </w:r>
      <w:r>
        <w:rPr>
          <w:rFonts w:ascii="Calibri" w:eastAsia="Calibri" w:hAnsi="Calibri" w:cs="Calibri"/>
          <w:spacing w:val="1"/>
          <w:sz w:val="19"/>
          <w:szCs w:val="19"/>
        </w:rPr>
        <w:t>u</w:t>
      </w:r>
      <w:r>
        <w:rPr>
          <w:rFonts w:ascii="Calibri" w:eastAsia="Calibri" w:hAnsi="Calibri" w:cs="Calibri"/>
          <w:spacing w:val="-1"/>
          <w:sz w:val="19"/>
          <w:szCs w:val="19"/>
        </w:rPr>
        <w:t>e</w:t>
      </w:r>
      <w:r>
        <w:rPr>
          <w:rFonts w:ascii="Calibri" w:eastAsia="Calibri" w:hAnsi="Calibri" w:cs="Calibri"/>
          <w:sz w:val="19"/>
          <w:szCs w:val="19"/>
        </w:rPr>
        <w:t>l</w:t>
      </w:r>
      <w:r>
        <w:rPr>
          <w:rFonts w:ascii="Calibri" w:eastAsia="Calibri" w:hAnsi="Calibri" w:cs="Calibri"/>
          <w:spacing w:val="-5"/>
          <w:sz w:val="19"/>
          <w:szCs w:val="19"/>
        </w:rPr>
        <w:t xml:space="preserve"> </w:t>
      </w:r>
      <w:r>
        <w:rPr>
          <w:rFonts w:ascii="Calibri" w:eastAsia="Calibri" w:hAnsi="Calibri" w:cs="Calibri"/>
          <w:sz w:val="19"/>
          <w:szCs w:val="19"/>
        </w:rPr>
        <w:t>Aco</w:t>
      </w:r>
      <w:r>
        <w:rPr>
          <w:rFonts w:ascii="Calibri" w:eastAsia="Calibri" w:hAnsi="Calibri" w:cs="Calibri"/>
          <w:spacing w:val="1"/>
          <w:sz w:val="19"/>
          <w:szCs w:val="19"/>
        </w:rPr>
        <w:t>s</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5"/>
          <w:sz w:val="19"/>
          <w:szCs w:val="19"/>
        </w:rPr>
        <w:t xml:space="preserve"> </w:t>
      </w:r>
      <w:r>
        <w:rPr>
          <w:rFonts w:ascii="Calibri" w:eastAsia="Calibri" w:hAnsi="Calibri" w:cs="Calibri"/>
          <w:sz w:val="19"/>
          <w:szCs w:val="19"/>
        </w:rPr>
        <w:t>Ve</w:t>
      </w:r>
      <w:r>
        <w:rPr>
          <w:rFonts w:ascii="Calibri" w:eastAsia="Calibri" w:hAnsi="Calibri" w:cs="Calibri"/>
          <w:spacing w:val="-1"/>
          <w:sz w:val="19"/>
          <w:szCs w:val="19"/>
        </w:rPr>
        <w:t>g</w:t>
      </w:r>
      <w:r>
        <w:rPr>
          <w:rFonts w:ascii="Calibri" w:eastAsia="Calibri" w:hAnsi="Calibri" w:cs="Calibri"/>
          <w:sz w:val="19"/>
          <w:szCs w:val="19"/>
        </w:rPr>
        <w:t>a,</w:t>
      </w:r>
      <w:r>
        <w:rPr>
          <w:rFonts w:ascii="Calibri" w:eastAsia="Calibri" w:hAnsi="Calibri" w:cs="Calibri"/>
          <w:spacing w:val="-1"/>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hu</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5"/>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t</w:t>
      </w:r>
      <w:r>
        <w:rPr>
          <w:rFonts w:ascii="Calibri" w:eastAsia="Calibri" w:hAnsi="Calibri" w:cs="Calibri"/>
          <w:spacing w:val="1"/>
          <w:sz w:val="19"/>
          <w:szCs w:val="19"/>
        </w:rPr>
        <w:t>on</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hr</w:t>
      </w:r>
      <w:r>
        <w:rPr>
          <w:rFonts w:ascii="Calibri" w:eastAsia="Calibri" w:hAnsi="Calibri" w:cs="Calibri"/>
          <w:sz w:val="19"/>
          <w:szCs w:val="19"/>
        </w:rPr>
        <w:t>is</w:t>
      </w:r>
      <w:r>
        <w:rPr>
          <w:rFonts w:ascii="Calibri" w:eastAsia="Calibri" w:hAnsi="Calibri" w:cs="Calibri"/>
          <w:spacing w:val="-4"/>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u</w:t>
      </w:r>
      <w:r>
        <w:rPr>
          <w:rFonts w:ascii="Calibri" w:eastAsia="Calibri" w:hAnsi="Calibri" w:cs="Calibri"/>
          <w:spacing w:val="1"/>
          <w:sz w:val="19"/>
          <w:szCs w:val="19"/>
        </w:rPr>
        <w:t>nn</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2"/>
          <w:sz w:val="19"/>
          <w:szCs w:val="19"/>
        </w:rPr>
        <w:t>ha</w:t>
      </w:r>
      <w:r>
        <w:rPr>
          <w:rFonts w:ascii="Calibri" w:eastAsia="Calibri" w:hAnsi="Calibri" w:cs="Calibri"/>
          <w:sz w:val="19"/>
          <w:szCs w:val="19"/>
        </w:rPr>
        <w:t xml:space="preserve">m, </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v</w:t>
      </w:r>
      <w:r>
        <w:rPr>
          <w:rFonts w:ascii="Calibri" w:eastAsia="Calibri" w:hAnsi="Calibri" w:cs="Calibri"/>
          <w:sz w:val="19"/>
          <w:szCs w:val="19"/>
        </w:rPr>
        <w:t>id</w:t>
      </w:r>
      <w:r>
        <w:rPr>
          <w:rFonts w:ascii="Calibri" w:eastAsia="Calibri" w:hAnsi="Calibri" w:cs="Calibri"/>
          <w:spacing w:val="-3"/>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pacing w:val="1"/>
          <w:sz w:val="19"/>
          <w:szCs w:val="19"/>
        </w:rPr>
        <w:t>d</w:t>
      </w:r>
      <w:r>
        <w:rPr>
          <w:rFonts w:ascii="Calibri" w:eastAsia="Calibri" w:hAnsi="Calibri" w:cs="Calibri"/>
          <w:spacing w:val="-2"/>
          <w:sz w:val="19"/>
          <w:szCs w:val="19"/>
        </w:rPr>
        <w:t>y</w:t>
      </w:r>
      <w:r>
        <w:rPr>
          <w:rFonts w:ascii="Calibri" w:eastAsia="Calibri" w:hAnsi="Calibri" w:cs="Calibri"/>
          <w:sz w:val="19"/>
          <w:szCs w:val="19"/>
        </w:rPr>
        <w:t>,</w:t>
      </w:r>
      <w:r>
        <w:rPr>
          <w:rFonts w:ascii="Calibri" w:eastAsia="Calibri" w:hAnsi="Calibri" w:cs="Calibri"/>
          <w:spacing w:val="-6"/>
          <w:sz w:val="19"/>
          <w:szCs w:val="19"/>
        </w:rPr>
        <w:t xml:space="preserve"> </w:t>
      </w:r>
      <w:r>
        <w:rPr>
          <w:rFonts w:ascii="Calibri" w:eastAsia="Calibri" w:hAnsi="Calibri" w:cs="Calibri"/>
          <w:sz w:val="19"/>
          <w:szCs w:val="19"/>
        </w:rPr>
        <w:t>B</w:t>
      </w:r>
      <w:r>
        <w:rPr>
          <w:rFonts w:ascii="Calibri" w:eastAsia="Calibri" w:hAnsi="Calibri" w:cs="Calibri"/>
          <w:spacing w:val="1"/>
          <w:sz w:val="19"/>
          <w:szCs w:val="19"/>
        </w:rPr>
        <w:t>o</w:t>
      </w:r>
      <w:r>
        <w:rPr>
          <w:rFonts w:ascii="Calibri" w:eastAsia="Calibri" w:hAnsi="Calibri" w:cs="Calibri"/>
          <w:sz w:val="19"/>
          <w:szCs w:val="19"/>
        </w:rPr>
        <w:t>b</w:t>
      </w:r>
      <w:r>
        <w:rPr>
          <w:rFonts w:ascii="Calibri" w:eastAsia="Calibri" w:hAnsi="Calibri" w:cs="Calibri"/>
          <w:spacing w:val="-2"/>
          <w:sz w:val="19"/>
          <w:szCs w:val="19"/>
        </w:rPr>
        <w:t xml:space="preserve"> </w:t>
      </w:r>
      <w:r>
        <w:rPr>
          <w:rFonts w:ascii="Calibri" w:eastAsia="Calibri" w:hAnsi="Calibri" w:cs="Calibri"/>
          <w:sz w:val="19"/>
          <w:szCs w:val="19"/>
        </w:rPr>
        <w:t>Hamm</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sl</w:t>
      </w:r>
      <w:r>
        <w:rPr>
          <w:rFonts w:ascii="Calibri" w:eastAsia="Calibri" w:hAnsi="Calibri" w:cs="Calibri"/>
          <w:spacing w:val="-1"/>
          <w:sz w:val="19"/>
          <w:szCs w:val="19"/>
        </w:rPr>
        <w:t>e</w:t>
      </w:r>
      <w:r>
        <w:rPr>
          <w:rFonts w:ascii="Calibri" w:eastAsia="Calibri" w:hAnsi="Calibri" w:cs="Calibri"/>
          <w:sz w:val="19"/>
          <w:szCs w:val="19"/>
        </w:rPr>
        <w:t>y,</w:t>
      </w:r>
      <w:r>
        <w:rPr>
          <w:rFonts w:ascii="Calibri" w:eastAsia="Calibri" w:hAnsi="Calibri" w:cs="Calibri"/>
          <w:spacing w:val="-9"/>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ma</w:t>
      </w:r>
      <w:r>
        <w:rPr>
          <w:rFonts w:ascii="Calibri" w:eastAsia="Calibri" w:hAnsi="Calibri" w:cs="Calibri"/>
          <w:spacing w:val="-1"/>
          <w:sz w:val="19"/>
          <w:szCs w:val="19"/>
        </w:rPr>
        <w:t>n</w:t>
      </w:r>
      <w:r>
        <w:rPr>
          <w:rFonts w:ascii="Calibri" w:eastAsia="Calibri" w:hAnsi="Calibri" w:cs="Calibri"/>
          <w:spacing w:val="1"/>
          <w:sz w:val="19"/>
          <w:szCs w:val="19"/>
        </w:rPr>
        <w:t>n</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e</w:t>
      </w:r>
      <w:r>
        <w:rPr>
          <w:rFonts w:ascii="Calibri" w:eastAsia="Calibri" w:hAnsi="Calibri" w:cs="Calibri"/>
          <w:spacing w:val="1"/>
          <w:sz w:val="19"/>
          <w:szCs w:val="19"/>
        </w:rPr>
        <w:t>nn</w:t>
      </w:r>
      <w:r>
        <w:rPr>
          <w:rFonts w:ascii="Calibri" w:eastAsia="Calibri" w:hAnsi="Calibri" w:cs="Calibri"/>
          <w:sz w:val="19"/>
          <w:szCs w:val="19"/>
        </w:rPr>
        <w:t>i</w:t>
      </w:r>
      <w:r>
        <w:rPr>
          <w:rFonts w:ascii="Calibri" w:eastAsia="Calibri" w:hAnsi="Calibri" w:cs="Calibri"/>
          <w:spacing w:val="-1"/>
          <w:sz w:val="19"/>
          <w:szCs w:val="19"/>
        </w:rPr>
        <w:t>fe</w:t>
      </w:r>
      <w:r>
        <w:rPr>
          <w:rFonts w:ascii="Calibri" w:eastAsia="Calibri" w:hAnsi="Calibri" w:cs="Calibri"/>
          <w:sz w:val="19"/>
          <w:szCs w:val="19"/>
        </w:rPr>
        <w:t>r</w:t>
      </w:r>
      <w:r>
        <w:rPr>
          <w:rFonts w:ascii="Calibri" w:eastAsia="Calibri" w:hAnsi="Calibri" w:cs="Calibri"/>
          <w:spacing w:val="-5"/>
          <w:sz w:val="19"/>
          <w:szCs w:val="19"/>
        </w:rPr>
        <w:t xml:space="preserve"> </w:t>
      </w:r>
      <w:proofErr w:type="spellStart"/>
      <w:r>
        <w:rPr>
          <w:rFonts w:ascii="Calibri" w:eastAsia="Calibri" w:hAnsi="Calibri" w:cs="Calibri"/>
          <w:sz w:val="19"/>
          <w:szCs w:val="19"/>
        </w:rPr>
        <w:t>J</w:t>
      </w:r>
      <w:r>
        <w:rPr>
          <w:rFonts w:ascii="Calibri" w:eastAsia="Calibri" w:hAnsi="Calibri" w:cs="Calibri"/>
          <w:spacing w:val="1"/>
          <w:sz w:val="19"/>
          <w:szCs w:val="19"/>
        </w:rPr>
        <w:t>uh</w:t>
      </w:r>
      <w:r>
        <w:rPr>
          <w:rFonts w:ascii="Calibri" w:eastAsia="Calibri" w:hAnsi="Calibri" w:cs="Calibri"/>
          <w:sz w:val="19"/>
          <w:szCs w:val="19"/>
        </w:rPr>
        <w:t>lk</w:t>
      </w:r>
      <w:r>
        <w:rPr>
          <w:rFonts w:ascii="Calibri" w:eastAsia="Calibri" w:hAnsi="Calibri" w:cs="Calibri"/>
          <w:spacing w:val="-1"/>
          <w:sz w:val="19"/>
          <w:szCs w:val="19"/>
        </w:rPr>
        <w:t>e</w:t>
      </w:r>
      <w:proofErr w:type="spellEnd"/>
      <w:r>
        <w:rPr>
          <w:rFonts w:ascii="Calibri" w:eastAsia="Calibri" w:hAnsi="Calibri" w:cs="Calibri"/>
          <w:sz w:val="19"/>
          <w:szCs w:val="19"/>
        </w:rPr>
        <w:t>, G</w:t>
      </w:r>
      <w:r>
        <w:rPr>
          <w:rFonts w:ascii="Calibri" w:eastAsia="Calibri" w:hAnsi="Calibri" w:cs="Calibri"/>
          <w:spacing w:val="1"/>
          <w:sz w:val="19"/>
          <w:szCs w:val="19"/>
        </w:rPr>
        <w:t>ord</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5"/>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z w:val="19"/>
          <w:szCs w:val="19"/>
        </w:rPr>
        <w:t>G</w:t>
      </w:r>
      <w:r>
        <w:rPr>
          <w:rFonts w:ascii="Calibri" w:eastAsia="Calibri" w:hAnsi="Calibri" w:cs="Calibri"/>
          <w:spacing w:val="1"/>
          <w:sz w:val="19"/>
          <w:szCs w:val="19"/>
        </w:rPr>
        <w:t>r</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z w:val="19"/>
          <w:szCs w:val="19"/>
        </w:rPr>
        <w:t>,</w:t>
      </w:r>
      <w:r>
        <w:rPr>
          <w:rFonts w:ascii="Calibri" w:eastAsia="Calibri" w:hAnsi="Calibri" w:cs="Calibri"/>
          <w:spacing w:val="-7"/>
          <w:sz w:val="19"/>
          <w:szCs w:val="19"/>
        </w:rPr>
        <w:t xml:space="preserve"> </w:t>
      </w:r>
      <w:r>
        <w:rPr>
          <w:rFonts w:ascii="Calibri" w:eastAsia="Calibri" w:hAnsi="Calibri" w:cs="Calibri"/>
          <w:spacing w:val="1"/>
          <w:sz w:val="19"/>
          <w:szCs w:val="19"/>
        </w:rPr>
        <w:t>P</w:t>
      </w:r>
      <w:r>
        <w:rPr>
          <w:rFonts w:ascii="Calibri" w:eastAsia="Calibri" w:hAnsi="Calibri" w:cs="Calibri"/>
          <w:spacing w:val="-2"/>
          <w:sz w:val="19"/>
          <w:szCs w:val="19"/>
        </w:rPr>
        <w:t>a</w:t>
      </w:r>
      <w:r>
        <w:rPr>
          <w:rFonts w:ascii="Calibri" w:eastAsia="Calibri" w:hAnsi="Calibri" w:cs="Calibri"/>
          <w:spacing w:val="1"/>
          <w:sz w:val="19"/>
          <w:szCs w:val="19"/>
        </w:rPr>
        <w:t>u</w:t>
      </w:r>
      <w:r>
        <w:rPr>
          <w:rFonts w:ascii="Calibri" w:eastAsia="Calibri" w:hAnsi="Calibri" w:cs="Calibri"/>
          <w:sz w:val="19"/>
          <w:szCs w:val="19"/>
        </w:rPr>
        <w:t>l</w:t>
      </w:r>
      <w:r>
        <w:rPr>
          <w:rFonts w:ascii="Calibri" w:eastAsia="Calibri" w:hAnsi="Calibri" w:cs="Calibri"/>
          <w:spacing w:val="-3"/>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z w:val="19"/>
          <w:szCs w:val="19"/>
        </w:rPr>
        <w:t>Kei</w:t>
      </w:r>
      <w:r>
        <w:rPr>
          <w:rFonts w:ascii="Calibri" w:eastAsia="Calibri" w:hAnsi="Calibri" w:cs="Calibri"/>
          <w:spacing w:val="-1"/>
          <w:sz w:val="19"/>
          <w:szCs w:val="19"/>
        </w:rPr>
        <w:t>t</w:t>
      </w:r>
      <w:r>
        <w:rPr>
          <w:rFonts w:ascii="Calibri" w:eastAsia="Calibri" w:hAnsi="Calibri" w:cs="Calibri"/>
          <w:sz w:val="19"/>
          <w:szCs w:val="19"/>
        </w:rPr>
        <w:t>h</w:t>
      </w:r>
      <w:r>
        <w:rPr>
          <w:rFonts w:ascii="Calibri" w:eastAsia="Calibri" w:hAnsi="Calibri" w:cs="Calibri"/>
          <w:spacing w:val="-2"/>
          <w:sz w:val="19"/>
          <w:szCs w:val="19"/>
        </w:rPr>
        <w:t xml:space="preserve"> </w:t>
      </w:r>
      <w:r>
        <w:rPr>
          <w:rFonts w:ascii="Calibri" w:eastAsia="Calibri" w:hAnsi="Calibri" w:cs="Calibri"/>
          <w:spacing w:val="1"/>
          <w:sz w:val="19"/>
          <w:szCs w:val="19"/>
        </w:rPr>
        <w:t>Moor</w:t>
      </w:r>
      <w:r>
        <w:rPr>
          <w:rFonts w:ascii="Calibri" w:eastAsia="Calibri" w:hAnsi="Calibri" w:cs="Calibri"/>
          <w:spacing w:val="-1"/>
          <w:sz w:val="19"/>
          <w:szCs w:val="19"/>
        </w:rPr>
        <w:t>e</w:t>
      </w:r>
      <w:r>
        <w:rPr>
          <w:rFonts w:ascii="Calibri" w:eastAsia="Calibri" w:hAnsi="Calibri" w:cs="Calibri"/>
          <w:sz w:val="19"/>
          <w:szCs w:val="19"/>
        </w:rPr>
        <w:t>,</w:t>
      </w:r>
      <w:r>
        <w:rPr>
          <w:rFonts w:ascii="Calibri" w:eastAsia="Calibri" w:hAnsi="Calibri" w:cs="Calibri"/>
          <w:spacing w:val="-6"/>
          <w:sz w:val="19"/>
          <w:szCs w:val="19"/>
        </w:rPr>
        <w:t xml:space="preserve"> </w:t>
      </w:r>
      <w:r>
        <w:rPr>
          <w:rFonts w:ascii="Calibri" w:eastAsia="Calibri" w:hAnsi="Calibri" w:cs="Calibri"/>
          <w:spacing w:val="1"/>
          <w:sz w:val="19"/>
          <w:szCs w:val="19"/>
        </w:rPr>
        <w:t>D</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2"/>
          <w:sz w:val="19"/>
          <w:szCs w:val="19"/>
        </w:rPr>
        <w:t xml:space="preserve"> </w:t>
      </w:r>
      <w:r>
        <w:rPr>
          <w:rFonts w:ascii="Calibri" w:eastAsia="Calibri" w:hAnsi="Calibri" w:cs="Calibri"/>
          <w:sz w:val="19"/>
          <w:szCs w:val="19"/>
        </w:rPr>
        <w:t>Nixa,</w:t>
      </w:r>
      <w:r>
        <w:rPr>
          <w:rFonts w:ascii="Calibri" w:eastAsia="Calibri" w:hAnsi="Calibri" w:cs="Calibri"/>
          <w:spacing w:val="-3"/>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ob</w:t>
      </w:r>
      <w:r>
        <w:rPr>
          <w:rFonts w:ascii="Calibri" w:eastAsia="Calibri" w:hAnsi="Calibri" w:cs="Calibri"/>
          <w:sz w:val="19"/>
          <w:szCs w:val="19"/>
        </w:rPr>
        <w:t xml:space="preserve">in </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i</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z w:val="19"/>
          <w:szCs w:val="19"/>
        </w:rPr>
        <w:t>Ke</w:t>
      </w:r>
      <w:r>
        <w:rPr>
          <w:rFonts w:ascii="Calibri" w:eastAsia="Calibri" w:hAnsi="Calibri" w:cs="Calibri"/>
          <w:spacing w:val="1"/>
          <w:sz w:val="19"/>
          <w:szCs w:val="19"/>
        </w:rPr>
        <w:t>v</w:t>
      </w:r>
      <w:r>
        <w:rPr>
          <w:rFonts w:ascii="Calibri" w:eastAsia="Calibri" w:hAnsi="Calibri" w:cs="Calibri"/>
          <w:sz w:val="19"/>
          <w:szCs w:val="19"/>
        </w:rPr>
        <w:t>in</w:t>
      </w:r>
      <w:r>
        <w:rPr>
          <w:rFonts w:ascii="Calibri" w:eastAsia="Calibri" w:hAnsi="Calibri" w:cs="Calibri"/>
          <w:spacing w:val="-3"/>
          <w:sz w:val="19"/>
          <w:szCs w:val="19"/>
        </w:rPr>
        <w:t xml:space="preserve"> </w:t>
      </w:r>
      <w:r>
        <w:rPr>
          <w:rFonts w:ascii="Calibri" w:eastAsia="Calibri" w:hAnsi="Calibri" w:cs="Calibri"/>
          <w:spacing w:val="1"/>
          <w:sz w:val="19"/>
          <w:szCs w:val="19"/>
        </w:rPr>
        <w:t>P</w:t>
      </w:r>
      <w:r>
        <w:rPr>
          <w:rFonts w:ascii="Calibri" w:eastAsia="Calibri" w:hAnsi="Calibri" w:cs="Calibri"/>
          <w:spacing w:val="-1"/>
          <w:sz w:val="19"/>
          <w:szCs w:val="19"/>
        </w:rPr>
        <w:t>et</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pacing w:val="-1"/>
          <w:sz w:val="19"/>
          <w:szCs w:val="19"/>
        </w:rPr>
        <w:t>tte</w:t>
      </w:r>
      <w:r>
        <w:rPr>
          <w:rFonts w:ascii="Calibri" w:eastAsia="Calibri" w:hAnsi="Calibri" w:cs="Calibri"/>
          <w:sz w:val="19"/>
          <w:szCs w:val="19"/>
        </w:rPr>
        <w:t>,</w:t>
      </w:r>
      <w:r>
        <w:rPr>
          <w:rFonts w:ascii="Calibri" w:eastAsia="Calibri" w:hAnsi="Calibri" w:cs="Calibri"/>
          <w:spacing w:val="-5"/>
          <w:sz w:val="19"/>
          <w:szCs w:val="19"/>
        </w:rPr>
        <w:t xml:space="preserve"> </w:t>
      </w:r>
      <w:r>
        <w:rPr>
          <w:rFonts w:ascii="Calibri" w:eastAsia="Calibri" w:hAnsi="Calibri" w:cs="Calibri"/>
          <w:sz w:val="19"/>
          <w:szCs w:val="19"/>
        </w:rPr>
        <w:t>Ra</w:t>
      </w:r>
      <w:r>
        <w:rPr>
          <w:rFonts w:ascii="Calibri" w:eastAsia="Calibri" w:hAnsi="Calibri" w:cs="Calibri"/>
          <w:spacing w:val="1"/>
          <w:sz w:val="19"/>
          <w:szCs w:val="19"/>
        </w:rPr>
        <w:t>nd</w:t>
      </w:r>
      <w:r>
        <w:rPr>
          <w:rFonts w:ascii="Calibri" w:eastAsia="Calibri" w:hAnsi="Calibri" w:cs="Calibri"/>
          <w:sz w:val="19"/>
          <w:szCs w:val="19"/>
        </w:rPr>
        <w:t>y</w:t>
      </w:r>
      <w:r>
        <w:rPr>
          <w:rFonts w:ascii="Calibri" w:eastAsia="Calibri" w:hAnsi="Calibri" w:cs="Calibri"/>
          <w:spacing w:val="-4"/>
          <w:sz w:val="19"/>
          <w:szCs w:val="19"/>
        </w:rPr>
        <w:t xml:space="preserve"> </w:t>
      </w:r>
      <w:r>
        <w:rPr>
          <w:rFonts w:ascii="Calibri" w:eastAsia="Calibri" w:hAnsi="Calibri" w:cs="Calibri"/>
          <w:spacing w:val="-1"/>
          <w:sz w:val="19"/>
          <w:szCs w:val="19"/>
        </w:rPr>
        <w:t>Sc</w:t>
      </w:r>
      <w:r>
        <w:rPr>
          <w:rFonts w:ascii="Calibri" w:eastAsia="Calibri" w:hAnsi="Calibri" w:cs="Calibri"/>
          <w:spacing w:val="1"/>
          <w:sz w:val="19"/>
          <w:szCs w:val="19"/>
        </w:rPr>
        <w:t>h</w:t>
      </w:r>
      <w:r>
        <w:rPr>
          <w:rFonts w:ascii="Calibri" w:eastAsia="Calibri" w:hAnsi="Calibri" w:cs="Calibri"/>
          <w:sz w:val="19"/>
          <w:szCs w:val="19"/>
        </w:rPr>
        <w:t>m</w:t>
      </w:r>
      <w:r>
        <w:rPr>
          <w:rFonts w:ascii="Calibri" w:eastAsia="Calibri" w:hAnsi="Calibri" w:cs="Calibri"/>
          <w:spacing w:val="-1"/>
          <w:sz w:val="19"/>
          <w:szCs w:val="19"/>
        </w:rPr>
        <w:t>i</w:t>
      </w:r>
      <w:r>
        <w:rPr>
          <w:rFonts w:ascii="Calibri" w:eastAsia="Calibri" w:hAnsi="Calibri" w:cs="Calibri"/>
          <w:spacing w:val="1"/>
          <w:sz w:val="19"/>
          <w:szCs w:val="19"/>
        </w:rPr>
        <w:t>t</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5"/>
          <w:sz w:val="19"/>
          <w:szCs w:val="19"/>
        </w:rPr>
        <w:t xml:space="preserve"> </w:t>
      </w:r>
      <w:r>
        <w:rPr>
          <w:rFonts w:ascii="Calibri" w:eastAsia="Calibri" w:hAnsi="Calibri" w:cs="Calibri"/>
          <w:sz w:val="19"/>
          <w:szCs w:val="19"/>
        </w:rPr>
        <w:t>Ja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3"/>
          <w:sz w:val="19"/>
          <w:szCs w:val="19"/>
        </w:rPr>
        <w:t xml:space="preserve"> </w:t>
      </w: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1"/>
          <w:sz w:val="19"/>
          <w:szCs w:val="19"/>
        </w:rPr>
        <w:t>hr</w:t>
      </w:r>
      <w:r>
        <w:rPr>
          <w:rFonts w:ascii="Calibri" w:eastAsia="Calibri" w:hAnsi="Calibri" w:cs="Calibri"/>
          <w:sz w:val="19"/>
          <w:szCs w:val="19"/>
        </w:rPr>
        <w:t>am,</w:t>
      </w:r>
      <w:r>
        <w:rPr>
          <w:rFonts w:ascii="Calibri" w:eastAsia="Calibri" w:hAnsi="Calibri" w:cs="Calibri"/>
          <w:spacing w:val="-5"/>
          <w:sz w:val="19"/>
          <w:szCs w:val="19"/>
        </w:rPr>
        <w:t xml:space="preserve"> </w:t>
      </w:r>
      <w:r>
        <w:rPr>
          <w:rFonts w:ascii="Calibri" w:eastAsia="Calibri" w:hAnsi="Calibri" w:cs="Calibri"/>
          <w:sz w:val="19"/>
          <w:szCs w:val="19"/>
        </w:rPr>
        <w:t>Bill</w:t>
      </w:r>
      <w:r>
        <w:rPr>
          <w:rFonts w:ascii="Calibri" w:eastAsia="Calibri" w:hAnsi="Calibri" w:cs="Calibri"/>
          <w:spacing w:val="-3"/>
          <w:sz w:val="19"/>
          <w:szCs w:val="19"/>
        </w:rPr>
        <w:t xml:space="preserve"> </w:t>
      </w:r>
      <w:r>
        <w:rPr>
          <w:rFonts w:ascii="Calibri" w:eastAsia="Calibri" w:hAnsi="Calibri" w:cs="Calibri"/>
          <w:sz w:val="19"/>
          <w:szCs w:val="19"/>
        </w:rPr>
        <w:t>W</w:t>
      </w:r>
      <w:r>
        <w:rPr>
          <w:rFonts w:ascii="Calibri" w:eastAsia="Calibri" w:hAnsi="Calibri" w:cs="Calibri"/>
          <w:spacing w:val="4"/>
          <w:sz w:val="19"/>
          <w:szCs w:val="19"/>
        </w:rPr>
        <w:t>a</w:t>
      </w:r>
      <w:r>
        <w:rPr>
          <w:rFonts w:ascii="Calibri" w:eastAsia="Calibri" w:hAnsi="Calibri" w:cs="Calibri"/>
          <w:spacing w:val="1"/>
          <w:sz w:val="19"/>
          <w:szCs w:val="19"/>
        </w:rPr>
        <w:t>h</w:t>
      </w:r>
      <w:r>
        <w:rPr>
          <w:rFonts w:ascii="Calibri" w:eastAsia="Calibri" w:hAnsi="Calibri" w:cs="Calibri"/>
          <w:sz w:val="19"/>
          <w:szCs w:val="19"/>
        </w:rPr>
        <w:t>l</w:t>
      </w:r>
      <w:r>
        <w:rPr>
          <w:rFonts w:ascii="Calibri" w:eastAsia="Calibri" w:hAnsi="Calibri" w:cs="Calibri"/>
          <w:spacing w:val="1"/>
          <w:sz w:val="19"/>
          <w:szCs w:val="19"/>
        </w:rPr>
        <w:t>er</w:t>
      </w:r>
      <w:r>
        <w:rPr>
          <w:rFonts w:ascii="Calibri" w:eastAsia="Calibri" w:hAnsi="Calibri" w:cs="Calibri"/>
          <w:sz w:val="19"/>
          <w:szCs w:val="19"/>
        </w:rPr>
        <w:t>,</w:t>
      </w:r>
      <w:r>
        <w:rPr>
          <w:rFonts w:ascii="Calibri" w:eastAsia="Calibri" w:hAnsi="Calibri" w:cs="Calibri"/>
          <w:spacing w:val="-6"/>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o</w:t>
      </w:r>
      <w:r>
        <w:rPr>
          <w:rFonts w:ascii="Calibri" w:eastAsia="Calibri" w:hAnsi="Calibri" w:cs="Calibri"/>
          <w:spacing w:val="-1"/>
          <w:sz w:val="19"/>
          <w:szCs w:val="19"/>
        </w:rPr>
        <w:t>e</w:t>
      </w:r>
      <w:r>
        <w:rPr>
          <w:rFonts w:ascii="Calibri" w:eastAsia="Calibri" w:hAnsi="Calibri" w:cs="Calibri"/>
          <w:sz w:val="19"/>
          <w:szCs w:val="19"/>
        </w:rPr>
        <w:t xml:space="preserve">l </w:t>
      </w:r>
      <w:r>
        <w:rPr>
          <w:rFonts w:ascii="Calibri" w:eastAsia="Calibri" w:hAnsi="Calibri" w:cs="Calibri"/>
          <w:spacing w:val="1"/>
          <w:sz w:val="19"/>
          <w:szCs w:val="19"/>
        </w:rPr>
        <w:t>Y</w:t>
      </w:r>
      <w:r>
        <w:rPr>
          <w:rFonts w:ascii="Calibri" w:eastAsia="Calibri" w:hAnsi="Calibri" w:cs="Calibri"/>
          <w:sz w:val="19"/>
          <w:szCs w:val="19"/>
        </w:rPr>
        <w:t>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1"/>
          <w:sz w:val="19"/>
          <w:szCs w:val="19"/>
        </w:rPr>
        <w:t>e</w:t>
      </w:r>
      <w:r>
        <w:rPr>
          <w:rFonts w:ascii="Calibri" w:eastAsia="Calibri" w:hAnsi="Calibri" w:cs="Calibri"/>
          <w:sz w:val="19"/>
          <w:szCs w:val="19"/>
        </w:rPr>
        <w:t>e</w:t>
      </w:r>
    </w:p>
    <w:p w14:paraId="40C3E817" w14:textId="77777777" w:rsidR="000836DB" w:rsidRDefault="00000000">
      <w:pPr>
        <w:spacing w:before="5"/>
        <w:ind w:left="252"/>
        <w:rPr>
          <w:rFonts w:ascii="Calibri" w:eastAsia="Calibri" w:hAnsi="Calibri" w:cs="Calibri"/>
          <w:sz w:val="19"/>
          <w:szCs w:val="19"/>
        </w:rPr>
      </w:pP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agi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8"/>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or</w:t>
      </w:r>
      <w:r>
        <w:rPr>
          <w:rFonts w:ascii="Calibri" w:eastAsia="Calibri" w:hAnsi="Calibri" w:cs="Calibri"/>
          <w:sz w:val="19"/>
          <w:szCs w:val="19"/>
        </w:rPr>
        <w:t>:</w:t>
      </w:r>
      <w:r>
        <w:rPr>
          <w:rFonts w:ascii="Calibri" w:eastAsia="Calibri" w:hAnsi="Calibri" w:cs="Calibri"/>
          <w:spacing w:val="37"/>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hr</w:t>
      </w:r>
      <w:r>
        <w:rPr>
          <w:rFonts w:ascii="Calibri" w:eastAsia="Calibri" w:hAnsi="Calibri" w:cs="Calibri"/>
          <w:sz w:val="19"/>
          <w:szCs w:val="19"/>
        </w:rPr>
        <w:t>is</w:t>
      </w:r>
      <w:r>
        <w:rPr>
          <w:rFonts w:ascii="Calibri" w:eastAsia="Calibri" w:hAnsi="Calibri" w:cs="Calibri"/>
          <w:spacing w:val="-4"/>
          <w:sz w:val="19"/>
          <w:szCs w:val="19"/>
        </w:rPr>
        <w:t xml:space="preserve"> </w:t>
      </w:r>
      <w:r>
        <w:rPr>
          <w:rFonts w:ascii="Calibri" w:eastAsia="Calibri" w:hAnsi="Calibri" w:cs="Calibri"/>
          <w:sz w:val="19"/>
          <w:szCs w:val="19"/>
        </w:rPr>
        <w:t>Lo</w:t>
      </w:r>
      <w:r>
        <w:rPr>
          <w:rFonts w:ascii="Calibri" w:eastAsia="Calibri" w:hAnsi="Calibri" w:cs="Calibri"/>
          <w:spacing w:val="1"/>
          <w:sz w:val="19"/>
          <w:szCs w:val="19"/>
        </w:rPr>
        <w:t>n</w:t>
      </w:r>
      <w:r>
        <w:rPr>
          <w:rFonts w:ascii="Calibri" w:eastAsia="Calibri" w:hAnsi="Calibri" w:cs="Calibri"/>
          <w:sz w:val="19"/>
          <w:szCs w:val="19"/>
        </w:rPr>
        <w:t>g</w:t>
      </w:r>
    </w:p>
    <w:p w14:paraId="36AB8DC0" w14:textId="77777777" w:rsidR="000836DB" w:rsidRDefault="00000000">
      <w:pPr>
        <w:spacing w:before="17" w:line="259" w:lineRule="auto"/>
        <w:ind w:right="3360"/>
        <w:rPr>
          <w:rFonts w:ascii="Calibri" w:eastAsia="Calibri" w:hAnsi="Calibri" w:cs="Calibri"/>
          <w:sz w:val="19"/>
          <w:szCs w:val="19"/>
        </w:rPr>
      </w:pPr>
      <w:r>
        <w:br w:type="column"/>
      </w:r>
      <w:r>
        <w:rPr>
          <w:rFonts w:ascii="Calibri" w:eastAsia="Calibri" w:hAnsi="Calibri" w:cs="Calibri"/>
          <w:b/>
          <w:sz w:val="19"/>
          <w:szCs w:val="19"/>
        </w:rPr>
        <w:t>2016</w:t>
      </w:r>
      <w:r>
        <w:rPr>
          <w:rFonts w:ascii="Calibri" w:eastAsia="Calibri" w:hAnsi="Calibri" w:cs="Calibri"/>
          <w:b/>
          <w:spacing w:val="-4"/>
          <w:sz w:val="19"/>
          <w:szCs w:val="19"/>
        </w:rPr>
        <w:t xml:space="preserve"> </w:t>
      </w:r>
      <w:r>
        <w:rPr>
          <w:rFonts w:ascii="Calibri" w:eastAsia="Calibri" w:hAnsi="Calibri" w:cs="Calibri"/>
          <w:b/>
          <w:spacing w:val="-1"/>
          <w:sz w:val="19"/>
          <w:szCs w:val="19"/>
        </w:rPr>
        <w:t>O</w:t>
      </w:r>
      <w:r>
        <w:rPr>
          <w:rFonts w:ascii="Calibri" w:eastAsia="Calibri" w:hAnsi="Calibri" w:cs="Calibri"/>
          <w:b/>
          <w:sz w:val="19"/>
          <w:szCs w:val="19"/>
        </w:rPr>
        <w:t>ff</w:t>
      </w:r>
      <w:r>
        <w:rPr>
          <w:rFonts w:ascii="Calibri" w:eastAsia="Calibri" w:hAnsi="Calibri" w:cs="Calibri"/>
          <w:b/>
          <w:spacing w:val="1"/>
          <w:sz w:val="19"/>
          <w:szCs w:val="19"/>
        </w:rPr>
        <w:t>i</w:t>
      </w:r>
      <w:r>
        <w:rPr>
          <w:rFonts w:ascii="Calibri" w:eastAsia="Calibri" w:hAnsi="Calibri" w:cs="Calibri"/>
          <w:b/>
          <w:sz w:val="19"/>
          <w:szCs w:val="19"/>
        </w:rPr>
        <w:t>cers</w:t>
      </w:r>
      <w:r>
        <w:rPr>
          <w:rFonts w:ascii="Calibri" w:eastAsia="Calibri" w:hAnsi="Calibri" w:cs="Calibri"/>
          <w:b/>
          <w:spacing w:val="-5"/>
          <w:sz w:val="19"/>
          <w:szCs w:val="19"/>
        </w:rPr>
        <w:t xml:space="preserve"> </w:t>
      </w:r>
      <w:r>
        <w:rPr>
          <w:rFonts w:ascii="Calibri" w:eastAsia="Calibri" w:hAnsi="Calibri" w:cs="Calibri"/>
          <w:b/>
          <w:sz w:val="19"/>
          <w:szCs w:val="19"/>
        </w:rPr>
        <w:t>a</w:t>
      </w:r>
      <w:r>
        <w:rPr>
          <w:rFonts w:ascii="Calibri" w:eastAsia="Calibri" w:hAnsi="Calibri" w:cs="Calibri"/>
          <w:b/>
          <w:spacing w:val="-1"/>
          <w:sz w:val="19"/>
          <w:szCs w:val="19"/>
        </w:rPr>
        <w:t>n</w:t>
      </w:r>
      <w:r>
        <w:rPr>
          <w:rFonts w:ascii="Calibri" w:eastAsia="Calibri" w:hAnsi="Calibri" w:cs="Calibri"/>
          <w:b/>
          <w:sz w:val="19"/>
          <w:szCs w:val="19"/>
        </w:rPr>
        <w:t>d</w:t>
      </w:r>
      <w:r>
        <w:rPr>
          <w:rFonts w:ascii="Calibri" w:eastAsia="Calibri" w:hAnsi="Calibri" w:cs="Calibri"/>
          <w:b/>
          <w:spacing w:val="-4"/>
          <w:sz w:val="19"/>
          <w:szCs w:val="19"/>
        </w:rPr>
        <w:t xml:space="preserve"> </w:t>
      </w:r>
      <w:r>
        <w:rPr>
          <w:rFonts w:ascii="Calibri" w:eastAsia="Calibri" w:hAnsi="Calibri" w:cs="Calibri"/>
          <w:b/>
          <w:spacing w:val="1"/>
          <w:sz w:val="19"/>
          <w:szCs w:val="19"/>
        </w:rPr>
        <w:t>Di</w:t>
      </w:r>
      <w:r>
        <w:rPr>
          <w:rFonts w:ascii="Calibri" w:eastAsia="Calibri" w:hAnsi="Calibri" w:cs="Calibri"/>
          <w:b/>
          <w:sz w:val="19"/>
          <w:szCs w:val="19"/>
        </w:rPr>
        <w:t>rec</w:t>
      </w:r>
      <w:r>
        <w:rPr>
          <w:rFonts w:ascii="Calibri" w:eastAsia="Calibri" w:hAnsi="Calibri" w:cs="Calibri"/>
          <w:b/>
          <w:spacing w:val="2"/>
          <w:sz w:val="19"/>
          <w:szCs w:val="19"/>
        </w:rPr>
        <w:t>t</w:t>
      </w:r>
      <w:r>
        <w:rPr>
          <w:rFonts w:ascii="Calibri" w:eastAsia="Calibri" w:hAnsi="Calibri" w:cs="Calibri"/>
          <w:b/>
          <w:spacing w:val="-1"/>
          <w:sz w:val="19"/>
          <w:szCs w:val="19"/>
        </w:rPr>
        <w:t>o</w:t>
      </w:r>
      <w:r>
        <w:rPr>
          <w:rFonts w:ascii="Calibri" w:eastAsia="Calibri" w:hAnsi="Calibri" w:cs="Calibri"/>
          <w:b/>
          <w:sz w:val="19"/>
          <w:szCs w:val="19"/>
        </w:rPr>
        <w:t xml:space="preserve">rs </w:t>
      </w:r>
      <w:r>
        <w:rPr>
          <w:rFonts w:ascii="Calibri" w:eastAsia="Calibri" w:hAnsi="Calibri" w:cs="Calibri"/>
          <w:sz w:val="19"/>
          <w:szCs w:val="19"/>
        </w:rPr>
        <w:t>P</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6"/>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and</w:t>
      </w:r>
      <w:r>
        <w:rPr>
          <w:rFonts w:ascii="Calibri" w:eastAsia="Calibri" w:hAnsi="Calibri" w:cs="Calibri"/>
          <w:sz w:val="19"/>
          <w:szCs w:val="19"/>
        </w:rPr>
        <w:t>y</w:t>
      </w:r>
      <w:r>
        <w:rPr>
          <w:rFonts w:ascii="Calibri" w:eastAsia="Calibri" w:hAnsi="Calibri" w:cs="Calibri"/>
          <w:spacing w:val="-4"/>
          <w:sz w:val="19"/>
          <w:szCs w:val="19"/>
        </w:rPr>
        <w:t xml:space="preserve"> </w:t>
      </w:r>
      <w:r>
        <w:rPr>
          <w:rFonts w:ascii="Calibri" w:eastAsia="Calibri" w:hAnsi="Calibri" w:cs="Calibri"/>
          <w:spacing w:val="-1"/>
          <w:w w:val="99"/>
          <w:sz w:val="19"/>
          <w:szCs w:val="19"/>
        </w:rPr>
        <w:t>O</w:t>
      </w:r>
      <w:r>
        <w:rPr>
          <w:rFonts w:ascii="Calibri" w:eastAsia="Calibri" w:hAnsi="Calibri" w:cs="Calibri"/>
          <w:sz w:val="19"/>
          <w:szCs w:val="19"/>
        </w:rPr>
        <w:t>l</w:t>
      </w:r>
      <w:r>
        <w:rPr>
          <w:rFonts w:ascii="Calibri" w:eastAsia="Calibri" w:hAnsi="Calibri" w:cs="Calibri"/>
          <w:spacing w:val="-1"/>
          <w:sz w:val="19"/>
          <w:szCs w:val="19"/>
        </w:rPr>
        <w:t>i</w:t>
      </w:r>
      <w:r>
        <w:rPr>
          <w:rFonts w:ascii="Calibri" w:eastAsia="Calibri" w:hAnsi="Calibri" w:cs="Calibri"/>
          <w:spacing w:val="1"/>
          <w:w w:val="99"/>
          <w:sz w:val="19"/>
          <w:szCs w:val="19"/>
        </w:rPr>
        <w:t>v</w:t>
      </w:r>
      <w:r>
        <w:rPr>
          <w:rFonts w:ascii="Calibri" w:eastAsia="Calibri" w:hAnsi="Calibri" w:cs="Calibri"/>
          <w:spacing w:val="-1"/>
          <w:w w:val="99"/>
          <w:sz w:val="19"/>
          <w:szCs w:val="19"/>
        </w:rPr>
        <w:t>e</w:t>
      </w:r>
      <w:r>
        <w:rPr>
          <w:rFonts w:ascii="Calibri" w:eastAsia="Calibri" w:hAnsi="Calibri" w:cs="Calibri"/>
          <w:w w:val="99"/>
          <w:sz w:val="19"/>
          <w:szCs w:val="19"/>
        </w:rPr>
        <w:t>r P</w:t>
      </w:r>
      <w:r>
        <w:rPr>
          <w:rFonts w:ascii="Calibri" w:eastAsia="Calibri" w:hAnsi="Calibri" w:cs="Calibri"/>
          <w:spacing w:val="1"/>
          <w:w w:val="99"/>
          <w:sz w:val="19"/>
          <w:szCs w:val="19"/>
        </w:rPr>
        <w:t>a</w:t>
      </w:r>
      <w:r>
        <w:rPr>
          <w:rFonts w:ascii="Calibri" w:eastAsia="Calibri" w:hAnsi="Calibri" w:cs="Calibri"/>
          <w:w w:val="99"/>
          <w:sz w:val="19"/>
          <w:szCs w:val="19"/>
        </w:rPr>
        <w:t>st</w:t>
      </w:r>
      <w:r>
        <w:rPr>
          <w:rFonts w:ascii="Calibri" w:eastAsia="Calibri" w:hAnsi="Calibri" w:cs="Calibri"/>
          <w:spacing w:val="-1"/>
          <w:sz w:val="19"/>
          <w:szCs w:val="19"/>
        </w:rPr>
        <w:t xml:space="preserve"> </w:t>
      </w:r>
      <w:r>
        <w:rPr>
          <w:rFonts w:ascii="Calibri" w:eastAsia="Calibri" w:hAnsi="Calibri" w:cs="Calibri"/>
          <w:spacing w:val="1"/>
          <w:sz w:val="19"/>
          <w:szCs w:val="19"/>
        </w:rPr>
        <w:t>Pr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6"/>
          <w:sz w:val="19"/>
          <w:szCs w:val="19"/>
        </w:rPr>
        <w:t xml:space="preserve"> </w:t>
      </w:r>
      <w:r>
        <w:rPr>
          <w:rFonts w:ascii="Calibri" w:eastAsia="Calibri" w:hAnsi="Calibri" w:cs="Calibri"/>
          <w:sz w:val="19"/>
          <w:szCs w:val="19"/>
        </w:rPr>
        <w:t>Bill</w:t>
      </w:r>
      <w:r>
        <w:rPr>
          <w:rFonts w:ascii="Calibri" w:eastAsia="Calibri" w:hAnsi="Calibri" w:cs="Calibri"/>
          <w:spacing w:val="-3"/>
          <w:sz w:val="19"/>
          <w:szCs w:val="19"/>
        </w:rPr>
        <w:t xml:space="preserve"> </w:t>
      </w:r>
      <w:r>
        <w:rPr>
          <w:rFonts w:ascii="Calibri" w:eastAsia="Calibri" w:hAnsi="Calibri" w:cs="Calibri"/>
          <w:spacing w:val="1"/>
          <w:sz w:val="19"/>
          <w:szCs w:val="19"/>
        </w:rPr>
        <w:t>G</w:t>
      </w:r>
      <w:r>
        <w:rPr>
          <w:rFonts w:ascii="Calibri" w:eastAsia="Calibri" w:hAnsi="Calibri" w:cs="Calibri"/>
          <w:sz w:val="19"/>
          <w:szCs w:val="19"/>
        </w:rPr>
        <w:t>i</w:t>
      </w:r>
      <w:r>
        <w:rPr>
          <w:rFonts w:ascii="Calibri" w:eastAsia="Calibri" w:hAnsi="Calibri" w:cs="Calibri"/>
          <w:spacing w:val="1"/>
          <w:sz w:val="19"/>
          <w:szCs w:val="19"/>
        </w:rPr>
        <w:t>b</w:t>
      </w:r>
      <w:r>
        <w:rPr>
          <w:rFonts w:ascii="Calibri" w:eastAsia="Calibri" w:hAnsi="Calibri" w:cs="Calibri"/>
          <w:sz w:val="19"/>
          <w:szCs w:val="19"/>
        </w:rPr>
        <w:t>s</w:t>
      </w:r>
      <w:r>
        <w:rPr>
          <w:rFonts w:ascii="Calibri" w:eastAsia="Calibri" w:hAnsi="Calibri" w:cs="Calibri"/>
          <w:spacing w:val="1"/>
          <w:sz w:val="19"/>
          <w:szCs w:val="19"/>
        </w:rPr>
        <w:t>o</w:t>
      </w:r>
      <w:r>
        <w:rPr>
          <w:rFonts w:ascii="Calibri" w:eastAsia="Calibri" w:hAnsi="Calibri" w:cs="Calibri"/>
          <w:sz w:val="19"/>
          <w:szCs w:val="19"/>
        </w:rPr>
        <w:t>n</w:t>
      </w:r>
    </w:p>
    <w:p w14:paraId="6E69DEF5" w14:textId="77777777" w:rsidR="000836DB" w:rsidRDefault="00000000">
      <w:pPr>
        <w:spacing w:before="2"/>
        <w:rPr>
          <w:rFonts w:ascii="Calibri" w:eastAsia="Calibri" w:hAnsi="Calibri" w:cs="Calibri"/>
          <w:sz w:val="19"/>
          <w:szCs w:val="19"/>
        </w:rPr>
      </w:pPr>
      <w:r>
        <w:rPr>
          <w:rFonts w:ascii="Calibri" w:eastAsia="Calibri" w:hAnsi="Calibri" w:cs="Calibri"/>
          <w:sz w:val="19"/>
          <w:szCs w:val="19"/>
        </w:rPr>
        <w:t>P</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1"/>
          <w:sz w:val="19"/>
          <w:szCs w:val="19"/>
        </w:rPr>
        <w:t>e</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pacing w:val="-1"/>
          <w:sz w:val="19"/>
          <w:szCs w:val="19"/>
        </w:rPr>
        <w:t>c</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3"/>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ma</w:t>
      </w:r>
      <w:r>
        <w:rPr>
          <w:rFonts w:ascii="Calibri" w:eastAsia="Calibri" w:hAnsi="Calibri" w:cs="Calibri"/>
          <w:spacing w:val="1"/>
          <w:sz w:val="19"/>
          <w:szCs w:val="19"/>
        </w:rPr>
        <w:t>nn</w:t>
      </w:r>
      <w:r>
        <w:rPr>
          <w:rFonts w:ascii="Calibri" w:eastAsia="Calibri" w:hAnsi="Calibri" w:cs="Calibri"/>
          <w:sz w:val="19"/>
          <w:szCs w:val="19"/>
        </w:rPr>
        <w:t>s</w:t>
      </w:r>
    </w:p>
    <w:p w14:paraId="6E9B3F88" w14:textId="77777777" w:rsidR="000836DB" w:rsidRDefault="00000000">
      <w:pPr>
        <w:spacing w:before="20"/>
        <w:rPr>
          <w:rFonts w:ascii="Calibri" w:eastAsia="Calibri" w:hAnsi="Calibri" w:cs="Calibri"/>
          <w:sz w:val="19"/>
          <w:szCs w:val="19"/>
        </w:rPr>
      </w:pPr>
      <w:r>
        <w:rPr>
          <w:rFonts w:ascii="Calibri" w:eastAsia="Calibri" w:hAnsi="Calibri" w:cs="Calibri"/>
          <w:spacing w:val="1"/>
          <w:sz w:val="19"/>
          <w:szCs w:val="19"/>
        </w:rPr>
        <w:t>Tr</w:t>
      </w:r>
      <w:r>
        <w:rPr>
          <w:rFonts w:ascii="Calibri" w:eastAsia="Calibri" w:hAnsi="Calibri" w:cs="Calibri"/>
          <w:spacing w:val="-1"/>
          <w:sz w:val="19"/>
          <w:szCs w:val="19"/>
        </w:rPr>
        <w:t>e</w:t>
      </w:r>
      <w:r>
        <w:rPr>
          <w:rFonts w:ascii="Calibri" w:eastAsia="Calibri" w:hAnsi="Calibri" w:cs="Calibri"/>
          <w:sz w:val="19"/>
          <w:szCs w:val="19"/>
        </w:rPr>
        <w:t>as</w:t>
      </w:r>
      <w:r>
        <w:rPr>
          <w:rFonts w:ascii="Calibri" w:eastAsia="Calibri" w:hAnsi="Calibri" w:cs="Calibri"/>
          <w:spacing w:val="1"/>
          <w:sz w:val="19"/>
          <w:szCs w:val="19"/>
        </w:rPr>
        <w:t>ur</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w:t>
      </w:r>
      <w:r>
        <w:rPr>
          <w:rFonts w:ascii="Calibri" w:eastAsia="Calibri" w:hAnsi="Calibri" w:cs="Calibri"/>
          <w:spacing w:val="33"/>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im</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tt</w:t>
      </w:r>
      <w:r>
        <w:rPr>
          <w:rFonts w:ascii="Calibri" w:eastAsia="Calibri" w:hAnsi="Calibri" w:cs="Calibri"/>
          <w:spacing w:val="1"/>
          <w:sz w:val="19"/>
          <w:szCs w:val="19"/>
        </w:rPr>
        <w:t>h</w:t>
      </w:r>
      <w:r>
        <w:rPr>
          <w:rFonts w:ascii="Calibri" w:eastAsia="Calibri" w:hAnsi="Calibri" w:cs="Calibri"/>
          <w:spacing w:val="-1"/>
          <w:sz w:val="19"/>
          <w:szCs w:val="19"/>
        </w:rPr>
        <w:t>ew</w:t>
      </w:r>
      <w:r>
        <w:rPr>
          <w:rFonts w:ascii="Calibri" w:eastAsia="Calibri" w:hAnsi="Calibri" w:cs="Calibri"/>
          <w:sz w:val="19"/>
          <w:szCs w:val="19"/>
        </w:rPr>
        <w:t>s</w:t>
      </w:r>
    </w:p>
    <w:p w14:paraId="54E13F36" w14:textId="77777777" w:rsidR="000836DB" w:rsidRDefault="00000000">
      <w:pPr>
        <w:spacing w:before="17"/>
        <w:rPr>
          <w:rFonts w:ascii="Calibri" w:eastAsia="Calibri" w:hAnsi="Calibri" w:cs="Calibri"/>
          <w:sz w:val="19"/>
          <w:szCs w:val="19"/>
        </w:rPr>
      </w:pP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Vi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Pr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8"/>
          <w:sz w:val="19"/>
          <w:szCs w:val="19"/>
        </w:rPr>
        <w:t xml:space="preserve"> </w:t>
      </w:r>
      <w:r>
        <w:rPr>
          <w:rFonts w:ascii="Calibri" w:eastAsia="Calibri" w:hAnsi="Calibri" w:cs="Calibri"/>
          <w:sz w:val="19"/>
          <w:szCs w:val="19"/>
        </w:rPr>
        <w:t>P</w:t>
      </w:r>
      <w:r>
        <w:rPr>
          <w:rFonts w:ascii="Calibri" w:eastAsia="Calibri" w:hAnsi="Calibri" w:cs="Calibri"/>
          <w:spacing w:val="1"/>
          <w:sz w:val="19"/>
          <w:szCs w:val="19"/>
        </w:rPr>
        <w:t>au</w:t>
      </w:r>
      <w:r>
        <w:rPr>
          <w:rFonts w:ascii="Calibri" w:eastAsia="Calibri" w:hAnsi="Calibri" w:cs="Calibri"/>
          <w:sz w:val="19"/>
          <w:szCs w:val="19"/>
        </w:rPr>
        <w:t>l</w:t>
      </w:r>
      <w:r>
        <w:rPr>
          <w:rFonts w:ascii="Calibri" w:eastAsia="Calibri" w:hAnsi="Calibri" w:cs="Calibri"/>
          <w:spacing w:val="-3"/>
          <w:sz w:val="19"/>
          <w:szCs w:val="19"/>
        </w:rPr>
        <w:t xml:space="preserve"> </w:t>
      </w:r>
      <w:r>
        <w:rPr>
          <w:rFonts w:ascii="Calibri" w:eastAsia="Calibri" w:hAnsi="Calibri" w:cs="Calibri"/>
          <w:sz w:val="19"/>
          <w:szCs w:val="19"/>
        </w:rPr>
        <w:t>Pe</w:t>
      </w:r>
      <w:r>
        <w:rPr>
          <w:rFonts w:ascii="Calibri" w:eastAsia="Calibri" w:hAnsi="Calibri" w:cs="Calibri"/>
          <w:spacing w:val="-1"/>
          <w:sz w:val="19"/>
          <w:szCs w:val="19"/>
        </w:rPr>
        <w:t>l</w:t>
      </w:r>
      <w:r>
        <w:rPr>
          <w:rFonts w:ascii="Calibri" w:eastAsia="Calibri" w:hAnsi="Calibri" w:cs="Calibri"/>
          <w:spacing w:val="1"/>
          <w:sz w:val="19"/>
          <w:szCs w:val="19"/>
        </w:rPr>
        <w:t>oqu</w:t>
      </w:r>
      <w:r>
        <w:rPr>
          <w:rFonts w:ascii="Calibri" w:eastAsia="Calibri" w:hAnsi="Calibri" w:cs="Calibri"/>
          <w:spacing w:val="-3"/>
          <w:sz w:val="19"/>
          <w:szCs w:val="19"/>
        </w:rPr>
        <w:t>i</w:t>
      </w:r>
      <w:r>
        <w:rPr>
          <w:rFonts w:ascii="Calibri" w:eastAsia="Calibri" w:hAnsi="Calibri" w:cs="Calibri"/>
          <w:sz w:val="19"/>
          <w:szCs w:val="19"/>
        </w:rPr>
        <w:t>n</w:t>
      </w:r>
    </w:p>
    <w:p w14:paraId="6042EFBA" w14:textId="77777777" w:rsidR="000836DB" w:rsidRDefault="00000000">
      <w:pPr>
        <w:spacing w:before="17"/>
        <w:rPr>
          <w:rFonts w:ascii="Calibri" w:eastAsia="Calibri" w:hAnsi="Calibri" w:cs="Calibri"/>
          <w:sz w:val="19"/>
          <w:szCs w:val="19"/>
        </w:rPr>
      </w:pPr>
      <w:r>
        <w:rPr>
          <w:rFonts w:ascii="Calibri" w:eastAsia="Calibri" w:hAnsi="Calibri" w:cs="Calibri"/>
          <w:sz w:val="19"/>
          <w:szCs w:val="19"/>
        </w:rPr>
        <w:t>I</w:t>
      </w:r>
      <w:r>
        <w:rPr>
          <w:rFonts w:ascii="Calibri" w:eastAsia="Calibri" w:hAnsi="Calibri" w:cs="Calibri"/>
          <w:spacing w:val="1"/>
          <w:sz w:val="19"/>
          <w:szCs w:val="19"/>
        </w:rPr>
        <w:t>ndu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8"/>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Vi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Pre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36"/>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l</w:t>
      </w:r>
      <w:r>
        <w:rPr>
          <w:rFonts w:ascii="Calibri" w:eastAsia="Calibri" w:hAnsi="Calibri" w:cs="Calibri"/>
          <w:spacing w:val="1"/>
          <w:sz w:val="19"/>
          <w:szCs w:val="19"/>
        </w:rPr>
        <w:t>o</w:t>
      </w:r>
      <w:r>
        <w:rPr>
          <w:rFonts w:ascii="Calibri" w:eastAsia="Calibri" w:hAnsi="Calibri" w:cs="Calibri"/>
          <w:sz w:val="19"/>
          <w:szCs w:val="19"/>
        </w:rPr>
        <w:t>ssie</w:t>
      </w:r>
      <w:r>
        <w:rPr>
          <w:rFonts w:ascii="Calibri" w:eastAsia="Calibri" w:hAnsi="Calibri" w:cs="Calibri"/>
          <w:spacing w:val="-6"/>
          <w:sz w:val="19"/>
          <w:szCs w:val="19"/>
        </w:rPr>
        <w:t xml:space="preserve"> </w:t>
      </w:r>
      <w:r>
        <w:rPr>
          <w:rFonts w:ascii="Calibri" w:eastAsia="Calibri" w:hAnsi="Calibri" w:cs="Calibri"/>
          <w:spacing w:val="1"/>
          <w:sz w:val="19"/>
          <w:szCs w:val="19"/>
        </w:rPr>
        <w:t>Moh</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r</w:t>
      </w:r>
    </w:p>
    <w:p w14:paraId="02F3AF1B" w14:textId="77777777" w:rsidR="000836DB" w:rsidRDefault="00000000">
      <w:pPr>
        <w:spacing w:before="20" w:line="258" w:lineRule="auto"/>
        <w:ind w:right="238"/>
        <w:rPr>
          <w:rFonts w:ascii="Calibri" w:eastAsia="Calibri" w:hAnsi="Calibri" w:cs="Calibri"/>
          <w:sz w:val="19"/>
          <w:szCs w:val="19"/>
        </w:rPr>
      </w:pP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or</w:t>
      </w:r>
      <w:r>
        <w:rPr>
          <w:rFonts w:ascii="Calibri" w:eastAsia="Calibri" w:hAnsi="Calibri" w:cs="Calibri"/>
          <w:sz w:val="19"/>
          <w:szCs w:val="19"/>
        </w:rPr>
        <w:t>s:</w:t>
      </w:r>
      <w:r>
        <w:rPr>
          <w:rFonts w:ascii="Calibri" w:eastAsia="Calibri" w:hAnsi="Calibri" w:cs="Calibri"/>
          <w:spacing w:val="36"/>
          <w:sz w:val="19"/>
          <w:szCs w:val="19"/>
        </w:rPr>
        <w:t xml:space="preserve"> </w:t>
      </w:r>
      <w:r>
        <w:rPr>
          <w:rFonts w:ascii="Calibri" w:eastAsia="Calibri" w:hAnsi="Calibri" w:cs="Calibri"/>
          <w:spacing w:val="2"/>
          <w:sz w:val="19"/>
          <w:szCs w:val="19"/>
        </w:rPr>
        <w:t>M</w:t>
      </w:r>
      <w:r>
        <w:rPr>
          <w:rFonts w:ascii="Calibri" w:eastAsia="Calibri" w:hAnsi="Calibri" w:cs="Calibri"/>
          <w:sz w:val="19"/>
          <w:szCs w:val="19"/>
        </w:rPr>
        <w:t>i</w:t>
      </w:r>
      <w:r>
        <w:rPr>
          <w:rFonts w:ascii="Calibri" w:eastAsia="Calibri" w:hAnsi="Calibri" w:cs="Calibri"/>
          <w:spacing w:val="-1"/>
          <w:sz w:val="19"/>
          <w:szCs w:val="19"/>
        </w:rPr>
        <w:t>g</w:t>
      </w:r>
      <w:r>
        <w:rPr>
          <w:rFonts w:ascii="Calibri" w:eastAsia="Calibri" w:hAnsi="Calibri" w:cs="Calibri"/>
          <w:spacing w:val="1"/>
          <w:sz w:val="19"/>
          <w:szCs w:val="19"/>
        </w:rPr>
        <w:t>u</w:t>
      </w:r>
      <w:r>
        <w:rPr>
          <w:rFonts w:ascii="Calibri" w:eastAsia="Calibri" w:hAnsi="Calibri" w:cs="Calibri"/>
          <w:spacing w:val="-1"/>
          <w:sz w:val="19"/>
          <w:szCs w:val="19"/>
        </w:rPr>
        <w:t>e</w:t>
      </w:r>
      <w:r>
        <w:rPr>
          <w:rFonts w:ascii="Calibri" w:eastAsia="Calibri" w:hAnsi="Calibri" w:cs="Calibri"/>
          <w:sz w:val="19"/>
          <w:szCs w:val="19"/>
        </w:rPr>
        <w:t>l</w:t>
      </w:r>
      <w:r>
        <w:rPr>
          <w:rFonts w:ascii="Calibri" w:eastAsia="Calibri" w:hAnsi="Calibri" w:cs="Calibri"/>
          <w:spacing w:val="-5"/>
          <w:sz w:val="19"/>
          <w:szCs w:val="19"/>
        </w:rPr>
        <w:t xml:space="preserve"> </w:t>
      </w:r>
      <w:r>
        <w:rPr>
          <w:rFonts w:ascii="Calibri" w:eastAsia="Calibri" w:hAnsi="Calibri" w:cs="Calibri"/>
          <w:sz w:val="19"/>
          <w:szCs w:val="19"/>
        </w:rPr>
        <w:t>Aco</w:t>
      </w:r>
      <w:r>
        <w:rPr>
          <w:rFonts w:ascii="Calibri" w:eastAsia="Calibri" w:hAnsi="Calibri" w:cs="Calibri"/>
          <w:spacing w:val="1"/>
          <w:sz w:val="19"/>
          <w:szCs w:val="19"/>
        </w:rPr>
        <w:t>s</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5"/>
          <w:sz w:val="19"/>
          <w:szCs w:val="19"/>
        </w:rPr>
        <w:t xml:space="preserve"> </w:t>
      </w:r>
      <w:r>
        <w:rPr>
          <w:rFonts w:ascii="Calibri" w:eastAsia="Calibri" w:hAnsi="Calibri" w:cs="Calibri"/>
          <w:sz w:val="19"/>
          <w:szCs w:val="19"/>
        </w:rPr>
        <w:t>Ve</w:t>
      </w:r>
      <w:r>
        <w:rPr>
          <w:rFonts w:ascii="Calibri" w:eastAsia="Calibri" w:hAnsi="Calibri" w:cs="Calibri"/>
          <w:spacing w:val="-1"/>
          <w:sz w:val="19"/>
          <w:szCs w:val="19"/>
        </w:rPr>
        <w:t>g</w:t>
      </w:r>
      <w:r>
        <w:rPr>
          <w:rFonts w:ascii="Calibri" w:eastAsia="Calibri" w:hAnsi="Calibri" w:cs="Calibri"/>
          <w:sz w:val="19"/>
          <w:szCs w:val="19"/>
        </w:rPr>
        <w:t>a,</w:t>
      </w:r>
      <w:r>
        <w:rPr>
          <w:rFonts w:ascii="Calibri" w:eastAsia="Calibri" w:hAnsi="Calibri" w:cs="Calibri"/>
          <w:spacing w:val="-1"/>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hu</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5"/>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t</w:t>
      </w:r>
      <w:r>
        <w:rPr>
          <w:rFonts w:ascii="Calibri" w:eastAsia="Calibri" w:hAnsi="Calibri" w:cs="Calibri"/>
          <w:spacing w:val="1"/>
          <w:sz w:val="19"/>
          <w:szCs w:val="19"/>
        </w:rPr>
        <w:t>on</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v</w:t>
      </w:r>
      <w:r>
        <w:rPr>
          <w:rFonts w:ascii="Calibri" w:eastAsia="Calibri" w:hAnsi="Calibri" w:cs="Calibri"/>
          <w:sz w:val="19"/>
          <w:szCs w:val="19"/>
        </w:rPr>
        <w:t>id</w:t>
      </w:r>
      <w:r>
        <w:rPr>
          <w:rFonts w:ascii="Calibri" w:eastAsia="Calibri" w:hAnsi="Calibri" w:cs="Calibri"/>
          <w:spacing w:val="-6"/>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pacing w:val="1"/>
          <w:sz w:val="19"/>
          <w:szCs w:val="19"/>
        </w:rPr>
        <w:t>d</w:t>
      </w:r>
      <w:r>
        <w:rPr>
          <w:rFonts w:ascii="Calibri" w:eastAsia="Calibri" w:hAnsi="Calibri" w:cs="Calibri"/>
          <w:sz w:val="19"/>
          <w:szCs w:val="19"/>
        </w:rPr>
        <w:t>y,</w:t>
      </w:r>
      <w:r>
        <w:rPr>
          <w:rFonts w:ascii="Calibri" w:eastAsia="Calibri" w:hAnsi="Calibri" w:cs="Calibri"/>
          <w:spacing w:val="-5"/>
          <w:sz w:val="19"/>
          <w:szCs w:val="19"/>
        </w:rPr>
        <w:t xml:space="preserve"> </w:t>
      </w:r>
      <w:r>
        <w:rPr>
          <w:rFonts w:ascii="Calibri" w:eastAsia="Calibri" w:hAnsi="Calibri" w:cs="Calibri"/>
          <w:sz w:val="19"/>
          <w:szCs w:val="19"/>
        </w:rPr>
        <w:t>B</w:t>
      </w:r>
      <w:r>
        <w:rPr>
          <w:rFonts w:ascii="Calibri" w:eastAsia="Calibri" w:hAnsi="Calibri" w:cs="Calibri"/>
          <w:spacing w:val="-1"/>
          <w:sz w:val="19"/>
          <w:szCs w:val="19"/>
        </w:rPr>
        <w:t>o</w:t>
      </w:r>
      <w:r>
        <w:rPr>
          <w:rFonts w:ascii="Calibri" w:eastAsia="Calibri" w:hAnsi="Calibri" w:cs="Calibri"/>
          <w:sz w:val="19"/>
          <w:szCs w:val="19"/>
        </w:rPr>
        <w:t>b Ham</w:t>
      </w:r>
      <w:r>
        <w:rPr>
          <w:rFonts w:ascii="Calibri" w:eastAsia="Calibri" w:hAnsi="Calibri" w:cs="Calibri"/>
          <w:spacing w:val="-1"/>
          <w:sz w:val="19"/>
          <w:szCs w:val="19"/>
        </w:rPr>
        <w:t>me</w:t>
      </w:r>
      <w:r>
        <w:rPr>
          <w:rFonts w:ascii="Calibri" w:eastAsia="Calibri" w:hAnsi="Calibri" w:cs="Calibri"/>
          <w:spacing w:val="1"/>
          <w:sz w:val="19"/>
          <w:szCs w:val="19"/>
        </w:rPr>
        <w:t>r</w:t>
      </w:r>
      <w:r>
        <w:rPr>
          <w:rFonts w:ascii="Calibri" w:eastAsia="Calibri" w:hAnsi="Calibri" w:cs="Calibri"/>
          <w:sz w:val="19"/>
          <w:szCs w:val="19"/>
        </w:rPr>
        <w:t>sl</w:t>
      </w:r>
      <w:r>
        <w:rPr>
          <w:rFonts w:ascii="Calibri" w:eastAsia="Calibri" w:hAnsi="Calibri" w:cs="Calibri"/>
          <w:spacing w:val="-1"/>
          <w:sz w:val="19"/>
          <w:szCs w:val="19"/>
        </w:rPr>
        <w:t>e</w:t>
      </w:r>
      <w:r>
        <w:rPr>
          <w:rFonts w:ascii="Calibri" w:eastAsia="Calibri" w:hAnsi="Calibri" w:cs="Calibri"/>
          <w:sz w:val="19"/>
          <w:szCs w:val="19"/>
        </w:rPr>
        <w:t>y,</w:t>
      </w:r>
      <w:r>
        <w:rPr>
          <w:rFonts w:ascii="Calibri" w:eastAsia="Calibri" w:hAnsi="Calibri" w:cs="Calibri"/>
          <w:spacing w:val="-9"/>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e</w:t>
      </w:r>
      <w:r>
        <w:rPr>
          <w:rFonts w:ascii="Calibri" w:eastAsia="Calibri" w:hAnsi="Calibri" w:cs="Calibri"/>
          <w:spacing w:val="1"/>
          <w:sz w:val="19"/>
          <w:szCs w:val="19"/>
        </w:rPr>
        <w:t>nn</w:t>
      </w:r>
      <w:r>
        <w:rPr>
          <w:rFonts w:ascii="Calibri" w:eastAsia="Calibri" w:hAnsi="Calibri" w:cs="Calibri"/>
          <w:sz w:val="19"/>
          <w:szCs w:val="19"/>
        </w:rPr>
        <w:t>i</w:t>
      </w:r>
      <w:r>
        <w:rPr>
          <w:rFonts w:ascii="Calibri" w:eastAsia="Calibri" w:hAnsi="Calibri" w:cs="Calibri"/>
          <w:spacing w:val="-1"/>
          <w:sz w:val="19"/>
          <w:szCs w:val="19"/>
        </w:rPr>
        <w:t>fe</w:t>
      </w:r>
      <w:r>
        <w:rPr>
          <w:rFonts w:ascii="Calibri" w:eastAsia="Calibri" w:hAnsi="Calibri" w:cs="Calibri"/>
          <w:sz w:val="19"/>
          <w:szCs w:val="19"/>
        </w:rPr>
        <w:t>r</w:t>
      </w:r>
      <w:r>
        <w:rPr>
          <w:rFonts w:ascii="Calibri" w:eastAsia="Calibri" w:hAnsi="Calibri" w:cs="Calibri"/>
          <w:spacing w:val="-5"/>
          <w:sz w:val="19"/>
          <w:szCs w:val="19"/>
        </w:rPr>
        <w:t xml:space="preserve"> </w:t>
      </w:r>
      <w:proofErr w:type="spellStart"/>
      <w:r>
        <w:rPr>
          <w:rFonts w:ascii="Calibri" w:eastAsia="Calibri" w:hAnsi="Calibri" w:cs="Calibri"/>
          <w:sz w:val="19"/>
          <w:szCs w:val="19"/>
        </w:rPr>
        <w:t>J</w:t>
      </w:r>
      <w:r>
        <w:rPr>
          <w:rFonts w:ascii="Calibri" w:eastAsia="Calibri" w:hAnsi="Calibri" w:cs="Calibri"/>
          <w:spacing w:val="1"/>
          <w:sz w:val="19"/>
          <w:szCs w:val="19"/>
        </w:rPr>
        <w:t>uh</w:t>
      </w:r>
      <w:r>
        <w:rPr>
          <w:rFonts w:ascii="Calibri" w:eastAsia="Calibri" w:hAnsi="Calibri" w:cs="Calibri"/>
          <w:sz w:val="19"/>
          <w:szCs w:val="19"/>
        </w:rPr>
        <w:t>lk</w:t>
      </w:r>
      <w:r>
        <w:rPr>
          <w:rFonts w:ascii="Calibri" w:eastAsia="Calibri" w:hAnsi="Calibri" w:cs="Calibri"/>
          <w:spacing w:val="-1"/>
          <w:sz w:val="19"/>
          <w:szCs w:val="19"/>
        </w:rPr>
        <w:t>e</w:t>
      </w:r>
      <w:proofErr w:type="spellEnd"/>
      <w:r>
        <w:rPr>
          <w:rFonts w:ascii="Calibri" w:eastAsia="Calibri" w:hAnsi="Calibri" w:cs="Calibri"/>
          <w:sz w:val="19"/>
          <w:szCs w:val="19"/>
        </w:rPr>
        <w:t>,</w:t>
      </w:r>
      <w:r>
        <w:rPr>
          <w:rFonts w:ascii="Calibri" w:eastAsia="Calibri" w:hAnsi="Calibri" w:cs="Calibri"/>
          <w:spacing w:val="-3"/>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i</w:t>
      </w:r>
      <w:r>
        <w:rPr>
          <w:rFonts w:ascii="Calibri" w:eastAsia="Calibri" w:hAnsi="Calibri" w:cs="Calibri"/>
          <w:sz w:val="19"/>
          <w:szCs w:val="19"/>
        </w:rPr>
        <w:t>m</w:t>
      </w:r>
      <w:r>
        <w:rPr>
          <w:rFonts w:ascii="Calibri" w:eastAsia="Calibri" w:hAnsi="Calibri" w:cs="Calibri"/>
          <w:spacing w:val="-2"/>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z w:val="19"/>
          <w:szCs w:val="19"/>
        </w:rPr>
        <w:t>Gi</w:t>
      </w:r>
      <w:r>
        <w:rPr>
          <w:rFonts w:ascii="Calibri" w:eastAsia="Calibri" w:hAnsi="Calibri" w:cs="Calibri"/>
          <w:spacing w:val="1"/>
          <w:sz w:val="19"/>
          <w:szCs w:val="19"/>
        </w:rPr>
        <w:t>n</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y,</w:t>
      </w:r>
      <w:r>
        <w:rPr>
          <w:rFonts w:ascii="Calibri" w:eastAsia="Calibri" w:hAnsi="Calibri" w:cs="Calibri"/>
          <w:spacing w:val="-7"/>
          <w:sz w:val="19"/>
          <w:szCs w:val="19"/>
        </w:rPr>
        <w:t xml:space="preserve"> </w:t>
      </w:r>
      <w:r>
        <w:rPr>
          <w:rFonts w:ascii="Calibri" w:eastAsia="Calibri" w:hAnsi="Calibri" w:cs="Calibri"/>
          <w:sz w:val="19"/>
          <w:szCs w:val="19"/>
        </w:rPr>
        <w:t>Jim</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z w:val="19"/>
          <w:szCs w:val="19"/>
        </w:rPr>
        <w:t>G</w:t>
      </w:r>
      <w:r>
        <w:rPr>
          <w:rFonts w:ascii="Calibri" w:eastAsia="Calibri" w:hAnsi="Calibri" w:cs="Calibri"/>
          <w:spacing w:val="1"/>
          <w:sz w:val="19"/>
          <w:szCs w:val="19"/>
        </w:rPr>
        <w:t>r</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z w:val="19"/>
          <w:szCs w:val="19"/>
        </w:rPr>
        <w:t>G</w:t>
      </w:r>
      <w:r>
        <w:rPr>
          <w:rFonts w:ascii="Calibri" w:eastAsia="Calibri" w:hAnsi="Calibri" w:cs="Calibri"/>
          <w:spacing w:val="1"/>
          <w:sz w:val="19"/>
          <w:szCs w:val="19"/>
        </w:rPr>
        <w:t>o</w:t>
      </w:r>
      <w:r>
        <w:rPr>
          <w:rFonts w:ascii="Calibri" w:eastAsia="Calibri" w:hAnsi="Calibri" w:cs="Calibri"/>
          <w:spacing w:val="-1"/>
          <w:sz w:val="19"/>
          <w:szCs w:val="19"/>
        </w:rPr>
        <w:t>r</w:t>
      </w:r>
      <w:r>
        <w:rPr>
          <w:rFonts w:ascii="Calibri" w:eastAsia="Calibri" w:hAnsi="Calibri" w:cs="Calibri"/>
          <w:spacing w:val="1"/>
          <w:sz w:val="19"/>
          <w:szCs w:val="19"/>
        </w:rPr>
        <w:t>do</w:t>
      </w:r>
      <w:r>
        <w:rPr>
          <w:rFonts w:ascii="Calibri" w:eastAsia="Calibri" w:hAnsi="Calibri" w:cs="Calibri"/>
          <w:sz w:val="19"/>
          <w:szCs w:val="19"/>
        </w:rPr>
        <w:t xml:space="preserve">n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z w:val="19"/>
          <w:szCs w:val="19"/>
        </w:rPr>
        <w:t>G</w:t>
      </w:r>
      <w:r>
        <w:rPr>
          <w:rFonts w:ascii="Calibri" w:eastAsia="Calibri" w:hAnsi="Calibri" w:cs="Calibri"/>
          <w:spacing w:val="1"/>
          <w:sz w:val="19"/>
          <w:szCs w:val="19"/>
        </w:rPr>
        <w:t>r</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z w:val="19"/>
          <w:szCs w:val="19"/>
        </w:rPr>
        <w:t>,</w:t>
      </w:r>
      <w:r>
        <w:rPr>
          <w:rFonts w:ascii="Calibri" w:eastAsia="Calibri" w:hAnsi="Calibri" w:cs="Calibri"/>
          <w:spacing w:val="-7"/>
          <w:sz w:val="19"/>
          <w:szCs w:val="19"/>
        </w:rPr>
        <w:t xml:space="preserve"> </w:t>
      </w:r>
      <w:r>
        <w:rPr>
          <w:rFonts w:ascii="Calibri" w:eastAsia="Calibri" w:hAnsi="Calibri" w:cs="Calibri"/>
          <w:spacing w:val="1"/>
          <w:sz w:val="19"/>
          <w:szCs w:val="19"/>
        </w:rPr>
        <w:t>P</w:t>
      </w:r>
      <w:r>
        <w:rPr>
          <w:rFonts w:ascii="Calibri" w:eastAsia="Calibri" w:hAnsi="Calibri" w:cs="Calibri"/>
          <w:sz w:val="19"/>
          <w:szCs w:val="19"/>
        </w:rPr>
        <w:t>a</w:t>
      </w:r>
      <w:r>
        <w:rPr>
          <w:rFonts w:ascii="Calibri" w:eastAsia="Calibri" w:hAnsi="Calibri" w:cs="Calibri"/>
          <w:spacing w:val="1"/>
          <w:sz w:val="19"/>
          <w:szCs w:val="19"/>
        </w:rPr>
        <w:t>u</w:t>
      </w:r>
      <w:r>
        <w:rPr>
          <w:rFonts w:ascii="Calibri" w:eastAsia="Calibri" w:hAnsi="Calibri" w:cs="Calibri"/>
          <w:sz w:val="19"/>
          <w:szCs w:val="19"/>
        </w:rPr>
        <w:t>l</w:t>
      </w:r>
      <w:r>
        <w:rPr>
          <w:rFonts w:ascii="Calibri" w:eastAsia="Calibri" w:hAnsi="Calibri" w:cs="Calibri"/>
          <w:spacing w:val="-3"/>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z w:val="19"/>
          <w:szCs w:val="19"/>
        </w:rPr>
        <w:t>Kei</w:t>
      </w:r>
      <w:r>
        <w:rPr>
          <w:rFonts w:ascii="Calibri" w:eastAsia="Calibri" w:hAnsi="Calibri" w:cs="Calibri"/>
          <w:spacing w:val="-1"/>
          <w:sz w:val="19"/>
          <w:szCs w:val="19"/>
        </w:rPr>
        <w:t>t</w:t>
      </w:r>
      <w:r>
        <w:rPr>
          <w:rFonts w:ascii="Calibri" w:eastAsia="Calibri" w:hAnsi="Calibri" w:cs="Calibri"/>
          <w:sz w:val="19"/>
          <w:szCs w:val="19"/>
        </w:rPr>
        <w:t>h</w:t>
      </w:r>
      <w:r>
        <w:rPr>
          <w:rFonts w:ascii="Calibri" w:eastAsia="Calibri" w:hAnsi="Calibri" w:cs="Calibri"/>
          <w:spacing w:val="-2"/>
          <w:sz w:val="19"/>
          <w:szCs w:val="19"/>
        </w:rPr>
        <w:t xml:space="preserve"> </w:t>
      </w:r>
      <w:r>
        <w:rPr>
          <w:rFonts w:ascii="Calibri" w:eastAsia="Calibri" w:hAnsi="Calibri" w:cs="Calibri"/>
          <w:spacing w:val="1"/>
          <w:sz w:val="19"/>
          <w:szCs w:val="19"/>
        </w:rPr>
        <w:t>Moor</w:t>
      </w:r>
      <w:r>
        <w:rPr>
          <w:rFonts w:ascii="Calibri" w:eastAsia="Calibri" w:hAnsi="Calibri" w:cs="Calibri"/>
          <w:spacing w:val="-1"/>
          <w:sz w:val="19"/>
          <w:szCs w:val="19"/>
        </w:rPr>
        <w:t>e</w:t>
      </w:r>
      <w:r>
        <w:rPr>
          <w:rFonts w:ascii="Calibri" w:eastAsia="Calibri" w:hAnsi="Calibri" w:cs="Calibri"/>
          <w:sz w:val="19"/>
          <w:szCs w:val="19"/>
        </w:rPr>
        <w:t>,</w:t>
      </w:r>
      <w:r>
        <w:rPr>
          <w:rFonts w:ascii="Calibri" w:eastAsia="Calibri" w:hAnsi="Calibri" w:cs="Calibri"/>
          <w:spacing w:val="-6"/>
          <w:sz w:val="19"/>
          <w:szCs w:val="19"/>
        </w:rPr>
        <w:t xml:space="preserve"> </w:t>
      </w:r>
      <w:r>
        <w:rPr>
          <w:rFonts w:ascii="Calibri" w:eastAsia="Calibri" w:hAnsi="Calibri" w:cs="Calibri"/>
          <w:sz w:val="19"/>
          <w:szCs w:val="19"/>
        </w:rPr>
        <w:t>R</w:t>
      </w:r>
      <w:r>
        <w:rPr>
          <w:rFonts w:ascii="Calibri" w:eastAsia="Calibri" w:hAnsi="Calibri" w:cs="Calibri"/>
          <w:spacing w:val="-2"/>
          <w:sz w:val="19"/>
          <w:szCs w:val="19"/>
        </w:rPr>
        <w:t>o</w:t>
      </w:r>
      <w:r>
        <w:rPr>
          <w:rFonts w:ascii="Calibri" w:eastAsia="Calibri" w:hAnsi="Calibri" w:cs="Calibri"/>
          <w:spacing w:val="1"/>
          <w:sz w:val="19"/>
          <w:szCs w:val="19"/>
        </w:rPr>
        <w:t>b</w:t>
      </w:r>
      <w:r>
        <w:rPr>
          <w:rFonts w:ascii="Calibri" w:eastAsia="Calibri" w:hAnsi="Calibri" w:cs="Calibri"/>
          <w:sz w:val="19"/>
          <w:szCs w:val="19"/>
        </w:rPr>
        <w:t>in</w:t>
      </w:r>
      <w:r>
        <w:rPr>
          <w:rFonts w:ascii="Calibri" w:eastAsia="Calibri" w:hAnsi="Calibri" w:cs="Calibri"/>
          <w:spacing w:val="-3"/>
          <w:sz w:val="19"/>
          <w:szCs w:val="19"/>
        </w:rPr>
        <w:t xml:space="preserve"> </w:t>
      </w:r>
      <w:r>
        <w:rPr>
          <w:rFonts w:ascii="Calibri" w:eastAsia="Calibri" w:hAnsi="Calibri" w:cs="Calibri"/>
          <w:sz w:val="19"/>
          <w:szCs w:val="19"/>
        </w:rPr>
        <w:t>O</w:t>
      </w:r>
      <w:r>
        <w:rPr>
          <w:rFonts w:ascii="Calibri" w:eastAsia="Calibri" w:hAnsi="Calibri" w:cs="Calibri"/>
          <w:spacing w:val="-1"/>
          <w:sz w:val="19"/>
          <w:szCs w:val="19"/>
        </w:rPr>
        <w:t>l</w:t>
      </w:r>
      <w:r>
        <w:rPr>
          <w:rFonts w:ascii="Calibri" w:eastAsia="Calibri" w:hAnsi="Calibri" w:cs="Calibri"/>
          <w:sz w:val="19"/>
          <w:szCs w:val="19"/>
        </w:rPr>
        <w:t>iver,</w:t>
      </w:r>
      <w:r>
        <w:rPr>
          <w:rFonts w:ascii="Calibri" w:eastAsia="Calibri" w:hAnsi="Calibri" w:cs="Calibri"/>
          <w:spacing w:val="-4"/>
          <w:sz w:val="19"/>
          <w:szCs w:val="19"/>
        </w:rPr>
        <w:t xml:space="preserve"> </w:t>
      </w:r>
      <w:r>
        <w:rPr>
          <w:rFonts w:ascii="Calibri" w:eastAsia="Calibri" w:hAnsi="Calibri" w:cs="Calibri"/>
          <w:sz w:val="19"/>
          <w:szCs w:val="19"/>
        </w:rPr>
        <w:t>Ke</w:t>
      </w:r>
      <w:r>
        <w:rPr>
          <w:rFonts w:ascii="Calibri" w:eastAsia="Calibri" w:hAnsi="Calibri" w:cs="Calibri"/>
          <w:spacing w:val="1"/>
          <w:sz w:val="19"/>
          <w:szCs w:val="19"/>
        </w:rPr>
        <w:t>v</w:t>
      </w:r>
      <w:r>
        <w:rPr>
          <w:rFonts w:ascii="Calibri" w:eastAsia="Calibri" w:hAnsi="Calibri" w:cs="Calibri"/>
          <w:sz w:val="19"/>
          <w:szCs w:val="19"/>
        </w:rPr>
        <w:t>in</w:t>
      </w:r>
      <w:r>
        <w:rPr>
          <w:rFonts w:ascii="Calibri" w:eastAsia="Calibri" w:hAnsi="Calibri" w:cs="Calibri"/>
          <w:spacing w:val="-3"/>
          <w:sz w:val="19"/>
          <w:szCs w:val="19"/>
        </w:rPr>
        <w:t xml:space="preserve"> </w:t>
      </w:r>
      <w:r>
        <w:rPr>
          <w:rFonts w:ascii="Calibri" w:eastAsia="Calibri" w:hAnsi="Calibri" w:cs="Calibri"/>
          <w:spacing w:val="1"/>
          <w:sz w:val="19"/>
          <w:szCs w:val="19"/>
        </w:rPr>
        <w:t>P</w:t>
      </w:r>
      <w:r>
        <w:rPr>
          <w:rFonts w:ascii="Calibri" w:eastAsia="Calibri" w:hAnsi="Calibri" w:cs="Calibri"/>
          <w:spacing w:val="-1"/>
          <w:sz w:val="19"/>
          <w:szCs w:val="19"/>
        </w:rPr>
        <w:t>ett</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pacing w:val="1"/>
          <w:sz w:val="19"/>
          <w:szCs w:val="19"/>
        </w:rPr>
        <w:t>t</w:t>
      </w:r>
      <w:r>
        <w:rPr>
          <w:rFonts w:ascii="Calibri" w:eastAsia="Calibri" w:hAnsi="Calibri" w:cs="Calibri"/>
          <w:spacing w:val="-1"/>
          <w:sz w:val="19"/>
          <w:szCs w:val="19"/>
        </w:rPr>
        <w:t>te</w:t>
      </w:r>
      <w:r>
        <w:rPr>
          <w:rFonts w:ascii="Calibri" w:eastAsia="Calibri" w:hAnsi="Calibri" w:cs="Calibri"/>
          <w:sz w:val="19"/>
          <w:szCs w:val="19"/>
        </w:rPr>
        <w:t>, Ra</w:t>
      </w:r>
      <w:r>
        <w:rPr>
          <w:rFonts w:ascii="Calibri" w:eastAsia="Calibri" w:hAnsi="Calibri" w:cs="Calibri"/>
          <w:spacing w:val="1"/>
          <w:sz w:val="19"/>
          <w:szCs w:val="19"/>
        </w:rPr>
        <w:t>nd</w:t>
      </w:r>
      <w:r>
        <w:rPr>
          <w:rFonts w:ascii="Calibri" w:eastAsia="Calibri" w:hAnsi="Calibri" w:cs="Calibri"/>
          <w:sz w:val="19"/>
          <w:szCs w:val="19"/>
        </w:rPr>
        <w:t>y</w:t>
      </w:r>
      <w:r>
        <w:rPr>
          <w:rFonts w:ascii="Calibri" w:eastAsia="Calibri" w:hAnsi="Calibri" w:cs="Calibri"/>
          <w:spacing w:val="-4"/>
          <w:sz w:val="19"/>
          <w:szCs w:val="19"/>
        </w:rPr>
        <w:t xml:space="preserve"> </w:t>
      </w:r>
      <w:r>
        <w:rPr>
          <w:rFonts w:ascii="Calibri" w:eastAsia="Calibri" w:hAnsi="Calibri" w:cs="Calibri"/>
          <w:spacing w:val="-1"/>
          <w:sz w:val="19"/>
          <w:szCs w:val="19"/>
        </w:rPr>
        <w:t>Sc</w:t>
      </w:r>
      <w:r>
        <w:rPr>
          <w:rFonts w:ascii="Calibri" w:eastAsia="Calibri" w:hAnsi="Calibri" w:cs="Calibri"/>
          <w:spacing w:val="1"/>
          <w:sz w:val="19"/>
          <w:szCs w:val="19"/>
        </w:rPr>
        <w:t>h</w:t>
      </w:r>
      <w:r>
        <w:rPr>
          <w:rFonts w:ascii="Calibri" w:eastAsia="Calibri" w:hAnsi="Calibri" w:cs="Calibri"/>
          <w:sz w:val="19"/>
          <w:szCs w:val="19"/>
        </w:rPr>
        <w:t>m</w:t>
      </w:r>
      <w:r>
        <w:rPr>
          <w:rFonts w:ascii="Calibri" w:eastAsia="Calibri" w:hAnsi="Calibri" w:cs="Calibri"/>
          <w:spacing w:val="-1"/>
          <w:sz w:val="19"/>
          <w:szCs w:val="19"/>
        </w:rPr>
        <w:t>itt</w:t>
      </w:r>
      <w:r>
        <w:rPr>
          <w:rFonts w:ascii="Calibri" w:eastAsia="Calibri" w:hAnsi="Calibri" w:cs="Calibri"/>
          <w:sz w:val="19"/>
          <w:szCs w:val="19"/>
        </w:rPr>
        <w:t>,</w:t>
      </w:r>
      <w:r>
        <w:rPr>
          <w:rFonts w:ascii="Calibri" w:eastAsia="Calibri" w:hAnsi="Calibri" w:cs="Calibri"/>
          <w:spacing w:val="-5"/>
          <w:sz w:val="19"/>
          <w:szCs w:val="19"/>
        </w:rPr>
        <w:t xml:space="preserve"> </w:t>
      </w:r>
      <w:r>
        <w:rPr>
          <w:rFonts w:ascii="Calibri" w:eastAsia="Calibri" w:hAnsi="Calibri" w:cs="Calibri"/>
          <w:sz w:val="19"/>
          <w:szCs w:val="19"/>
        </w:rPr>
        <w:t>Ja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3"/>
          <w:sz w:val="19"/>
          <w:szCs w:val="19"/>
        </w:rPr>
        <w:t xml:space="preserve"> </w:t>
      </w: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1"/>
          <w:sz w:val="19"/>
          <w:szCs w:val="19"/>
        </w:rPr>
        <w:t>hr</w:t>
      </w:r>
      <w:r>
        <w:rPr>
          <w:rFonts w:ascii="Calibri" w:eastAsia="Calibri" w:hAnsi="Calibri" w:cs="Calibri"/>
          <w:sz w:val="19"/>
          <w:szCs w:val="19"/>
        </w:rPr>
        <w:t>am,</w:t>
      </w:r>
      <w:r>
        <w:rPr>
          <w:rFonts w:ascii="Calibri" w:eastAsia="Calibri" w:hAnsi="Calibri" w:cs="Calibri"/>
          <w:spacing w:val="-5"/>
          <w:sz w:val="19"/>
          <w:szCs w:val="19"/>
        </w:rPr>
        <w:t xml:space="preserve"> </w:t>
      </w:r>
      <w:r>
        <w:rPr>
          <w:rFonts w:ascii="Calibri" w:eastAsia="Calibri" w:hAnsi="Calibri" w:cs="Calibri"/>
          <w:sz w:val="19"/>
          <w:szCs w:val="19"/>
        </w:rPr>
        <w:t>Bill</w:t>
      </w:r>
      <w:r>
        <w:rPr>
          <w:rFonts w:ascii="Calibri" w:eastAsia="Calibri" w:hAnsi="Calibri" w:cs="Calibri"/>
          <w:spacing w:val="-3"/>
          <w:sz w:val="19"/>
          <w:szCs w:val="19"/>
        </w:rPr>
        <w:t xml:space="preserve"> </w:t>
      </w:r>
      <w:r>
        <w:rPr>
          <w:rFonts w:ascii="Calibri" w:eastAsia="Calibri" w:hAnsi="Calibri" w:cs="Calibri"/>
          <w:sz w:val="19"/>
          <w:szCs w:val="19"/>
        </w:rPr>
        <w:t>Wa</w:t>
      </w:r>
      <w:r>
        <w:rPr>
          <w:rFonts w:ascii="Calibri" w:eastAsia="Calibri" w:hAnsi="Calibri" w:cs="Calibri"/>
          <w:spacing w:val="1"/>
          <w:sz w:val="19"/>
          <w:szCs w:val="19"/>
        </w:rPr>
        <w:t>h</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w:t>
      </w:r>
      <w:r>
        <w:rPr>
          <w:rFonts w:ascii="Calibri" w:eastAsia="Calibri" w:hAnsi="Calibri" w:cs="Calibri"/>
          <w:spacing w:val="-3"/>
          <w:sz w:val="19"/>
          <w:szCs w:val="19"/>
        </w:rPr>
        <w:t xml:space="preserve"> </w:t>
      </w:r>
      <w:r>
        <w:rPr>
          <w:rFonts w:ascii="Calibri" w:eastAsia="Calibri" w:hAnsi="Calibri" w:cs="Calibri"/>
          <w:sz w:val="19"/>
          <w:szCs w:val="19"/>
        </w:rPr>
        <w:t>Joel</w:t>
      </w:r>
      <w:r>
        <w:rPr>
          <w:rFonts w:ascii="Calibri" w:eastAsia="Calibri" w:hAnsi="Calibri" w:cs="Calibri"/>
          <w:spacing w:val="-4"/>
          <w:sz w:val="19"/>
          <w:szCs w:val="19"/>
        </w:rPr>
        <w:t xml:space="preserve"> </w:t>
      </w:r>
      <w:r>
        <w:rPr>
          <w:rFonts w:ascii="Calibri" w:eastAsia="Calibri" w:hAnsi="Calibri" w:cs="Calibri"/>
          <w:spacing w:val="1"/>
          <w:sz w:val="19"/>
          <w:szCs w:val="19"/>
        </w:rPr>
        <w:t>Y</w:t>
      </w:r>
      <w:r>
        <w:rPr>
          <w:rFonts w:ascii="Calibri" w:eastAsia="Calibri" w:hAnsi="Calibri" w:cs="Calibri"/>
          <w:sz w:val="19"/>
          <w:szCs w:val="19"/>
        </w:rPr>
        <w:t>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1"/>
          <w:sz w:val="19"/>
          <w:szCs w:val="19"/>
        </w:rPr>
        <w:t>e</w:t>
      </w:r>
      <w:r>
        <w:rPr>
          <w:rFonts w:ascii="Calibri" w:eastAsia="Calibri" w:hAnsi="Calibri" w:cs="Calibri"/>
          <w:sz w:val="19"/>
          <w:szCs w:val="19"/>
        </w:rPr>
        <w:t>e</w:t>
      </w:r>
    </w:p>
    <w:p w14:paraId="59914DF0" w14:textId="77777777" w:rsidR="000836DB" w:rsidRDefault="00000000">
      <w:pPr>
        <w:spacing w:before="5"/>
        <w:rPr>
          <w:rFonts w:ascii="Calibri" w:eastAsia="Calibri" w:hAnsi="Calibri" w:cs="Calibri"/>
          <w:sz w:val="19"/>
          <w:szCs w:val="19"/>
        </w:rPr>
        <w:sectPr w:rsidR="000836DB">
          <w:type w:val="continuous"/>
          <w:pgSz w:w="12240" w:h="15840"/>
          <w:pgMar w:top="1480" w:right="220" w:bottom="280" w:left="180" w:header="720" w:footer="720" w:gutter="0"/>
          <w:cols w:num="2" w:space="720" w:equalWidth="0">
            <w:col w:w="5502" w:space="800"/>
            <w:col w:w="5538"/>
          </w:cols>
        </w:sectPr>
      </w:pP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agi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8"/>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or</w:t>
      </w:r>
      <w:r>
        <w:rPr>
          <w:rFonts w:ascii="Calibri" w:eastAsia="Calibri" w:hAnsi="Calibri" w:cs="Calibri"/>
          <w:sz w:val="19"/>
          <w:szCs w:val="19"/>
        </w:rPr>
        <w:t>:</w:t>
      </w:r>
      <w:r>
        <w:rPr>
          <w:rFonts w:ascii="Calibri" w:eastAsia="Calibri" w:hAnsi="Calibri" w:cs="Calibri"/>
          <w:spacing w:val="37"/>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hr</w:t>
      </w:r>
      <w:r>
        <w:rPr>
          <w:rFonts w:ascii="Calibri" w:eastAsia="Calibri" w:hAnsi="Calibri" w:cs="Calibri"/>
          <w:sz w:val="19"/>
          <w:szCs w:val="19"/>
        </w:rPr>
        <w:t>is</w:t>
      </w:r>
      <w:r>
        <w:rPr>
          <w:rFonts w:ascii="Calibri" w:eastAsia="Calibri" w:hAnsi="Calibri" w:cs="Calibri"/>
          <w:spacing w:val="-4"/>
          <w:sz w:val="19"/>
          <w:szCs w:val="19"/>
        </w:rPr>
        <w:t xml:space="preserve"> </w:t>
      </w:r>
      <w:r>
        <w:rPr>
          <w:rFonts w:ascii="Calibri" w:eastAsia="Calibri" w:hAnsi="Calibri" w:cs="Calibri"/>
          <w:sz w:val="19"/>
          <w:szCs w:val="19"/>
        </w:rPr>
        <w:t>Lo</w:t>
      </w:r>
      <w:r>
        <w:rPr>
          <w:rFonts w:ascii="Calibri" w:eastAsia="Calibri" w:hAnsi="Calibri" w:cs="Calibri"/>
          <w:spacing w:val="1"/>
          <w:sz w:val="19"/>
          <w:szCs w:val="19"/>
        </w:rPr>
        <w:t>n</w:t>
      </w:r>
      <w:r>
        <w:rPr>
          <w:rFonts w:ascii="Calibri" w:eastAsia="Calibri" w:hAnsi="Calibri" w:cs="Calibri"/>
          <w:sz w:val="19"/>
          <w:szCs w:val="19"/>
        </w:rPr>
        <w:t>g</w:t>
      </w:r>
    </w:p>
    <w:p w14:paraId="3667D3B2" w14:textId="77777777" w:rsidR="000836DB" w:rsidRDefault="000836DB">
      <w:pPr>
        <w:spacing w:before="10" w:line="240" w:lineRule="exact"/>
        <w:rPr>
          <w:sz w:val="24"/>
          <w:szCs w:val="24"/>
        </w:rPr>
        <w:sectPr w:rsidR="000836DB">
          <w:type w:val="continuous"/>
          <w:pgSz w:w="12240" w:h="15840"/>
          <w:pgMar w:top="1480" w:right="220" w:bottom="280" w:left="180" w:header="720" w:footer="720" w:gutter="0"/>
          <w:cols w:space="720"/>
        </w:sectPr>
      </w:pPr>
    </w:p>
    <w:p w14:paraId="48312689" w14:textId="77777777" w:rsidR="000836DB" w:rsidRDefault="00000000">
      <w:pPr>
        <w:spacing w:before="17"/>
        <w:ind w:left="108" w:right="-36"/>
        <w:rPr>
          <w:rFonts w:ascii="Calibri" w:eastAsia="Calibri" w:hAnsi="Calibri" w:cs="Calibri"/>
          <w:sz w:val="19"/>
          <w:szCs w:val="19"/>
        </w:rPr>
      </w:pPr>
      <w:r>
        <w:rPr>
          <w:rFonts w:ascii="Calibri" w:eastAsia="Calibri" w:hAnsi="Calibri" w:cs="Calibri"/>
          <w:b/>
          <w:spacing w:val="-1"/>
          <w:sz w:val="19"/>
          <w:szCs w:val="19"/>
        </w:rPr>
        <w:t>R</w:t>
      </w:r>
      <w:r>
        <w:rPr>
          <w:rFonts w:ascii="Calibri" w:eastAsia="Calibri" w:hAnsi="Calibri" w:cs="Calibri"/>
          <w:b/>
          <w:sz w:val="19"/>
          <w:szCs w:val="19"/>
        </w:rPr>
        <w:t>ec</w:t>
      </w:r>
      <w:r>
        <w:rPr>
          <w:rFonts w:ascii="Calibri" w:eastAsia="Calibri" w:hAnsi="Calibri" w:cs="Calibri"/>
          <w:b/>
          <w:spacing w:val="1"/>
          <w:sz w:val="19"/>
          <w:szCs w:val="19"/>
        </w:rPr>
        <w:t>o</w:t>
      </w:r>
      <w:r>
        <w:rPr>
          <w:rFonts w:ascii="Calibri" w:eastAsia="Calibri" w:hAnsi="Calibri" w:cs="Calibri"/>
          <w:b/>
          <w:spacing w:val="-1"/>
          <w:sz w:val="19"/>
          <w:szCs w:val="19"/>
        </w:rPr>
        <w:t>g</w:t>
      </w:r>
      <w:r>
        <w:rPr>
          <w:rFonts w:ascii="Calibri" w:eastAsia="Calibri" w:hAnsi="Calibri" w:cs="Calibri"/>
          <w:b/>
          <w:spacing w:val="1"/>
          <w:sz w:val="19"/>
          <w:szCs w:val="19"/>
        </w:rPr>
        <w:t>n</w:t>
      </w:r>
      <w:r>
        <w:rPr>
          <w:rFonts w:ascii="Calibri" w:eastAsia="Calibri" w:hAnsi="Calibri" w:cs="Calibri"/>
          <w:b/>
          <w:spacing w:val="-1"/>
          <w:sz w:val="19"/>
          <w:szCs w:val="19"/>
        </w:rPr>
        <w:t>it</w:t>
      </w:r>
      <w:r>
        <w:rPr>
          <w:rFonts w:ascii="Calibri" w:eastAsia="Calibri" w:hAnsi="Calibri" w:cs="Calibri"/>
          <w:b/>
          <w:spacing w:val="1"/>
          <w:sz w:val="19"/>
          <w:szCs w:val="19"/>
        </w:rPr>
        <w:t>io</w:t>
      </w:r>
      <w:r>
        <w:rPr>
          <w:rFonts w:ascii="Calibri" w:eastAsia="Calibri" w:hAnsi="Calibri" w:cs="Calibri"/>
          <w:b/>
          <w:sz w:val="19"/>
          <w:szCs w:val="19"/>
        </w:rPr>
        <w:t>n</w:t>
      </w:r>
      <w:r>
        <w:rPr>
          <w:rFonts w:ascii="Calibri" w:eastAsia="Calibri" w:hAnsi="Calibri" w:cs="Calibri"/>
          <w:b/>
          <w:spacing w:val="-9"/>
          <w:sz w:val="19"/>
          <w:szCs w:val="19"/>
        </w:rPr>
        <w:t xml:space="preserve"> </w:t>
      </w:r>
      <w:r>
        <w:rPr>
          <w:rFonts w:ascii="Calibri" w:eastAsia="Calibri" w:hAnsi="Calibri" w:cs="Calibri"/>
          <w:b/>
          <w:sz w:val="19"/>
          <w:szCs w:val="19"/>
        </w:rPr>
        <w:t>awar</w:t>
      </w:r>
      <w:r>
        <w:rPr>
          <w:rFonts w:ascii="Calibri" w:eastAsia="Calibri" w:hAnsi="Calibri" w:cs="Calibri"/>
          <w:b/>
          <w:spacing w:val="-1"/>
          <w:sz w:val="19"/>
          <w:szCs w:val="19"/>
        </w:rPr>
        <w:t>d</w:t>
      </w:r>
      <w:r>
        <w:rPr>
          <w:rFonts w:ascii="Calibri" w:eastAsia="Calibri" w:hAnsi="Calibri" w:cs="Calibri"/>
          <w:b/>
          <w:sz w:val="19"/>
          <w:szCs w:val="19"/>
        </w:rPr>
        <w:t>s</w:t>
      </w:r>
      <w:r>
        <w:rPr>
          <w:rFonts w:ascii="Calibri" w:eastAsia="Calibri" w:hAnsi="Calibri" w:cs="Calibri"/>
          <w:b/>
          <w:spacing w:val="-4"/>
          <w:sz w:val="19"/>
          <w:szCs w:val="19"/>
        </w:rPr>
        <w:t xml:space="preserve"> </w:t>
      </w:r>
      <w:r>
        <w:rPr>
          <w:rFonts w:ascii="Calibri" w:eastAsia="Calibri" w:hAnsi="Calibri" w:cs="Calibri"/>
          <w:b/>
          <w:spacing w:val="-1"/>
          <w:sz w:val="19"/>
          <w:szCs w:val="19"/>
        </w:rPr>
        <w:t>p</w:t>
      </w:r>
      <w:r>
        <w:rPr>
          <w:rFonts w:ascii="Calibri" w:eastAsia="Calibri" w:hAnsi="Calibri" w:cs="Calibri"/>
          <w:b/>
          <w:sz w:val="19"/>
          <w:szCs w:val="19"/>
        </w:rPr>
        <w:t>re</w:t>
      </w:r>
      <w:r>
        <w:rPr>
          <w:rFonts w:ascii="Calibri" w:eastAsia="Calibri" w:hAnsi="Calibri" w:cs="Calibri"/>
          <w:b/>
          <w:spacing w:val="1"/>
          <w:sz w:val="19"/>
          <w:szCs w:val="19"/>
        </w:rPr>
        <w:t>s</w:t>
      </w:r>
      <w:r>
        <w:rPr>
          <w:rFonts w:ascii="Calibri" w:eastAsia="Calibri" w:hAnsi="Calibri" w:cs="Calibri"/>
          <w:b/>
          <w:sz w:val="19"/>
          <w:szCs w:val="19"/>
        </w:rPr>
        <w:t>e</w:t>
      </w:r>
      <w:r>
        <w:rPr>
          <w:rFonts w:ascii="Calibri" w:eastAsia="Calibri" w:hAnsi="Calibri" w:cs="Calibri"/>
          <w:b/>
          <w:spacing w:val="1"/>
          <w:sz w:val="19"/>
          <w:szCs w:val="19"/>
        </w:rPr>
        <w:t>n</w:t>
      </w:r>
      <w:r>
        <w:rPr>
          <w:rFonts w:ascii="Calibri" w:eastAsia="Calibri" w:hAnsi="Calibri" w:cs="Calibri"/>
          <w:b/>
          <w:spacing w:val="-1"/>
          <w:sz w:val="19"/>
          <w:szCs w:val="19"/>
        </w:rPr>
        <w:t>t</w:t>
      </w:r>
      <w:r>
        <w:rPr>
          <w:rFonts w:ascii="Calibri" w:eastAsia="Calibri" w:hAnsi="Calibri" w:cs="Calibri"/>
          <w:b/>
          <w:sz w:val="19"/>
          <w:szCs w:val="19"/>
        </w:rPr>
        <w:t>ed</w:t>
      </w:r>
      <w:r>
        <w:rPr>
          <w:rFonts w:ascii="Calibri" w:eastAsia="Calibri" w:hAnsi="Calibri" w:cs="Calibri"/>
          <w:b/>
          <w:spacing w:val="-6"/>
          <w:sz w:val="19"/>
          <w:szCs w:val="19"/>
        </w:rPr>
        <w:t xml:space="preserve"> </w:t>
      </w:r>
      <w:r>
        <w:rPr>
          <w:rFonts w:ascii="Calibri" w:eastAsia="Calibri" w:hAnsi="Calibri" w:cs="Calibri"/>
          <w:b/>
          <w:spacing w:val="-1"/>
          <w:sz w:val="19"/>
          <w:szCs w:val="19"/>
        </w:rPr>
        <w:t>du</w:t>
      </w:r>
      <w:r>
        <w:rPr>
          <w:rFonts w:ascii="Calibri" w:eastAsia="Calibri" w:hAnsi="Calibri" w:cs="Calibri"/>
          <w:b/>
          <w:spacing w:val="2"/>
          <w:sz w:val="19"/>
          <w:szCs w:val="19"/>
        </w:rPr>
        <w:t>r</w:t>
      </w:r>
      <w:r>
        <w:rPr>
          <w:rFonts w:ascii="Calibri" w:eastAsia="Calibri" w:hAnsi="Calibri" w:cs="Calibri"/>
          <w:b/>
          <w:spacing w:val="-1"/>
          <w:sz w:val="19"/>
          <w:szCs w:val="19"/>
        </w:rPr>
        <w:t>i</w:t>
      </w:r>
      <w:r>
        <w:rPr>
          <w:rFonts w:ascii="Calibri" w:eastAsia="Calibri" w:hAnsi="Calibri" w:cs="Calibri"/>
          <w:b/>
          <w:spacing w:val="1"/>
          <w:sz w:val="19"/>
          <w:szCs w:val="19"/>
        </w:rPr>
        <w:t>n</w:t>
      </w:r>
      <w:r>
        <w:rPr>
          <w:rFonts w:ascii="Calibri" w:eastAsia="Calibri" w:hAnsi="Calibri" w:cs="Calibri"/>
          <w:b/>
          <w:sz w:val="19"/>
          <w:szCs w:val="19"/>
        </w:rPr>
        <w:t>g</w:t>
      </w:r>
      <w:r>
        <w:rPr>
          <w:rFonts w:ascii="Calibri" w:eastAsia="Calibri" w:hAnsi="Calibri" w:cs="Calibri"/>
          <w:b/>
          <w:spacing w:val="-6"/>
          <w:sz w:val="19"/>
          <w:szCs w:val="19"/>
        </w:rPr>
        <w:t xml:space="preserve"> </w:t>
      </w:r>
      <w:r>
        <w:rPr>
          <w:rFonts w:ascii="Calibri" w:eastAsia="Calibri" w:hAnsi="Calibri" w:cs="Calibri"/>
          <w:b/>
          <w:spacing w:val="-1"/>
          <w:sz w:val="19"/>
          <w:szCs w:val="19"/>
        </w:rPr>
        <w:t>th</w:t>
      </w:r>
      <w:r>
        <w:rPr>
          <w:rFonts w:ascii="Calibri" w:eastAsia="Calibri" w:hAnsi="Calibri" w:cs="Calibri"/>
          <w:b/>
          <w:sz w:val="19"/>
          <w:szCs w:val="19"/>
        </w:rPr>
        <w:t>e</w:t>
      </w:r>
      <w:r>
        <w:rPr>
          <w:rFonts w:ascii="Calibri" w:eastAsia="Calibri" w:hAnsi="Calibri" w:cs="Calibri"/>
          <w:b/>
          <w:spacing w:val="-3"/>
          <w:sz w:val="19"/>
          <w:szCs w:val="19"/>
        </w:rPr>
        <w:t xml:space="preserve"> </w:t>
      </w:r>
      <w:r>
        <w:rPr>
          <w:rFonts w:ascii="Calibri" w:eastAsia="Calibri" w:hAnsi="Calibri" w:cs="Calibri"/>
          <w:b/>
          <w:sz w:val="19"/>
          <w:szCs w:val="19"/>
        </w:rPr>
        <w:t>2</w:t>
      </w:r>
      <w:r>
        <w:rPr>
          <w:rFonts w:ascii="Calibri" w:eastAsia="Calibri" w:hAnsi="Calibri" w:cs="Calibri"/>
          <w:b/>
          <w:spacing w:val="2"/>
          <w:sz w:val="19"/>
          <w:szCs w:val="19"/>
        </w:rPr>
        <w:t>0</w:t>
      </w:r>
      <w:r>
        <w:rPr>
          <w:rFonts w:ascii="Calibri" w:eastAsia="Calibri" w:hAnsi="Calibri" w:cs="Calibri"/>
          <w:b/>
          <w:sz w:val="19"/>
          <w:szCs w:val="19"/>
        </w:rPr>
        <w:t>16</w:t>
      </w:r>
      <w:r>
        <w:rPr>
          <w:rFonts w:ascii="Calibri" w:eastAsia="Calibri" w:hAnsi="Calibri" w:cs="Calibri"/>
          <w:b/>
          <w:spacing w:val="-4"/>
          <w:sz w:val="19"/>
          <w:szCs w:val="19"/>
        </w:rPr>
        <w:t xml:space="preserve"> </w:t>
      </w:r>
      <w:proofErr w:type="spellStart"/>
      <w:r>
        <w:rPr>
          <w:rFonts w:ascii="Calibri" w:eastAsia="Calibri" w:hAnsi="Calibri" w:cs="Calibri"/>
          <w:b/>
          <w:sz w:val="19"/>
          <w:szCs w:val="19"/>
        </w:rPr>
        <w:t>ID</w:t>
      </w:r>
      <w:r>
        <w:rPr>
          <w:rFonts w:ascii="Calibri" w:eastAsia="Calibri" w:hAnsi="Calibri" w:cs="Calibri"/>
          <w:b/>
          <w:spacing w:val="1"/>
          <w:sz w:val="19"/>
          <w:szCs w:val="19"/>
        </w:rPr>
        <w:t>AE</w:t>
      </w:r>
      <w:r>
        <w:rPr>
          <w:rFonts w:ascii="Calibri" w:eastAsia="Calibri" w:hAnsi="Calibri" w:cs="Calibri"/>
          <w:b/>
          <w:spacing w:val="-1"/>
          <w:sz w:val="19"/>
          <w:szCs w:val="19"/>
        </w:rPr>
        <w:t>x</w:t>
      </w:r>
      <w:r>
        <w:rPr>
          <w:rFonts w:ascii="Calibri" w:eastAsia="Calibri" w:hAnsi="Calibri" w:cs="Calibri"/>
          <w:b/>
          <w:spacing w:val="1"/>
          <w:sz w:val="19"/>
          <w:szCs w:val="19"/>
        </w:rPr>
        <w:t>p</w:t>
      </w:r>
      <w:r>
        <w:rPr>
          <w:rFonts w:ascii="Calibri" w:eastAsia="Calibri" w:hAnsi="Calibri" w:cs="Calibri"/>
          <w:b/>
          <w:sz w:val="19"/>
          <w:szCs w:val="19"/>
        </w:rPr>
        <w:t>o</w:t>
      </w:r>
      <w:proofErr w:type="spellEnd"/>
      <w:r>
        <w:rPr>
          <w:rFonts w:ascii="Calibri" w:eastAsia="Calibri" w:hAnsi="Calibri" w:cs="Calibri"/>
          <w:b/>
          <w:spacing w:val="-8"/>
          <w:sz w:val="19"/>
          <w:szCs w:val="19"/>
        </w:rPr>
        <w:t xml:space="preserve"> </w:t>
      </w:r>
      <w:r>
        <w:rPr>
          <w:rFonts w:ascii="Calibri" w:eastAsia="Calibri" w:hAnsi="Calibri" w:cs="Calibri"/>
          <w:b/>
          <w:spacing w:val="-1"/>
          <w:sz w:val="19"/>
          <w:szCs w:val="19"/>
        </w:rPr>
        <w:t>i</w:t>
      </w:r>
      <w:r>
        <w:rPr>
          <w:rFonts w:ascii="Calibri" w:eastAsia="Calibri" w:hAnsi="Calibri" w:cs="Calibri"/>
          <w:b/>
          <w:sz w:val="19"/>
          <w:szCs w:val="19"/>
        </w:rPr>
        <w:t>n</w:t>
      </w:r>
      <w:r>
        <w:rPr>
          <w:rFonts w:ascii="Calibri" w:eastAsia="Calibri" w:hAnsi="Calibri" w:cs="Calibri"/>
          <w:b/>
          <w:spacing w:val="1"/>
          <w:sz w:val="19"/>
          <w:szCs w:val="19"/>
        </w:rPr>
        <w:t xml:space="preserve"> </w:t>
      </w:r>
      <w:r>
        <w:rPr>
          <w:rFonts w:ascii="Calibri" w:eastAsia="Calibri" w:hAnsi="Calibri" w:cs="Calibri"/>
          <w:b/>
          <w:spacing w:val="-1"/>
          <w:sz w:val="19"/>
          <w:szCs w:val="19"/>
        </w:rPr>
        <w:t>L</w:t>
      </w:r>
      <w:r>
        <w:rPr>
          <w:rFonts w:ascii="Calibri" w:eastAsia="Calibri" w:hAnsi="Calibri" w:cs="Calibri"/>
          <w:b/>
          <w:sz w:val="19"/>
          <w:szCs w:val="19"/>
        </w:rPr>
        <w:t>as</w:t>
      </w:r>
      <w:r>
        <w:rPr>
          <w:rFonts w:ascii="Calibri" w:eastAsia="Calibri" w:hAnsi="Calibri" w:cs="Calibri"/>
          <w:b/>
          <w:spacing w:val="-1"/>
          <w:sz w:val="19"/>
          <w:szCs w:val="19"/>
        </w:rPr>
        <w:t xml:space="preserve"> </w:t>
      </w:r>
      <w:r>
        <w:rPr>
          <w:rFonts w:ascii="Calibri" w:eastAsia="Calibri" w:hAnsi="Calibri" w:cs="Calibri"/>
          <w:b/>
          <w:spacing w:val="1"/>
          <w:sz w:val="19"/>
          <w:szCs w:val="19"/>
        </w:rPr>
        <w:t>V</w:t>
      </w:r>
      <w:r>
        <w:rPr>
          <w:rFonts w:ascii="Calibri" w:eastAsia="Calibri" w:hAnsi="Calibri" w:cs="Calibri"/>
          <w:b/>
          <w:sz w:val="19"/>
          <w:szCs w:val="19"/>
        </w:rPr>
        <w:t>e</w:t>
      </w:r>
      <w:r>
        <w:rPr>
          <w:rFonts w:ascii="Calibri" w:eastAsia="Calibri" w:hAnsi="Calibri" w:cs="Calibri"/>
          <w:b/>
          <w:spacing w:val="-1"/>
          <w:sz w:val="19"/>
          <w:szCs w:val="19"/>
        </w:rPr>
        <w:t>g</w:t>
      </w:r>
      <w:r>
        <w:rPr>
          <w:rFonts w:ascii="Calibri" w:eastAsia="Calibri" w:hAnsi="Calibri" w:cs="Calibri"/>
          <w:b/>
          <w:sz w:val="19"/>
          <w:szCs w:val="19"/>
        </w:rPr>
        <w:t>a</w:t>
      </w:r>
      <w:r>
        <w:rPr>
          <w:rFonts w:ascii="Calibri" w:eastAsia="Calibri" w:hAnsi="Calibri" w:cs="Calibri"/>
          <w:b/>
          <w:spacing w:val="6"/>
          <w:sz w:val="19"/>
          <w:szCs w:val="19"/>
        </w:rPr>
        <w:t>s</w:t>
      </w:r>
      <w:r>
        <w:rPr>
          <w:rFonts w:ascii="Calibri" w:eastAsia="Calibri" w:hAnsi="Calibri" w:cs="Calibri"/>
          <w:b/>
          <w:sz w:val="19"/>
          <w:szCs w:val="19"/>
        </w:rPr>
        <w:t>:</w:t>
      </w:r>
    </w:p>
    <w:p w14:paraId="20A02B91" w14:textId="77777777" w:rsidR="000836DB" w:rsidRDefault="00000000">
      <w:pPr>
        <w:spacing w:before="26"/>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is</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1"/>
          <w:sz w:val="19"/>
          <w:szCs w:val="19"/>
        </w:rPr>
        <w:t>u</w:t>
      </w:r>
      <w:r>
        <w:rPr>
          <w:rFonts w:ascii="Calibri" w:eastAsia="Calibri" w:hAnsi="Calibri" w:cs="Calibri"/>
          <w:sz w:val="19"/>
          <w:szCs w:val="19"/>
        </w:rPr>
        <w:t>is</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9"/>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y</w:t>
      </w:r>
      <w:r>
        <w:rPr>
          <w:rFonts w:ascii="Calibri" w:eastAsia="Calibri" w:hAnsi="Calibri" w:cs="Calibri"/>
          <w:spacing w:val="-3"/>
          <w:sz w:val="19"/>
          <w:szCs w:val="19"/>
        </w:rPr>
        <w:t xml:space="preserve"> </w:t>
      </w:r>
      <w:r>
        <w:rPr>
          <w:rFonts w:ascii="Calibri" w:eastAsia="Calibri" w:hAnsi="Calibri" w:cs="Calibri"/>
          <w:sz w:val="19"/>
          <w:szCs w:val="19"/>
        </w:rPr>
        <w:t>B</w:t>
      </w:r>
      <w:r>
        <w:rPr>
          <w:rFonts w:ascii="Calibri" w:eastAsia="Calibri" w:hAnsi="Calibri" w:cs="Calibri"/>
          <w:spacing w:val="1"/>
          <w:sz w:val="19"/>
          <w:szCs w:val="19"/>
        </w:rPr>
        <w:t>u</w:t>
      </w:r>
      <w:r>
        <w:rPr>
          <w:rFonts w:ascii="Calibri" w:eastAsia="Calibri" w:hAnsi="Calibri" w:cs="Calibri"/>
          <w:spacing w:val="-1"/>
          <w:sz w:val="19"/>
          <w:szCs w:val="19"/>
        </w:rPr>
        <w:t>c</w:t>
      </w:r>
      <w:r>
        <w:rPr>
          <w:rFonts w:ascii="Calibri" w:eastAsia="Calibri" w:hAnsi="Calibri" w:cs="Calibri"/>
          <w:sz w:val="19"/>
          <w:szCs w:val="19"/>
        </w:rPr>
        <w:t>ki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1"/>
          <w:sz w:val="19"/>
          <w:szCs w:val="19"/>
        </w:rPr>
        <w:t>h</w:t>
      </w:r>
      <w:r>
        <w:rPr>
          <w:rFonts w:ascii="Calibri" w:eastAsia="Calibri" w:hAnsi="Calibri" w:cs="Calibri"/>
          <w:sz w:val="19"/>
          <w:szCs w:val="19"/>
        </w:rPr>
        <w:t>am</w:t>
      </w:r>
    </w:p>
    <w:p w14:paraId="3BB40C54" w14:textId="77777777" w:rsidR="000836DB" w:rsidRDefault="00000000">
      <w:pPr>
        <w:spacing w:before="21"/>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Jo</w:t>
      </w:r>
      <w:r>
        <w:rPr>
          <w:rFonts w:ascii="Calibri" w:eastAsia="Calibri" w:hAnsi="Calibri" w:cs="Calibri"/>
          <w:spacing w:val="1"/>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p</w:t>
      </w:r>
      <w:r>
        <w:rPr>
          <w:rFonts w:ascii="Calibri" w:eastAsia="Calibri" w:hAnsi="Calibri" w:cs="Calibri"/>
          <w:sz w:val="19"/>
          <w:szCs w:val="19"/>
        </w:rPr>
        <w:t>h</w:t>
      </w:r>
      <w:r>
        <w:rPr>
          <w:rFonts w:ascii="Calibri" w:eastAsia="Calibri" w:hAnsi="Calibri" w:cs="Calibri"/>
          <w:spacing w:val="-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Ca</w:t>
      </w:r>
      <w:r>
        <w:rPr>
          <w:rFonts w:ascii="Calibri" w:eastAsia="Calibri" w:hAnsi="Calibri" w:cs="Calibri"/>
          <w:spacing w:val="-1"/>
          <w:sz w:val="19"/>
          <w:szCs w:val="19"/>
        </w:rPr>
        <w:t>p</w:t>
      </w:r>
      <w:r>
        <w:rPr>
          <w:rFonts w:ascii="Calibri" w:eastAsia="Calibri" w:hAnsi="Calibri" w:cs="Calibri"/>
          <w:spacing w:val="1"/>
          <w:sz w:val="19"/>
          <w:szCs w:val="19"/>
        </w:rPr>
        <w:t>u</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4"/>
          <w:sz w:val="19"/>
          <w:szCs w:val="19"/>
        </w:rPr>
        <w:t xml:space="preserve"> </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z w:val="19"/>
          <w:szCs w:val="19"/>
        </w:rPr>
        <w:t>ar</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Lo</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n</w:t>
      </w:r>
      <w:r>
        <w:rPr>
          <w:rFonts w:ascii="Calibri" w:eastAsia="Calibri" w:hAnsi="Calibri" w:cs="Calibri"/>
          <w:spacing w:val="-3"/>
          <w:sz w:val="19"/>
          <w:szCs w:val="19"/>
        </w:rPr>
        <w:t xml:space="preserve"> </w:t>
      </w:r>
      <w:r>
        <w:rPr>
          <w:rFonts w:ascii="Calibri" w:eastAsia="Calibri" w:hAnsi="Calibri" w:cs="Calibri"/>
          <w:sz w:val="19"/>
          <w:szCs w:val="19"/>
        </w:rPr>
        <w:t>Vi</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4"/>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Lo</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n</w:t>
      </w:r>
    </w:p>
    <w:p w14:paraId="0549C444" w14:textId="77777777" w:rsidR="000836DB" w:rsidRDefault="00000000">
      <w:pPr>
        <w:spacing w:before="17"/>
        <w:ind w:left="396"/>
        <w:rPr>
          <w:rFonts w:ascii="Calibri" w:eastAsia="Calibri" w:hAnsi="Calibri" w:cs="Calibri"/>
          <w:sz w:val="19"/>
          <w:szCs w:val="19"/>
        </w:rPr>
      </w:pPr>
      <w:r>
        <w:rPr>
          <w:rFonts w:ascii="Calibri" w:eastAsia="Calibri" w:hAnsi="Calibri" w:cs="Calibri"/>
          <w:sz w:val="19"/>
          <w:szCs w:val="19"/>
        </w:rPr>
        <w:t>Vi</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6"/>
          <w:sz w:val="19"/>
          <w:szCs w:val="19"/>
        </w:rPr>
        <w:t xml:space="preserve"> </w:t>
      </w:r>
      <w:r>
        <w:rPr>
          <w:rFonts w:ascii="Calibri" w:eastAsia="Calibri" w:hAnsi="Calibri" w:cs="Calibri"/>
          <w:spacing w:val="-1"/>
          <w:sz w:val="19"/>
          <w:szCs w:val="19"/>
        </w:rPr>
        <w:t>O</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rh</w:t>
      </w:r>
      <w:r>
        <w:rPr>
          <w:rFonts w:ascii="Calibri" w:eastAsia="Calibri" w:hAnsi="Calibri" w:cs="Calibri"/>
          <w:spacing w:val="-1"/>
          <w:sz w:val="19"/>
          <w:szCs w:val="19"/>
        </w:rPr>
        <w:t>e</w:t>
      </w:r>
      <w:r>
        <w:rPr>
          <w:rFonts w:ascii="Calibri" w:eastAsia="Calibri" w:hAnsi="Calibri" w:cs="Calibri"/>
          <w:sz w:val="19"/>
          <w:szCs w:val="19"/>
        </w:rPr>
        <w:t>ad</w:t>
      </w:r>
      <w:r>
        <w:rPr>
          <w:rFonts w:ascii="Calibri" w:eastAsia="Calibri" w:hAnsi="Calibri" w:cs="Calibri"/>
          <w:spacing w:val="-7"/>
          <w:sz w:val="19"/>
          <w:szCs w:val="19"/>
        </w:rPr>
        <w:t xml:space="preserve"> </w:t>
      </w:r>
      <w:r>
        <w:rPr>
          <w:rFonts w:ascii="Calibri" w:eastAsia="Calibri" w:hAnsi="Calibri" w:cs="Calibri"/>
          <w:spacing w:val="1"/>
          <w:sz w:val="19"/>
          <w:szCs w:val="19"/>
        </w:rPr>
        <w:t>Doo</w:t>
      </w:r>
      <w:r>
        <w:rPr>
          <w:rFonts w:ascii="Calibri" w:eastAsia="Calibri" w:hAnsi="Calibri" w:cs="Calibri"/>
          <w:sz w:val="19"/>
          <w:szCs w:val="19"/>
        </w:rPr>
        <w:t>r</w:t>
      </w:r>
    </w:p>
    <w:p w14:paraId="79FB1EB2" w14:textId="77777777" w:rsidR="000836DB" w:rsidRDefault="00000000">
      <w:pPr>
        <w:spacing w:before="24"/>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e</w:t>
      </w:r>
      <w:r>
        <w:rPr>
          <w:rFonts w:ascii="Calibri" w:eastAsia="Calibri" w:hAnsi="Calibri" w:cs="Calibri"/>
          <w:spacing w:val="1"/>
          <w:sz w:val="19"/>
          <w:szCs w:val="19"/>
        </w:rPr>
        <w:t>rr</w:t>
      </w:r>
      <w:r>
        <w:rPr>
          <w:rFonts w:ascii="Calibri" w:eastAsia="Calibri" w:hAnsi="Calibri" w:cs="Calibri"/>
          <w:sz w:val="19"/>
          <w:szCs w:val="19"/>
        </w:rPr>
        <w:t>y</w:t>
      </w:r>
      <w:r>
        <w:rPr>
          <w:rFonts w:ascii="Calibri" w:eastAsia="Calibri" w:hAnsi="Calibri" w:cs="Calibri"/>
          <w:spacing w:val="-3"/>
          <w:sz w:val="19"/>
          <w:szCs w:val="19"/>
        </w:rPr>
        <w:t xml:space="preserve"> </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Rey</w:t>
      </w:r>
      <w:r>
        <w:rPr>
          <w:rFonts w:ascii="Calibri" w:eastAsia="Calibri" w:hAnsi="Calibri" w:cs="Calibri"/>
          <w:spacing w:val="2"/>
          <w:sz w:val="19"/>
          <w:szCs w:val="19"/>
        </w:rPr>
        <w:t>n</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d</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pacing w:val="-2"/>
          <w:sz w:val="19"/>
          <w:szCs w:val="19"/>
        </w:rPr>
        <w:t>V</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un</w:t>
      </w:r>
      <w:r>
        <w:rPr>
          <w:rFonts w:ascii="Calibri" w:eastAsia="Calibri" w:hAnsi="Calibri" w:cs="Calibri"/>
          <w:spacing w:val="-1"/>
          <w:sz w:val="19"/>
          <w:szCs w:val="19"/>
        </w:rPr>
        <w:t>tee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ip</w:t>
      </w:r>
      <w:r>
        <w:rPr>
          <w:rFonts w:ascii="Calibri" w:eastAsia="Calibri" w:hAnsi="Calibri" w:cs="Calibri"/>
          <w:spacing w:val="-3"/>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K</w:t>
      </w:r>
      <w:r>
        <w:rPr>
          <w:rFonts w:ascii="Calibri" w:eastAsia="Calibri" w:hAnsi="Calibri" w:cs="Calibri"/>
          <w:spacing w:val="-1"/>
          <w:sz w:val="19"/>
          <w:szCs w:val="19"/>
        </w:rPr>
        <w:t>e</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h</w:t>
      </w:r>
      <w:r>
        <w:rPr>
          <w:rFonts w:ascii="Calibri" w:eastAsia="Calibri" w:hAnsi="Calibri" w:cs="Calibri"/>
          <w:spacing w:val="-2"/>
          <w:sz w:val="19"/>
          <w:szCs w:val="19"/>
        </w:rPr>
        <w:t xml:space="preserve"> </w:t>
      </w:r>
      <w:r>
        <w:rPr>
          <w:rFonts w:ascii="Calibri" w:eastAsia="Calibri" w:hAnsi="Calibri" w:cs="Calibri"/>
          <w:sz w:val="19"/>
          <w:szCs w:val="19"/>
        </w:rPr>
        <w:t>B</w:t>
      </w:r>
      <w:r>
        <w:rPr>
          <w:rFonts w:ascii="Calibri" w:eastAsia="Calibri" w:hAnsi="Calibri" w:cs="Calibri"/>
          <w:spacing w:val="1"/>
          <w:sz w:val="19"/>
          <w:szCs w:val="19"/>
        </w:rPr>
        <w:t>o</w:t>
      </w:r>
      <w:r>
        <w:rPr>
          <w:rFonts w:ascii="Calibri" w:eastAsia="Calibri" w:hAnsi="Calibri" w:cs="Calibri"/>
          <w:sz w:val="19"/>
          <w:szCs w:val="19"/>
        </w:rPr>
        <w:t>m</w:t>
      </w:r>
      <w:r>
        <w:rPr>
          <w:rFonts w:ascii="Calibri" w:eastAsia="Calibri" w:hAnsi="Calibri" w:cs="Calibri"/>
          <w:spacing w:val="1"/>
          <w:sz w:val="19"/>
          <w:szCs w:val="19"/>
        </w:rPr>
        <w:t>ho</w:t>
      </w:r>
      <w:r>
        <w:rPr>
          <w:rFonts w:ascii="Calibri" w:eastAsia="Calibri" w:hAnsi="Calibri" w:cs="Calibri"/>
          <w:sz w:val="19"/>
          <w:szCs w:val="19"/>
        </w:rPr>
        <w:t>lt</w:t>
      </w:r>
    </w:p>
    <w:p w14:paraId="31D58322" w14:textId="77777777" w:rsidR="000836DB" w:rsidRDefault="00000000">
      <w:pPr>
        <w:spacing w:before="21"/>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P</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ial</w:t>
      </w:r>
      <w:r>
        <w:rPr>
          <w:rFonts w:ascii="Calibri" w:eastAsia="Calibri" w:hAnsi="Calibri" w:cs="Calibri"/>
          <w:spacing w:val="-8"/>
          <w:sz w:val="19"/>
          <w:szCs w:val="19"/>
        </w:rPr>
        <w:t xml:space="preserve"> </w:t>
      </w:r>
      <w:r>
        <w:rPr>
          <w:rFonts w:ascii="Calibri" w:eastAsia="Calibri" w:hAnsi="Calibri" w:cs="Calibri"/>
          <w:spacing w:val="-1"/>
          <w:sz w:val="19"/>
          <w:szCs w:val="19"/>
        </w:rPr>
        <w:t>Se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3"/>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im</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tt</w:t>
      </w:r>
      <w:r>
        <w:rPr>
          <w:rFonts w:ascii="Calibri" w:eastAsia="Calibri" w:hAnsi="Calibri" w:cs="Calibri"/>
          <w:spacing w:val="1"/>
          <w:sz w:val="19"/>
          <w:szCs w:val="19"/>
        </w:rPr>
        <w:t>h</w:t>
      </w:r>
      <w:r>
        <w:rPr>
          <w:rFonts w:ascii="Calibri" w:eastAsia="Calibri" w:hAnsi="Calibri" w:cs="Calibri"/>
          <w:spacing w:val="-1"/>
          <w:sz w:val="19"/>
          <w:szCs w:val="19"/>
        </w:rPr>
        <w:t>ew</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ob</w:t>
      </w:r>
      <w:r>
        <w:rPr>
          <w:rFonts w:ascii="Calibri" w:eastAsia="Calibri" w:hAnsi="Calibri" w:cs="Calibri"/>
          <w:sz w:val="19"/>
          <w:szCs w:val="19"/>
        </w:rPr>
        <w:t>in</w:t>
      </w:r>
      <w:r>
        <w:rPr>
          <w:rFonts w:ascii="Calibri" w:eastAsia="Calibri" w:hAnsi="Calibri" w:cs="Calibri"/>
          <w:spacing w:val="-3"/>
          <w:sz w:val="19"/>
          <w:szCs w:val="19"/>
        </w:rPr>
        <w:t xml:space="preserve"> </w:t>
      </w:r>
      <w:r>
        <w:rPr>
          <w:rFonts w:ascii="Calibri" w:eastAsia="Calibri" w:hAnsi="Calibri" w:cs="Calibri"/>
          <w:sz w:val="19"/>
          <w:szCs w:val="19"/>
        </w:rPr>
        <w:t>O</w:t>
      </w:r>
      <w:r>
        <w:rPr>
          <w:rFonts w:ascii="Calibri" w:eastAsia="Calibri" w:hAnsi="Calibri" w:cs="Calibri"/>
          <w:spacing w:val="-1"/>
          <w:sz w:val="19"/>
          <w:szCs w:val="19"/>
        </w:rPr>
        <w:t>l</w:t>
      </w:r>
      <w:r>
        <w:rPr>
          <w:rFonts w:ascii="Calibri" w:eastAsia="Calibri" w:hAnsi="Calibri" w:cs="Calibri"/>
          <w:sz w:val="19"/>
          <w:szCs w:val="19"/>
        </w:rPr>
        <w:t>iver</w:t>
      </w:r>
    </w:p>
    <w:p w14:paraId="67147B8D" w14:textId="77777777" w:rsidR="000836DB" w:rsidRDefault="00000000">
      <w:pPr>
        <w:spacing w:before="24"/>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ndu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8"/>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Ras</w:t>
      </w:r>
      <w:r>
        <w:rPr>
          <w:rFonts w:ascii="Calibri" w:eastAsia="Calibri" w:hAnsi="Calibri" w:cs="Calibri"/>
          <w:spacing w:val="-1"/>
          <w:sz w:val="19"/>
          <w:szCs w:val="19"/>
        </w:rPr>
        <w:t>c</w:t>
      </w:r>
      <w:r>
        <w:rPr>
          <w:rFonts w:ascii="Calibri" w:eastAsia="Calibri" w:hAnsi="Calibri" w:cs="Calibri"/>
          <w:sz w:val="19"/>
          <w:szCs w:val="19"/>
        </w:rPr>
        <w:t>o</w:t>
      </w:r>
      <w:r>
        <w:rPr>
          <w:rFonts w:ascii="Calibri" w:eastAsia="Calibri" w:hAnsi="Calibri" w:cs="Calibri"/>
          <w:spacing w:val="-3"/>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ndu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z w:val="19"/>
          <w:szCs w:val="19"/>
        </w:rPr>
        <w:t>s</w:t>
      </w:r>
    </w:p>
    <w:p w14:paraId="17D4C603" w14:textId="77777777" w:rsidR="000836DB" w:rsidRDefault="00000000">
      <w:pPr>
        <w:spacing w:before="21"/>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S</w:t>
      </w:r>
      <w:r>
        <w:rPr>
          <w:rFonts w:ascii="Calibri" w:eastAsia="Calibri" w:hAnsi="Calibri" w:cs="Calibri"/>
          <w:spacing w:val="1"/>
          <w:sz w:val="19"/>
          <w:szCs w:val="19"/>
        </w:rPr>
        <w:t>p</w:t>
      </w:r>
      <w:r>
        <w:rPr>
          <w:rFonts w:ascii="Calibri" w:eastAsia="Calibri" w:hAnsi="Calibri" w:cs="Calibri"/>
          <w:spacing w:val="-1"/>
          <w:sz w:val="19"/>
          <w:szCs w:val="19"/>
        </w:rPr>
        <w:t>ec</w:t>
      </w:r>
      <w:r>
        <w:rPr>
          <w:rFonts w:ascii="Calibri" w:eastAsia="Calibri" w:hAnsi="Calibri" w:cs="Calibri"/>
          <w:sz w:val="19"/>
          <w:szCs w:val="19"/>
        </w:rPr>
        <w:t>ial</w:t>
      </w:r>
      <w:r>
        <w:rPr>
          <w:rFonts w:ascii="Calibri" w:eastAsia="Calibri" w:hAnsi="Calibri" w:cs="Calibri"/>
          <w:spacing w:val="-5"/>
          <w:sz w:val="19"/>
          <w:szCs w:val="19"/>
        </w:rPr>
        <w:t xml:space="preserve"> </w:t>
      </w:r>
      <w:r>
        <w:rPr>
          <w:rFonts w:ascii="Calibri" w:eastAsia="Calibri" w:hAnsi="Calibri" w:cs="Calibri"/>
          <w:spacing w:val="1"/>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w:t>
      </w:r>
      <w:r>
        <w:rPr>
          <w:rFonts w:ascii="Calibri" w:eastAsia="Calibri" w:hAnsi="Calibri" w:cs="Calibri"/>
          <w:sz w:val="19"/>
          <w:szCs w:val="19"/>
        </w:rPr>
        <w:t>si</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2"/>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w:t>
      </w:r>
      <w:r>
        <w:rPr>
          <w:rFonts w:ascii="Calibri" w:eastAsia="Calibri" w:hAnsi="Calibri" w:cs="Calibri"/>
          <w:spacing w:val="-1"/>
          <w:sz w:val="19"/>
          <w:szCs w:val="19"/>
        </w:rPr>
        <w:t>e</w:t>
      </w:r>
      <w:r>
        <w:rPr>
          <w:rFonts w:ascii="Calibri" w:eastAsia="Calibri" w:hAnsi="Calibri" w:cs="Calibri"/>
          <w:sz w:val="19"/>
          <w:szCs w:val="19"/>
        </w:rPr>
        <w:t>”</w:t>
      </w:r>
      <w:r>
        <w:rPr>
          <w:rFonts w:ascii="Calibri" w:eastAsia="Calibri" w:hAnsi="Calibri" w:cs="Calibri"/>
          <w:spacing w:val="-5"/>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on</w:t>
      </w:r>
      <w:r>
        <w:rPr>
          <w:rFonts w:ascii="Calibri" w:eastAsia="Calibri" w:hAnsi="Calibri" w:cs="Calibri"/>
          <w:sz w:val="19"/>
          <w:szCs w:val="19"/>
        </w:rPr>
        <w:t>g-</w:t>
      </w:r>
      <w:r>
        <w:rPr>
          <w:rFonts w:ascii="Calibri" w:eastAsia="Calibri" w:hAnsi="Calibri" w:cs="Calibri"/>
          <w:spacing w:val="-1"/>
          <w:sz w:val="19"/>
          <w:szCs w:val="19"/>
        </w:rPr>
        <w:t>W</w:t>
      </w:r>
      <w:r>
        <w:rPr>
          <w:rFonts w:ascii="Calibri" w:eastAsia="Calibri" w:hAnsi="Calibri" w:cs="Calibri"/>
          <w:sz w:val="19"/>
          <w:szCs w:val="19"/>
        </w:rPr>
        <w:t>ag</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r</w:t>
      </w:r>
    </w:p>
    <w:p w14:paraId="58BD293F" w14:textId="77777777" w:rsidR="000836DB" w:rsidRDefault="00000000">
      <w:pPr>
        <w:spacing w:before="24"/>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pacing w:val="-1"/>
          <w:sz w:val="19"/>
          <w:szCs w:val="19"/>
        </w:rPr>
        <w:t>te</w:t>
      </w:r>
      <w:r>
        <w:rPr>
          <w:rFonts w:ascii="Calibri" w:eastAsia="Calibri" w:hAnsi="Calibri" w:cs="Calibri"/>
          <w:spacing w:val="1"/>
          <w:sz w:val="19"/>
          <w:szCs w:val="19"/>
        </w:rPr>
        <w:t>rn</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w:t>
      </w:r>
      <w:r>
        <w:rPr>
          <w:rFonts w:ascii="Calibri" w:eastAsia="Calibri" w:hAnsi="Calibri" w:cs="Calibri"/>
          <w:spacing w:val="1"/>
          <w:sz w:val="19"/>
          <w:szCs w:val="19"/>
        </w:rPr>
        <w:t>n</w:t>
      </w:r>
      <w:r>
        <w:rPr>
          <w:rFonts w:ascii="Calibri" w:eastAsia="Calibri" w:hAnsi="Calibri" w:cs="Calibri"/>
          <w:sz w:val="19"/>
          <w:szCs w:val="19"/>
        </w:rPr>
        <w:t>al</w:t>
      </w:r>
      <w:r>
        <w:rPr>
          <w:rFonts w:ascii="Calibri" w:eastAsia="Calibri" w:hAnsi="Calibri" w:cs="Calibri"/>
          <w:spacing w:val="-9"/>
          <w:sz w:val="19"/>
          <w:szCs w:val="19"/>
        </w:rPr>
        <w:t xml:space="preserve"> </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vo</w:t>
      </w:r>
      <w:r>
        <w:rPr>
          <w:rFonts w:ascii="Calibri" w:eastAsia="Calibri" w:hAnsi="Calibri" w:cs="Calibri"/>
          <w:sz w:val="19"/>
          <w:szCs w:val="19"/>
        </w:rPr>
        <w:t>n</w:t>
      </w:r>
      <w:r>
        <w:rPr>
          <w:rFonts w:ascii="Calibri" w:eastAsia="Calibri" w:hAnsi="Calibri" w:cs="Calibri"/>
          <w:spacing w:val="-3"/>
          <w:sz w:val="19"/>
          <w:szCs w:val="19"/>
        </w:rPr>
        <w:t xml:space="preserve"> </w:t>
      </w:r>
      <w:r>
        <w:rPr>
          <w:rFonts w:ascii="Calibri" w:eastAsia="Calibri" w:hAnsi="Calibri" w:cs="Calibri"/>
          <w:spacing w:val="-2"/>
          <w:sz w:val="19"/>
          <w:szCs w:val="19"/>
        </w:rPr>
        <w:t>I</w:t>
      </w:r>
      <w:r>
        <w:rPr>
          <w:rFonts w:ascii="Calibri" w:eastAsia="Calibri" w:hAnsi="Calibri" w:cs="Calibri"/>
          <w:spacing w:val="1"/>
          <w:sz w:val="19"/>
          <w:szCs w:val="19"/>
        </w:rPr>
        <w:t>n</w:t>
      </w:r>
      <w:r>
        <w:rPr>
          <w:rFonts w:ascii="Calibri" w:eastAsia="Calibri" w:hAnsi="Calibri" w:cs="Calibri"/>
          <w:spacing w:val="-1"/>
          <w:sz w:val="19"/>
          <w:szCs w:val="19"/>
        </w:rPr>
        <w:t>d</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ial</w:t>
      </w:r>
      <w:r>
        <w:rPr>
          <w:rFonts w:ascii="Calibri" w:eastAsia="Calibri" w:hAnsi="Calibri" w:cs="Calibri"/>
          <w:spacing w:val="-7"/>
          <w:sz w:val="19"/>
          <w:szCs w:val="19"/>
        </w:rPr>
        <w:t xml:space="preserve"> </w:t>
      </w:r>
      <w:r>
        <w:rPr>
          <w:rFonts w:ascii="Calibri" w:eastAsia="Calibri" w:hAnsi="Calibri" w:cs="Calibri"/>
          <w:spacing w:val="1"/>
          <w:sz w:val="19"/>
          <w:szCs w:val="19"/>
        </w:rPr>
        <w:t>Door</w:t>
      </w:r>
      <w:r>
        <w:rPr>
          <w:rFonts w:ascii="Calibri" w:eastAsia="Calibri" w:hAnsi="Calibri" w:cs="Calibri"/>
          <w:spacing w:val="-2"/>
          <w:sz w:val="19"/>
          <w:szCs w:val="19"/>
        </w:rPr>
        <w:t>s</w:t>
      </w:r>
      <w:r>
        <w:rPr>
          <w:rFonts w:ascii="Calibri" w:eastAsia="Calibri" w:hAnsi="Calibri" w:cs="Calibri"/>
          <w:sz w:val="19"/>
          <w:szCs w:val="19"/>
        </w:rPr>
        <w:t>,</w:t>
      </w:r>
      <w:r>
        <w:rPr>
          <w:rFonts w:ascii="Calibri" w:eastAsia="Calibri" w:hAnsi="Calibri" w:cs="Calibri"/>
          <w:spacing w:val="-5"/>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t</w:t>
      </w:r>
      <w:r>
        <w:rPr>
          <w:rFonts w:ascii="Calibri" w:eastAsia="Calibri" w:hAnsi="Calibri" w:cs="Calibri"/>
          <w:spacing w:val="1"/>
          <w:sz w:val="19"/>
          <w:szCs w:val="19"/>
        </w:rPr>
        <w:t>d</w:t>
      </w:r>
      <w:r>
        <w:rPr>
          <w:rFonts w:ascii="Calibri" w:eastAsia="Calibri" w:hAnsi="Calibri" w:cs="Calibri"/>
          <w:sz w:val="19"/>
          <w:szCs w:val="19"/>
        </w:rPr>
        <w:t>.</w:t>
      </w:r>
      <w:r>
        <w:rPr>
          <w:rFonts w:ascii="Calibri" w:eastAsia="Calibri" w:hAnsi="Calibri" w:cs="Calibri"/>
          <w:spacing w:val="-3"/>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w:t>
      </w:r>
      <w:r>
        <w:rPr>
          <w:rFonts w:ascii="Calibri" w:eastAsia="Calibri" w:hAnsi="Calibri" w:cs="Calibri"/>
          <w:sz w:val="19"/>
          <w:szCs w:val="19"/>
        </w:rPr>
        <w:t>PIA</w:t>
      </w:r>
      <w:r>
        <w:rPr>
          <w:rFonts w:ascii="Calibri" w:eastAsia="Calibri" w:hAnsi="Calibri" w:cs="Calibri"/>
          <w:spacing w:val="41"/>
          <w:sz w:val="19"/>
          <w:szCs w:val="19"/>
        </w:rPr>
        <w:t xml:space="preserve"> </w:t>
      </w:r>
      <w:r>
        <w:rPr>
          <w:rFonts w:ascii="Calibri" w:eastAsia="Calibri" w:hAnsi="Calibri" w:cs="Calibri"/>
          <w:spacing w:val="-1"/>
          <w:sz w:val="19"/>
          <w:szCs w:val="19"/>
        </w:rPr>
        <w:t>D</w:t>
      </w:r>
      <w:r>
        <w:rPr>
          <w:rFonts w:ascii="Calibri" w:eastAsia="Calibri" w:hAnsi="Calibri" w:cs="Calibri"/>
          <w:spacing w:val="1"/>
          <w:sz w:val="19"/>
          <w:szCs w:val="19"/>
        </w:rPr>
        <w:t>or</w:t>
      </w:r>
      <w:r>
        <w:rPr>
          <w:rFonts w:ascii="Calibri" w:eastAsia="Calibri" w:hAnsi="Calibri" w:cs="Calibri"/>
          <w:sz w:val="19"/>
          <w:szCs w:val="19"/>
        </w:rPr>
        <w:t>p</w:t>
      </w:r>
    </w:p>
    <w:p w14:paraId="6BE42CA7" w14:textId="77777777" w:rsidR="000836DB" w:rsidRDefault="00000000">
      <w:pPr>
        <w:spacing w:before="15"/>
        <w:ind w:left="396"/>
        <w:rPr>
          <w:rFonts w:ascii="Calibri" w:eastAsia="Calibri" w:hAnsi="Calibri" w:cs="Calibri"/>
          <w:sz w:val="19"/>
          <w:szCs w:val="19"/>
        </w:rPr>
      </w:pPr>
      <w:r>
        <w:rPr>
          <w:rFonts w:ascii="Calibri" w:eastAsia="Calibri" w:hAnsi="Calibri" w:cs="Calibri"/>
          <w:sz w:val="19"/>
          <w:szCs w:val="19"/>
        </w:rPr>
        <w:t>P</w:t>
      </w:r>
      <w:r>
        <w:rPr>
          <w:rFonts w:ascii="Calibri" w:eastAsia="Calibri" w:hAnsi="Calibri" w:cs="Calibri"/>
          <w:spacing w:val="2"/>
          <w:sz w:val="19"/>
          <w:szCs w:val="19"/>
        </w:rPr>
        <w:t>u</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z w:val="19"/>
          <w:szCs w:val="19"/>
        </w:rPr>
        <w:t>as</w:t>
      </w:r>
      <w:r>
        <w:rPr>
          <w:rFonts w:ascii="Calibri" w:eastAsia="Calibri" w:hAnsi="Calibri" w:cs="Calibri"/>
          <w:spacing w:val="39"/>
          <w:sz w:val="19"/>
          <w:szCs w:val="19"/>
        </w:rPr>
        <w:t xml:space="preserve"> </w:t>
      </w:r>
      <w:proofErr w:type="gramStart"/>
      <w:r>
        <w:rPr>
          <w:rFonts w:ascii="Calibri" w:eastAsia="Calibri" w:hAnsi="Calibri" w:cs="Calibri"/>
          <w:sz w:val="19"/>
          <w:szCs w:val="19"/>
        </w:rPr>
        <w:t xml:space="preserve">Y  </w:t>
      </w:r>
      <w:proofErr w:type="spellStart"/>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z w:val="19"/>
          <w:szCs w:val="19"/>
        </w:rPr>
        <w:t>alacio</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s</w:t>
      </w:r>
      <w:proofErr w:type="spellEnd"/>
      <w:proofErr w:type="gramEnd"/>
      <w:r>
        <w:rPr>
          <w:rFonts w:ascii="Calibri" w:eastAsia="Calibri" w:hAnsi="Calibri" w:cs="Calibri"/>
          <w:spacing w:val="33"/>
          <w:sz w:val="19"/>
          <w:szCs w:val="19"/>
        </w:rPr>
        <w:t xml:space="preserve"> </w:t>
      </w:r>
      <w:proofErr w:type="spellStart"/>
      <w:r>
        <w:rPr>
          <w:rFonts w:ascii="Calibri" w:eastAsia="Calibri" w:hAnsi="Calibri" w:cs="Calibri"/>
          <w:spacing w:val="1"/>
          <w:sz w:val="19"/>
          <w:szCs w:val="19"/>
        </w:rPr>
        <w:t>Au</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ma</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as</w:t>
      </w:r>
      <w:proofErr w:type="spellEnd"/>
    </w:p>
    <w:p w14:paraId="2B91E98C" w14:textId="77777777" w:rsidR="000836DB" w:rsidRDefault="00000000">
      <w:pPr>
        <w:spacing w:before="26"/>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2"/>
          <w:sz w:val="19"/>
          <w:szCs w:val="19"/>
        </w:rPr>
        <w:t>g</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Th</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i</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l</w:t>
      </w:r>
      <w:r>
        <w:rPr>
          <w:rFonts w:ascii="Calibri" w:eastAsia="Calibri" w:hAnsi="Calibri" w:cs="Calibri"/>
          <w:spacing w:val="-5"/>
          <w:sz w:val="19"/>
          <w:szCs w:val="19"/>
        </w:rPr>
        <w:t xml:space="preserve"> </w:t>
      </w:r>
      <w:r>
        <w:rPr>
          <w:rFonts w:ascii="Calibri" w:eastAsia="Calibri" w:hAnsi="Calibri" w:cs="Calibri"/>
          <w:spacing w:val="1"/>
          <w:sz w:val="19"/>
          <w:szCs w:val="19"/>
        </w:rPr>
        <w:t>F</w:t>
      </w:r>
      <w:r>
        <w:rPr>
          <w:rFonts w:ascii="Calibri" w:eastAsia="Calibri" w:hAnsi="Calibri" w:cs="Calibri"/>
          <w:sz w:val="19"/>
          <w:szCs w:val="19"/>
        </w:rPr>
        <w:t>ami</w:t>
      </w:r>
      <w:r>
        <w:rPr>
          <w:rFonts w:ascii="Calibri" w:eastAsia="Calibri" w:hAnsi="Calibri" w:cs="Calibri"/>
          <w:spacing w:val="-1"/>
          <w:sz w:val="19"/>
          <w:szCs w:val="19"/>
        </w:rPr>
        <w:t>l</w:t>
      </w:r>
      <w:r>
        <w:rPr>
          <w:rFonts w:ascii="Calibri" w:eastAsia="Calibri" w:hAnsi="Calibri" w:cs="Calibri"/>
          <w:sz w:val="19"/>
          <w:szCs w:val="19"/>
        </w:rPr>
        <w:t>y</w:t>
      </w:r>
    </w:p>
    <w:p w14:paraId="17B96279" w14:textId="77777777" w:rsidR="000836DB" w:rsidRDefault="00000000">
      <w:pPr>
        <w:spacing w:before="21"/>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Huma</w:t>
      </w:r>
      <w:r>
        <w:rPr>
          <w:rFonts w:ascii="Calibri" w:eastAsia="Calibri" w:hAnsi="Calibri" w:cs="Calibri"/>
          <w:spacing w:val="1"/>
          <w:sz w:val="19"/>
          <w:szCs w:val="19"/>
        </w:rPr>
        <w:t>n</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ian</w:t>
      </w:r>
      <w:r>
        <w:rPr>
          <w:rFonts w:ascii="Calibri" w:eastAsia="Calibri" w:hAnsi="Calibri" w:cs="Calibri"/>
          <w:spacing w:val="-9"/>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ike</w:t>
      </w:r>
      <w:r>
        <w:rPr>
          <w:rFonts w:ascii="Calibri" w:eastAsia="Calibri" w:hAnsi="Calibri" w:cs="Calibri"/>
          <w:spacing w:val="-5"/>
          <w:sz w:val="19"/>
          <w:szCs w:val="19"/>
        </w:rPr>
        <w:t xml:space="preserve"> </w:t>
      </w:r>
      <w:r>
        <w:rPr>
          <w:rFonts w:ascii="Calibri" w:eastAsia="Calibri" w:hAnsi="Calibri" w:cs="Calibri"/>
          <w:spacing w:val="-1"/>
          <w:sz w:val="19"/>
          <w:szCs w:val="19"/>
        </w:rPr>
        <w:t>Mc</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ar</w:t>
      </w:r>
      <w:r>
        <w:rPr>
          <w:rFonts w:ascii="Calibri" w:eastAsia="Calibri" w:hAnsi="Calibri" w:cs="Calibri"/>
          <w:spacing w:val="-4"/>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Se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pr</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5"/>
          <w:sz w:val="19"/>
          <w:szCs w:val="19"/>
        </w:rPr>
        <w:t xml:space="preserve"> </w:t>
      </w:r>
      <w:r>
        <w:rPr>
          <w:rFonts w:ascii="Calibri" w:eastAsia="Calibri" w:hAnsi="Calibri" w:cs="Calibri"/>
          <w:sz w:val="19"/>
          <w:szCs w:val="19"/>
        </w:rPr>
        <w:t>Co</w:t>
      </w:r>
      <w:r>
        <w:rPr>
          <w:rFonts w:ascii="Calibri" w:eastAsia="Calibri" w:hAnsi="Calibri" w:cs="Calibri"/>
          <w:spacing w:val="1"/>
          <w:sz w:val="19"/>
          <w:szCs w:val="19"/>
        </w:rPr>
        <w:t>rp</w:t>
      </w:r>
      <w:r>
        <w:rPr>
          <w:rFonts w:ascii="Calibri" w:eastAsia="Calibri" w:hAnsi="Calibri" w:cs="Calibri"/>
          <w:sz w:val="19"/>
          <w:szCs w:val="19"/>
        </w:rPr>
        <w:t>.</w:t>
      </w:r>
    </w:p>
    <w:p w14:paraId="3E0381CA" w14:textId="77777777" w:rsidR="000836DB" w:rsidRDefault="00000000">
      <w:pPr>
        <w:spacing w:before="24"/>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Doo</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ec</w:t>
      </w:r>
      <w:r>
        <w:rPr>
          <w:rFonts w:ascii="Calibri" w:eastAsia="Calibri" w:hAnsi="Calibri" w:cs="Calibri"/>
          <w:spacing w:val="1"/>
          <w:sz w:val="19"/>
          <w:szCs w:val="19"/>
        </w:rPr>
        <w:t>hn</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ia</w:t>
      </w:r>
      <w:r>
        <w:rPr>
          <w:rFonts w:ascii="Calibri" w:eastAsia="Calibri" w:hAnsi="Calibri" w:cs="Calibri"/>
          <w:spacing w:val="3"/>
          <w:sz w:val="19"/>
          <w:szCs w:val="19"/>
        </w:rPr>
        <w:t>n</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z w:val="19"/>
          <w:szCs w:val="19"/>
        </w:rPr>
        <w:t>ar</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Jo</w:t>
      </w:r>
      <w:r>
        <w:rPr>
          <w:rFonts w:ascii="Calibri" w:eastAsia="Calibri" w:hAnsi="Calibri" w:cs="Calibri"/>
          <w:spacing w:val="1"/>
          <w:sz w:val="19"/>
          <w:szCs w:val="19"/>
        </w:rPr>
        <w:t>n</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an</w:t>
      </w:r>
      <w:r>
        <w:rPr>
          <w:rFonts w:ascii="Calibri" w:eastAsia="Calibri" w:hAnsi="Calibri" w:cs="Calibri"/>
          <w:spacing w:val="-6"/>
          <w:sz w:val="19"/>
          <w:szCs w:val="19"/>
        </w:rPr>
        <w:t xml:space="preserve"> </w:t>
      </w:r>
      <w:r>
        <w:rPr>
          <w:rFonts w:ascii="Calibri" w:eastAsia="Calibri" w:hAnsi="Calibri" w:cs="Calibri"/>
          <w:sz w:val="19"/>
          <w:szCs w:val="19"/>
        </w:rPr>
        <w:t>Ra</w:t>
      </w:r>
      <w:r>
        <w:rPr>
          <w:rFonts w:ascii="Calibri" w:eastAsia="Calibri" w:hAnsi="Calibri" w:cs="Calibri"/>
          <w:spacing w:val="1"/>
          <w:sz w:val="19"/>
          <w:szCs w:val="19"/>
        </w:rPr>
        <w:t>y</w:t>
      </w:r>
      <w:r>
        <w:rPr>
          <w:rFonts w:ascii="Calibri" w:eastAsia="Calibri" w:hAnsi="Calibri" w:cs="Calibri"/>
          <w:sz w:val="19"/>
          <w:szCs w:val="19"/>
        </w:rPr>
        <w:t>m</w:t>
      </w:r>
      <w:r>
        <w:rPr>
          <w:rFonts w:ascii="Calibri" w:eastAsia="Calibri" w:hAnsi="Calibri" w:cs="Calibri"/>
          <w:spacing w:val="-2"/>
          <w:sz w:val="19"/>
          <w:szCs w:val="19"/>
        </w:rPr>
        <w:t>o</w:t>
      </w:r>
      <w:r>
        <w:rPr>
          <w:rFonts w:ascii="Calibri" w:eastAsia="Calibri" w:hAnsi="Calibri" w:cs="Calibri"/>
          <w:spacing w:val="1"/>
          <w:sz w:val="19"/>
          <w:szCs w:val="19"/>
        </w:rPr>
        <w:t>n</w:t>
      </w:r>
      <w:r>
        <w:rPr>
          <w:rFonts w:ascii="Calibri" w:eastAsia="Calibri" w:hAnsi="Calibri" w:cs="Calibri"/>
          <w:sz w:val="19"/>
          <w:szCs w:val="19"/>
        </w:rPr>
        <w:t>d</w:t>
      </w:r>
      <w:r>
        <w:rPr>
          <w:rFonts w:ascii="Calibri" w:eastAsia="Calibri" w:hAnsi="Calibri" w:cs="Calibri"/>
          <w:spacing w:val="-6"/>
          <w:sz w:val="19"/>
          <w:szCs w:val="19"/>
        </w:rPr>
        <w:t xml:space="preserve"> </w:t>
      </w:r>
      <w:r>
        <w:rPr>
          <w:rFonts w:ascii="Calibri" w:eastAsia="Calibri" w:hAnsi="Calibri" w:cs="Calibri"/>
          <w:spacing w:val="1"/>
          <w:sz w:val="19"/>
          <w:szCs w:val="19"/>
        </w:rPr>
        <w:t>M</w:t>
      </w:r>
      <w:r>
        <w:rPr>
          <w:rFonts w:ascii="Calibri" w:eastAsia="Calibri" w:hAnsi="Calibri" w:cs="Calibri"/>
          <w:spacing w:val="-2"/>
          <w:sz w:val="19"/>
          <w:szCs w:val="19"/>
        </w:rPr>
        <w:t>a</w:t>
      </w:r>
      <w:r>
        <w:rPr>
          <w:rFonts w:ascii="Calibri" w:eastAsia="Calibri" w:hAnsi="Calibri" w:cs="Calibri"/>
          <w:sz w:val="19"/>
          <w:szCs w:val="19"/>
        </w:rPr>
        <w:t>ssey,</w:t>
      </w:r>
      <w:r>
        <w:rPr>
          <w:rFonts w:ascii="Calibri" w:eastAsia="Calibri" w:hAnsi="Calibri" w:cs="Calibri"/>
          <w:spacing w:val="-5"/>
          <w:sz w:val="19"/>
          <w:szCs w:val="19"/>
        </w:rPr>
        <w:t xml:space="preserve"> </w:t>
      </w:r>
      <w:r>
        <w:rPr>
          <w:rFonts w:ascii="Calibri" w:eastAsia="Calibri" w:hAnsi="Calibri" w:cs="Calibri"/>
          <w:sz w:val="19"/>
          <w:szCs w:val="19"/>
        </w:rPr>
        <w:t>R</w:t>
      </w:r>
      <w:r>
        <w:rPr>
          <w:rFonts w:ascii="Calibri" w:eastAsia="Calibri" w:hAnsi="Calibri" w:cs="Calibri"/>
          <w:spacing w:val="-2"/>
          <w:sz w:val="19"/>
          <w:szCs w:val="19"/>
        </w:rPr>
        <w:t>a</w:t>
      </w:r>
      <w:r>
        <w:rPr>
          <w:rFonts w:ascii="Calibri" w:eastAsia="Calibri" w:hAnsi="Calibri" w:cs="Calibri"/>
          <w:spacing w:val="1"/>
          <w:sz w:val="19"/>
          <w:szCs w:val="19"/>
        </w:rPr>
        <w:t>nd</w:t>
      </w:r>
      <w:r>
        <w:rPr>
          <w:rFonts w:ascii="Calibri" w:eastAsia="Calibri" w:hAnsi="Calibri" w:cs="Calibri"/>
          <w:sz w:val="19"/>
          <w:szCs w:val="19"/>
        </w:rPr>
        <w:t>y</w:t>
      </w:r>
    </w:p>
    <w:p w14:paraId="27970750" w14:textId="77777777" w:rsidR="000836DB" w:rsidRDefault="00000000">
      <w:pPr>
        <w:spacing w:before="15"/>
        <w:ind w:left="396"/>
        <w:rPr>
          <w:rFonts w:ascii="Calibri" w:eastAsia="Calibri" w:hAnsi="Calibri" w:cs="Calibri"/>
          <w:sz w:val="19"/>
          <w:szCs w:val="19"/>
        </w:rPr>
      </w:pPr>
      <w:r>
        <w:rPr>
          <w:rFonts w:ascii="Calibri" w:eastAsia="Calibri" w:hAnsi="Calibri" w:cs="Calibri"/>
          <w:spacing w:val="1"/>
          <w:sz w:val="19"/>
          <w:szCs w:val="19"/>
        </w:rPr>
        <w:t>Mon</w:t>
      </w:r>
      <w:r>
        <w:rPr>
          <w:rFonts w:ascii="Calibri" w:eastAsia="Calibri" w:hAnsi="Calibri" w:cs="Calibri"/>
          <w:sz w:val="19"/>
          <w:szCs w:val="19"/>
        </w:rPr>
        <w:t>ks</w:t>
      </w:r>
      <w:r>
        <w:rPr>
          <w:rFonts w:ascii="Calibri" w:eastAsia="Calibri" w:hAnsi="Calibri" w:cs="Calibri"/>
          <w:spacing w:val="-4"/>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Ste</w:t>
      </w:r>
      <w:r>
        <w:rPr>
          <w:rFonts w:ascii="Calibri" w:eastAsia="Calibri" w:hAnsi="Calibri" w:cs="Calibri"/>
          <w:spacing w:val="1"/>
          <w:sz w:val="19"/>
          <w:szCs w:val="19"/>
        </w:rPr>
        <w:t>ph</w:t>
      </w:r>
      <w:r>
        <w:rPr>
          <w:rFonts w:ascii="Calibri" w:eastAsia="Calibri" w:hAnsi="Calibri" w:cs="Calibri"/>
          <w:spacing w:val="-1"/>
          <w:sz w:val="19"/>
          <w:szCs w:val="19"/>
        </w:rPr>
        <w:t>e</w:t>
      </w:r>
      <w:r>
        <w:rPr>
          <w:rFonts w:ascii="Calibri" w:eastAsia="Calibri" w:hAnsi="Calibri" w:cs="Calibri"/>
          <w:sz w:val="19"/>
          <w:szCs w:val="19"/>
        </w:rPr>
        <w:t>n</w:t>
      </w:r>
      <w:r>
        <w:rPr>
          <w:rFonts w:ascii="Calibri" w:eastAsia="Calibri" w:hAnsi="Calibri" w:cs="Calibri"/>
          <w:spacing w:val="-5"/>
          <w:sz w:val="19"/>
          <w:szCs w:val="19"/>
        </w:rPr>
        <w:t xml:space="preserve"> </w:t>
      </w:r>
      <w:r>
        <w:rPr>
          <w:rFonts w:ascii="Calibri" w:eastAsia="Calibri" w:hAnsi="Calibri" w:cs="Calibri"/>
          <w:spacing w:val="1"/>
          <w:sz w:val="19"/>
          <w:szCs w:val="19"/>
        </w:rPr>
        <w:t>An</w:t>
      </w:r>
      <w:r>
        <w:rPr>
          <w:rFonts w:ascii="Calibri" w:eastAsia="Calibri" w:hAnsi="Calibri" w:cs="Calibri"/>
          <w:spacing w:val="-1"/>
          <w:sz w:val="19"/>
          <w:szCs w:val="19"/>
        </w:rPr>
        <w:t>t</w:t>
      </w:r>
      <w:r>
        <w:rPr>
          <w:rFonts w:ascii="Calibri" w:eastAsia="Calibri" w:hAnsi="Calibri" w:cs="Calibri"/>
          <w:sz w:val="19"/>
          <w:szCs w:val="19"/>
        </w:rPr>
        <w:t>le</w:t>
      </w:r>
    </w:p>
    <w:p w14:paraId="6800553D" w14:textId="77777777" w:rsidR="000836DB" w:rsidRDefault="00000000">
      <w:pPr>
        <w:spacing w:before="24"/>
        <w:ind w:left="180"/>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proofErr w:type="spellStart"/>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z w:val="19"/>
          <w:szCs w:val="19"/>
        </w:rPr>
        <w:t>il</w:t>
      </w:r>
      <w:proofErr w:type="spellEnd"/>
      <w:r>
        <w:rPr>
          <w:rFonts w:ascii="Calibri" w:eastAsia="Calibri" w:hAnsi="Calibri" w:cs="Calibri"/>
          <w:spacing w:val="-5"/>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Ho</w:t>
      </w:r>
      <w:r>
        <w:rPr>
          <w:rFonts w:ascii="Calibri" w:eastAsia="Calibri" w:hAnsi="Calibri" w:cs="Calibri"/>
          <w:spacing w:val="1"/>
          <w:sz w:val="19"/>
          <w:szCs w:val="19"/>
        </w:rPr>
        <w:t>rn</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3"/>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Se</w:t>
      </w:r>
      <w:r>
        <w:rPr>
          <w:rFonts w:ascii="Calibri" w:eastAsia="Calibri" w:hAnsi="Calibri" w:cs="Calibri"/>
          <w:sz w:val="19"/>
          <w:szCs w:val="19"/>
        </w:rPr>
        <w:t>m</w:t>
      </w:r>
      <w:r>
        <w:rPr>
          <w:rFonts w:ascii="Calibri" w:eastAsia="Calibri" w:hAnsi="Calibri" w:cs="Calibri"/>
          <w:spacing w:val="1"/>
          <w:sz w:val="19"/>
          <w:szCs w:val="19"/>
        </w:rPr>
        <w:t>p</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z w:val="19"/>
          <w:szCs w:val="19"/>
        </w:rPr>
        <w:t>Fi</w:t>
      </w:r>
      <w:r>
        <w:rPr>
          <w:rFonts w:ascii="Calibri" w:eastAsia="Calibri" w:hAnsi="Calibri" w:cs="Calibri"/>
          <w:spacing w:val="-2"/>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un</w:t>
      </w:r>
      <w:r>
        <w:rPr>
          <w:rFonts w:ascii="Calibri" w:eastAsia="Calibri" w:hAnsi="Calibri" w:cs="Calibri"/>
          <w:sz w:val="19"/>
          <w:szCs w:val="19"/>
        </w:rPr>
        <w:t>d</w:t>
      </w:r>
    </w:p>
    <w:p w14:paraId="6FD2E271" w14:textId="77777777" w:rsidR="000836DB" w:rsidRDefault="00000000">
      <w:pPr>
        <w:spacing w:before="24" w:line="255" w:lineRule="auto"/>
        <w:ind w:left="396" w:right="283" w:hanging="216"/>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3"/>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an</w:t>
      </w:r>
      <w:r>
        <w:rPr>
          <w:rFonts w:ascii="Calibri" w:eastAsia="Calibri" w:hAnsi="Calibri" w:cs="Calibri"/>
          <w:spacing w:val="-2"/>
          <w:sz w:val="19"/>
          <w:szCs w:val="19"/>
        </w:rPr>
        <w:t xml:space="preserve"> </w:t>
      </w:r>
      <w:r>
        <w:rPr>
          <w:rFonts w:ascii="Calibri" w:eastAsia="Calibri" w:hAnsi="Calibri" w:cs="Calibri"/>
          <w:sz w:val="19"/>
          <w:szCs w:val="19"/>
        </w:rPr>
        <w:t>N</w:t>
      </w:r>
      <w:r>
        <w:rPr>
          <w:rFonts w:ascii="Calibri" w:eastAsia="Calibri" w:hAnsi="Calibri" w:cs="Calibri"/>
          <w:spacing w:val="-2"/>
          <w:sz w:val="19"/>
          <w:szCs w:val="19"/>
        </w:rPr>
        <w:t>i</w:t>
      </w:r>
      <w:r>
        <w:rPr>
          <w:rFonts w:ascii="Calibri" w:eastAsia="Calibri" w:hAnsi="Calibri" w:cs="Calibri"/>
          <w:sz w:val="19"/>
          <w:szCs w:val="19"/>
        </w:rPr>
        <w:t>xa,</w:t>
      </w:r>
      <w:r>
        <w:rPr>
          <w:rFonts w:ascii="Calibri" w:eastAsia="Calibri" w:hAnsi="Calibri" w:cs="Calibri"/>
          <w:spacing w:val="-3"/>
          <w:sz w:val="19"/>
          <w:szCs w:val="19"/>
        </w:rPr>
        <w:t xml:space="preserve"> </w:t>
      </w:r>
      <w:r>
        <w:rPr>
          <w:rFonts w:ascii="Calibri" w:eastAsia="Calibri" w:hAnsi="Calibri" w:cs="Calibri"/>
          <w:sz w:val="19"/>
          <w:szCs w:val="19"/>
        </w:rPr>
        <w:t>Joel</w:t>
      </w:r>
      <w:r>
        <w:rPr>
          <w:rFonts w:ascii="Calibri" w:eastAsia="Calibri" w:hAnsi="Calibri" w:cs="Calibri"/>
          <w:spacing w:val="-4"/>
          <w:sz w:val="19"/>
          <w:szCs w:val="19"/>
        </w:rPr>
        <w:t xml:space="preserve"> </w:t>
      </w:r>
      <w:r>
        <w:rPr>
          <w:rFonts w:ascii="Calibri" w:eastAsia="Calibri" w:hAnsi="Calibri" w:cs="Calibri"/>
          <w:spacing w:val="1"/>
          <w:sz w:val="19"/>
          <w:szCs w:val="19"/>
        </w:rPr>
        <w:t>Y</w:t>
      </w:r>
      <w:r>
        <w:rPr>
          <w:rFonts w:ascii="Calibri" w:eastAsia="Calibri" w:hAnsi="Calibri" w:cs="Calibri"/>
          <w:sz w:val="19"/>
          <w:szCs w:val="19"/>
        </w:rPr>
        <w:t>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1"/>
          <w:sz w:val="19"/>
          <w:szCs w:val="19"/>
        </w:rPr>
        <w:t>ee</w:t>
      </w:r>
      <w:r>
        <w:rPr>
          <w:rFonts w:ascii="Calibri" w:eastAsia="Calibri" w:hAnsi="Calibri" w:cs="Calibri"/>
          <w:sz w:val="19"/>
          <w:szCs w:val="19"/>
        </w:rPr>
        <w:t>,</w:t>
      </w:r>
      <w:r>
        <w:rPr>
          <w:rFonts w:ascii="Calibri" w:eastAsia="Calibri" w:hAnsi="Calibri" w:cs="Calibri"/>
          <w:spacing w:val="-6"/>
          <w:sz w:val="19"/>
          <w:szCs w:val="19"/>
        </w:rPr>
        <w:t xml:space="preserve"> </w:t>
      </w:r>
      <w:r>
        <w:rPr>
          <w:rFonts w:ascii="Calibri" w:eastAsia="Calibri" w:hAnsi="Calibri" w:cs="Calibri"/>
          <w:sz w:val="19"/>
          <w:szCs w:val="19"/>
        </w:rPr>
        <w:t>Ke</w:t>
      </w:r>
      <w:r>
        <w:rPr>
          <w:rFonts w:ascii="Calibri" w:eastAsia="Calibri" w:hAnsi="Calibri" w:cs="Calibri"/>
          <w:spacing w:val="1"/>
          <w:sz w:val="19"/>
          <w:szCs w:val="19"/>
        </w:rPr>
        <w:t>v</w:t>
      </w:r>
      <w:r>
        <w:rPr>
          <w:rFonts w:ascii="Calibri" w:eastAsia="Calibri" w:hAnsi="Calibri" w:cs="Calibri"/>
          <w:sz w:val="19"/>
          <w:szCs w:val="19"/>
        </w:rPr>
        <w:t>in</w:t>
      </w:r>
      <w:r>
        <w:rPr>
          <w:rFonts w:ascii="Calibri" w:eastAsia="Calibri" w:hAnsi="Calibri" w:cs="Calibri"/>
          <w:spacing w:val="-3"/>
          <w:sz w:val="19"/>
          <w:szCs w:val="19"/>
        </w:rPr>
        <w:t xml:space="preserve"> </w:t>
      </w:r>
      <w:r>
        <w:rPr>
          <w:rFonts w:ascii="Calibri" w:eastAsia="Calibri" w:hAnsi="Calibri" w:cs="Calibri"/>
          <w:spacing w:val="1"/>
          <w:sz w:val="19"/>
          <w:szCs w:val="19"/>
        </w:rPr>
        <w:t>Pe</w:t>
      </w:r>
      <w:r>
        <w:rPr>
          <w:rFonts w:ascii="Calibri" w:eastAsia="Calibri" w:hAnsi="Calibri" w:cs="Calibri"/>
          <w:spacing w:val="-1"/>
          <w:sz w:val="19"/>
          <w:szCs w:val="19"/>
        </w:rPr>
        <w:t>tt</w:t>
      </w:r>
      <w:r>
        <w:rPr>
          <w:rFonts w:ascii="Calibri" w:eastAsia="Calibri" w:hAnsi="Calibri" w:cs="Calibri"/>
          <w:spacing w:val="2"/>
          <w:sz w:val="19"/>
          <w:szCs w:val="19"/>
        </w:rPr>
        <w:t>i</w:t>
      </w:r>
      <w:r>
        <w:rPr>
          <w:rFonts w:ascii="Calibri" w:eastAsia="Calibri" w:hAnsi="Calibri" w:cs="Calibri"/>
          <w:spacing w:val="-1"/>
          <w:sz w:val="19"/>
          <w:szCs w:val="19"/>
        </w:rPr>
        <w:t>e</w:t>
      </w:r>
      <w:r>
        <w:rPr>
          <w:rFonts w:ascii="Calibri" w:eastAsia="Calibri" w:hAnsi="Calibri" w:cs="Calibri"/>
          <w:spacing w:val="1"/>
          <w:sz w:val="19"/>
          <w:szCs w:val="19"/>
        </w:rPr>
        <w:t>t</w:t>
      </w:r>
      <w:r>
        <w:rPr>
          <w:rFonts w:ascii="Calibri" w:eastAsia="Calibri" w:hAnsi="Calibri" w:cs="Calibri"/>
          <w:spacing w:val="-1"/>
          <w:sz w:val="19"/>
          <w:szCs w:val="19"/>
        </w:rPr>
        <w:t>te</w:t>
      </w:r>
      <w:r>
        <w:rPr>
          <w:rFonts w:ascii="Calibri" w:eastAsia="Calibri" w:hAnsi="Calibri" w:cs="Calibri"/>
          <w:sz w:val="19"/>
          <w:szCs w:val="19"/>
        </w:rPr>
        <w:t>, P</w:t>
      </w:r>
      <w:r>
        <w:rPr>
          <w:rFonts w:ascii="Calibri" w:eastAsia="Calibri" w:hAnsi="Calibri" w:cs="Calibri"/>
          <w:spacing w:val="1"/>
          <w:sz w:val="19"/>
          <w:szCs w:val="19"/>
        </w:rPr>
        <w:t>au</w:t>
      </w:r>
      <w:r>
        <w:rPr>
          <w:rFonts w:ascii="Calibri" w:eastAsia="Calibri" w:hAnsi="Calibri" w:cs="Calibri"/>
          <w:sz w:val="19"/>
          <w:szCs w:val="19"/>
        </w:rPr>
        <w:t>l</w:t>
      </w:r>
      <w:r>
        <w:rPr>
          <w:rFonts w:ascii="Calibri" w:eastAsia="Calibri" w:hAnsi="Calibri" w:cs="Calibri"/>
          <w:spacing w:val="-3"/>
          <w:sz w:val="19"/>
          <w:szCs w:val="19"/>
        </w:rPr>
        <w:t xml:space="preserve"> </w:t>
      </w:r>
      <w:r>
        <w:rPr>
          <w:rFonts w:ascii="Calibri" w:eastAsia="Calibri" w:hAnsi="Calibri" w:cs="Calibri"/>
          <w:sz w:val="19"/>
          <w:szCs w:val="19"/>
        </w:rPr>
        <w:t>Pe</w:t>
      </w:r>
      <w:r>
        <w:rPr>
          <w:rFonts w:ascii="Calibri" w:eastAsia="Calibri" w:hAnsi="Calibri" w:cs="Calibri"/>
          <w:spacing w:val="-1"/>
          <w:sz w:val="19"/>
          <w:szCs w:val="19"/>
        </w:rPr>
        <w:t>l</w:t>
      </w:r>
      <w:r>
        <w:rPr>
          <w:rFonts w:ascii="Calibri" w:eastAsia="Calibri" w:hAnsi="Calibri" w:cs="Calibri"/>
          <w:spacing w:val="1"/>
          <w:sz w:val="19"/>
          <w:szCs w:val="19"/>
        </w:rPr>
        <w:t>oqu</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w:t>
      </w:r>
      <w:r>
        <w:rPr>
          <w:rFonts w:ascii="Calibri" w:eastAsia="Calibri" w:hAnsi="Calibri" w:cs="Calibri"/>
          <w:spacing w:val="-7"/>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3"/>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ma</w:t>
      </w:r>
      <w:r>
        <w:rPr>
          <w:rFonts w:ascii="Calibri" w:eastAsia="Calibri" w:hAnsi="Calibri" w:cs="Calibri"/>
          <w:spacing w:val="1"/>
          <w:sz w:val="19"/>
          <w:szCs w:val="19"/>
        </w:rPr>
        <w:t>nn</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pacing w:val="-2"/>
          <w:sz w:val="19"/>
          <w:szCs w:val="19"/>
        </w:rPr>
        <w:t>C</w:t>
      </w:r>
      <w:r>
        <w:rPr>
          <w:rFonts w:ascii="Calibri" w:eastAsia="Calibri" w:hAnsi="Calibri" w:cs="Calibri"/>
          <w:spacing w:val="1"/>
          <w:sz w:val="19"/>
          <w:szCs w:val="19"/>
        </w:rPr>
        <w:t>hr</w:t>
      </w:r>
      <w:r>
        <w:rPr>
          <w:rFonts w:ascii="Calibri" w:eastAsia="Calibri" w:hAnsi="Calibri" w:cs="Calibri"/>
          <w:sz w:val="19"/>
          <w:szCs w:val="19"/>
        </w:rPr>
        <w:t>is</w:t>
      </w:r>
      <w:r>
        <w:rPr>
          <w:rFonts w:ascii="Calibri" w:eastAsia="Calibri" w:hAnsi="Calibri" w:cs="Calibri"/>
          <w:spacing w:val="-4"/>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u</w:t>
      </w:r>
      <w:r>
        <w:rPr>
          <w:rFonts w:ascii="Calibri" w:eastAsia="Calibri" w:hAnsi="Calibri" w:cs="Calibri"/>
          <w:spacing w:val="-1"/>
          <w:sz w:val="19"/>
          <w:szCs w:val="19"/>
        </w:rPr>
        <w:t>n</w:t>
      </w:r>
      <w:r>
        <w:rPr>
          <w:rFonts w:ascii="Calibri" w:eastAsia="Calibri" w:hAnsi="Calibri" w:cs="Calibri"/>
          <w:spacing w:val="1"/>
          <w:sz w:val="19"/>
          <w:szCs w:val="19"/>
        </w:rPr>
        <w:t>n</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1"/>
          <w:sz w:val="19"/>
          <w:szCs w:val="19"/>
        </w:rPr>
        <w:t>h</w:t>
      </w:r>
      <w:r>
        <w:rPr>
          <w:rFonts w:ascii="Calibri" w:eastAsia="Calibri" w:hAnsi="Calibri" w:cs="Calibri"/>
          <w:sz w:val="19"/>
          <w:szCs w:val="19"/>
        </w:rPr>
        <w:t>am</w:t>
      </w:r>
    </w:p>
    <w:p w14:paraId="08460EBA" w14:textId="77777777" w:rsidR="000836DB" w:rsidRDefault="000836DB">
      <w:pPr>
        <w:spacing w:before="18" w:line="240" w:lineRule="exact"/>
        <w:rPr>
          <w:sz w:val="24"/>
          <w:szCs w:val="24"/>
        </w:rPr>
      </w:pPr>
    </w:p>
    <w:p w14:paraId="02AFAAD9" w14:textId="77777777" w:rsidR="000836DB" w:rsidRDefault="00000000">
      <w:pPr>
        <w:spacing w:line="259" w:lineRule="auto"/>
        <w:ind w:left="108" w:right="321"/>
        <w:rPr>
          <w:rFonts w:ascii="Calibri" w:eastAsia="Calibri" w:hAnsi="Calibri" w:cs="Calibri"/>
          <w:sz w:val="19"/>
          <w:szCs w:val="19"/>
        </w:rPr>
      </w:pPr>
      <w:r>
        <w:rPr>
          <w:rFonts w:ascii="Calibri" w:eastAsia="Calibri" w:hAnsi="Calibri" w:cs="Calibri"/>
          <w:spacing w:val="1"/>
          <w:sz w:val="19"/>
          <w:szCs w:val="19"/>
        </w:rPr>
        <w:t>Dur</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5"/>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u</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201</w:t>
      </w:r>
      <w:r>
        <w:rPr>
          <w:rFonts w:ascii="Calibri" w:eastAsia="Calibri" w:hAnsi="Calibri" w:cs="Calibri"/>
          <w:spacing w:val="2"/>
          <w:sz w:val="19"/>
          <w:szCs w:val="19"/>
        </w:rPr>
        <w:t>5</w:t>
      </w:r>
      <w:r>
        <w:rPr>
          <w:rFonts w:ascii="Calibri" w:eastAsia="Calibri" w:hAnsi="Calibri" w:cs="Calibri"/>
          <w:sz w:val="19"/>
          <w:szCs w:val="19"/>
        </w:rPr>
        <w:t>-2016</w:t>
      </w:r>
      <w:r>
        <w:rPr>
          <w:rFonts w:ascii="Calibri" w:eastAsia="Calibri" w:hAnsi="Calibri" w:cs="Calibri"/>
          <w:spacing w:val="-8"/>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i</w:t>
      </w:r>
      <w:r>
        <w:rPr>
          <w:rFonts w:ascii="Calibri" w:eastAsia="Calibri" w:hAnsi="Calibri" w:cs="Calibri"/>
          <w:sz w:val="19"/>
          <w:szCs w:val="19"/>
        </w:rPr>
        <w:t>s</w:t>
      </w:r>
      <w:r>
        <w:rPr>
          <w:rFonts w:ascii="Calibri" w:eastAsia="Calibri" w:hAnsi="Calibri" w:cs="Calibri"/>
          <w:spacing w:val="-1"/>
          <w:sz w:val="19"/>
          <w:szCs w:val="19"/>
        </w:rPr>
        <w:t>c</w:t>
      </w:r>
      <w:r>
        <w:rPr>
          <w:rFonts w:ascii="Calibri" w:eastAsia="Calibri" w:hAnsi="Calibri" w:cs="Calibri"/>
          <w:sz w:val="19"/>
          <w:szCs w:val="19"/>
        </w:rPr>
        <w:t>al</w:t>
      </w:r>
      <w:r>
        <w:rPr>
          <w:rFonts w:ascii="Calibri" w:eastAsia="Calibri" w:hAnsi="Calibri" w:cs="Calibri"/>
          <w:spacing w:val="-4"/>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pacing w:val="3"/>
          <w:sz w:val="19"/>
          <w:szCs w:val="19"/>
        </w:rPr>
        <w:t>a</w:t>
      </w:r>
      <w:r>
        <w:rPr>
          <w:rFonts w:ascii="Calibri" w:eastAsia="Calibri" w:hAnsi="Calibri" w:cs="Calibri"/>
          <w:sz w:val="19"/>
          <w:szCs w:val="19"/>
        </w:rPr>
        <w:t>r</w:t>
      </w:r>
      <w:r>
        <w:rPr>
          <w:rFonts w:ascii="Calibri" w:eastAsia="Calibri" w:hAnsi="Calibri" w:cs="Calibri"/>
          <w:spacing w:val="-1"/>
          <w:sz w:val="19"/>
          <w:szCs w:val="19"/>
        </w:rPr>
        <w:t xml:space="preserve"> 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z w:val="19"/>
          <w:szCs w:val="19"/>
        </w:rPr>
        <w:t>ia</w:t>
      </w:r>
      <w:r>
        <w:rPr>
          <w:rFonts w:ascii="Calibri" w:eastAsia="Calibri" w:hAnsi="Calibri" w:cs="Calibri"/>
          <w:spacing w:val="-1"/>
          <w:sz w:val="19"/>
          <w:szCs w:val="19"/>
        </w:rPr>
        <w:t>t</w:t>
      </w:r>
      <w:r>
        <w:rPr>
          <w:rFonts w:ascii="Calibri" w:eastAsia="Calibri" w:hAnsi="Calibri" w:cs="Calibri"/>
          <w:sz w:val="19"/>
          <w:szCs w:val="19"/>
        </w:rPr>
        <w:t>io</w:t>
      </w:r>
      <w:r>
        <w:rPr>
          <w:rFonts w:ascii="Calibri" w:eastAsia="Calibri" w:hAnsi="Calibri" w:cs="Calibri"/>
          <w:spacing w:val="2"/>
          <w:sz w:val="19"/>
          <w:szCs w:val="19"/>
        </w:rPr>
        <w:t>n</w:t>
      </w:r>
      <w:r>
        <w:rPr>
          <w:rFonts w:ascii="Calibri" w:eastAsia="Calibri" w:hAnsi="Calibri" w:cs="Calibri"/>
          <w:sz w:val="19"/>
          <w:szCs w:val="19"/>
        </w:rPr>
        <w:t>’s</w:t>
      </w:r>
      <w:r>
        <w:rPr>
          <w:rFonts w:ascii="Calibri" w:eastAsia="Calibri" w:hAnsi="Calibri" w:cs="Calibri"/>
          <w:spacing w:val="-9"/>
          <w:sz w:val="19"/>
          <w:szCs w:val="19"/>
        </w:rPr>
        <w:t xml:space="preserve"> </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t</w:t>
      </w:r>
      <w:r>
        <w:rPr>
          <w:rFonts w:ascii="Calibri" w:eastAsia="Calibri" w:hAnsi="Calibri" w:cs="Calibri"/>
          <w:spacing w:val="-3"/>
          <w:sz w:val="19"/>
          <w:szCs w:val="19"/>
        </w:rPr>
        <w:t xml:space="preserve"> </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nu</w:t>
      </w:r>
      <w:r>
        <w:rPr>
          <w:rFonts w:ascii="Calibri" w:eastAsia="Calibri" w:hAnsi="Calibri" w:cs="Calibri"/>
          <w:sz w:val="19"/>
          <w:szCs w:val="19"/>
        </w:rPr>
        <w:t>e i</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as</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6"/>
          <w:sz w:val="19"/>
          <w:szCs w:val="19"/>
        </w:rPr>
        <w:t xml:space="preserve"> </w:t>
      </w:r>
      <w:r>
        <w:rPr>
          <w:rFonts w:ascii="Calibri" w:eastAsia="Calibri" w:hAnsi="Calibri" w:cs="Calibri"/>
          <w:spacing w:val="1"/>
          <w:sz w:val="19"/>
          <w:szCs w:val="19"/>
        </w:rPr>
        <w:t>ov</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$300,000</w:t>
      </w:r>
      <w:r>
        <w:rPr>
          <w:rFonts w:ascii="Calibri" w:eastAsia="Calibri" w:hAnsi="Calibri" w:cs="Calibri"/>
          <w:spacing w:val="-7"/>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ro</w:t>
      </w:r>
      <w:r>
        <w:rPr>
          <w:rFonts w:ascii="Calibri" w:eastAsia="Calibri" w:hAnsi="Calibri" w:cs="Calibri"/>
          <w:sz w:val="19"/>
          <w:szCs w:val="19"/>
        </w:rPr>
        <w:t>m</w:t>
      </w:r>
      <w:r>
        <w:rPr>
          <w:rFonts w:ascii="Calibri" w:eastAsia="Calibri" w:hAnsi="Calibri" w:cs="Calibri"/>
          <w:spacing w:val="-4"/>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p</w:t>
      </w:r>
      <w:r>
        <w:rPr>
          <w:rFonts w:ascii="Calibri" w:eastAsia="Calibri" w:hAnsi="Calibri" w:cs="Calibri"/>
          <w:spacing w:val="4"/>
          <w:sz w:val="19"/>
          <w:szCs w:val="19"/>
        </w:rPr>
        <w:t>r</w:t>
      </w:r>
      <w:r>
        <w:rPr>
          <w:rFonts w:ascii="Calibri" w:eastAsia="Calibri" w:hAnsi="Calibri" w:cs="Calibri"/>
          <w:spacing w:val="-1"/>
          <w:sz w:val="19"/>
          <w:szCs w:val="19"/>
        </w:rPr>
        <w:t>e</w:t>
      </w:r>
      <w:r>
        <w:rPr>
          <w:rFonts w:ascii="Calibri" w:eastAsia="Calibri" w:hAnsi="Calibri" w:cs="Calibri"/>
          <w:spacing w:val="1"/>
          <w:sz w:val="19"/>
          <w:szCs w:val="19"/>
        </w:rPr>
        <w:t>v</w:t>
      </w:r>
      <w:r>
        <w:rPr>
          <w:rFonts w:ascii="Calibri" w:eastAsia="Calibri" w:hAnsi="Calibri" w:cs="Calibri"/>
          <w:sz w:val="19"/>
          <w:szCs w:val="19"/>
        </w:rPr>
        <w:t>io</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9"/>
          <w:sz w:val="19"/>
          <w:szCs w:val="19"/>
        </w:rPr>
        <w:t xml:space="preserve"> </w:t>
      </w:r>
      <w:r>
        <w:rPr>
          <w:rFonts w:ascii="Calibri" w:eastAsia="Calibri" w:hAnsi="Calibri" w:cs="Calibri"/>
          <w:sz w:val="19"/>
          <w:szCs w:val="19"/>
        </w:rPr>
        <w:t>yea</w:t>
      </w:r>
      <w:r>
        <w:rPr>
          <w:rFonts w:ascii="Calibri" w:eastAsia="Calibri" w:hAnsi="Calibri" w:cs="Calibri"/>
          <w:spacing w:val="1"/>
          <w:sz w:val="19"/>
          <w:szCs w:val="19"/>
        </w:rPr>
        <w:t>r</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pacing w:val="-1"/>
          <w:sz w:val="19"/>
          <w:szCs w:val="19"/>
        </w:rPr>
        <w:t>O</w:t>
      </w:r>
      <w:r>
        <w:rPr>
          <w:rFonts w:ascii="Calibri" w:eastAsia="Calibri" w:hAnsi="Calibri" w:cs="Calibri"/>
          <w:spacing w:val="1"/>
          <w:sz w:val="19"/>
          <w:szCs w:val="19"/>
        </w:rPr>
        <w:t>u</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s</w:t>
      </w:r>
      <w:r>
        <w:rPr>
          <w:rFonts w:ascii="Calibri" w:eastAsia="Calibri" w:hAnsi="Calibri" w:cs="Calibri"/>
          <w:spacing w:val="1"/>
          <w:sz w:val="19"/>
          <w:szCs w:val="19"/>
        </w:rPr>
        <w:t>h</w:t>
      </w:r>
      <w:r>
        <w:rPr>
          <w:rFonts w:ascii="Calibri" w:eastAsia="Calibri" w:hAnsi="Calibri" w:cs="Calibri"/>
          <w:sz w:val="19"/>
          <w:szCs w:val="19"/>
        </w:rPr>
        <w:t xml:space="preserve">ip </w:t>
      </w:r>
      <w:r>
        <w:rPr>
          <w:rFonts w:ascii="Calibri" w:eastAsia="Calibri" w:hAnsi="Calibri" w:cs="Calibri"/>
          <w:spacing w:val="1"/>
          <w:sz w:val="19"/>
          <w:szCs w:val="19"/>
        </w:rPr>
        <w:t>r</w:t>
      </w:r>
      <w:r>
        <w:rPr>
          <w:rFonts w:ascii="Calibri" w:eastAsia="Calibri" w:hAnsi="Calibri" w:cs="Calibri"/>
          <w:spacing w:val="-1"/>
          <w:sz w:val="19"/>
          <w:szCs w:val="19"/>
        </w:rPr>
        <w:t>ete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5"/>
          <w:sz w:val="19"/>
          <w:szCs w:val="19"/>
        </w:rPr>
        <w:t xml:space="preserve"> </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c</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5"/>
          <w:sz w:val="19"/>
          <w:szCs w:val="19"/>
        </w:rPr>
        <w:t xml:space="preserve"> </w:t>
      </w:r>
      <w:r>
        <w:rPr>
          <w:rFonts w:ascii="Calibri" w:eastAsia="Calibri" w:hAnsi="Calibri" w:cs="Calibri"/>
          <w:sz w:val="19"/>
          <w:szCs w:val="19"/>
        </w:rPr>
        <w:t>91%</w:t>
      </w:r>
      <w:r>
        <w:rPr>
          <w:rFonts w:ascii="Calibri" w:eastAsia="Calibri" w:hAnsi="Calibri" w:cs="Calibri"/>
          <w:spacing w:val="-4"/>
          <w:sz w:val="19"/>
          <w:szCs w:val="19"/>
        </w:rPr>
        <w:t xml:space="preserve"> </w:t>
      </w:r>
      <w:r>
        <w:rPr>
          <w:rFonts w:ascii="Calibri" w:eastAsia="Calibri" w:hAnsi="Calibri" w:cs="Calibri"/>
          <w:spacing w:val="1"/>
          <w:sz w:val="19"/>
          <w:szCs w:val="19"/>
        </w:rPr>
        <w:t>an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pacing w:val="1"/>
          <w:sz w:val="19"/>
          <w:szCs w:val="19"/>
        </w:rPr>
        <w:t>ou</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ip</w:t>
      </w:r>
      <w:r>
        <w:rPr>
          <w:rFonts w:ascii="Calibri" w:eastAsia="Calibri" w:hAnsi="Calibri" w:cs="Calibri"/>
          <w:spacing w:val="-9"/>
          <w:sz w:val="19"/>
          <w:szCs w:val="19"/>
        </w:rPr>
        <w:t xml:space="preserve"> </w:t>
      </w:r>
      <w:r>
        <w:rPr>
          <w:rFonts w:ascii="Calibri" w:eastAsia="Calibri" w:hAnsi="Calibri" w:cs="Calibri"/>
          <w:spacing w:val="1"/>
          <w:sz w:val="19"/>
          <w:szCs w:val="19"/>
        </w:rPr>
        <w:t>h</w:t>
      </w:r>
      <w:r>
        <w:rPr>
          <w:rFonts w:ascii="Calibri" w:eastAsia="Calibri" w:hAnsi="Calibri" w:cs="Calibri"/>
          <w:sz w:val="19"/>
          <w:szCs w:val="19"/>
        </w:rPr>
        <w:t>i</w:t>
      </w:r>
      <w:r>
        <w:rPr>
          <w:rFonts w:ascii="Calibri" w:eastAsia="Calibri" w:hAnsi="Calibri" w:cs="Calibri"/>
          <w:spacing w:val="-1"/>
          <w:sz w:val="19"/>
          <w:szCs w:val="19"/>
        </w:rPr>
        <w:t>g</w:t>
      </w:r>
      <w:r>
        <w:rPr>
          <w:rFonts w:ascii="Calibri" w:eastAsia="Calibri" w:hAnsi="Calibri" w:cs="Calibri"/>
          <w:sz w:val="19"/>
          <w:szCs w:val="19"/>
        </w:rPr>
        <w:t>h</w:t>
      </w:r>
      <w:r>
        <w:rPr>
          <w:rFonts w:ascii="Calibri" w:eastAsia="Calibri" w:hAnsi="Calibri" w:cs="Calibri"/>
          <w:spacing w:val="-2"/>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te</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z w:val="19"/>
          <w:szCs w:val="19"/>
        </w:rPr>
        <w:t>ma</w:t>
      </w:r>
      <w:r>
        <w:rPr>
          <w:rFonts w:ascii="Calibri" w:eastAsia="Calibri" w:hAnsi="Calibri" w:cs="Calibri"/>
          <w:spacing w:val="1"/>
          <w:sz w:val="19"/>
          <w:szCs w:val="19"/>
        </w:rPr>
        <w:t>r</w:t>
      </w:r>
      <w:r>
        <w:rPr>
          <w:rFonts w:ascii="Calibri" w:eastAsia="Calibri" w:hAnsi="Calibri" w:cs="Calibri"/>
          <w:sz w:val="19"/>
          <w:szCs w:val="19"/>
        </w:rPr>
        <w:t>k</w:t>
      </w:r>
      <w:r>
        <w:rPr>
          <w:rFonts w:ascii="Calibri" w:eastAsia="Calibri" w:hAnsi="Calibri" w:cs="Calibri"/>
          <w:spacing w:val="-4"/>
          <w:sz w:val="19"/>
          <w:szCs w:val="19"/>
        </w:rPr>
        <w:t xml:space="preserve"> </w:t>
      </w:r>
      <w:proofErr w:type="gramStart"/>
      <w:r>
        <w:rPr>
          <w:rFonts w:ascii="Calibri" w:eastAsia="Calibri" w:hAnsi="Calibri" w:cs="Calibri"/>
          <w:spacing w:val="-1"/>
          <w:sz w:val="19"/>
          <w:szCs w:val="19"/>
        </w:rPr>
        <w:t>w</w:t>
      </w:r>
      <w:r>
        <w:rPr>
          <w:rFonts w:ascii="Calibri" w:eastAsia="Calibri" w:hAnsi="Calibri" w:cs="Calibri"/>
          <w:sz w:val="19"/>
          <w:szCs w:val="19"/>
        </w:rPr>
        <w:t>as</w:t>
      </w:r>
      <w:proofErr w:type="gramEnd"/>
    </w:p>
    <w:p w14:paraId="2839FFEE" w14:textId="77777777" w:rsidR="000836DB" w:rsidRDefault="00000000">
      <w:pPr>
        <w:spacing w:before="2"/>
        <w:ind w:left="108"/>
        <w:rPr>
          <w:rFonts w:ascii="Calibri" w:eastAsia="Calibri" w:hAnsi="Calibri" w:cs="Calibri"/>
          <w:sz w:val="19"/>
          <w:szCs w:val="19"/>
        </w:rPr>
      </w:pPr>
      <w:r>
        <w:rPr>
          <w:rFonts w:ascii="Calibri" w:eastAsia="Calibri" w:hAnsi="Calibri" w:cs="Calibri"/>
          <w:sz w:val="19"/>
          <w:szCs w:val="19"/>
        </w:rPr>
        <w:t>1987</w:t>
      </w:r>
      <w:r>
        <w:rPr>
          <w:rFonts w:ascii="Calibri" w:eastAsia="Calibri" w:hAnsi="Calibri" w:cs="Calibri"/>
          <w:spacing w:val="-4"/>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6"/>
          <w:sz w:val="19"/>
          <w:szCs w:val="19"/>
        </w:rPr>
        <w:t xml:space="preserve"> </w:t>
      </w:r>
      <w:r>
        <w:rPr>
          <w:rFonts w:ascii="Calibri" w:eastAsia="Calibri" w:hAnsi="Calibri" w:cs="Calibri"/>
          <w:spacing w:val="2"/>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u</w:t>
      </w:r>
      <w:r>
        <w:rPr>
          <w:rFonts w:ascii="Calibri" w:eastAsia="Calibri" w:hAnsi="Calibri" w:cs="Calibri"/>
          <w:spacing w:val="-1"/>
          <w:sz w:val="19"/>
          <w:szCs w:val="19"/>
        </w:rPr>
        <w:t>t</w:t>
      </w:r>
      <w:r>
        <w:rPr>
          <w:rFonts w:ascii="Calibri" w:eastAsia="Calibri" w:hAnsi="Calibri" w:cs="Calibri"/>
          <w:spacing w:val="1"/>
          <w:sz w:val="19"/>
          <w:szCs w:val="19"/>
        </w:rPr>
        <w:t>ur</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5"/>
          <w:sz w:val="19"/>
          <w:szCs w:val="19"/>
        </w:rPr>
        <w:t xml:space="preserve"> </w:t>
      </w:r>
      <w:r>
        <w:rPr>
          <w:rFonts w:ascii="Calibri" w:eastAsia="Calibri" w:hAnsi="Calibri" w:cs="Calibri"/>
          <w:sz w:val="19"/>
          <w:szCs w:val="19"/>
        </w:rPr>
        <w:t>G</w:t>
      </w:r>
      <w:r>
        <w:rPr>
          <w:rFonts w:ascii="Calibri" w:eastAsia="Calibri" w:hAnsi="Calibri" w:cs="Calibri"/>
          <w:spacing w:val="1"/>
          <w:sz w:val="19"/>
          <w:szCs w:val="19"/>
        </w:rPr>
        <w:t>r</w:t>
      </w:r>
      <w:r>
        <w:rPr>
          <w:rFonts w:ascii="Calibri" w:eastAsia="Calibri" w:hAnsi="Calibri" w:cs="Calibri"/>
          <w:spacing w:val="-2"/>
          <w:sz w:val="19"/>
          <w:szCs w:val="19"/>
        </w:rPr>
        <w:t>o</w:t>
      </w:r>
      <w:r>
        <w:rPr>
          <w:rFonts w:ascii="Calibri" w:eastAsia="Calibri" w:hAnsi="Calibri" w:cs="Calibri"/>
          <w:spacing w:val="1"/>
          <w:sz w:val="19"/>
          <w:szCs w:val="19"/>
        </w:rPr>
        <w:t>up</w:t>
      </w:r>
      <w:r>
        <w:rPr>
          <w:rFonts w:ascii="Calibri" w:eastAsia="Calibri" w:hAnsi="Calibri" w:cs="Calibri"/>
          <w:sz w:val="19"/>
          <w:szCs w:val="19"/>
        </w:rPr>
        <w:t>”</w:t>
      </w:r>
      <w:r>
        <w:rPr>
          <w:rFonts w:ascii="Calibri" w:eastAsia="Calibri" w:hAnsi="Calibri" w:cs="Calibri"/>
          <w:spacing w:val="-6"/>
          <w:sz w:val="19"/>
          <w:szCs w:val="19"/>
        </w:rPr>
        <w:t xml:space="preserve"> </w:t>
      </w:r>
      <w:r>
        <w:rPr>
          <w:rFonts w:ascii="Calibri" w:eastAsia="Calibri" w:hAnsi="Calibri" w:cs="Calibri"/>
          <w:spacing w:val="-1"/>
          <w:sz w:val="19"/>
          <w:szCs w:val="19"/>
        </w:rPr>
        <w:t>c</w:t>
      </w:r>
      <w:r>
        <w:rPr>
          <w:rFonts w:ascii="Calibri" w:eastAsia="Calibri" w:hAnsi="Calibri" w:cs="Calibri"/>
          <w:spacing w:val="1"/>
          <w:sz w:val="19"/>
          <w:szCs w:val="19"/>
        </w:rPr>
        <w:t>on</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nu</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2"/>
          <w:sz w:val="19"/>
          <w:szCs w:val="19"/>
        </w:rPr>
        <w:t xml:space="preserve"> </w:t>
      </w:r>
      <w:proofErr w:type="gramStart"/>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2"/>
          <w:sz w:val="19"/>
          <w:szCs w:val="19"/>
        </w:rPr>
        <w:t>v</w:t>
      </w:r>
      <w:r>
        <w:rPr>
          <w:rFonts w:ascii="Calibri" w:eastAsia="Calibri" w:hAnsi="Calibri" w:cs="Calibri"/>
          <w:spacing w:val="-1"/>
          <w:sz w:val="19"/>
          <w:szCs w:val="19"/>
        </w:rPr>
        <w:t>e</w:t>
      </w:r>
      <w:r>
        <w:rPr>
          <w:rFonts w:ascii="Calibri" w:eastAsia="Calibri" w:hAnsi="Calibri" w:cs="Calibri"/>
          <w:sz w:val="19"/>
          <w:szCs w:val="19"/>
        </w:rPr>
        <w:t>lop</w:t>
      </w:r>
      <w:proofErr w:type="gramEnd"/>
    </w:p>
    <w:p w14:paraId="541C10AC" w14:textId="77777777" w:rsidR="000836DB" w:rsidRDefault="00000000">
      <w:pPr>
        <w:spacing w:before="18"/>
        <w:ind w:left="108"/>
        <w:rPr>
          <w:rFonts w:ascii="Calibri" w:eastAsia="Calibri" w:hAnsi="Calibri" w:cs="Calibri"/>
          <w:sz w:val="19"/>
          <w:szCs w:val="19"/>
        </w:rPr>
      </w:pP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six</w:t>
      </w:r>
      <w:r>
        <w:rPr>
          <w:rFonts w:ascii="Calibri" w:eastAsia="Calibri" w:hAnsi="Calibri" w:cs="Calibri"/>
          <w:spacing w:val="-3"/>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g</w:t>
      </w:r>
      <w:r>
        <w:rPr>
          <w:rFonts w:ascii="Calibri" w:eastAsia="Calibri" w:hAnsi="Calibri" w:cs="Calibri"/>
          <w:spacing w:val="1"/>
          <w:sz w:val="19"/>
          <w:szCs w:val="19"/>
        </w:rPr>
        <w:t>rou</w:t>
      </w:r>
      <w:r>
        <w:rPr>
          <w:rFonts w:ascii="Calibri" w:eastAsia="Calibri" w:hAnsi="Calibri" w:cs="Calibri"/>
          <w:sz w:val="19"/>
          <w:szCs w:val="19"/>
        </w:rPr>
        <w:t>p</w:t>
      </w:r>
      <w:r>
        <w:rPr>
          <w:rFonts w:ascii="Calibri" w:eastAsia="Calibri" w:hAnsi="Calibri" w:cs="Calibri"/>
          <w:spacing w:val="-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tte</w:t>
      </w:r>
      <w:r>
        <w:rPr>
          <w:rFonts w:ascii="Calibri" w:eastAsia="Calibri" w:hAnsi="Calibri" w:cs="Calibri"/>
          <w:spacing w:val="1"/>
          <w:sz w:val="19"/>
          <w:szCs w:val="19"/>
        </w:rPr>
        <w:t>nd</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SPC</w:t>
      </w:r>
      <w:r>
        <w:rPr>
          <w:rFonts w:ascii="Calibri" w:eastAsia="Calibri" w:hAnsi="Calibri" w:cs="Calibri"/>
          <w:spacing w:val="-1"/>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pacing w:val="1"/>
          <w:sz w:val="19"/>
          <w:szCs w:val="19"/>
        </w:rPr>
        <w:t>e</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gs</w:t>
      </w:r>
      <w:r>
        <w:rPr>
          <w:rFonts w:ascii="Calibri" w:eastAsia="Calibri" w:hAnsi="Calibri" w:cs="Calibri"/>
          <w:spacing w:val="-6"/>
          <w:sz w:val="19"/>
          <w:szCs w:val="19"/>
        </w:rPr>
        <w:t xml:space="preserve"> </w:t>
      </w:r>
      <w:r>
        <w:rPr>
          <w:rFonts w:ascii="Calibri" w:eastAsia="Calibri" w:hAnsi="Calibri" w:cs="Calibri"/>
          <w:sz w:val="19"/>
          <w:szCs w:val="19"/>
        </w:rPr>
        <w:t xml:space="preserve">in </w:t>
      </w:r>
      <w:proofErr w:type="gramStart"/>
      <w:r>
        <w:rPr>
          <w:rFonts w:ascii="Calibri" w:eastAsia="Calibri" w:hAnsi="Calibri" w:cs="Calibri"/>
          <w:sz w:val="19"/>
          <w:szCs w:val="19"/>
        </w:rPr>
        <w:t>F</w:t>
      </w:r>
      <w:r>
        <w:rPr>
          <w:rFonts w:ascii="Calibri" w:eastAsia="Calibri" w:hAnsi="Calibri" w:cs="Calibri"/>
          <w:spacing w:val="1"/>
          <w:sz w:val="19"/>
          <w:szCs w:val="19"/>
        </w:rPr>
        <w:t>ebru</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z w:val="19"/>
          <w:szCs w:val="19"/>
        </w:rPr>
        <w:t>y</w:t>
      </w:r>
      <w:proofErr w:type="gramEnd"/>
    </w:p>
    <w:p w14:paraId="53B884B4" w14:textId="77777777" w:rsidR="000836DB" w:rsidRDefault="00000000">
      <w:pPr>
        <w:spacing w:before="17" w:line="259" w:lineRule="auto"/>
        <w:ind w:left="108" w:right="81"/>
        <w:rPr>
          <w:rFonts w:ascii="Calibri" w:eastAsia="Calibri" w:hAnsi="Calibri" w:cs="Calibri"/>
          <w:sz w:val="19"/>
          <w:szCs w:val="19"/>
        </w:rPr>
      </w:pPr>
      <w:r>
        <w:rPr>
          <w:rFonts w:ascii="Calibri" w:eastAsia="Calibri" w:hAnsi="Calibri" w:cs="Calibri"/>
          <w:sz w:val="19"/>
          <w:szCs w:val="19"/>
        </w:rPr>
        <w:t>2016</w:t>
      </w:r>
      <w:r>
        <w:rPr>
          <w:rFonts w:ascii="Calibri" w:eastAsia="Calibri" w:hAnsi="Calibri" w:cs="Calibri"/>
          <w:spacing w:val="-4"/>
          <w:sz w:val="19"/>
          <w:szCs w:val="19"/>
        </w:rPr>
        <w:t xml:space="preserve"> </w:t>
      </w:r>
      <w:r>
        <w:rPr>
          <w:rFonts w:ascii="Calibri" w:eastAsia="Calibri" w:hAnsi="Calibri" w:cs="Calibri"/>
          <w:sz w:val="19"/>
          <w:szCs w:val="19"/>
        </w:rPr>
        <w:t>in San</w:t>
      </w:r>
      <w:r>
        <w:rPr>
          <w:rFonts w:ascii="Calibri" w:eastAsia="Calibri" w:hAnsi="Calibri" w:cs="Calibri"/>
          <w:spacing w:val="-2"/>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z w:val="19"/>
          <w:szCs w:val="19"/>
        </w:rPr>
        <w:t>go.</w:t>
      </w:r>
      <w:r>
        <w:rPr>
          <w:rFonts w:ascii="Calibri" w:eastAsia="Calibri" w:hAnsi="Calibri" w:cs="Calibri"/>
          <w:spacing w:val="39"/>
          <w:sz w:val="19"/>
          <w:szCs w:val="19"/>
        </w:rPr>
        <w:t xml:space="preserve"> </w:t>
      </w:r>
      <w:r>
        <w:rPr>
          <w:rFonts w:ascii="Calibri" w:eastAsia="Calibri" w:hAnsi="Calibri" w:cs="Calibri"/>
          <w:sz w:val="19"/>
          <w:szCs w:val="19"/>
        </w:rPr>
        <w:t>At</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is</w:t>
      </w:r>
      <w:r>
        <w:rPr>
          <w:rFonts w:ascii="Calibri" w:eastAsia="Calibri" w:hAnsi="Calibri" w:cs="Calibri"/>
          <w:spacing w:val="-2"/>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pacing w:val="1"/>
          <w:sz w:val="19"/>
          <w:szCs w:val="19"/>
        </w:rPr>
        <w:t>e</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6"/>
          <w:sz w:val="19"/>
          <w:szCs w:val="19"/>
        </w:rPr>
        <w:t xml:space="preserve"> </w:t>
      </w:r>
      <w:r>
        <w:rPr>
          <w:rFonts w:ascii="Calibri" w:eastAsia="Calibri" w:hAnsi="Calibri" w:cs="Calibri"/>
          <w:spacing w:val="1"/>
          <w:sz w:val="19"/>
          <w:szCs w:val="19"/>
        </w:rPr>
        <w:t>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g</w:t>
      </w:r>
      <w:r>
        <w:rPr>
          <w:rFonts w:ascii="Calibri" w:eastAsia="Calibri" w:hAnsi="Calibri" w:cs="Calibri"/>
          <w:spacing w:val="1"/>
          <w:sz w:val="19"/>
          <w:szCs w:val="19"/>
        </w:rPr>
        <w:t>rou</w:t>
      </w:r>
      <w:r>
        <w:rPr>
          <w:rFonts w:ascii="Calibri" w:eastAsia="Calibri" w:hAnsi="Calibri" w:cs="Calibri"/>
          <w:sz w:val="19"/>
          <w:szCs w:val="19"/>
        </w:rPr>
        <w:t>p</w:t>
      </w:r>
      <w:r>
        <w:rPr>
          <w:rFonts w:ascii="Calibri" w:eastAsia="Calibri" w:hAnsi="Calibri" w:cs="Calibri"/>
          <w:spacing w:val="-4"/>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ff</w:t>
      </w:r>
      <w:r>
        <w:rPr>
          <w:rFonts w:ascii="Calibri" w:eastAsia="Calibri" w:hAnsi="Calibri" w:cs="Calibri"/>
          <w:spacing w:val="-1"/>
          <w:sz w:val="19"/>
          <w:szCs w:val="19"/>
        </w:rPr>
        <w:t>ic</w:t>
      </w:r>
      <w:r>
        <w:rPr>
          <w:rFonts w:ascii="Calibri" w:eastAsia="Calibri" w:hAnsi="Calibri" w:cs="Calibri"/>
          <w:sz w:val="19"/>
          <w:szCs w:val="19"/>
        </w:rPr>
        <w:t>ially</w:t>
      </w:r>
      <w:r>
        <w:rPr>
          <w:rFonts w:ascii="Calibri" w:eastAsia="Calibri" w:hAnsi="Calibri" w:cs="Calibri"/>
          <w:spacing w:val="-5"/>
          <w:sz w:val="19"/>
          <w:szCs w:val="19"/>
        </w:rPr>
        <w:t xml:space="preserve"> </w:t>
      </w:r>
      <w:r>
        <w:rPr>
          <w:rFonts w:ascii="Calibri" w:eastAsia="Calibri" w:hAnsi="Calibri" w:cs="Calibri"/>
          <w:spacing w:val="-1"/>
          <w:sz w:val="19"/>
          <w:szCs w:val="19"/>
        </w:rPr>
        <w:t>c</w:t>
      </w:r>
      <w:r>
        <w:rPr>
          <w:rFonts w:ascii="Calibri" w:eastAsia="Calibri" w:hAnsi="Calibri" w:cs="Calibri"/>
          <w:spacing w:val="1"/>
          <w:sz w:val="19"/>
          <w:szCs w:val="19"/>
        </w:rPr>
        <w:t>h</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6"/>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 xml:space="preserve">ir </w:t>
      </w:r>
      <w:r>
        <w:rPr>
          <w:rFonts w:ascii="Calibri" w:eastAsia="Calibri" w:hAnsi="Calibri" w:cs="Calibri"/>
          <w:spacing w:val="1"/>
          <w:sz w:val="19"/>
          <w:szCs w:val="19"/>
        </w:rPr>
        <w:t>n</w:t>
      </w:r>
      <w:r>
        <w:rPr>
          <w:rFonts w:ascii="Calibri" w:eastAsia="Calibri" w:hAnsi="Calibri" w:cs="Calibri"/>
          <w:sz w:val="19"/>
          <w:szCs w:val="19"/>
        </w:rPr>
        <w:t>ame</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Youn</w:t>
      </w:r>
      <w:r>
        <w:rPr>
          <w:rFonts w:ascii="Calibri" w:eastAsia="Calibri" w:hAnsi="Calibri" w:cs="Calibri"/>
          <w:sz w:val="19"/>
          <w:szCs w:val="19"/>
        </w:rPr>
        <w:t>g</w:t>
      </w:r>
      <w:r>
        <w:rPr>
          <w:rFonts w:ascii="Calibri" w:eastAsia="Calibri" w:hAnsi="Calibri" w:cs="Calibri"/>
          <w:spacing w:val="-5"/>
          <w:sz w:val="19"/>
          <w:szCs w:val="19"/>
        </w:rPr>
        <w:t xml:space="preserve"> </w:t>
      </w:r>
      <w:r>
        <w:rPr>
          <w:rFonts w:ascii="Calibri" w:eastAsia="Calibri" w:hAnsi="Calibri" w:cs="Calibri"/>
          <w:sz w:val="19"/>
          <w:szCs w:val="19"/>
        </w:rPr>
        <w:t>P</w:t>
      </w:r>
      <w:r>
        <w:rPr>
          <w:rFonts w:ascii="Calibri" w:eastAsia="Calibri" w:hAnsi="Calibri" w:cs="Calibri"/>
          <w:spacing w:val="1"/>
          <w:sz w:val="19"/>
          <w:szCs w:val="19"/>
        </w:rPr>
        <w:t>ro</w:t>
      </w:r>
      <w:r>
        <w:rPr>
          <w:rFonts w:ascii="Calibri" w:eastAsia="Calibri" w:hAnsi="Calibri" w:cs="Calibri"/>
          <w:sz w:val="19"/>
          <w:szCs w:val="19"/>
        </w:rPr>
        <w:t>f</w:t>
      </w:r>
      <w:r>
        <w:rPr>
          <w:rFonts w:ascii="Calibri" w:eastAsia="Calibri" w:hAnsi="Calibri" w:cs="Calibri"/>
          <w:spacing w:val="-1"/>
          <w:sz w:val="19"/>
          <w:szCs w:val="19"/>
        </w:rPr>
        <w:t>e</w:t>
      </w:r>
      <w:r>
        <w:rPr>
          <w:rFonts w:ascii="Calibri" w:eastAsia="Calibri" w:hAnsi="Calibri" w:cs="Calibri"/>
          <w:sz w:val="19"/>
          <w:szCs w:val="19"/>
        </w:rPr>
        <w:t>ssi</w:t>
      </w:r>
      <w:r>
        <w:rPr>
          <w:rFonts w:ascii="Calibri" w:eastAsia="Calibri" w:hAnsi="Calibri" w:cs="Calibri"/>
          <w:spacing w:val="1"/>
          <w:sz w:val="19"/>
          <w:szCs w:val="19"/>
        </w:rPr>
        <w:t>o</w:t>
      </w:r>
      <w:r>
        <w:rPr>
          <w:rFonts w:ascii="Calibri" w:eastAsia="Calibri" w:hAnsi="Calibri" w:cs="Calibri"/>
          <w:spacing w:val="-1"/>
          <w:sz w:val="19"/>
          <w:szCs w:val="19"/>
        </w:rPr>
        <w:t>n</w:t>
      </w:r>
      <w:r>
        <w:rPr>
          <w:rFonts w:ascii="Calibri" w:eastAsia="Calibri" w:hAnsi="Calibri" w:cs="Calibri"/>
          <w:sz w:val="19"/>
          <w:szCs w:val="19"/>
        </w:rPr>
        <w:t>als</w:t>
      </w:r>
      <w:r>
        <w:rPr>
          <w:rFonts w:ascii="Calibri" w:eastAsia="Calibri" w:hAnsi="Calibri" w:cs="Calibri"/>
          <w:spacing w:val="-9"/>
          <w:sz w:val="19"/>
          <w:szCs w:val="19"/>
        </w:rPr>
        <w:t xml:space="preserve"> </w:t>
      </w:r>
      <w:r>
        <w:rPr>
          <w:rFonts w:ascii="Calibri" w:eastAsia="Calibri" w:hAnsi="Calibri" w:cs="Calibri"/>
          <w:sz w:val="19"/>
          <w:szCs w:val="19"/>
        </w:rPr>
        <w:t>N</w:t>
      </w:r>
      <w:r>
        <w:rPr>
          <w:rFonts w:ascii="Calibri" w:eastAsia="Calibri" w:hAnsi="Calibri" w:cs="Calibri"/>
          <w:spacing w:val="-1"/>
          <w:sz w:val="19"/>
          <w:szCs w:val="19"/>
        </w:rPr>
        <w:t>e</w:t>
      </w:r>
      <w:r>
        <w:rPr>
          <w:rFonts w:ascii="Calibri" w:eastAsia="Calibri" w:hAnsi="Calibri" w:cs="Calibri"/>
          <w:spacing w:val="1"/>
          <w:sz w:val="19"/>
          <w:szCs w:val="19"/>
        </w:rPr>
        <w:t>t</w:t>
      </w:r>
      <w:r>
        <w:rPr>
          <w:rFonts w:ascii="Calibri" w:eastAsia="Calibri" w:hAnsi="Calibri" w:cs="Calibri"/>
          <w:spacing w:val="-1"/>
          <w:sz w:val="19"/>
          <w:szCs w:val="19"/>
        </w:rPr>
        <w:t>w</w:t>
      </w:r>
      <w:r>
        <w:rPr>
          <w:rFonts w:ascii="Calibri" w:eastAsia="Calibri" w:hAnsi="Calibri" w:cs="Calibri"/>
          <w:spacing w:val="1"/>
          <w:sz w:val="19"/>
          <w:szCs w:val="19"/>
        </w:rPr>
        <w:t>or</w:t>
      </w:r>
      <w:r>
        <w:rPr>
          <w:rFonts w:ascii="Calibri" w:eastAsia="Calibri" w:hAnsi="Calibri" w:cs="Calibri"/>
          <w:sz w:val="19"/>
          <w:szCs w:val="19"/>
        </w:rPr>
        <w:t>k”</w:t>
      </w:r>
      <w:r>
        <w:rPr>
          <w:rFonts w:ascii="Calibri" w:eastAsia="Calibri" w:hAnsi="Calibri" w:cs="Calibri"/>
          <w:spacing w:val="-6"/>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Y</w:t>
      </w:r>
      <w:r>
        <w:rPr>
          <w:rFonts w:ascii="Calibri" w:eastAsia="Calibri" w:hAnsi="Calibri" w:cs="Calibri"/>
          <w:sz w:val="19"/>
          <w:szCs w:val="19"/>
        </w:rPr>
        <w:t>PN).</w:t>
      </w:r>
      <w:r>
        <w:rPr>
          <w:rFonts w:ascii="Calibri" w:eastAsia="Calibri" w:hAnsi="Calibri" w:cs="Calibri"/>
          <w:spacing w:val="39"/>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i</w:t>
      </w:r>
      <w:r>
        <w:rPr>
          <w:rFonts w:ascii="Calibri" w:eastAsia="Calibri" w:hAnsi="Calibri" w:cs="Calibri"/>
          <w:spacing w:val="-2"/>
          <w:sz w:val="19"/>
          <w:szCs w:val="19"/>
        </w:rPr>
        <w:t>t</w:t>
      </w:r>
      <w:r>
        <w:rPr>
          <w:rFonts w:ascii="Calibri" w:eastAsia="Calibri" w:hAnsi="Calibri" w:cs="Calibri"/>
          <w:sz w:val="19"/>
          <w:szCs w:val="19"/>
        </w:rPr>
        <w:t>ial</w:t>
      </w:r>
      <w:r>
        <w:rPr>
          <w:rFonts w:ascii="Calibri" w:eastAsia="Calibri" w:hAnsi="Calibri" w:cs="Calibri"/>
          <w:spacing w:val="-1"/>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is</w:t>
      </w:r>
      <w:r>
        <w:rPr>
          <w:rFonts w:ascii="Calibri" w:eastAsia="Calibri" w:hAnsi="Calibri" w:cs="Calibri"/>
          <w:spacing w:val="-1"/>
          <w:sz w:val="19"/>
          <w:szCs w:val="19"/>
        </w:rPr>
        <w:t>c</w:t>
      </w:r>
      <w:r>
        <w:rPr>
          <w:rFonts w:ascii="Calibri" w:eastAsia="Calibri" w:hAnsi="Calibri" w:cs="Calibri"/>
          <w:spacing w:val="1"/>
          <w:sz w:val="19"/>
          <w:szCs w:val="19"/>
        </w:rPr>
        <w:t>u</w:t>
      </w:r>
      <w:r>
        <w:rPr>
          <w:rFonts w:ascii="Calibri" w:eastAsia="Calibri" w:hAnsi="Calibri" w:cs="Calibri"/>
          <w:sz w:val="19"/>
          <w:szCs w:val="19"/>
        </w:rPr>
        <w:t>ssi</w:t>
      </w:r>
      <w:r>
        <w:rPr>
          <w:rFonts w:ascii="Calibri" w:eastAsia="Calibri" w:hAnsi="Calibri" w:cs="Calibri"/>
          <w:spacing w:val="1"/>
          <w:sz w:val="19"/>
          <w:szCs w:val="19"/>
        </w:rPr>
        <w:t>on</w:t>
      </w:r>
      <w:r>
        <w:rPr>
          <w:rFonts w:ascii="Calibri" w:eastAsia="Calibri" w:hAnsi="Calibri" w:cs="Calibri"/>
          <w:sz w:val="19"/>
          <w:szCs w:val="19"/>
        </w:rPr>
        <w:t xml:space="preserve">s </w:t>
      </w:r>
      <w:r>
        <w:rPr>
          <w:rFonts w:ascii="Calibri" w:eastAsia="Calibri" w:hAnsi="Calibri" w:cs="Calibri"/>
          <w:spacing w:val="-1"/>
          <w:sz w:val="19"/>
          <w:szCs w:val="19"/>
        </w:rPr>
        <w:t>w</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h</w:t>
      </w:r>
      <w:r>
        <w:rPr>
          <w:rFonts w:ascii="Calibri" w:eastAsia="Calibri" w:hAnsi="Calibri" w:cs="Calibri"/>
          <w:spacing w:val="-1"/>
          <w:sz w:val="19"/>
          <w:szCs w:val="19"/>
        </w:rPr>
        <w:t xml:space="preserve"> 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A</w:t>
      </w:r>
      <w:r>
        <w:rPr>
          <w:rFonts w:ascii="Calibri" w:eastAsia="Calibri" w:hAnsi="Calibri" w:cs="Calibri"/>
          <w:spacing w:val="2"/>
          <w:sz w:val="19"/>
          <w:szCs w:val="19"/>
        </w:rPr>
        <w:t>m</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an</w:t>
      </w:r>
      <w:r>
        <w:rPr>
          <w:rFonts w:ascii="Calibri" w:eastAsia="Calibri" w:hAnsi="Calibri" w:cs="Calibri"/>
          <w:spacing w:val="-6"/>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e</w:t>
      </w:r>
      <w:r>
        <w:rPr>
          <w:rFonts w:ascii="Calibri" w:eastAsia="Calibri" w:hAnsi="Calibri" w:cs="Calibri"/>
          <w:spacing w:val="1"/>
          <w:sz w:val="19"/>
          <w:szCs w:val="19"/>
        </w:rPr>
        <w:t>nc</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pacing w:val="2"/>
          <w:sz w:val="19"/>
          <w:szCs w:val="19"/>
        </w:rPr>
        <w:t>i</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7"/>
          <w:sz w:val="19"/>
          <w:szCs w:val="19"/>
        </w:rPr>
        <w:t xml:space="preserve"> </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gan</w:t>
      </w:r>
      <w:r>
        <w:rPr>
          <w:rFonts w:ascii="Calibri" w:eastAsia="Calibri" w:hAnsi="Calibri" w:cs="Calibri"/>
          <w:spacing w:val="-4"/>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 s</w:t>
      </w:r>
      <w:r>
        <w:rPr>
          <w:rFonts w:ascii="Calibri" w:eastAsia="Calibri" w:hAnsi="Calibri" w:cs="Calibri"/>
          <w:spacing w:val="-1"/>
          <w:sz w:val="19"/>
          <w:szCs w:val="19"/>
        </w:rPr>
        <w:t>e</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z w:val="19"/>
          <w:szCs w:val="19"/>
        </w:rPr>
        <w:t>if</w:t>
      </w:r>
      <w:r>
        <w:rPr>
          <w:rFonts w:ascii="Calibri" w:eastAsia="Calibri" w:hAnsi="Calibri" w:cs="Calibri"/>
          <w:spacing w:val="-1"/>
          <w:sz w:val="19"/>
          <w:szCs w:val="19"/>
        </w:rPr>
        <w:t xml:space="preserve"> 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proofErr w:type="spellStart"/>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E</w:t>
      </w:r>
      <w:r>
        <w:rPr>
          <w:rFonts w:ascii="Calibri" w:eastAsia="Calibri" w:hAnsi="Calibri" w:cs="Calibri"/>
          <w:sz w:val="19"/>
          <w:szCs w:val="19"/>
        </w:rPr>
        <w:t>xpo</w:t>
      </w:r>
      <w:proofErr w:type="spellEnd"/>
      <w:r>
        <w:rPr>
          <w:rFonts w:ascii="Calibri" w:eastAsia="Calibri" w:hAnsi="Calibri" w:cs="Calibri"/>
          <w:spacing w:val="-5"/>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n</w:t>
      </w:r>
      <w:r>
        <w:rPr>
          <w:rFonts w:ascii="Calibri" w:eastAsia="Calibri" w:hAnsi="Calibri" w:cs="Calibri"/>
          <w:sz w:val="19"/>
          <w:szCs w:val="19"/>
        </w:rPr>
        <w:t xml:space="preserve">d </w:t>
      </w:r>
      <w:proofErr w:type="spellStart"/>
      <w:r>
        <w:rPr>
          <w:rFonts w:ascii="Calibri" w:eastAsia="Calibri" w:hAnsi="Calibri" w:cs="Calibri"/>
          <w:spacing w:val="-1"/>
          <w:sz w:val="19"/>
          <w:szCs w:val="19"/>
        </w:rPr>
        <w:t>Fe</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pacing w:val="1"/>
          <w:sz w:val="19"/>
          <w:szCs w:val="19"/>
        </w:rPr>
        <w:t>e</w:t>
      </w:r>
      <w:r>
        <w:rPr>
          <w:rFonts w:ascii="Calibri" w:eastAsia="Calibri" w:hAnsi="Calibri" w:cs="Calibri"/>
          <w:spacing w:val="-1"/>
          <w:sz w:val="19"/>
          <w:szCs w:val="19"/>
        </w:rPr>
        <w:t>t</w:t>
      </w:r>
      <w:r>
        <w:rPr>
          <w:rFonts w:ascii="Calibri" w:eastAsia="Calibri" w:hAnsi="Calibri" w:cs="Calibri"/>
          <w:spacing w:val="1"/>
          <w:sz w:val="19"/>
          <w:szCs w:val="19"/>
        </w:rPr>
        <w:t>e</w:t>
      </w:r>
      <w:r>
        <w:rPr>
          <w:rFonts w:ascii="Calibri" w:eastAsia="Calibri" w:hAnsi="Calibri" w:cs="Calibri"/>
          <w:spacing w:val="-1"/>
          <w:sz w:val="19"/>
          <w:szCs w:val="19"/>
        </w:rPr>
        <w:t>c</w:t>
      </w:r>
      <w:r>
        <w:rPr>
          <w:rFonts w:ascii="Calibri" w:eastAsia="Calibri" w:hAnsi="Calibri" w:cs="Calibri"/>
          <w:sz w:val="19"/>
          <w:szCs w:val="19"/>
        </w:rPr>
        <w:t>h</w:t>
      </w:r>
      <w:proofErr w:type="spellEnd"/>
      <w:r>
        <w:rPr>
          <w:rFonts w:ascii="Calibri" w:eastAsia="Calibri" w:hAnsi="Calibri" w:cs="Calibri"/>
          <w:spacing w:val="-6"/>
          <w:sz w:val="19"/>
          <w:szCs w:val="19"/>
        </w:rPr>
        <w:t xml:space="preserve"> </w:t>
      </w:r>
      <w:r>
        <w:rPr>
          <w:rFonts w:ascii="Calibri" w:eastAsia="Calibri" w:hAnsi="Calibri" w:cs="Calibri"/>
          <w:spacing w:val="-1"/>
          <w:sz w:val="19"/>
          <w:szCs w:val="19"/>
        </w:rPr>
        <w:t>c</w:t>
      </w:r>
      <w:r>
        <w:rPr>
          <w:rFonts w:ascii="Calibri" w:eastAsia="Calibri" w:hAnsi="Calibri" w:cs="Calibri"/>
          <w:spacing w:val="1"/>
          <w:sz w:val="19"/>
          <w:szCs w:val="19"/>
        </w:rPr>
        <w:t>ou</w:t>
      </w:r>
      <w:r>
        <w:rPr>
          <w:rFonts w:ascii="Calibri" w:eastAsia="Calibri" w:hAnsi="Calibri" w:cs="Calibri"/>
          <w:sz w:val="19"/>
          <w:szCs w:val="19"/>
        </w:rPr>
        <w:t>ld</w:t>
      </w:r>
      <w:r>
        <w:rPr>
          <w:rFonts w:ascii="Calibri" w:eastAsia="Calibri" w:hAnsi="Calibri" w:cs="Calibri"/>
          <w:spacing w:val="-3"/>
          <w:sz w:val="19"/>
          <w:szCs w:val="19"/>
        </w:rPr>
        <w:t xml:space="preserve"> </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f</w:t>
      </w:r>
      <w:r>
        <w:rPr>
          <w:rFonts w:ascii="Calibri" w:eastAsia="Calibri" w:hAnsi="Calibri" w:cs="Calibri"/>
          <w:spacing w:val="-1"/>
          <w:sz w:val="19"/>
          <w:szCs w:val="19"/>
        </w:rPr>
        <w:t>i</w:t>
      </w:r>
      <w:r>
        <w:rPr>
          <w:rFonts w:ascii="Calibri" w:eastAsia="Calibri" w:hAnsi="Calibri" w:cs="Calibri"/>
          <w:sz w:val="19"/>
          <w:szCs w:val="19"/>
        </w:rPr>
        <w:t>t</w:t>
      </w:r>
      <w:r>
        <w:rPr>
          <w:rFonts w:ascii="Calibri" w:eastAsia="Calibri" w:hAnsi="Calibri" w:cs="Calibri"/>
          <w:spacing w:val="-6"/>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ro</w:t>
      </w:r>
      <w:r>
        <w:rPr>
          <w:rFonts w:ascii="Calibri" w:eastAsia="Calibri" w:hAnsi="Calibri" w:cs="Calibri"/>
          <w:sz w:val="19"/>
          <w:szCs w:val="19"/>
        </w:rPr>
        <w:t>m</w:t>
      </w:r>
      <w:r>
        <w:rPr>
          <w:rFonts w:ascii="Calibri" w:eastAsia="Calibri" w:hAnsi="Calibri" w:cs="Calibri"/>
          <w:spacing w:val="-4"/>
          <w:sz w:val="19"/>
          <w:szCs w:val="19"/>
        </w:rPr>
        <w:t xml:space="preserve"> </w:t>
      </w:r>
      <w:r>
        <w:rPr>
          <w:rFonts w:ascii="Calibri" w:eastAsia="Calibri" w:hAnsi="Calibri" w:cs="Calibri"/>
          <w:spacing w:val="1"/>
          <w:sz w:val="19"/>
          <w:szCs w:val="19"/>
        </w:rPr>
        <w:t>h</w:t>
      </w:r>
      <w:r>
        <w:rPr>
          <w:rFonts w:ascii="Calibri" w:eastAsia="Calibri" w:hAnsi="Calibri" w:cs="Calibri"/>
          <w:sz w:val="19"/>
          <w:szCs w:val="19"/>
        </w:rPr>
        <w:t>a</w:t>
      </w:r>
      <w:r>
        <w:rPr>
          <w:rFonts w:ascii="Calibri" w:eastAsia="Calibri" w:hAnsi="Calibri" w:cs="Calibri"/>
          <w:spacing w:val="1"/>
          <w:sz w:val="19"/>
          <w:szCs w:val="19"/>
        </w:rPr>
        <w:t>v</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5"/>
          <w:sz w:val="19"/>
          <w:szCs w:val="19"/>
        </w:rPr>
        <w:t xml:space="preserve"> </w:t>
      </w:r>
      <w:r>
        <w:rPr>
          <w:rFonts w:ascii="Calibri" w:eastAsia="Calibri" w:hAnsi="Calibri" w:cs="Calibri"/>
          <w:spacing w:val="-1"/>
          <w:sz w:val="19"/>
          <w:szCs w:val="19"/>
        </w:rPr>
        <w:t>c</w:t>
      </w:r>
      <w:r>
        <w:rPr>
          <w:rFonts w:ascii="Calibri" w:eastAsia="Calibri" w:hAnsi="Calibri" w:cs="Calibri"/>
          <w:spacing w:val="3"/>
          <w:sz w:val="19"/>
          <w:szCs w:val="19"/>
        </w:rPr>
        <w:t>o</w:t>
      </w:r>
      <w:r>
        <w:rPr>
          <w:rFonts w:ascii="Calibri" w:eastAsia="Calibri" w:hAnsi="Calibri" w:cs="Calibri"/>
          <w:sz w:val="19"/>
          <w:szCs w:val="19"/>
        </w:rPr>
        <w:t>-loca</w:t>
      </w:r>
      <w:r>
        <w:rPr>
          <w:rFonts w:ascii="Calibri" w:eastAsia="Calibri" w:hAnsi="Calibri" w:cs="Calibri"/>
          <w:spacing w:val="-1"/>
          <w:sz w:val="19"/>
          <w:szCs w:val="19"/>
        </w:rPr>
        <w:t>te</w:t>
      </w:r>
      <w:r>
        <w:rPr>
          <w:rFonts w:ascii="Calibri" w:eastAsia="Calibri" w:hAnsi="Calibri" w:cs="Calibri"/>
          <w:sz w:val="19"/>
          <w:szCs w:val="19"/>
        </w:rPr>
        <w:t>d</w:t>
      </w:r>
      <w:r>
        <w:rPr>
          <w:rFonts w:ascii="Calibri" w:eastAsia="Calibri" w:hAnsi="Calibri" w:cs="Calibri"/>
          <w:spacing w:val="-7"/>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ho</w:t>
      </w:r>
      <w:r>
        <w:rPr>
          <w:rFonts w:ascii="Calibri" w:eastAsia="Calibri" w:hAnsi="Calibri" w:cs="Calibri"/>
          <w:spacing w:val="-1"/>
          <w:sz w:val="19"/>
          <w:szCs w:val="19"/>
        </w:rPr>
        <w:t>w</w:t>
      </w:r>
      <w:r>
        <w:rPr>
          <w:rFonts w:ascii="Calibri" w:eastAsia="Calibri" w:hAnsi="Calibri" w:cs="Calibri"/>
          <w:sz w:val="19"/>
          <w:szCs w:val="19"/>
        </w:rPr>
        <w:t>s.</w:t>
      </w:r>
      <w:r>
        <w:rPr>
          <w:rFonts w:ascii="Calibri" w:eastAsia="Calibri" w:hAnsi="Calibri" w:cs="Calibri"/>
          <w:spacing w:val="38"/>
          <w:sz w:val="19"/>
          <w:szCs w:val="19"/>
        </w:rPr>
        <w:t xml:space="preserve"> </w:t>
      </w:r>
      <w:r>
        <w:rPr>
          <w:rFonts w:ascii="Calibri" w:eastAsia="Calibri" w:hAnsi="Calibri" w:cs="Calibri"/>
          <w:spacing w:val="1"/>
          <w:sz w:val="19"/>
          <w:szCs w:val="19"/>
        </w:rPr>
        <w:t>Th</w:t>
      </w:r>
      <w:r>
        <w:rPr>
          <w:rFonts w:ascii="Calibri" w:eastAsia="Calibri" w:hAnsi="Calibri" w:cs="Calibri"/>
          <w:sz w:val="19"/>
          <w:szCs w:val="19"/>
        </w:rPr>
        <w:t>e ass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z w:val="19"/>
          <w:szCs w:val="19"/>
        </w:rPr>
        <w:t>ia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8"/>
          <w:sz w:val="19"/>
          <w:szCs w:val="19"/>
        </w:rPr>
        <w:t xml:space="preserve"> </w:t>
      </w:r>
      <w:r>
        <w:rPr>
          <w:rFonts w:ascii="Calibri" w:eastAsia="Calibri" w:hAnsi="Calibri" w:cs="Calibri"/>
          <w:spacing w:val="1"/>
          <w:sz w:val="19"/>
          <w:szCs w:val="19"/>
        </w:rPr>
        <w:t>h</w:t>
      </w:r>
      <w:r>
        <w:rPr>
          <w:rFonts w:ascii="Calibri" w:eastAsia="Calibri" w:hAnsi="Calibri" w:cs="Calibri"/>
          <w:sz w:val="19"/>
          <w:szCs w:val="19"/>
        </w:rPr>
        <w:t>ad</w:t>
      </w:r>
      <w:r>
        <w:rPr>
          <w:rFonts w:ascii="Calibri" w:eastAsia="Calibri" w:hAnsi="Calibri" w:cs="Calibri"/>
          <w:spacing w:val="-2"/>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 xml:space="preserve"> </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5"/>
          <w:sz w:val="19"/>
          <w:szCs w:val="19"/>
        </w:rPr>
        <w:t xml:space="preserve"> </w:t>
      </w:r>
      <w:r>
        <w:rPr>
          <w:rFonts w:ascii="Calibri" w:eastAsia="Calibri" w:hAnsi="Calibri" w:cs="Calibri"/>
          <w:sz w:val="19"/>
          <w:szCs w:val="19"/>
        </w:rPr>
        <w:t>s</w:t>
      </w:r>
      <w:r>
        <w:rPr>
          <w:rFonts w:ascii="Calibri" w:eastAsia="Calibri" w:hAnsi="Calibri" w:cs="Calibri"/>
          <w:spacing w:val="3"/>
          <w:sz w:val="19"/>
          <w:szCs w:val="19"/>
        </w:rPr>
        <w:t>u</w:t>
      </w:r>
      <w:r>
        <w:rPr>
          <w:rFonts w:ascii="Calibri" w:eastAsia="Calibri" w:hAnsi="Calibri" w:cs="Calibri"/>
          <w:spacing w:val="-1"/>
          <w:sz w:val="19"/>
          <w:szCs w:val="19"/>
        </w:rPr>
        <w:t>cce</w:t>
      </w:r>
      <w:r>
        <w:rPr>
          <w:rFonts w:ascii="Calibri" w:eastAsia="Calibri" w:hAnsi="Calibri" w:cs="Calibri"/>
          <w:sz w:val="19"/>
          <w:szCs w:val="19"/>
        </w:rPr>
        <w:t>ssf</w:t>
      </w:r>
      <w:r>
        <w:rPr>
          <w:rFonts w:ascii="Calibri" w:eastAsia="Calibri" w:hAnsi="Calibri" w:cs="Calibri"/>
          <w:spacing w:val="1"/>
          <w:sz w:val="19"/>
          <w:szCs w:val="19"/>
        </w:rPr>
        <w:t>u</w:t>
      </w:r>
      <w:r>
        <w:rPr>
          <w:rFonts w:ascii="Calibri" w:eastAsia="Calibri" w:hAnsi="Calibri" w:cs="Calibri"/>
          <w:sz w:val="19"/>
          <w:szCs w:val="19"/>
        </w:rPr>
        <w:t>l</w:t>
      </w:r>
      <w:r>
        <w:rPr>
          <w:rFonts w:ascii="Calibri" w:eastAsia="Calibri" w:hAnsi="Calibri" w:cs="Calibri"/>
          <w:spacing w:val="-7"/>
          <w:sz w:val="19"/>
          <w:szCs w:val="19"/>
        </w:rPr>
        <w:t xml:space="preserve"> </w:t>
      </w:r>
      <w:proofErr w:type="spellStart"/>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E</w:t>
      </w:r>
      <w:r>
        <w:rPr>
          <w:rFonts w:ascii="Calibri" w:eastAsia="Calibri" w:hAnsi="Calibri" w:cs="Calibri"/>
          <w:sz w:val="19"/>
          <w:szCs w:val="19"/>
        </w:rPr>
        <w:t>x</w:t>
      </w:r>
      <w:r>
        <w:rPr>
          <w:rFonts w:ascii="Calibri" w:eastAsia="Calibri" w:hAnsi="Calibri" w:cs="Calibri"/>
          <w:spacing w:val="-2"/>
          <w:sz w:val="19"/>
          <w:szCs w:val="19"/>
        </w:rPr>
        <w:t>p</w:t>
      </w:r>
      <w:r>
        <w:rPr>
          <w:rFonts w:ascii="Calibri" w:eastAsia="Calibri" w:hAnsi="Calibri" w:cs="Calibri"/>
          <w:sz w:val="19"/>
          <w:szCs w:val="19"/>
        </w:rPr>
        <w:t>o</w:t>
      </w:r>
      <w:proofErr w:type="spellEnd"/>
      <w:r>
        <w:rPr>
          <w:rFonts w:ascii="Calibri" w:eastAsia="Calibri" w:hAnsi="Calibri" w:cs="Calibri"/>
          <w:spacing w:val="-5"/>
          <w:sz w:val="19"/>
          <w:szCs w:val="19"/>
        </w:rPr>
        <w:t xml:space="preserve"> </w:t>
      </w:r>
      <w:r>
        <w:rPr>
          <w:rFonts w:ascii="Calibri" w:eastAsia="Calibri" w:hAnsi="Calibri" w:cs="Calibri"/>
          <w:sz w:val="19"/>
          <w:szCs w:val="19"/>
        </w:rPr>
        <w:t>in Las</w:t>
      </w:r>
      <w:r>
        <w:rPr>
          <w:rFonts w:ascii="Calibri" w:eastAsia="Calibri" w:hAnsi="Calibri" w:cs="Calibri"/>
          <w:spacing w:val="-1"/>
          <w:sz w:val="19"/>
          <w:szCs w:val="19"/>
        </w:rPr>
        <w:t xml:space="preserve"> </w:t>
      </w:r>
      <w:r>
        <w:rPr>
          <w:rFonts w:ascii="Calibri" w:eastAsia="Calibri" w:hAnsi="Calibri" w:cs="Calibri"/>
          <w:sz w:val="19"/>
          <w:szCs w:val="19"/>
        </w:rPr>
        <w:t>Ve</w:t>
      </w:r>
      <w:r>
        <w:rPr>
          <w:rFonts w:ascii="Calibri" w:eastAsia="Calibri" w:hAnsi="Calibri" w:cs="Calibri"/>
          <w:spacing w:val="-1"/>
          <w:sz w:val="19"/>
          <w:szCs w:val="19"/>
        </w:rPr>
        <w:t>g</w:t>
      </w:r>
      <w:r>
        <w:rPr>
          <w:rFonts w:ascii="Calibri" w:eastAsia="Calibri" w:hAnsi="Calibri" w:cs="Calibri"/>
          <w:sz w:val="19"/>
          <w:szCs w:val="19"/>
        </w:rPr>
        <w:t>as</w:t>
      </w:r>
      <w:r>
        <w:rPr>
          <w:rFonts w:ascii="Calibri" w:eastAsia="Calibri" w:hAnsi="Calibri" w:cs="Calibri"/>
          <w:spacing w:val="-5"/>
          <w:sz w:val="19"/>
          <w:szCs w:val="19"/>
        </w:rPr>
        <w:t xml:space="preserve"> </w:t>
      </w:r>
      <w:r>
        <w:rPr>
          <w:rFonts w:ascii="Calibri" w:eastAsia="Calibri" w:hAnsi="Calibri" w:cs="Calibri"/>
          <w:sz w:val="19"/>
          <w:szCs w:val="19"/>
        </w:rPr>
        <w:t>in 2016</w:t>
      </w:r>
      <w:r>
        <w:rPr>
          <w:rFonts w:ascii="Calibri" w:eastAsia="Calibri" w:hAnsi="Calibri" w:cs="Calibri"/>
          <w:spacing w:val="-4"/>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d R</w:t>
      </w:r>
      <w:r>
        <w:rPr>
          <w:rFonts w:ascii="Calibri" w:eastAsia="Calibri" w:hAnsi="Calibri" w:cs="Calibri"/>
          <w:spacing w:val="1"/>
          <w:sz w:val="19"/>
          <w:szCs w:val="19"/>
        </w:rPr>
        <w:t>o</w:t>
      </w:r>
      <w:r>
        <w:rPr>
          <w:rFonts w:ascii="Calibri" w:eastAsia="Calibri" w:hAnsi="Calibri" w:cs="Calibri"/>
          <w:sz w:val="19"/>
          <w:szCs w:val="19"/>
        </w:rPr>
        <w:t>si</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5"/>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w:t>
      </w:r>
      <w:r>
        <w:rPr>
          <w:rFonts w:ascii="Calibri" w:eastAsia="Calibri" w:hAnsi="Calibri" w:cs="Calibri"/>
          <w:spacing w:val="-1"/>
          <w:sz w:val="19"/>
          <w:szCs w:val="19"/>
        </w:rPr>
        <w:t>e</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ong</w:t>
      </w:r>
      <w:r>
        <w:rPr>
          <w:rFonts w:ascii="Calibri" w:eastAsia="Calibri" w:hAnsi="Calibri" w:cs="Calibri"/>
          <w:sz w:val="19"/>
          <w:szCs w:val="19"/>
        </w:rPr>
        <w:t>-</w:t>
      </w:r>
      <w:r>
        <w:rPr>
          <w:rFonts w:ascii="Calibri" w:eastAsia="Calibri" w:hAnsi="Calibri" w:cs="Calibri"/>
          <w:spacing w:val="-1"/>
          <w:sz w:val="19"/>
          <w:szCs w:val="19"/>
        </w:rPr>
        <w:t>W</w:t>
      </w:r>
      <w:r>
        <w:rPr>
          <w:rFonts w:ascii="Calibri" w:eastAsia="Calibri" w:hAnsi="Calibri" w:cs="Calibri"/>
          <w:sz w:val="19"/>
          <w:szCs w:val="19"/>
        </w:rPr>
        <w:t>ag</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9"/>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 xml:space="preserve">as </w:t>
      </w:r>
      <w:r>
        <w:rPr>
          <w:rFonts w:ascii="Calibri" w:eastAsia="Calibri" w:hAnsi="Calibri" w:cs="Calibri"/>
          <w:spacing w:val="1"/>
          <w:sz w:val="19"/>
          <w:szCs w:val="19"/>
        </w:rPr>
        <w:t>hon</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6"/>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o</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30</w:t>
      </w:r>
      <w:r>
        <w:rPr>
          <w:rFonts w:ascii="Calibri" w:eastAsia="Calibri" w:hAnsi="Calibri" w:cs="Calibri"/>
          <w:spacing w:val="-2"/>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4"/>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4"/>
          <w:sz w:val="19"/>
          <w:szCs w:val="19"/>
        </w:rPr>
        <w:t xml:space="preserve"> </w:t>
      </w:r>
      <w:proofErr w:type="gramStart"/>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a</w:t>
      </w:r>
      <w:r>
        <w:rPr>
          <w:rFonts w:ascii="Calibri" w:eastAsia="Calibri" w:hAnsi="Calibri" w:cs="Calibri"/>
          <w:spacing w:val="-1"/>
          <w:sz w:val="19"/>
          <w:szCs w:val="19"/>
        </w:rPr>
        <w:t>te</w:t>
      </w:r>
      <w:r>
        <w:rPr>
          <w:rFonts w:ascii="Calibri" w:eastAsia="Calibri" w:hAnsi="Calibri" w:cs="Calibri"/>
          <w:sz w:val="19"/>
          <w:szCs w:val="19"/>
        </w:rPr>
        <w:t>d</w:t>
      </w:r>
      <w:proofErr w:type="gramEnd"/>
    </w:p>
    <w:p w14:paraId="68C7CEA5" w14:textId="77777777" w:rsidR="000836DB" w:rsidRDefault="00000000">
      <w:pPr>
        <w:spacing w:before="2" w:line="259" w:lineRule="auto"/>
        <w:ind w:left="108" w:right="-35"/>
        <w:rPr>
          <w:rFonts w:ascii="Calibri" w:eastAsia="Calibri" w:hAnsi="Calibri" w:cs="Calibri"/>
          <w:sz w:val="19"/>
          <w:szCs w:val="19"/>
        </w:rPr>
      </w:pPr>
      <w:r>
        <w:rPr>
          <w:rFonts w:ascii="Calibri" w:eastAsia="Calibri" w:hAnsi="Calibri" w:cs="Calibri"/>
          <w:sz w:val="19"/>
          <w:szCs w:val="19"/>
        </w:rPr>
        <w:t>ser</w:t>
      </w:r>
      <w:r>
        <w:rPr>
          <w:rFonts w:ascii="Calibri" w:eastAsia="Calibri" w:hAnsi="Calibri" w:cs="Calibri"/>
          <w:spacing w:val="1"/>
          <w:sz w:val="19"/>
          <w:szCs w:val="19"/>
        </w:rPr>
        <w:t>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z w:val="19"/>
          <w:szCs w:val="19"/>
        </w:rPr>
        <w:t>i</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7"/>
          <w:sz w:val="19"/>
          <w:szCs w:val="19"/>
        </w:rPr>
        <w:t xml:space="preserve"> </w:t>
      </w:r>
      <w:r>
        <w:rPr>
          <w:rFonts w:ascii="Calibri" w:eastAsia="Calibri" w:hAnsi="Calibri" w:cs="Calibri"/>
          <w:spacing w:val="1"/>
          <w:sz w:val="19"/>
          <w:szCs w:val="19"/>
        </w:rPr>
        <w:t>an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pacing w:val="-1"/>
          <w:sz w:val="19"/>
          <w:szCs w:val="19"/>
        </w:rPr>
        <w:t>o</w:t>
      </w:r>
      <w:r>
        <w:rPr>
          <w:rFonts w:ascii="Calibri" w:eastAsia="Calibri" w:hAnsi="Calibri" w:cs="Calibri"/>
          <w:spacing w:val="1"/>
          <w:sz w:val="19"/>
          <w:szCs w:val="19"/>
        </w:rPr>
        <w:t>u</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pacing w:val="1"/>
          <w:sz w:val="19"/>
          <w:szCs w:val="19"/>
        </w:rPr>
        <w:t>du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37"/>
          <w:sz w:val="19"/>
          <w:szCs w:val="19"/>
        </w:rPr>
        <w:t xml:space="preserve"> </w:t>
      </w:r>
      <w:r>
        <w:rPr>
          <w:rFonts w:ascii="Calibri" w:eastAsia="Calibri" w:hAnsi="Calibri" w:cs="Calibri"/>
          <w:sz w:val="19"/>
          <w:szCs w:val="19"/>
        </w:rPr>
        <w:t>I</w:t>
      </w:r>
      <w:r>
        <w:rPr>
          <w:rFonts w:ascii="Calibri" w:eastAsia="Calibri" w:hAnsi="Calibri" w:cs="Calibri"/>
          <w:spacing w:val="-2"/>
          <w:sz w:val="19"/>
          <w:szCs w:val="19"/>
        </w:rPr>
        <w:t xml:space="preserve"> </w:t>
      </w:r>
      <w:r>
        <w:rPr>
          <w:rFonts w:ascii="Calibri" w:eastAsia="Calibri" w:hAnsi="Calibri" w:cs="Calibri"/>
          <w:spacing w:val="1"/>
          <w:sz w:val="19"/>
          <w:szCs w:val="19"/>
        </w:rPr>
        <w:t>un</w:t>
      </w:r>
      <w:r>
        <w:rPr>
          <w:rFonts w:ascii="Calibri" w:eastAsia="Calibri" w:hAnsi="Calibri" w:cs="Calibri"/>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pacing w:val="1"/>
          <w:sz w:val="19"/>
          <w:szCs w:val="19"/>
        </w:rPr>
        <w:t>un</w:t>
      </w:r>
      <w:r>
        <w:rPr>
          <w:rFonts w:ascii="Calibri" w:eastAsia="Calibri" w:hAnsi="Calibri" w:cs="Calibri"/>
          <w:sz w:val="19"/>
          <w:szCs w:val="19"/>
        </w:rPr>
        <w:t>a</w:t>
      </w:r>
      <w:r>
        <w:rPr>
          <w:rFonts w:ascii="Calibri" w:eastAsia="Calibri" w:hAnsi="Calibri" w:cs="Calibri"/>
          <w:spacing w:val="-1"/>
          <w:sz w:val="19"/>
          <w:szCs w:val="19"/>
        </w:rPr>
        <w:t>te</w:t>
      </w:r>
      <w:r>
        <w:rPr>
          <w:rFonts w:ascii="Calibri" w:eastAsia="Calibri" w:hAnsi="Calibri" w:cs="Calibri"/>
          <w:sz w:val="19"/>
          <w:szCs w:val="19"/>
        </w:rPr>
        <w:t>ly</w:t>
      </w:r>
      <w:r>
        <w:rPr>
          <w:rFonts w:ascii="Calibri" w:eastAsia="Calibri" w:hAnsi="Calibri" w:cs="Calibri"/>
          <w:spacing w:val="-10"/>
          <w:sz w:val="19"/>
          <w:szCs w:val="19"/>
        </w:rPr>
        <w:t xml:space="preserve"> </w:t>
      </w:r>
      <w:r>
        <w:rPr>
          <w:rFonts w:ascii="Calibri" w:eastAsia="Calibri" w:hAnsi="Calibri" w:cs="Calibri"/>
          <w:sz w:val="19"/>
          <w:szCs w:val="19"/>
        </w:rPr>
        <w:t>missed</w:t>
      </w:r>
      <w:r>
        <w:rPr>
          <w:rFonts w:ascii="Calibri" w:eastAsia="Calibri" w:hAnsi="Calibri" w:cs="Calibri"/>
          <w:spacing w:val="-4"/>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 xml:space="preserve">is </w:t>
      </w:r>
      <w:r>
        <w:rPr>
          <w:rFonts w:ascii="Calibri" w:eastAsia="Calibri" w:hAnsi="Calibri" w:cs="Calibri"/>
          <w:spacing w:val="1"/>
          <w:sz w:val="19"/>
          <w:szCs w:val="19"/>
        </w:rPr>
        <w:t>E</w:t>
      </w:r>
      <w:r>
        <w:rPr>
          <w:rFonts w:ascii="Calibri" w:eastAsia="Calibri" w:hAnsi="Calibri" w:cs="Calibri"/>
          <w:sz w:val="19"/>
          <w:szCs w:val="19"/>
        </w:rPr>
        <w:t>xpo</w:t>
      </w:r>
      <w:r>
        <w:rPr>
          <w:rFonts w:ascii="Calibri" w:eastAsia="Calibri" w:hAnsi="Calibri" w:cs="Calibri"/>
          <w:spacing w:val="-3"/>
          <w:sz w:val="19"/>
          <w:szCs w:val="19"/>
        </w:rPr>
        <w:t xml:space="preserve"> </w:t>
      </w:r>
      <w:r>
        <w:rPr>
          <w:rFonts w:ascii="Calibri" w:eastAsia="Calibri" w:hAnsi="Calibri" w:cs="Calibri"/>
          <w:spacing w:val="1"/>
          <w:sz w:val="19"/>
          <w:szCs w:val="19"/>
        </w:rPr>
        <w:t>b</w:t>
      </w:r>
      <w:r>
        <w:rPr>
          <w:rFonts w:ascii="Calibri" w:eastAsia="Calibri" w:hAnsi="Calibri" w:cs="Calibri"/>
          <w:spacing w:val="-1"/>
          <w:sz w:val="19"/>
          <w:szCs w:val="19"/>
        </w:rPr>
        <w:t>ec</w:t>
      </w:r>
      <w:r>
        <w:rPr>
          <w:rFonts w:ascii="Calibri" w:eastAsia="Calibri" w:hAnsi="Calibri" w:cs="Calibri"/>
          <w:sz w:val="19"/>
          <w:szCs w:val="19"/>
        </w:rPr>
        <w:t>a</w:t>
      </w:r>
      <w:r>
        <w:rPr>
          <w:rFonts w:ascii="Calibri" w:eastAsia="Calibri" w:hAnsi="Calibri" w:cs="Calibri"/>
          <w:spacing w:val="1"/>
          <w:sz w:val="19"/>
          <w:szCs w:val="19"/>
        </w:rPr>
        <w:t>u</w:t>
      </w:r>
      <w:r>
        <w:rPr>
          <w:rFonts w:ascii="Calibri" w:eastAsia="Calibri" w:hAnsi="Calibri" w:cs="Calibri"/>
          <w:sz w:val="19"/>
          <w:szCs w:val="19"/>
        </w:rPr>
        <w:t>se</w:t>
      </w:r>
      <w:r>
        <w:rPr>
          <w:rFonts w:ascii="Calibri" w:eastAsia="Calibri" w:hAnsi="Calibri" w:cs="Calibri"/>
          <w:spacing w:val="-6"/>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z w:val="19"/>
          <w:szCs w:val="19"/>
        </w:rPr>
        <w:t xml:space="preserve">a </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t</w:t>
      </w:r>
      <w:r>
        <w:rPr>
          <w:rFonts w:ascii="Calibri" w:eastAsia="Calibri" w:hAnsi="Calibri" w:cs="Calibri"/>
          <w:spacing w:val="-4"/>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tt</w:t>
      </w:r>
      <w:r>
        <w:rPr>
          <w:rFonts w:ascii="Calibri" w:eastAsia="Calibri" w:hAnsi="Calibri" w:cs="Calibri"/>
          <w:sz w:val="19"/>
          <w:szCs w:val="19"/>
        </w:rPr>
        <w:t>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3"/>
          <w:sz w:val="19"/>
          <w:szCs w:val="19"/>
        </w:rPr>
        <w:t xml:space="preserve"> </w:t>
      </w:r>
      <w:r>
        <w:rPr>
          <w:rFonts w:ascii="Calibri" w:eastAsia="Calibri" w:hAnsi="Calibri" w:cs="Calibri"/>
          <w:sz w:val="19"/>
          <w:szCs w:val="19"/>
        </w:rPr>
        <w:t>I s</w:t>
      </w:r>
      <w:r>
        <w:rPr>
          <w:rFonts w:ascii="Calibri" w:eastAsia="Calibri" w:hAnsi="Calibri" w:cs="Calibri"/>
          <w:spacing w:val="1"/>
          <w:sz w:val="19"/>
          <w:szCs w:val="19"/>
        </w:rPr>
        <w:t>u</w:t>
      </w:r>
      <w:r>
        <w:rPr>
          <w:rFonts w:ascii="Calibri" w:eastAsia="Calibri" w:hAnsi="Calibri" w:cs="Calibri"/>
          <w:sz w:val="19"/>
          <w:szCs w:val="19"/>
        </w:rPr>
        <w:t>ff</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und</w:t>
      </w:r>
      <w:r>
        <w:rPr>
          <w:rFonts w:ascii="Calibri" w:eastAsia="Calibri" w:hAnsi="Calibri" w:cs="Calibri"/>
          <w:sz w:val="19"/>
          <w:szCs w:val="19"/>
        </w:rPr>
        <w:t>ay</w:t>
      </w:r>
      <w:r>
        <w:rPr>
          <w:rFonts w:ascii="Calibri" w:eastAsia="Calibri" w:hAnsi="Calibri" w:cs="Calibri"/>
          <w:spacing w:val="-5"/>
          <w:sz w:val="19"/>
          <w:szCs w:val="19"/>
        </w:rPr>
        <w:t xml:space="preserve"> </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 xml:space="preserve">xpo </w:t>
      </w:r>
      <w:r>
        <w:rPr>
          <w:rFonts w:ascii="Calibri" w:eastAsia="Calibri" w:hAnsi="Calibri" w:cs="Calibri"/>
          <w:spacing w:val="-1"/>
          <w:sz w:val="19"/>
          <w:szCs w:val="19"/>
        </w:rPr>
        <w:t>w</w:t>
      </w:r>
      <w:r>
        <w:rPr>
          <w:rFonts w:ascii="Calibri" w:eastAsia="Calibri" w:hAnsi="Calibri" w:cs="Calibri"/>
          <w:spacing w:val="1"/>
          <w:sz w:val="19"/>
          <w:szCs w:val="19"/>
        </w:rPr>
        <w:t>h</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h</w:t>
      </w:r>
      <w:r>
        <w:rPr>
          <w:rFonts w:ascii="Calibri" w:eastAsia="Calibri" w:hAnsi="Calibri" w:cs="Calibri"/>
          <w:spacing w:val="-4"/>
          <w:sz w:val="19"/>
          <w:szCs w:val="19"/>
        </w:rPr>
        <w:t xml:space="preserve"> </w:t>
      </w:r>
      <w:r>
        <w:rPr>
          <w:rFonts w:ascii="Calibri" w:eastAsia="Calibri" w:hAnsi="Calibri" w:cs="Calibri"/>
          <w:sz w:val="19"/>
          <w:szCs w:val="19"/>
        </w:rPr>
        <w:t>ma</w:t>
      </w:r>
      <w:r>
        <w:rPr>
          <w:rFonts w:ascii="Calibri" w:eastAsia="Calibri" w:hAnsi="Calibri" w:cs="Calibri"/>
          <w:spacing w:val="1"/>
          <w:sz w:val="19"/>
          <w:szCs w:val="19"/>
        </w:rPr>
        <w:t>d</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z w:val="19"/>
          <w:szCs w:val="19"/>
        </w:rPr>
        <w:t>me</w:t>
      </w:r>
      <w:r>
        <w:rPr>
          <w:rFonts w:ascii="Calibri" w:eastAsia="Calibri" w:hAnsi="Calibri" w:cs="Calibri"/>
          <w:spacing w:val="-3"/>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 f</w:t>
      </w:r>
      <w:r>
        <w:rPr>
          <w:rFonts w:ascii="Calibri" w:eastAsia="Calibri" w:hAnsi="Calibri" w:cs="Calibri"/>
          <w:spacing w:val="-1"/>
          <w:sz w:val="19"/>
          <w:szCs w:val="19"/>
        </w:rPr>
        <w:t>i</w:t>
      </w:r>
      <w:r>
        <w:rPr>
          <w:rFonts w:ascii="Calibri" w:eastAsia="Calibri" w:hAnsi="Calibri" w:cs="Calibri"/>
          <w:spacing w:val="1"/>
          <w:sz w:val="19"/>
          <w:szCs w:val="19"/>
        </w:rPr>
        <w:t>r</w:t>
      </w:r>
      <w:r>
        <w:rPr>
          <w:rFonts w:ascii="Calibri" w:eastAsia="Calibri" w:hAnsi="Calibri" w:cs="Calibri"/>
          <w:sz w:val="19"/>
          <w:szCs w:val="19"/>
        </w:rPr>
        <w:t>st</w:t>
      </w:r>
      <w:r>
        <w:rPr>
          <w:rFonts w:ascii="Calibri" w:eastAsia="Calibri" w:hAnsi="Calibri" w:cs="Calibri"/>
          <w:spacing w:val="-4"/>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2"/>
          <w:sz w:val="19"/>
          <w:szCs w:val="19"/>
        </w:rPr>
        <w:t xml:space="preserve"> </w:t>
      </w:r>
      <w:r>
        <w:rPr>
          <w:rFonts w:ascii="Calibri" w:eastAsia="Calibri" w:hAnsi="Calibri" w:cs="Calibri"/>
          <w:spacing w:val="1"/>
          <w:sz w:val="19"/>
          <w:szCs w:val="19"/>
        </w:rPr>
        <w:t>Pr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z w:val="19"/>
          <w:szCs w:val="19"/>
        </w:rPr>
        <w:t>ever</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 miss</w:t>
      </w:r>
      <w:r>
        <w:rPr>
          <w:rFonts w:ascii="Calibri" w:eastAsia="Calibri" w:hAnsi="Calibri" w:cs="Calibri"/>
          <w:spacing w:val="-3"/>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
          <w:sz w:val="19"/>
          <w:szCs w:val="19"/>
        </w:rPr>
        <w:t xml:space="preserve"> </w:t>
      </w:r>
      <w:r>
        <w:rPr>
          <w:rFonts w:ascii="Calibri" w:eastAsia="Calibri" w:hAnsi="Calibri" w:cs="Calibri"/>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pacing w:val="4"/>
          <w:sz w:val="19"/>
          <w:szCs w:val="19"/>
        </w:rPr>
        <w:t>E</w:t>
      </w:r>
      <w:r>
        <w:rPr>
          <w:rFonts w:ascii="Calibri" w:eastAsia="Calibri" w:hAnsi="Calibri" w:cs="Calibri"/>
          <w:sz w:val="19"/>
          <w:szCs w:val="19"/>
        </w:rPr>
        <w:t>xp</w:t>
      </w:r>
      <w:r>
        <w:rPr>
          <w:rFonts w:ascii="Calibri" w:eastAsia="Calibri" w:hAnsi="Calibri" w:cs="Calibri"/>
          <w:spacing w:val="1"/>
          <w:sz w:val="19"/>
          <w:szCs w:val="19"/>
        </w:rPr>
        <w:t>o</w:t>
      </w:r>
      <w:r>
        <w:rPr>
          <w:rFonts w:ascii="Calibri" w:eastAsia="Calibri" w:hAnsi="Calibri" w:cs="Calibri"/>
          <w:sz w:val="19"/>
          <w:szCs w:val="19"/>
        </w:rPr>
        <w:t>.</w:t>
      </w:r>
    </w:p>
    <w:p w14:paraId="544F874D" w14:textId="77777777" w:rsidR="000836DB" w:rsidRDefault="00000000">
      <w:pPr>
        <w:spacing w:before="17"/>
        <w:rPr>
          <w:rFonts w:ascii="Calibri" w:eastAsia="Calibri" w:hAnsi="Calibri" w:cs="Calibri"/>
          <w:sz w:val="19"/>
          <w:szCs w:val="19"/>
        </w:rPr>
      </w:pPr>
      <w:r>
        <w:br w:type="column"/>
      </w:r>
      <w:r>
        <w:rPr>
          <w:rFonts w:ascii="Calibri" w:eastAsia="Calibri" w:hAnsi="Calibri" w:cs="Calibri"/>
          <w:b/>
          <w:spacing w:val="-1"/>
          <w:sz w:val="19"/>
          <w:szCs w:val="19"/>
        </w:rPr>
        <w:t>R</w:t>
      </w:r>
      <w:r>
        <w:rPr>
          <w:rFonts w:ascii="Calibri" w:eastAsia="Calibri" w:hAnsi="Calibri" w:cs="Calibri"/>
          <w:b/>
          <w:sz w:val="19"/>
          <w:szCs w:val="19"/>
        </w:rPr>
        <w:t>ec</w:t>
      </w:r>
      <w:r>
        <w:rPr>
          <w:rFonts w:ascii="Calibri" w:eastAsia="Calibri" w:hAnsi="Calibri" w:cs="Calibri"/>
          <w:b/>
          <w:spacing w:val="1"/>
          <w:sz w:val="19"/>
          <w:szCs w:val="19"/>
        </w:rPr>
        <w:t>o</w:t>
      </w:r>
      <w:r>
        <w:rPr>
          <w:rFonts w:ascii="Calibri" w:eastAsia="Calibri" w:hAnsi="Calibri" w:cs="Calibri"/>
          <w:b/>
          <w:spacing w:val="-1"/>
          <w:sz w:val="19"/>
          <w:szCs w:val="19"/>
        </w:rPr>
        <w:t>g</w:t>
      </w:r>
      <w:r>
        <w:rPr>
          <w:rFonts w:ascii="Calibri" w:eastAsia="Calibri" w:hAnsi="Calibri" w:cs="Calibri"/>
          <w:b/>
          <w:spacing w:val="1"/>
          <w:sz w:val="19"/>
          <w:szCs w:val="19"/>
        </w:rPr>
        <w:t>n</w:t>
      </w:r>
      <w:r>
        <w:rPr>
          <w:rFonts w:ascii="Calibri" w:eastAsia="Calibri" w:hAnsi="Calibri" w:cs="Calibri"/>
          <w:b/>
          <w:spacing w:val="-1"/>
          <w:sz w:val="19"/>
          <w:szCs w:val="19"/>
        </w:rPr>
        <w:t>it</w:t>
      </w:r>
      <w:r>
        <w:rPr>
          <w:rFonts w:ascii="Calibri" w:eastAsia="Calibri" w:hAnsi="Calibri" w:cs="Calibri"/>
          <w:b/>
          <w:spacing w:val="1"/>
          <w:sz w:val="19"/>
          <w:szCs w:val="19"/>
        </w:rPr>
        <w:t>io</w:t>
      </w:r>
      <w:r>
        <w:rPr>
          <w:rFonts w:ascii="Calibri" w:eastAsia="Calibri" w:hAnsi="Calibri" w:cs="Calibri"/>
          <w:b/>
          <w:sz w:val="19"/>
          <w:szCs w:val="19"/>
        </w:rPr>
        <w:t>n</w:t>
      </w:r>
      <w:r>
        <w:rPr>
          <w:rFonts w:ascii="Calibri" w:eastAsia="Calibri" w:hAnsi="Calibri" w:cs="Calibri"/>
          <w:b/>
          <w:spacing w:val="-9"/>
          <w:sz w:val="19"/>
          <w:szCs w:val="19"/>
        </w:rPr>
        <w:t xml:space="preserve"> </w:t>
      </w:r>
      <w:r>
        <w:rPr>
          <w:rFonts w:ascii="Calibri" w:eastAsia="Calibri" w:hAnsi="Calibri" w:cs="Calibri"/>
          <w:b/>
          <w:sz w:val="19"/>
          <w:szCs w:val="19"/>
        </w:rPr>
        <w:t>awar</w:t>
      </w:r>
      <w:r>
        <w:rPr>
          <w:rFonts w:ascii="Calibri" w:eastAsia="Calibri" w:hAnsi="Calibri" w:cs="Calibri"/>
          <w:b/>
          <w:spacing w:val="-1"/>
          <w:sz w:val="19"/>
          <w:szCs w:val="19"/>
        </w:rPr>
        <w:t>d</w:t>
      </w:r>
      <w:r>
        <w:rPr>
          <w:rFonts w:ascii="Calibri" w:eastAsia="Calibri" w:hAnsi="Calibri" w:cs="Calibri"/>
          <w:b/>
          <w:sz w:val="19"/>
          <w:szCs w:val="19"/>
        </w:rPr>
        <w:t>s</w:t>
      </w:r>
      <w:r>
        <w:rPr>
          <w:rFonts w:ascii="Calibri" w:eastAsia="Calibri" w:hAnsi="Calibri" w:cs="Calibri"/>
          <w:b/>
          <w:spacing w:val="-4"/>
          <w:sz w:val="19"/>
          <w:szCs w:val="19"/>
        </w:rPr>
        <w:t xml:space="preserve"> </w:t>
      </w:r>
      <w:r>
        <w:rPr>
          <w:rFonts w:ascii="Calibri" w:eastAsia="Calibri" w:hAnsi="Calibri" w:cs="Calibri"/>
          <w:b/>
          <w:spacing w:val="-1"/>
          <w:sz w:val="19"/>
          <w:szCs w:val="19"/>
        </w:rPr>
        <w:t>p</w:t>
      </w:r>
      <w:r>
        <w:rPr>
          <w:rFonts w:ascii="Calibri" w:eastAsia="Calibri" w:hAnsi="Calibri" w:cs="Calibri"/>
          <w:b/>
          <w:sz w:val="19"/>
          <w:szCs w:val="19"/>
        </w:rPr>
        <w:t>re</w:t>
      </w:r>
      <w:r>
        <w:rPr>
          <w:rFonts w:ascii="Calibri" w:eastAsia="Calibri" w:hAnsi="Calibri" w:cs="Calibri"/>
          <w:b/>
          <w:spacing w:val="1"/>
          <w:sz w:val="19"/>
          <w:szCs w:val="19"/>
        </w:rPr>
        <w:t>s</w:t>
      </w:r>
      <w:r>
        <w:rPr>
          <w:rFonts w:ascii="Calibri" w:eastAsia="Calibri" w:hAnsi="Calibri" w:cs="Calibri"/>
          <w:b/>
          <w:sz w:val="19"/>
          <w:szCs w:val="19"/>
        </w:rPr>
        <w:t>e</w:t>
      </w:r>
      <w:r>
        <w:rPr>
          <w:rFonts w:ascii="Calibri" w:eastAsia="Calibri" w:hAnsi="Calibri" w:cs="Calibri"/>
          <w:b/>
          <w:spacing w:val="1"/>
          <w:sz w:val="19"/>
          <w:szCs w:val="19"/>
        </w:rPr>
        <w:t>n</w:t>
      </w:r>
      <w:r>
        <w:rPr>
          <w:rFonts w:ascii="Calibri" w:eastAsia="Calibri" w:hAnsi="Calibri" w:cs="Calibri"/>
          <w:b/>
          <w:spacing w:val="-1"/>
          <w:sz w:val="19"/>
          <w:szCs w:val="19"/>
        </w:rPr>
        <w:t>t</w:t>
      </w:r>
      <w:r>
        <w:rPr>
          <w:rFonts w:ascii="Calibri" w:eastAsia="Calibri" w:hAnsi="Calibri" w:cs="Calibri"/>
          <w:b/>
          <w:sz w:val="19"/>
          <w:szCs w:val="19"/>
        </w:rPr>
        <w:t>ed</w:t>
      </w:r>
      <w:r>
        <w:rPr>
          <w:rFonts w:ascii="Calibri" w:eastAsia="Calibri" w:hAnsi="Calibri" w:cs="Calibri"/>
          <w:b/>
          <w:spacing w:val="-6"/>
          <w:sz w:val="19"/>
          <w:szCs w:val="19"/>
        </w:rPr>
        <w:t xml:space="preserve"> </w:t>
      </w:r>
      <w:r>
        <w:rPr>
          <w:rFonts w:ascii="Calibri" w:eastAsia="Calibri" w:hAnsi="Calibri" w:cs="Calibri"/>
          <w:b/>
          <w:spacing w:val="-1"/>
          <w:sz w:val="19"/>
          <w:szCs w:val="19"/>
        </w:rPr>
        <w:t>du</w:t>
      </w:r>
      <w:r>
        <w:rPr>
          <w:rFonts w:ascii="Calibri" w:eastAsia="Calibri" w:hAnsi="Calibri" w:cs="Calibri"/>
          <w:b/>
          <w:spacing w:val="2"/>
          <w:sz w:val="19"/>
          <w:szCs w:val="19"/>
        </w:rPr>
        <w:t>r</w:t>
      </w:r>
      <w:r>
        <w:rPr>
          <w:rFonts w:ascii="Calibri" w:eastAsia="Calibri" w:hAnsi="Calibri" w:cs="Calibri"/>
          <w:b/>
          <w:spacing w:val="-1"/>
          <w:sz w:val="19"/>
          <w:szCs w:val="19"/>
        </w:rPr>
        <w:t>i</w:t>
      </w:r>
      <w:r>
        <w:rPr>
          <w:rFonts w:ascii="Calibri" w:eastAsia="Calibri" w:hAnsi="Calibri" w:cs="Calibri"/>
          <w:b/>
          <w:spacing w:val="1"/>
          <w:sz w:val="19"/>
          <w:szCs w:val="19"/>
        </w:rPr>
        <w:t>n</w:t>
      </w:r>
      <w:r>
        <w:rPr>
          <w:rFonts w:ascii="Calibri" w:eastAsia="Calibri" w:hAnsi="Calibri" w:cs="Calibri"/>
          <w:b/>
          <w:sz w:val="19"/>
          <w:szCs w:val="19"/>
        </w:rPr>
        <w:t>g</w:t>
      </w:r>
      <w:r>
        <w:rPr>
          <w:rFonts w:ascii="Calibri" w:eastAsia="Calibri" w:hAnsi="Calibri" w:cs="Calibri"/>
          <w:b/>
          <w:spacing w:val="-6"/>
          <w:sz w:val="19"/>
          <w:szCs w:val="19"/>
        </w:rPr>
        <w:t xml:space="preserve"> </w:t>
      </w:r>
      <w:r>
        <w:rPr>
          <w:rFonts w:ascii="Calibri" w:eastAsia="Calibri" w:hAnsi="Calibri" w:cs="Calibri"/>
          <w:b/>
          <w:spacing w:val="-1"/>
          <w:sz w:val="19"/>
          <w:szCs w:val="19"/>
        </w:rPr>
        <w:t>th</w:t>
      </w:r>
      <w:r>
        <w:rPr>
          <w:rFonts w:ascii="Calibri" w:eastAsia="Calibri" w:hAnsi="Calibri" w:cs="Calibri"/>
          <w:b/>
          <w:sz w:val="19"/>
          <w:szCs w:val="19"/>
        </w:rPr>
        <w:t>e</w:t>
      </w:r>
      <w:r>
        <w:rPr>
          <w:rFonts w:ascii="Calibri" w:eastAsia="Calibri" w:hAnsi="Calibri" w:cs="Calibri"/>
          <w:b/>
          <w:spacing w:val="-3"/>
          <w:sz w:val="19"/>
          <w:szCs w:val="19"/>
        </w:rPr>
        <w:t xml:space="preserve"> </w:t>
      </w:r>
      <w:r>
        <w:rPr>
          <w:rFonts w:ascii="Calibri" w:eastAsia="Calibri" w:hAnsi="Calibri" w:cs="Calibri"/>
          <w:b/>
          <w:sz w:val="19"/>
          <w:szCs w:val="19"/>
        </w:rPr>
        <w:t>2</w:t>
      </w:r>
      <w:r>
        <w:rPr>
          <w:rFonts w:ascii="Calibri" w:eastAsia="Calibri" w:hAnsi="Calibri" w:cs="Calibri"/>
          <w:b/>
          <w:spacing w:val="2"/>
          <w:sz w:val="19"/>
          <w:szCs w:val="19"/>
        </w:rPr>
        <w:t>0</w:t>
      </w:r>
      <w:r>
        <w:rPr>
          <w:rFonts w:ascii="Calibri" w:eastAsia="Calibri" w:hAnsi="Calibri" w:cs="Calibri"/>
          <w:b/>
          <w:spacing w:val="4"/>
          <w:sz w:val="19"/>
          <w:szCs w:val="19"/>
        </w:rPr>
        <w:t>1</w:t>
      </w:r>
      <w:r>
        <w:rPr>
          <w:rFonts w:ascii="Calibri" w:eastAsia="Calibri" w:hAnsi="Calibri" w:cs="Calibri"/>
          <w:b/>
          <w:sz w:val="19"/>
          <w:szCs w:val="19"/>
        </w:rPr>
        <w:t>7</w:t>
      </w:r>
      <w:r>
        <w:rPr>
          <w:rFonts w:ascii="Calibri" w:eastAsia="Calibri" w:hAnsi="Calibri" w:cs="Calibri"/>
          <w:b/>
          <w:spacing w:val="-4"/>
          <w:sz w:val="19"/>
          <w:szCs w:val="19"/>
        </w:rPr>
        <w:t xml:space="preserve"> </w:t>
      </w:r>
      <w:proofErr w:type="spellStart"/>
      <w:r>
        <w:rPr>
          <w:rFonts w:ascii="Calibri" w:eastAsia="Calibri" w:hAnsi="Calibri" w:cs="Calibri"/>
          <w:b/>
          <w:sz w:val="19"/>
          <w:szCs w:val="19"/>
        </w:rPr>
        <w:t>IDA</w:t>
      </w:r>
      <w:r>
        <w:rPr>
          <w:rFonts w:ascii="Calibri" w:eastAsia="Calibri" w:hAnsi="Calibri" w:cs="Calibri"/>
          <w:b/>
          <w:spacing w:val="1"/>
          <w:sz w:val="19"/>
          <w:szCs w:val="19"/>
        </w:rPr>
        <w:t>E</w:t>
      </w:r>
      <w:r>
        <w:rPr>
          <w:rFonts w:ascii="Calibri" w:eastAsia="Calibri" w:hAnsi="Calibri" w:cs="Calibri"/>
          <w:b/>
          <w:spacing w:val="-1"/>
          <w:sz w:val="19"/>
          <w:szCs w:val="19"/>
        </w:rPr>
        <w:t>x</w:t>
      </w:r>
      <w:r>
        <w:rPr>
          <w:rFonts w:ascii="Calibri" w:eastAsia="Calibri" w:hAnsi="Calibri" w:cs="Calibri"/>
          <w:b/>
          <w:spacing w:val="1"/>
          <w:sz w:val="19"/>
          <w:szCs w:val="19"/>
        </w:rPr>
        <w:t>p</w:t>
      </w:r>
      <w:r>
        <w:rPr>
          <w:rFonts w:ascii="Calibri" w:eastAsia="Calibri" w:hAnsi="Calibri" w:cs="Calibri"/>
          <w:b/>
          <w:sz w:val="19"/>
          <w:szCs w:val="19"/>
        </w:rPr>
        <w:t>o</w:t>
      </w:r>
      <w:proofErr w:type="spellEnd"/>
      <w:r>
        <w:rPr>
          <w:rFonts w:ascii="Calibri" w:eastAsia="Calibri" w:hAnsi="Calibri" w:cs="Calibri"/>
          <w:b/>
          <w:spacing w:val="-8"/>
          <w:sz w:val="19"/>
          <w:szCs w:val="19"/>
        </w:rPr>
        <w:t xml:space="preserve"> </w:t>
      </w:r>
      <w:r>
        <w:rPr>
          <w:rFonts w:ascii="Calibri" w:eastAsia="Calibri" w:hAnsi="Calibri" w:cs="Calibri"/>
          <w:b/>
          <w:spacing w:val="-1"/>
          <w:sz w:val="19"/>
          <w:szCs w:val="19"/>
        </w:rPr>
        <w:t>i</w:t>
      </w:r>
      <w:r>
        <w:rPr>
          <w:rFonts w:ascii="Calibri" w:eastAsia="Calibri" w:hAnsi="Calibri" w:cs="Calibri"/>
          <w:b/>
          <w:sz w:val="19"/>
          <w:szCs w:val="19"/>
        </w:rPr>
        <w:t>n</w:t>
      </w:r>
      <w:r>
        <w:rPr>
          <w:rFonts w:ascii="Calibri" w:eastAsia="Calibri" w:hAnsi="Calibri" w:cs="Calibri"/>
          <w:b/>
          <w:spacing w:val="-2"/>
          <w:sz w:val="19"/>
          <w:szCs w:val="19"/>
        </w:rPr>
        <w:t xml:space="preserve"> </w:t>
      </w:r>
      <w:r>
        <w:rPr>
          <w:rFonts w:ascii="Calibri" w:eastAsia="Calibri" w:hAnsi="Calibri" w:cs="Calibri"/>
          <w:b/>
          <w:spacing w:val="3"/>
          <w:sz w:val="19"/>
          <w:szCs w:val="19"/>
        </w:rPr>
        <w:t>A</w:t>
      </w:r>
      <w:r>
        <w:rPr>
          <w:rFonts w:ascii="Calibri" w:eastAsia="Calibri" w:hAnsi="Calibri" w:cs="Calibri"/>
          <w:b/>
          <w:spacing w:val="-1"/>
          <w:sz w:val="19"/>
          <w:szCs w:val="19"/>
        </w:rPr>
        <w:t>t</w:t>
      </w:r>
      <w:r>
        <w:rPr>
          <w:rFonts w:ascii="Calibri" w:eastAsia="Calibri" w:hAnsi="Calibri" w:cs="Calibri"/>
          <w:b/>
          <w:spacing w:val="1"/>
          <w:sz w:val="19"/>
          <w:szCs w:val="19"/>
        </w:rPr>
        <w:t>l</w:t>
      </w:r>
      <w:r>
        <w:rPr>
          <w:rFonts w:ascii="Calibri" w:eastAsia="Calibri" w:hAnsi="Calibri" w:cs="Calibri"/>
          <w:b/>
          <w:sz w:val="19"/>
          <w:szCs w:val="19"/>
        </w:rPr>
        <w:t>a</w:t>
      </w:r>
      <w:r>
        <w:rPr>
          <w:rFonts w:ascii="Calibri" w:eastAsia="Calibri" w:hAnsi="Calibri" w:cs="Calibri"/>
          <w:b/>
          <w:spacing w:val="-1"/>
          <w:sz w:val="19"/>
          <w:szCs w:val="19"/>
        </w:rPr>
        <w:t>nt</w:t>
      </w:r>
      <w:r>
        <w:rPr>
          <w:rFonts w:ascii="Calibri" w:eastAsia="Calibri" w:hAnsi="Calibri" w:cs="Calibri"/>
          <w:b/>
          <w:sz w:val="19"/>
          <w:szCs w:val="19"/>
        </w:rPr>
        <w:t>a:</w:t>
      </w:r>
    </w:p>
    <w:p w14:paraId="0A067C61" w14:textId="77777777" w:rsidR="000836DB" w:rsidRDefault="00000000">
      <w:pPr>
        <w:spacing w:before="26"/>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is</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1"/>
          <w:sz w:val="19"/>
          <w:szCs w:val="19"/>
        </w:rPr>
        <w:t>u</w:t>
      </w:r>
      <w:r>
        <w:rPr>
          <w:rFonts w:ascii="Calibri" w:eastAsia="Calibri" w:hAnsi="Calibri" w:cs="Calibri"/>
          <w:sz w:val="19"/>
          <w:szCs w:val="19"/>
        </w:rPr>
        <w:t>is</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9"/>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hu</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2"/>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i</w:t>
      </w:r>
      <w:r>
        <w:rPr>
          <w:rFonts w:ascii="Calibri" w:eastAsia="Calibri" w:hAnsi="Calibri" w:cs="Calibri"/>
          <w:spacing w:val="-1"/>
          <w:sz w:val="19"/>
          <w:szCs w:val="19"/>
        </w:rPr>
        <w:t>l</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r</w:t>
      </w:r>
    </w:p>
    <w:p w14:paraId="35DE3BD4" w14:textId="77777777" w:rsidR="000836DB" w:rsidRDefault="00000000">
      <w:pPr>
        <w:spacing w:before="21"/>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Jo</w:t>
      </w:r>
      <w:r>
        <w:rPr>
          <w:rFonts w:ascii="Calibri" w:eastAsia="Calibri" w:hAnsi="Calibri" w:cs="Calibri"/>
          <w:spacing w:val="1"/>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p</w:t>
      </w:r>
      <w:r>
        <w:rPr>
          <w:rFonts w:ascii="Calibri" w:eastAsia="Calibri" w:hAnsi="Calibri" w:cs="Calibri"/>
          <w:sz w:val="19"/>
          <w:szCs w:val="19"/>
        </w:rPr>
        <w:t>h</w:t>
      </w:r>
      <w:r>
        <w:rPr>
          <w:rFonts w:ascii="Calibri" w:eastAsia="Calibri" w:hAnsi="Calibri" w:cs="Calibri"/>
          <w:spacing w:val="-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Ca</w:t>
      </w:r>
      <w:r>
        <w:rPr>
          <w:rFonts w:ascii="Calibri" w:eastAsia="Calibri" w:hAnsi="Calibri" w:cs="Calibri"/>
          <w:spacing w:val="-1"/>
          <w:sz w:val="19"/>
          <w:szCs w:val="19"/>
        </w:rPr>
        <w:t>p</w:t>
      </w:r>
      <w:r>
        <w:rPr>
          <w:rFonts w:ascii="Calibri" w:eastAsia="Calibri" w:hAnsi="Calibri" w:cs="Calibri"/>
          <w:spacing w:val="1"/>
          <w:sz w:val="19"/>
          <w:szCs w:val="19"/>
        </w:rPr>
        <w:t>u</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4"/>
          <w:sz w:val="19"/>
          <w:szCs w:val="19"/>
        </w:rPr>
        <w:t xml:space="preserve"> </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z w:val="19"/>
          <w:szCs w:val="19"/>
        </w:rPr>
        <w:t>ar</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Ste</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pacing w:val="1"/>
          <w:sz w:val="19"/>
          <w:szCs w:val="19"/>
        </w:rPr>
        <w:t>P</w:t>
      </w:r>
      <w:r>
        <w:rPr>
          <w:rFonts w:ascii="Calibri" w:eastAsia="Calibri" w:hAnsi="Calibri" w:cs="Calibri"/>
          <w:sz w:val="19"/>
          <w:szCs w:val="19"/>
        </w:rPr>
        <w:t>as</w:t>
      </w:r>
      <w:r>
        <w:rPr>
          <w:rFonts w:ascii="Calibri" w:eastAsia="Calibri" w:hAnsi="Calibri" w:cs="Calibri"/>
          <w:spacing w:val="-1"/>
          <w:sz w:val="19"/>
          <w:szCs w:val="19"/>
        </w:rPr>
        <w:t>c</w:t>
      </w:r>
      <w:r>
        <w:rPr>
          <w:rFonts w:ascii="Calibri" w:eastAsia="Calibri" w:hAnsi="Calibri" w:cs="Calibri"/>
          <w:spacing w:val="1"/>
          <w:sz w:val="19"/>
          <w:szCs w:val="19"/>
        </w:rPr>
        <w:t>u</w:t>
      </w:r>
      <w:r>
        <w:rPr>
          <w:rFonts w:ascii="Calibri" w:eastAsia="Calibri" w:hAnsi="Calibri" w:cs="Calibri"/>
          <w:sz w:val="19"/>
          <w:szCs w:val="19"/>
        </w:rPr>
        <w:t>z</w:t>
      </w:r>
      <w:r>
        <w:rPr>
          <w:rFonts w:ascii="Calibri" w:eastAsia="Calibri" w:hAnsi="Calibri" w:cs="Calibri"/>
          <w:spacing w:val="1"/>
          <w:sz w:val="19"/>
          <w:szCs w:val="19"/>
        </w:rPr>
        <w:t>z</w:t>
      </w:r>
      <w:r>
        <w:rPr>
          <w:rFonts w:ascii="Calibri" w:eastAsia="Calibri" w:hAnsi="Calibri" w:cs="Calibri"/>
          <w:sz w:val="19"/>
          <w:szCs w:val="19"/>
        </w:rPr>
        <w:t>i</w:t>
      </w:r>
      <w:r>
        <w:rPr>
          <w:rFonts w:ascii="Calibri" w:eastAsia="Calibri" w:hAnsi="Calibri" w:cs="Calibri"/>
          <w:spacing w:val="-5"/>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H</w:t>
      </w:r>
      <w:r>
        <w:rPr>
          <w:rFonts w:ascii="Calibri" w:eastAsia="Calibri" w:hAnsi="Calibri" w:cs="Calibri"/>
          <w:spacing w:val="-2"/>
          <w:sz w:val="19"/>
          <w:szCs w:val="19"/>
        </w:rPr>
        <w:t xml:space="preserve"> </w:t>
      </w:r>
      <w:r>
        <w:rPr>
          <w:rFonts w:ascii="Calibri" w:eastAsia="Calibri" w:hAnsi="Calibri" w:cs="Calibri"/>
          <w:sz w:val="19"/>
          <w:szCs w:val="19"/>
        </w:rPr>
        <w:t>Pa</w:t>
      </w:r>
      <w:r>
        <w:rPr>
          <w:rFonts w:ascii="Calibri" w:eastAsia="Calibri" w:hAnsi="Calibri" w:cs="Calibri"/>
          <w:spacing w:val="1"/>
          <w:sz w:val="19"/>
          <w:szCs w:val="19"/>
        </w:rPr>
        <w:t>c</w:t>
      </w:r>
      <w:r>
        <w:rPr>
          <w:rFonts w:ascii="Calibri" w:eastAsia="Calibri" w:hAnsi="Calibri" w:cs="Calibri"/>
          <w:sz w:val="19"/>
          <w:szCs w:val="19"/>
        </w:rPr>
        <w:t>e</w:t>
      </w:r>
    </w:p>
    <w:p w14:paraId="29A9FC66" w14:textId="77777777" w:rsidR="000836DB" w:rsidRDefault="00000000">
      <w:pPr>
        <w:spacing w:before="17"/>
        <w:ind w:left="288"/>
        <w:rPr>
          <w:rFonts w:ascii="Calibri" w:eastAsia="Calibri" w:hAnsi="Calibri" w:cs="Calibri"/>
          <w:sz w:val="19"/>
          <w:szCs w:val="19"/>
        </w:rPr>
      </w:pPr>
      <w:r>
        <w:rPr>
          <w:rFonts w:ascii="Calibri" w:eastAsia="Calibri" w:hAnsi="Calibri" w:cs="Calibri"/>
          <w:sz w:val="19"/>
          <w:szCs w:val="19"/>
        </w:rPr>
        <w:t>Com</w:t>
      </w:r>
      <w:r>
        <w:rPr>
          <w:rFonts w:ascii="Calibri" w:eastAsia="Calibri" w:hAnsi="Calibri" w:cs="Calibri"/>
          <w:spacing w:val="1"/>
          <w:sz w:val="19"/>
          <w:szCs w:val="19"/>
        </w:rPr>
        <w:t>p</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y</w:t>
      </w:r>
    </w:p>
    <w:p w14:paraId="79449A5C" w14:textId="77777777" w:rsidR="000836DB" w:rsidRDefault="00000000">
      <w:pPr>
        <w:spacing w:before="24"/>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e</w:t>
      </w:r>
      <w:r>
        <w:rPr>
          <w:rFonts w:ascii="Calibri" w:eastAsia="Calibri" w:hAnsi="Calibri" w:cs="Calibri"/>
          <w:spacing w:val="1"/>
          <w:sz w:val="19"/>
          <w:szCs w:val="19"/>
        </w:rPr>
        <w:t>rr</w:t>
      </w:r>
      <w:r>
        <w:rPr>
          <w:rFonts w:ascii="Calibri" w:eastAsia="Calibri" w:hAnsi="Calibri" w:cs="Calibri"/>
          <w:sz w:val="19"/>
          <w:szCs w:val="19"/>
        </w:rPr>
        <w:t>y</w:t>
      </w:r>
      <w:r>
        <w:rPr>
          <w:rFonts w:ascii="Calibri" w:eastAsia="Calibri" w:hAnsi="Calibri" w:cs="Calibri"/>
          <w:spacing w:val="-3"/>
          <w:sz w:val="19"/>
          <w:szCs w:val="19"/>
        </w:rPr>
        <w:t xml:space="preserve"> </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Rey</w:t>
      </w:r>
      <w:r>
        <w:rPr>
          <w:rFonts w:ascii="Calibri" w:eastAsia="Calibri" w:hAnsi="Calibri" w:cs="Calibri"/>
          <w:spacing w:val="2"/>
          <w:sz w:val="19"/>
          <w:szCs w:val="19"/>
        </w:rPr>
        <w:t>n</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d</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pacing w:val="-2"/>
          <w:sz w:val="19"/>
          <w:szCs w:val="19"/>
        </w:rPr>
        <w:t>V</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un</w:t>
      </w:r>
      <w:r>
        <w:rPr>
          <w:rFonts w:ascii="Calibri" w:eastAsia="Calibri" w:hAnsi="Calibri" w:cs="Calibri"/>
          <w:spacing w:val="-1"/>
          <w:sz w:val="19"/>
          <w:szCs w:val="19"/>
        </w:rPr>
        <w:t>tee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ip</w:t>
      </w:r>
      <w:r>
        <w:rPr>
          <w:rFonts w:ascii="Calibri" w:eastAsia="Calibri" w:hAnsi="Calibri" w:cs="Calibri"/>
          <w:spacing w:val="-3"/>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w:t>
      </w:r>
      <w:r>
        <w:rPr>
          <w:rFonts w:ascii="Calibri" w:eastAsia="Calibri" w:hAnsi="Calibri" w:cs="Calibri"/>
          <w:sz w:val="19"/>
          <w:szCs w:val="19"/>
        </w:rPr>
        <w:t>y</w:t>
      </w:r>
      <w:r>
        <w:rPr>
          <w:rFonts w:ascii="Calibri" w:eastAsia="Calibri" w:hAnsi="Calibri" w:cs="Calibri"/>
          <w:spacing w:val="-2"/>
          <w:sz w:val="19"/>
          <w:szCs w:val="19"/>
        </w:rPr>
        <w:t xml:space="preserve"> </w:t>
      </w:r>
      <w:r>
        <w:rPr>
          <w:rFonts w:ascii="Calibri" w:eastAsia="Calibri" w:hAnsi="Calibri" w:cs="Calibri"/>
          <w:sz w:val="19"/>
          <w:szCs w:val="19"/>
        </w:rPr>
        <w:t>B</w:t>
      </w:r>
      <w:r>
        <w:rPr>
          <w:rFonts w:ascii="Calibri" w:eastAsia="Calibri" w:hAnsi="Calibri" w:cs="Calibri"/>
          <w:spacing w:val="-2"/>
          <w:sz w:val="19"/>
          <w:szCs w:val="19"/>
        </w:rPr>
        <w:t>a</w:t>
      </w:r>
      <w:r>
        <w:rPr>
          <w:rFonts w:ascii="Calibri" w:eastAsia="Calibri" w:hAnsi="Calibri" w:cs="Calibri"/>
          <w:spacing w:val="1"/>
          <w:sz w:val="19"/>
          <w:szCs w:val="19"/>
        </w:rPr>
        <w:t>rdo</w:t>
      </w:r>
      <w:r>
        <w:rPr>
          <w:rFonts w:ascii="Calibri" w:eastAsia="Calibri" w:hAnsi="Calibri" w:cs="Calibri"/>
          <w:spacing w:val="-1"/>
          <w:sz w:val="19"/>
          <w:szCs w:val="19"/>
        </w:rPr>
        <w:t>we</w:t>
      </w:r>
      <w:r>
        <w:rPr>
          <w:rFonts w:ascii="Calibri" w:eastAsia="Calibri" w:hAnsi="Calibri" w:cs="Calibri"/>
          <w:sz w:val="19"/>
          <w:szCs w:val="19"/>
        </w:rPr>
        <w:t>ll</w:t>
      </w:r>
    </w:p>
    <w:p w14:paraId="57E2BC4C" w14:textId="77777777" w:rsidR="000836DB" w:rsidRDefault="00000000">
      <w:pPr>
        <w:spacing w:before="21"/>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P</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si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ial</w:t>
      </w:r>
      <w:r>
        <w:rPr>
          <w:rFonts w:ascii="Calibri" w:eastAsia="Calibri" w:hAnsi="Calibri" w:cs="Calibri"/>
          <w:spacing w:val="-8"/>
          <w:sz w:val="19"/>
          <w:szCs w:val="19"/>
        </w:rPr>
        <w:t xml:space="preserve"> </w:t>
      </w:r>
      <w:r>
        <w:rPr>
          <w:rFonts w:ascii="Calibri" w:eastAsia="Calibri" w:hAnsi="Calibri" w:cs="Calibri"/>
          <w:spacing w:val="-1"/>
          <w:sz w:val="19"/>
          <w:szCs w:val="19"/>
        </w:rPr>
        <w:t>Se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3"/>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l</w:t>
      </w:r>
      <w:r>
        <w:rPr>
          <w:rFonts w:ascii="Calibri" w:eastAsia="Calibri" w:hAnsi="Calibri" w:cs="Calibri"/>
          <w:spacing w:val="1"/>
          <w:sz w:val="19"/>
          <w:szCs w:val="19"/>
        </w:rPr>
        <w:t>o</w:t>
      </w:r>
      <w:r>
        <w:rPr>
          <w:rFonts w:ascii="Calibri" w:eastAsia="Calibri" w:hAnsi="Calibri" w:cs="Calibri"/>
          <w:sz w:val="19"/>
          <w:szCs w:val="19"/>
        </w:rPr>
        <w:t>ssie</w:t>
      </w:r>
      <w:r>
        <w:rPr>
          <w:rFonts w:ascii="Calibri" w:eastAsia="Calibri" w:hAnsi="Calibri" w:cs="Calibri"/>
          <w:spacing w:val="-6"/>
          <w:sz w:val="19"/>
          <w:szCs w:val="19"/>
        </w:rPr>
        <w:t xml:space="preserve"> </w:t>
      </w:r>
      <w:r>
        <w:rPr>
          <w:rFonts w:ascii="Calibri" w:eastAsia="Calibri" w:hAnsi="Calibri" w:cs="Calibri"/>
          <w:spacing w:val="1"/>
          <w:sz w:val="19"/>
          <w:szCs w:val="19"/>
        </w:rPr>
        <w:t>Moh</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w:t>
      </w:r>
      <w:r>
        <w:rPr>
          <w:rFonts w:ascii="Calibri" w:eastAsia="Calibri" w:hAnsi="Calibri" w:cs="Calibri"/>
          <w:spacing w:val="1"/>
          <w:sz w:val="19"/>
          <w:szCs w:val="19"/>
        </w:rPr>
        <w:t>P</w:t>
      </w:r>
      <w:r>
        <w:rPr>
          <w:rFonts w:ascii="Calibri" w:eastAsia="Calibri" w:hAnsi="Calibri" w:cs="Calibri"/>
          <w:sz w:val="19"/>
          <w:szCs w:val="19"/>
        </w:rPr>
        <w:t>a</w:t>
      </w:r>
      <w:r>
        <w:rPr>
          <w:rFonts w:ascii="Calibri" w:eastAsia="Calibri" w:hAnsi="Calibri" w:cs="Calibri"/>
          <w:spacing w:val="1"/>
          <w:sz w:val="19"/>
          <w:szCs w:val="19"/>
        </w:rPr>
        <w:t>u</w:t>
      </w:r>
      <w:r>
        <w:rPr>
          <w:rFonts w:ascii="Calibri" w:eastAsia="Calibri" w:hAnsi="Calibri" w:cs="Calibri"/>
          <w:sz w:val="19"/>
          <w:szCs w:val="19"/>
        </w:rPr>
        <w:t>l</w:t>
      </w:r>
      <w:r>
        <w:rPr>
          <w:rFonts w:ascii="Calibri" w:eastAsia="Calibri" w:hAnsi="Calibri" w:cs="Calibri"/>
          <w:spacing w:val="-5"/>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nu</w:t>
      </w:r>
      <w:r>
        <w:rPr>
          <w:rFonts w:ascii="Calibri" w:eastAsia="Calibri" w:hAnsi="Calibri" w:cs="Calibri"/>
          <w:sz w:val="19"/>
          <w:szCs w:val="19"/>
        </w:rPr>
        <w:t>s</w:t>
      </w:r>
    </w:p>
    <w:p w14:paraId="305E99A2" w14:textId="77777777" w:rsidR="000836DB" w:rsidRDefault="00000000">
      <w:pPr>
        <w:spacing w:before="24"/>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ndu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8"/>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o</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4"/>
          <w:sz w:val="19"/>
          <w:szCs w:val="19"/>
        </w:rPr>
        <w:t xml:space="preserve"> </w:t>
      </w:r>
      <w:r>
        <w:rPr>
          <w:rFonts w:ascii="Calibri" w:eastAsia="Calibri" w:hAnsi="Calibri" w:cs="Calibri"/>
          <w:spacing w:val="-1"/>
          <w:sz w:val="19"/>
          <w:szCs w:val="19"/>
        </w:rPr>
        <w:t>S</w:t>
      </w:r>
      <w:r>
        <w:rPr>
          <w:rFonts w:ascii="Calibri" w:eastAsia="Calibri" w:hAnsi="Calibri" w:cs="Calibri"/>
          <w:spacing w:val="1"/>
          <w:sz w:val="19"/>
          <w:szCs w:val="19"/>
        </w:rPr>
        <w:t>pr</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pacing w:val="1"/>
          <w:sz w:val="19"/>
          <w:szCs w:val="19"/>
        </w:rPr>
        <w:t>u</w:t>
      </w:r>
      <w:r>
        <w:rPr>
          <w:rFonts w:ascii="Calibri" w:eastAsia="Calibri" w:hAnsi="Calibri" w:cs="Calibri"/>
          <w:sz w:val="19"/>
          <w:szCs w:val="19"/>
        </w:rPr>
        <w:t>fa</w:t>
      </w:r>
      <w:r>
        <w:rPr>
          <w:rFonts w:ascii="Calibri" w:eastAsia="Calibri" w:hAnsi="Calibri" w:cs="Calibri"/>
          <w:spacing w:val="-1"/>
          <w:sz w:val="19"/>
          <w:szCs w:val="19"/>
        </w:rPr>
        <w:t>ct</w:t>
      </w:r>
      <w:r>
        <w:rPr>
          <w:rFonts w:ascii="Calibri" w:eastAsia="Calibri" w:hAnsi="Calibri" w:cs="Calibri"/>
          <w:spacing w:val="1"/>
          <w:sz w:val="19"/>
          <w:szCs w:val="19"/>
        </w:rPr>
        <w:t>ur</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p>
    <w:p w14:paraId="3838B684" w14:textId="77777777" w:rsidR="000836DB" w:rsidRDefault="00000000">
      <w:pPr>
        <w:spacing w:before="21"/>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Gl</w:t>
      </w:r>
      <w:r>
        <w:rPr>
          <w:rFonts w:ascii="Calibri" w:eastAsia="Calibri" w:hAnsi="Calibri" w:cs="Calibri"/>
          <w:spacing w:val="1"/>
          <w:sz w:val="19"/>
          <w:szCs w:val="19"/>
        </w:rPr>
        <w:t>ob</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3"/>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Bi</w:t>
      </w:r>
      <w:r>
        <w:rPr>
          <w:rFonts w:ascii="Calibri" w:eastAsia="Calibri" w:hAnsi="Calibri" w:cs="Calibri"/>
          <w:spacing w:val="-1"/>
          <w:sz w:val="19"/>
          <w:szCs w:val="19"/>
        </w:rPr>
        <w:t>l</w:t>
      </w:r>
      <w:r>
        <w:rPr>
          <w:rFonts w:ascii="Calibri" w:eastAsia="Calibri" w:hAnsi="Calibri" w:cs="Calibri"/>
          <w:sz w:val="19"/>
          <w:szCs w:val="19"/>
        </w:rPr>
        <w:t>l</w:t>
      </w:r>
      <w:r>
        <w:rPr>
          <w:rFonts w:ascii="Calibri" w:eastAsia="Calibri" w:hAnsi="Calibri" w:cs="Calibri"/>
          <w:spacing w:val="-2"/>
          <w:sz w:val="19"/>
          <w:szCs w:val="19"/>
        </w:rPr>
        <w:t xml:space="preserve"> </w:t>
      </w:r>
      <w:r>
        <w:rPr>
          <w:rFonts w:ascii="Calibri" w:eastAsia="Calibri" w:hAnsi="Calibri" w:cs="Calibri"/>
          <w:sz w:val="19"/>
          <w:szCs w:val="19"/>
        </w:rPr>
        <w:t>Gi</w:t>
      </w:r>
      <w:r>
        <w:rPr>
          <w:rFonts w:ascii="Calibri" w:eastAsia="Calibri" w:hAnsi="Calibri" w:cs="Calibri"/>
          <w:spacing w:val="1"/>
          <w:sz w:val="19"/>
          <w:szCs w:val="19"/>
        </w:rPr>
        <w:t>b</w:t>
      </w:r>
      <w:r>
        <w:rPr>
          <w:rFonts w:ascii="Calibri" w:eastAsia="Calibri" w:hAnsi="Calibri" w:cs="Calibri"/>
          <w:sz w:val="19"/>
          <w:szCs w:val="19"/>
        </w:rPr>
        <w:t>s</w:t>
      </w:r>
      <w:r>
        <w:rPr>
          <w:rFonts w:ascii="Calibri" w:eastAsia="Calibri" w:hAnsi="Calibri" w:cs="Calibri"/>
          <w:spacing w:val="1"/>
          <w:sz w:val="19"/>
          <w:szCs w:val="19"/>
        </w:rPr>
        <w:t>o</w:t>
      </w:r>
      <w:r>
        <w:rPr>
          <w:rFonts w:ascii="Calibri" w:eastAsia="Calibri" w:hAnsi="Calibri" w:cs="Calibri"/>
          <w:sz w:val="19"/>
          <w:szCs w:val="19"/>
        </w:rPr>
        <w:t>n</w:t>
      </w:r>
    </w:p>
    <w:p w14:paraId="72BEB78C" w14:textId="77777777" w:rsidR="000836DB" w:rsidRDefault="00000000">
      <w:pPr>
        <w:spacing w:before="24" w:line="255" w:lineRule="auto"/>
        <w:ind w:left="288" w:right="778" w:hanging="216"/>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pacing w:val="-1"/>
          <w:sz w:val="19"/>
          <w:szCs w:val="19"/>
        </w:rPr>
        <w:t>te</w:t>
      </w:r>
      <w:r>
        <w:rPr>
          <w:rFonts w:ascii="Calibri" w:eastAsia="Calibri" w:hAnsi="Calibri" w:cs="Calibri"/>
          <w:spacing w:val="1"/>
          <w:sz w:val="19"/>
          <w:szCs w:val="19"/>
        </w:rPr>
        <w:t>rn</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w:t>
      </w:r>
      <w:r>
        <w:rPr>
          <w:rFonts w:ascii="Calibri" w:eastAsia="Calibri" w:hAnsi="Calibri" w:cs="Calibri"/>
          <w:spacing w:val="1"/>
          <w:sz w:val="19"/>
          <w:szCs w:val="19"/>
        </w:rPr>
        <w:t>n</w:t>
      </w:r>
      <w:r>
        <w:rPr>
          <w:rFonts w:ascii="Calibri" w:eastAsia="Calibri" w:hAnsi="Calibri" w:cs="Calibri"/>
          <w:sz w:val="19"/>
          <w:szCs w:val="19"/>
        </w:rPr>
        <w:t>al</w:t>
      </w:r>
      <w:r>
        <w:rPr>
          <w:rFonts w:ascii="Calibri" w:eastAsia="Calibri" w:hAnsi="Calibri" w:cs="Calibri"/>
          <w:spacing w:val="-9"/>
          <w:sz w:val="19"/>
          <w:szCs w:val="19"/>
        </w:rPr>
        <w:t xml:space="preserve"> </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al</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P</w:t>
      </w:r>
      <w:r>
        <w:rPr>
          <w:rFonts w:ascii="Calibri" w:eastAsia="Calibri" w:hAnsi="Calibri" w:cs="Calibri"/>
          <w:spacing w:val="2"/>
          <w:sz w:val="19"/>
          <w:szCs w:val="19"/>
        </w:rPr>
        <w:t>u</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z w:val="19"/>
          <w:szCs w:val="19"/>
        </w:rPr>
        <w:t>as</w:t>
      </w:r>
      <w:r>
        <w:rPr>
          <w:rFonts w:ascii="Calibri" w:eastAsia="Calibri" w:hAnsi="Calibri" w:cs="Calibri"/>
          <w:spacing w:val="-5"/>
          <w:sz w:val="19"/>
          <w:szCs w:val="19"/>
        </w:rPr>
        <w:t xml:space="preserve"> </w:t>
      </w:r>
      <w:r>
        <w:rPr>
          <w:rFonts w:ascii="Calibri" w:eastAsia="Calibri" w:hAnsi="Calibri" w:cs="Calibri"/>
          <w:sz w:val="19"/>
          <w:szCs w:val="19"/>
        </w:rPr>
        <w:t xml:space="preserve">Y </w:t>
      </w:r>
      <w:proofErr w:type="spellStart"/>
      <w:r>
        <w:rPr>
          <w:rFonts w:ascii="Calibri" w:eastAsia="Calibri" w:hAnsi="Calibri" w:cs="Calibri"/>
          <w:sz w:val="19"/>
          <w:szCs w:val="19"/>
        </w:rPr>
        <w:t>C</w:t>
      </w:r>
      <w:r>
        <w:rPr>
          <w:rFonts w:ascii="Calibri" w:eastAsia="Calibri" w:hAnsi="Calibri" w:cs="Calibri"/>
          <w:spacing w:val="1"/>
          <w:sz w:val="19"/>
          <w:szCs w:val="19"/>
        </w:rPr>
        <w:t>on</w:t>
      </w:r>
      <w:r>
        <w:rPr>
          <w:rFonts w:ascii="Calibri" w:eastAsia="Calibri" w:hAnsi="Calibri" w:cs="Calibri"/>
          <w:spacing w:val="-1"/>
          <w:sz w:val="19"/>
          <w:szCs w:val="19"/>
        </w:rPr>
        <w:t>t</w:t>
      </w:r>
      <w:r>
        <w:rPr>
          <w:rFonts w:ascii="Calibri" w:eastAsia="Calibri" w:hAnsi="Calibri" w:cs="Calibri"/>
          <w:spacing w:val="1"/>
          <w:sz w:val="19"/>
          <w:szCs w:val="19"/>
        </w:rPr>
        <w:t>ro</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s</w:t>
      </w:r>
      <w:proofErr w:type="spellEnd"/>
      <w:r>
        <w:rPr>
          <w:rFonts w:ascii="Calibri" w:eastAsia="Calibri" w:hAnsi="Calibri" w:cs="Calibri"/>
          <w:spacing w:val="-7"/>
          <w:sz w:val="19"/>
          <w:szCs w:val="19"/>
        </w:rPr>
        <w:t xml:space="preserve"> </w:t>
      </w:r>
      <w:proofErr w:type="spellStart"/>
      <w:r>
        <w:rPr>
          <w:rFonts w:ascii="Calibri" w:eastAsia="Calibri" w:hAnsi="Calibri" w:cs="Calibri"/>
          <w:sz w:val="19"/>
          <w:szCs w:val="19"/>
        </w:rPr>
        <w:t>A</w:t>
      </w:r>
      <w:r>
        <w:rPr>
          <w:rFonts w:ascii="Calibri" w:eastAsia="Calibri" w:hAnsi="Calibri" w:cs="Calibri"/>
          <w:spacing w:val="1"/>
          <w:sz w:val="19"/>
          <w:szCs w:val="19"/>
        </w:rPr>
        <w:t>u</w:t>
      </w:r>
      <w:r>
        <w:rPr>
          <w:rFonts w:ascii="Calibri" w:eastAsia="Calibri" w:hAnsi="Calibri" w:cs="Calibri"/>
          <w:spacing w:val="-1"/>
          <w:sz w:val="19"/>
          <w:szCs w:val="19"/>
        </w:rPr>
        <w:t>t</w:t>
      </w:r>
      <w:r>
        <w:rPr>
          <w:rFonts w:ascii="Calibri" w:eastAsia="Calibri" w:hAnsi="Calibri" w:cs="Calibri"/>
          <w:spacing w:val="1"/>
          <w:sz w:val="19"/>
          <w:szCs w:val="19"/>
        </w:rPr>
        <w:t>o</w:t>
      </w:r>
      <w:r>
        <w:rPr>
          <w:rFonts w:ascii="Calibri" w:eastAsia="Calibri" w:hAnsi="Calibri" w:cs="Calibri"/>
          <w:sz w:val="19"/>
          <w:szCs w:val="19"/>
        </w:rPr>
        <w:t>ma</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pacing w:val="1"/>
          <w:sz w:val="19"/>
          <w:szCs w:val="19"/>
        </w:rPr>
        <w:t>o</w:t>
      </w:r>
      <w:r>
        <w:rPr>
          <w:rFonts w:ascii="Calibri" w:eastAsia="Calibri" w:hAnsi="Calibri" w:cs="Calibri"/>
          <w:sz w:val="19"/>
          <w:szCs w:val="19"/>
        </w:rPr>
        <w:t>s</w:t>
      </w:r>
      <w:proofErr w:type="spellEnd"/>
      <w:r>
        <w:rPr>
          <w:rFonts w:ascii="Calibri" w:eastAsia="Calibri" w:hAnsi="Calibri" w:cs="Calibri"/>
          <w:spacing w:val="-9"/>
          <w:sz w:val="19"/>
          <w:szCs w:val="19"/>
        </w:rPr>
        <w:t xml:space="preserve"> </w:t>
      </w:r>
      <w:r>
        <w:rPr>
          <w:rFonts w:ascii="Calibri" w:eastAsia="Calibri" w:hAnsi="Calibri" w:cs="Calibri"/>
          <w:sz w:val="19"/>
          <w:szCs w:val="19"/>
        </w:rPr>
        <w:t xml:space="preserve">&amp; </w:t>
      </w:r>
      <w:r>
        <w:rPr>
          <w:rFonts w:ascii="Calibri" w:eastAsia="Calibri" w:hAnsi="Calibri" w:cs="Calibri"/>
          <w:spacing w:val="-1"/>
          <w:sz w:val="19"/>
          <w:szCs w:val="19"/>
        </w:rPr>
        <w:t>O</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rh</w:t>
      </w:r>
      <w:r>
        <w:rPr>
          <w:rFonts w:ascii="Calibri" w:eastAsia="Calibri" w:hAnsi="Calibri" w:cs="Calibri"/>
          <w:spacing w:val="-1"/>
          <w:sz w:val="19"/>
          <w:szCs w:val="19"/>
        </w:rPr>
        <w:t>e</w:t>
      </w:r>
      <w:r>
        <w:rPr>
          <w:rFonts w:ascii="Calibri" w:eastAsia="Calibri" w:hAnsi="Calibri" w:cs="Calibri"/>
          <w:sz w:val="19"/>
          <w:szCs w:val="19"/>
        </w:rPr>
        <w:t>ad</w:t>
      </w:r>
      <w:r>
        <w:rPr>
          <w:rFonts w:ascii="Calibri" w:eastAsia="Calibri" w:hAnsi="Calibri" w:cs="Calibri"/>
          <w:spacing w:val="-7"/>
          <w:sz w:val="19"/>
          <w:szCs w:val="19"/>
        </w:rPr>
        <w:t xml:space="preserve"> </w:t>
      </w:r>
      <w:r>
        <w:rPr>
          <w:rFonts w:ascii="Calibri" w:eastAsia="Calibri" w:hAnsi="Calibri" w:cs="Calibri"/>
          <w:spacing w:val="1"/>
          <w:sz w:val="19"/>
          <w:szCs w:val="19"/>
        </w:rPr>
        <w:t>Do</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la</w:t>
      </w:r>
      <w:r>
        <w:rPr>
          <w:rFonts w:ascii="Calibri" w:eastAsia="Calibri" w:hAnsi="Calibri" w:cs="Calibri"/>
          <w:spacing w:val="-1"/>
          <w:sz w:val="19"/>
          <w:szCs w:val="19"/>
        </w:rPr>
        <w:t>n</w:t>
      </w:r>
      <w:r>
        <w:rPr>
          <w:rFonts w:ascii="Calibri" w:eastAsia="Calibri" w:hAnsi="Calibri" w:cs="Calibri"/>
          <w:sz w:val="19"/>
          <w:szCs w:val="19"/>
        </w:rPr>
        <w:t>d</w:t>
      </w:r>
    </w:p>
    <w:p w14:paraId="19946EA5" w14:textId="77777777" w:rsidR="000836DB" w:rsidRDefault="00000000">
      <w:pPr>
        <w:spacing w:before="14"/>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2"/>
          <w:sz w:val="19"/>
          <w:szCs w:val="19"/>
        </w:rPr>
        <w:t>g</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3"/>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e</w:t>
      </w:r>
      <w:r>
        <w:rPr>
          <w:rFonts w:ascii="Calibri" w:eastAsia="Calibri" w:hAnsi="Calibri" w:cs="Calibri"/>
          <w:sz w:val="19"/>
          <w:szCs w:val="19"/>
        </w:rPr>
        <w:t>i</w:t>
      </w:r>
      <w:r>
        <w:rPr>
          <w:rFonts w:ascii="Calibri" w:eastAsia="Calibri" w:hAnsi="Calibri" w:cs="Calibri"/>
          <w:spacing w:val="2"/>
          <w:sz w:val="19"/>
          <w:szCs w:val="19"/>
        </w:rPr>
        <w:t>m</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Ed</w:t>
      </w:r>
      <w:r>
        <w:rPr>
          <w:rFonts w:ascii="Calibri" w:eastAsia="Calibri" w:hAnsi="Calibri" w:cs="Calibri"/>
          <w:sz w:val="19"/>
          <w:szCs w:val="19"/>
        </w:rPr>
        <w:t>”</w:t>
      </w:r>
      <w:r>
        <w:rPr>
          <w:rFonts w:ascii="Calibri" w:eastAsia="Calibri" w:hAnsi="Calibri" w:cs="Calibri"/>
          <w:spacing w:val="-3"/>
          <w:sz w:val="19"/>
          <w:szCs w:val="19"/>
        </w:rPr>
        <w:t xml:space="preserve"> </w:t>
      </w:r>
      <w:r>
        <w:rPr>
          <w:rFonts w:ascii="Calibri" w:eastAsia="Calibri" w:hAnsi="Calibri" w:cs="Calibri"/>
          <w:sz w:val="19"/>
          <w:szCs w:val="19"/>
        </w:rPr>
        <w:t>Ni</w:t>
      </w:r>
      <w:r>
        <w:rPr>
          <w:rFonts w:ascii="Calibri" w:eastAsia="Calibri" w:hAnsi="Calibri" w:cs="Calibri"/>
          <w:spacing w:val="-1"/>
          <w:sz w:val="19"/>
          <w:szCs w:val="19"/>
        </w:rPr>
        <w:t>i</w:t>
      </w:r>
      <w:r>
        <w:rPr>
          <w:rFonts w:ascii="Calibri" w:eastAsia="Calibri" w:hAnsi="Calibri" w:cs="Calibri"/>
          <w:sz w:val="19"/>
          <w:szCs w:val="19"/>
        </w:rPr>
        <w:t>t –</w:t>
      </w:r>
      <w:r>
        <w:rPr>
          <w:rFonts w:ascii="Calibri" w:eastAsia="Calibri" w:hAnsi="Calibri" w:cs="Calibri"/>
          <w:spacing w:val="-2"/>
          <w:sz w:val="19"/>
          <w:szCs w:val="19"/>
        </w:rPr>
        <w:t xml:space="preserve"> </w:t>
      </w:r>
      <w:r>
        <w:rPr>
          <w:rFonts w:ascii="Calibri" w:eastAsia="Calibri" w:hAnsi="Calibri" w:cs="Calibri"/>
          <w:spacing w:val="1"/>
          <w:sz w:val="19"/>
          <w:szCs w:val="19"/>
        </w:rPr>
        <w:t>Doo</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z w:val="19"/>
          <w:szCs w:val="19"/>
        </w:rPr>
        <w:t>Sys</w:t>
      </w:r>
      <w:r>
        <w:rPr>
          <w:rFonts w:ascii="Calibri" w:eastAsia="Calibri" w:hAnsi="Calibri" w:cs="Calibri"/>
          <w:spacing w:val="-1"/>
          <w:sz w:val="19"/>
          <w:szCs w:val="19"/>
        </w:rPr>
        <w:t>te</w:t>
      </w:r>
      <w:r>
        <w:rPr>
          <w:rFonts w:ascii="Calibri" w:eastAsia="Calibri" w:hAnsi="Calibri" w:cs="Calibri"/>
          <w:sz w:val="19"/>
          <w:szCs w:val="19"/>
        </w:rPr>
        <w:t>ms,</w:t>
      </w:r>
      <w:r>
        <w:rPr>
          <w:rFonts w:ascii="Calibri" w:eastAsia="Calibri" w:hAnsi="Calibri" w:cs="Calibri"/>
          <w:spacing w:val="-7"/>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z w:val="19"/>
          <w:szCs w:val="19"/>
        </w:rPr>
        <w:t>.</w:t>
      </w:r>
    </w:p>
    <w:p w14:paraId="6E658249" w14:textId="77777777" w:rsidR="000836DB" w:rsidRDefault="00000000">
      <w:pPr>
        <w:spacing w:before="21"/>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Huma</w:t>
      </w:r>
      <w:r>
        <w:rPr>
          <w:rFonts w:ascii="Calibri" w:eastAsia="Calibri" w:hAnsi="Calibri" w:cs="Calibri"/>
          <w:spacing w:val="1"/>
          <w:sz w:val="19"/>
          <w:szCs w:val="19"/>
        </w:rPr>
        <w:t>n</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ian</w:t>
      </w:r>
      <w:r>
        <w:rPr>
          <w:rFonts w:ascii="Calibri" w:eastAsia="Calibri" w:hAnsi="Calibri" w:cs="Calibri"/>
          <w:spacing w:val="-9"/>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3"/>
          <w:sz w:val="19"/>
          <w:szCs w:val="19"/>
        </w:rPr>
        <w:t xml:space="preserve"> </w:t>
      </w:r>
      <w:proofErr w:type="spellStart"/>
      <w:r>
        <w:rPr>
          <w:rFonts w:ascii="Calibri" w:eastAsia="Calibri" w:hAnsi="Calibri" w:cs="Calibri"/>
          <w:spacing w:val="-2"/>
          <w:sz w:val="19"/>
          <w:szCs w:val="19"/>
        </w:rPr>
        <w:t>A</w:t>
      </w:r>
      <w:r>
        <w:rPr>
          <w:rFonts w:ascii="Calibri" w:eastAsia="Calibri" w:hAnsi="Calibri" w:cs="Calibri"/>
          <w:spacing w:val="1"/>
          <w:sz w:val="19"/>
          <w:szCs w:val="19"/>
        </w:rPr>
        <w:t>n</w:t>
      </w:r>
      <w:r>
        <w:rPr>
          <w:rFonts w:ascii="Calibri" w:eastAsia="Calibri" w:hAnsi="Calibri" w:cs="Calibri"/>
          <w:sz w:val="19"/>
          <w:szCs w:val="19"/>
        </w:rPr>
        <w:t>gan</w:t>
      </w:r>
      <w:proofErr w:type="spellEnd"/>
      <w:r>
        <w:rPr>
          <w:rFonts w:ascii="Calibri" w:eastAsia="Calibri" w:hAnsi="Calibri" w:cs="Calibri"/>
          <w:spacing w:val="-4"/>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w:t>
      </w:r>
      <w:r>
        <w:rPr>
          <w:rFonts w:ascii="Calibri" w:eastAsia="Calibri" w:hAnsi="Calibri" w:cs="Calibri"/>
          <w:sz w:val="19"/>
          <w:szCs w:val="19"/>
        </w:rPr>
        <w:t>n</w:t>
      </w:r>
      <w:r>
        <w:rPr>
          <w:rFonts w:ascii="Calibri" w:eastAsia="Calibri" w:hAnsi="Calibri" w:cs="Calibri"/>
          <w:spacing w:val="-4"/>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e</w:t>
      </w:r>
      <w:r>
        <w:rPr>
          <w:rFonts w:ascii="Calibri" w:eastAsia="Calibri" w:hAnsi="Calibri" w:cs="Calibri"/>
          <w:sz w:val="19"/>
          <w:szCs w:val="19"/>
        </w:rPr>
        <w:t>ad</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RW</w:t>
      </w:r>
      <w:r>
        <w:rPr>
          <w:rFonts w:ascii="Calibri" w:eastAsia="Calibri" w:hAnsi="Calibri" w:cs="Calibri"/>
          <w:spacing w:val="-3"/>
          <w:sz w:val="19"/>
          <w:szCs w:val="19"/>
        </w:rPr>
        <w:t xml:space="preserve"> </w:t>
      </w:r>
      <w:r>
        <w:rPr>
          <w:rFonts w:ascii="Calibri" w:eastAsia="Calibri" w:hAnsi="Calibri" w:cs="Calibri"/>
          <w:sz w:val="19"/>
          <w:szCs w:val="19"/>
        </w:rPr>
        <w:t>Ga</w:t>
      </w:r>
      <w:r>
        <w:rPr>
          <w:rFonts w:ascii="Calibri" w:eastAsia="Calibri" w:hAnsi="Calibri" w:cs="Calibri"/>
          <w:spacing w:val="1"/>
          <w:sz w:val="19"/>
          <w:szCs w:val="19"/>
        </w:rPr>
        <w:t>r</w:t>
      </w:r>
      <w:r>
        <w:rPr>
          <w:rFonts w:ascii="Calibri" w:eastAsia="Calibri" w:hAnsi="Calibri" w:cs="Calibri"/>
          <w:sz w:val="19"/>
          <w:szCs w:val="19"/>
        </w:rPr>
        <w:t>age</w:t>
      </w:r>
    </w:p>
    <w:p w14:paraId="47441C43" w14:textId="77777777" w:rsidR="000836DB" w:rsidRDefault="00000000">
      <w:pPr>
        <w:spacing w:before="17"/>
        <w:ind w:left="288"/>
        <w:rPr>
          <w:rFonts w:ascii="Calibri" w:eastAsia="Calibri" w:hAnsi="Calibri" w:cs="Calibri"/>
          <w:sz w:val="19"/>
          <w:szCs w:val="19"/>
        </w:rPr>
      </w:pPr>
      <w:r>
        <w:rPr>
          <w:rFonts w:ascii="Calibri" w:eastAsia="Calibri" w:hAnsi="Calibri" w:cs="Calibri"/>
          <w:spacing w:val="1"/>
          <w:sz w:val="19"/>
          <w:szCs w:val="19"/>
        </w:rPr>
        <w:t>Doors</w:t>
      </w:r>
    </w:p>
    <w:p w14:paraId="1AFD05FE" w14:textId="77777777" w:rsidR="000836DB" w:rsidRDefault="00000000">
      <w:pPr>
        <w:spacing w:before="24"/>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Doo</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ec</w:t>
      </w:r>
      <w:r>
        <w:rPr>
          <w:rFonts w:ascii="Calibri" w:eastAsia="Calibri" w:hAnsi="Calibri" w:cs="Calibri"/>
          <w:spacing w:val="1"/>
          <w:sz w:val="19"/>
          <w:szCs w:val="19"/>
        </w:rPr>
        <w:t>hn</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ia</w:t>
      </w:r>
      <w:r>
        <w:rPr>
          <w:rFonts w:ascii="Calibri" w:eastAsia="Calibri" w:hAnsi="Calibri" w:cs="Calibri"/>
          <w:spacing w:val="2"/>
          <w:sz w:val="19"/>
          <w:szCs w:val="19"/>
        </w:rPr>
        <w:t>n</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z w:val="19"/>
          <w:szCs w:val="19"/>
        </w:rPr>
        <w:t>ar</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 xml:space="preserve"> </w:t>
      </w:r>
      <w:r>
        <w:rPr>
          <w:rFonts w:ascii="Calibri" w:eastAsia="Calibri" w:hAnsi="Calibri" w:cs="Calibri"/>
          <w:sz w:val="19"/>
          <w:szCs w:val="19"/>
        </w:rPr>
        <w:t>La</w:t>
      </w:r>
      <w:r>
        <w:rPr>
          <w:rFonts w:ascii="Calibri" w:eastAsia="Calibri" w:hAnsi="Calibri" w:cs="Calibri"/>
          <w:spacing w:val="-1"/>
          <w:sz w:val="19"/>
          <w:szCs w:val="19"/>
        </w:rPr>
        <w:t>w</w:t>
      </w:r>
      <w:r>
        <w:rPr>
          <w:rFonts w:ascii="Calibri" w:eastAsia="Calibri" w:hAnsi="Calibri" w:cs="Calibri"/>
          <w:spacing w:val="1"/>
          <w:sz w:val="19"/>
          <w:szCs w:val="19"/>
        </w:rPr>
        <w:t>r</w:t>
      </w:r>
      <w:r>
        <w:rPr>
          <w:rFonts w:ascii="Calibri" w:eastAsia="Calibri" w:hAnsi="Calibri" w:cs="Calibri"/>
          <w:sz w:val="19"/>
          <w:szCs w:val="19"/>
        </w:rPr>
        <w:t>ie</w:t>
      </w:r>
      <w:r>
        <w:rPr>
          <w:rFonts w:ascii="Calibri" w:eastAsia="Calibri" w:hAnsi="Calibri" w:cs="Calibri"/>
          <w:spacing w:val="-6"/>
          <w:sz w:val="19"/>
          <w:szCs w:val="19"/>
        </w:rPr>
        <w:t xml:space="preserve"> </w:t>
      </w:r>
      <w:r>
        <w:rPr>
          <w:rFonts w:ascii="Calibri" w:eastAsia="Calibri" w:hAnsi="Calibri" w:cs="Calibri"/>
          <w:spacing w:val="1"/>
          <w:sz w:val="19"/>
          <w:szCs w:val="19"/>
        </w:rPr>
        <w:t>Th</w:t>
      </w:r>
      <w:r>
        <w:rPr>
          <w:rFonts w:ascii="Calibri" w:eastAsia="Calibri" w:hAnsi="Calibri" w:cs="Calibri"/>
          <w:spacing w:val="-1"/>
          <w:sz w:val="19"/>
          <w:szCs w:val="19"/>
        </w:rPr>
        <w:t>e</w:t>
      </w:r>
      <w:r>
        <w:rPr>
          <w:rFonts w:ascii="Calibri" w:eastAsia="Calibri" w:hAnsi="Calibri" w:cs="Calibri"/>
          <w:spacing w:val="1"/>
          <w:sz w:val="19"/>
          <w:szCs w:val="19"/>
        </w:rPr>
        <w:t>ur</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an</w:t>
      </w:r>
      <w:r>
        <w:rPr>
          <w:rFonts w:ascii="Calibri" w:eastAsia="Calibri" w:hAnsi="Calibri" w:cs="Calibri"/>
          <w:spacing w:val="-2"/>
          <w:sz w:val="19"/>
          <w:szCs w:val="19"/>
        </w:rPr>
        <w:t xml:space="preserve"> </w:t>
      </w:r>
      <w:proofErr w:type="spellStart"/>
      <w:r>
        <w:rPr>
          <w:rFonts w:ascii="Calibri" w:eastAsia="Calibri" w:hAnsi="Calibri" w:cs="Calibri"/>
          <w:sz w:val="19"/>
          <w:szCs w:val="19"/>
        </w:rPr>
        <w:t>S</w:t>
      </w:r>
      <w:r>
        <w:rPr>
          <w:rFonts w:ascii="Calibri" w:eastAsia="Calibri" w:hAnsi="Calibri" w:cs="Calibri"/>
          <w:spacing w:val="-1"/>
          <w:sz w:val="19"/>
          <w:szCs w:val="19"/>
        </w:rPr>
        <w:t>c</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rr</w:t>
      </w:r>
      <w:r>
        <w:rPr>
          <w:rFonts w:ascii="Calibri" w:eastAsia="Calibri" w:hAnsi="Calibri" w:cs="Calibri"/>
          <w:spacing w:val="-3"/>
          <w:sz w:val="19"/>
          <w:szCs w:val="19"/>
        </w:rPr>
        <w:t>e</w:t>
      </w:r>
      <w:r>
        <w:rPr>
          <w:rFonts w:ascii="Calibri" w:eastAsia="Calibri" w:hAnsi="Calibri" w:cs="Calibri"/>
          <w:sz w:val="19"/>
          <w:szCs w:val="19"/>
        </w:rPr>
        <w:t>r</w:t>
      </w:r>
      <w:proofErr w:type="spellEnd"/>
    </w:p>
    <w:p w14:paraId="77DB97F8" w14:textId="77777777" w:rsidR="000836DB" w:rsidRDefault="00000000">
      <w:pPr>
        <w:spacing w:before="21"/>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z w:val="19"/>
          <w:szCs w:val="19"/>
        </w:rPr>
        <w:t>H</w:t>
      </w:r>
      <w:r>
        <w:rPr>
          <w:rFonts w:ascii="Calibri" w:eastAsia="Calibri" w:hAnsi="Calibri" w:cs="Calibri"/>
          <w:spacing w:val="-1"/>
          <w:sz w:val="19"/>
          <w:szCs w:val="19"/>
        </w:rPr>
        <w:t>i</w:t>
      </w:r>
      <w:r>
        <w:rPr>
          <w:rFonts w:ascii="Calibri" w:eastAsia="Calibri" w:hAnsi="Calibri" w:cs="Calibri"/>
          <w:sz w:val="19"/>
          <w:szCs w:val="19"/>
        </w:rPr>
        <w:t>gh</w:t>
      </w:r>
      <w:r>
        <w:rPr>
          <w:rFonts w:ascii="Calibri" w:eastAsia="Calibri" w:hAnsi="Calibri" w:cs="Calibri"/>
          <w:spacing w:val="-3"/>
          <w:sz w:val="19"/>
          <w:szCs w:val="19"/>
        </w:rPr>
        <w:t xml:space="preserve"> </w:t>
      </w:r>
      <w:r>
        <w:rPr>
          <w:rFonts w:ascii="Calibri" w:eastAsia="Calibri" w:hAnsi="Calibri" w:cs="Calibri"/>
          <w:sz w:val="19"/>
          <w:szCs w:val="19"/>
        </w:rPr>
        <w:t>R</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le</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is</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1"/>
          <w:sz w:val="19"/>
          <w:szCs w:val="19"/>
        </w:rPr>
        <w:t>u</w:t>
      </w:r>
      <w:r>
        <w:rPr>
          <w:rFonts w:ascii="Calibri" w:eastAsia="Calibri" w:hAnsi="Calibri" w:cs="Calibri"/>
          <w:sz w:val="19"/>
          <w:szCs w:val="19"/>
        </w:rPr>
        <w:t>is</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9"/>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 –</w:t>
      </w:r>
      <w:r>
        <w:rPr>
          <w:rFonts w:ascii="Calibri" w:eastAsia="Calibri" w:hAnsi="Calibri" w:cs="Calibri"/>
          <w:spacing w:val="-2"/>
          <w:sz w:val="19"/>
          <w:szCs w:val="19"/>
        </w:rPr>
        <w:t xml:space="preserve"> </w:t>
      </w:r>
      <w:proofErr w:type="spellStart"/>
      <w:r>
        <w:rPr>
          <w:rFonts w:ascii="Calibri" w:eastAsia="Calibri" w:hAnsi="Calibri" w:cs="Calibri"/>
          <w:sz w:val="19"/>
          <w:szCs w:val="19"/>
        </w:rPr>
        <w:t>L</w:t>
      </w: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1"/>
          <w:sz w:val="19"/>
          <w:szCs w:val="19"/>
        </w:rPr>
        <w:t>t</w:t>
      </w:r>
      <w:r>
        <w:rPr>
          <w:rFonts w:ascii="Calibri" w:eastAsia="Calibri" w:hAnsi="Calibri" w:cs="Calibri"/>
          <w:spacing w:val="1"/>
          <w:sz w:val="19"/>
          <w:szCs w:val="19"/>
        </w:rPr>
        <w:t>M</w:t>
      </w:r>
      <w:r>
        <w:rPr>
          <w:rFonts w:ascii="Calibri" w:eastAsia="Calibri" w:hAnsi="Calibri" w:cs="Calibri"/>
          <w:sz w:val="19"/>
          <w:szCs w:val="19"/>
        </w:rPr>
        <w:t>as</w:t>
      </w:r>
      <w:r>
        <w:rPr>
          <w:rFonts w:ascii="Calibri" w:eastAsia="Calibri" w:hAnsi="Calibri" w:cs="Calibri"/>
          <w:spacing w:val="1"/>
          <w:sz w:val="19"/>
          <w:szCs w:val="19"/>
        </w:rPr>
        <w:t>t</w:t>
      </w:r>
      <w:r>
        <w:rPr>
          <w:rFonts w:ascii="Calibri" w:eastAsia="Calibri" w:hAnsi="Calibri" w:cs="Calibri"/>
          <w:spacing w:val="-1"/>
          <w:sz w:val="19"/>
          <w:szCs w:val="19"/>
        </w:rPr>
        <w:t>e</w:t>
      </w:r>
      <w:r>
        <w:rPr>
          <w:rFonts w:ascii="Calibri" w:eastAsia="Calibri" w:hAnsi="Calibri" w:cs="Calibri"/>
          <w:sz w:val="19"/>
          <w:szCs w:val="19"/>
        </w:rPr>
        <w:t>r</w:t>
      </w:r>
      <w:proofErr w:type="spellEnd"/>
      <w:r>
        <w:rPr>
          <w:rFonts w:ascii="Calibri" w:eastAsia="Calibri" w:hAnsi="Calibri" w:cs="Calibri"/>
          <w:spacing w:val="-5"/>
          <w:sz w:val="19"/>
          <w:szCs w:val="19"/>
        </w:rPr>
        <w:t xml:space="preserve"> </w:t>
      </w:r>
      <w:r>
        <w:rPr>
          <w:rFonts w:ascii="Calibri" w:eastAsia="Calibri" w:hAnsi="Calibri" w:cs="Calibri"/>
          <w:sz w:val="19"/>
          <w:szCs w:val="19"/>
        </w:rPr>
        <w:t>&amp;</w:t>
      </w:r>
      <w:r>
        <w:rPr>
          <w:rFonts w:ascii="Calibri" w:eastAsia="Calibri" w:hAnsi="Calibri" w:cs="Calibri"/>
          <w:spacing w:val="-1"/>
          <w:sz w:val="19"/>
          <w:szCs w:val="19"/>
        </w:rPr>
        <w:t xml:space="preserve"> </w:t>
      </w:r>
      <w:proofErr w:type="spellStart"/>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z w:val="19"/>
          <w:szCs w:val="19"/>
        </w:rPr>
        <w:t>o</w:t>
      </w:r>
      <w:proofErr w:type="spellEnd"/>
    </w:p>
    <w:p w14:paraId="3E61F5DC" w14:textId="77777777" w:rsidR="000836DB" w:rsidRDefault="00000000">
      <w:pPr>
        <w:spacing w:before="17"/>
        <w:ind w:left="288"/>
        <w:rPr>
          <w:rFonts w:ascii="Calibri" w:eastAsia="Calibri" w:hAnsi="Calibri" w:cs="Calibri"/>
          <w:sz w:val="19"/>
          <w:szCs w:val="19"/>
        </w:rPr>
      </w:pP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k</w:t>
      </w:r>
      <w:r>
        <w:rPr>
          <w:rFonts w:ascii="Calibri" w:eastAsia="Calibri" w:hAnsi="Calibri" w:cs="Calibri"/>
          <w:spacing w:val="-1"/>
          <w:sz w:val="19"/>
          <w:szCs w:val="19"/>
        </w:rPr>
        <w:t>et</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g</w:t>
      </w:r>
    </w:p>
    <w:p w14:paraId="4F21E0FF" w14:textId="77777777" w:rsidR="000836DB" w:rsidRDefault="00000000">
      <w:pPr>
        <w:spacing w:before="24"/>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proofErr w:type="spellStart"/>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z w:val="19"/>
          <w:szCs w:val="19"/>
        </w:rPr>
        <w:t>il</w:t>
      </w:r>
      <w:proofErr w:type="spellEnd"/>
      <w:r>
        <w:rPr>
          <w:rFonts w:ascii="Calibri" w:eastAsia="Calibri" w:hAnsi="Calibri" w:cs="Calibri"/>
          <w:spacing w:val="-5"/>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Ho</w:t>
      </w:r>
      <w:r>
        <w:rPr>
          <w:rFonts w:ascii="Calibri" w:eastAsia="Calibri" w:hAnsi="Calibri" w:cs="Calibri"/>
          <w:spacing w:val="1"/>
          <w:sz w:val="19"/>
          <w:szCs w:val="19"/>
        </w:rPr>
        <w:t>rn</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3"/>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w:t>
      </w:r>
      <w:r>
        <w:rPr>
          <w:rFonts w:ascii="Calibri" w:eastAsia="Calibri" w:hAnsi="Calibri" w:cs="Calibri"/>
          <w:spacing w:val="-2"/>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u</w:t>
      </w:r>
      <w:r>
        <w:rPr>
          <w:rFonts w:ascii="Calibri" w:eastAsia="Calibri" w:hAnsi="Calibri" w:cs="Calibri"/>
          <w:sz w:val="19"/>
          <w:szCs w:val="19"/>
        </w:rPr>
        <w:t>st</w:t>
      </w:r>
      <w:r>
        <w:rPr>
          <w:rFonts w:ascii="Calibri" w:eastAsia="Calibri" w:hAnsi="Calibri" w:cs="Calibri"/>
          <w:spacing w:val="-4"/>
          <w:sz w:val="19"/>
          <w:szCs w:val="19"/>
        </w:rPr>
        <w:t xml:space="preserve"> </w:t>
      </w:r>
      <w:r>
        <w:rPr>
          <w:rFonts w:ascii="Calibri" w:eastAsia="Calibri" w:hAnsi="Calibri" w:cs="Calibri"/>
          <w:sz w:val="19"/>
          <w:szCs w:val="19"/>
        </w:rPr>
        <w:t>1</w:t>
      </w:r>
      <w:r>
        <w:rPr>
          <w:rFonts w:ascii="Calibri" w:eastAsia="Calibri" w:hAnsi="Calibri" w:cs="Calibri"/>
          <w:spacing w:val="-1"/>
          <w:sz w:val="19"/>
          <w:szCs w:val="19"/>
        </w:rPr>
        <w:t xml:space="preserve"> </w:t>
      </w:r>
      <w:r>
        <w:rPr>
          <w:rFonts w:ascii="Calibri" w:eastAsia="Calibri" w:hAnsi="Calibri" w:cs="Calibri"/>
          <w:sz w:val="19"/>
          <w:szCs w:val="19"/>
        </w:rPr>
        <w:t>B</w:t>
      </w:r>
      <w:r>
        <w:rPr>
          <w:rFonts w:ascii="Calibri" w:eastAsia="Calibri" w:hAnsi="Calibri" w:cs="Calibri"/>
          <w:spacing w:val="1"/>
          <w:sz w:val="19"/>
          <w:szCs w:val="19"/>
        </w:rPr>
        <w:t>oo</w:t>
      </w:r>
      <w:r>
        <w:rPr>
          <w:rFonts w:ascii="Calibri" w:eastAsia="Calibri" w:hAnsi="Calibri" w:cs="Calibri"/>
          <w:sz w:val="19"/>
          <w:szCs w:val="19"/>
        </w:rPr>
        <w:t>k</w:t>
      </w:r>
    </w:p>
    <w:p w14:paraId="61C17BF0" w14:textId="77777777" w:rsidR="000836DB" w:rsidRDefault="00000000">
      <w:pPr>
        <w:spacing w:before="24"/>
        <w:ind w:left="72"/>
        <w:rPr>
          <w:rFonts w:ascii="Calibri" w:eastAsia="Calibri" w:hAnsi="Calibri" w:cs="Calibri"/>
          <w:sz w:val="19"/>
          <w:szCs w:val="19"/>
        </w:rPr>
      </w:pPr>
      <w:r>
        <w:rPr>
          <w:rFonts w:ascii="Segoe MDL2 Assets" w:eastAsia="Segoe MDL2 Assets" w:hAnsi="Segoe MDL2 Assets" w:cs="Segoe MDL2 Assets"/>
          <w:w w:val="45"/>
          <w:sz w:val="19"/>
          <w:szCs w:val="19"/>
        </w:rPr>
        <w:t xml:space="preserve">    </w:t>
      </w:r>
      <w:r>
        <w:rPr>
          <w:rFonts w:ascii="Segoe MDL2 Assets" w:eastAsia="Segoe MDL2 Assets" w:hAnsi="Segoe MDL2 Assets" w:cs="Segoe MDL2 Assets"/>
          <w:spacing w:val="12"/>
          <w:w w:val="45"/>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e</w:t>
      </w:r>
      <w:r>
        <w:rPr>
          <w:rFonts w:ascii="Calibri" w:eastAsia="Calibri" w:hAnsi="Calibri" w:cs="Calibri"/>
          <w:spacing w:val="1"/>
          <w:sz w:val="19"/>
          <w:szCs w:val="19"/>
        </w:rPr>
        <w:t>rv</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3"/>
          <w:sz w:val="19"/>
          <w:szCs w:val="19"/>
        </w:rPr>
        <w:t>A</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im</w:t>
      </w:r>
      <w:r>
        <w:rPr>
          <w:rFonts w:ascii="Calibri" w:eastAsia="Calibri" w:hAnsi="Calibri" w:cs="Calibri"/>
          <w:spacing w:val="-4"/>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a</w:t>
      </w:r>
      <w:r>
        <w:rPr>
          <w:rFonts w:ascii="Calibri" w:eastAsia="Calibri" w:hAnsi="Calibri" w:cs="Calibri"/>
          <w:spacing w:val="-1"/>
          <w:sz w:val="19"/>
          <w:szCs w:val="19"/>
        </w:rPr>
        <w:t>tt</w:t>
      </w:r>
      <w:r>
        <w:rPr>
          <w:rFonts w:ascii="Calibri" w:eastAsia="Calibri" w:hAnsi="Calibri" w:cs="Calibri"/>
          <w:spacing w:val="1"/>
          <w:sz w:val="19"/>
          <w:szCs w:val="19"/>
        </w:rPr>
        <w:t>he</w:t>
      </w:r>
      <w:r>
        <w:rPr>
          <w:rFonts w:ascii="Calibri" w:eastAsia="Calibri" w:hAnsi="Calibri" w:cs="Calibri"/>
          <w:spacing w:val="-1"/>
          <w:sz w:val="19"/>
          <w:szCs w:val="19"/>
        </w:rPr>
        <w:t>w</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z w:val="19"/>
          <w:szCs w:val="19"/>
        </w:rPr>
        <w:t>B</w:t>
      </w:r>
      <w:r>
        <w:rPr>
          <w:rFonts w:ascii="Calibri" w:eastAsia="Calibri" w:hAnsi="Calibri" w:cs="Calibri"/>
          <w:spacing w:val="1"/>
          <w:sz w:val="19"/>
          <w:szCs w:val="19"/>
        </w:rPr>
        <w:t>o</w:t>
      </w:r>
      <w:r>
        <w:rPr>
          <w:rFonts w:ascii="Calibri" w:eastAsia="Calibri" w:hAnsi="Calibri" w:cs="Calibri"/>
          <w:sz w:val="19"/>
          <w:szCs w:val="19"/>
        </w:rPr>
        <w:t>b</w:t>
      </w:r>
      <w:r>
        <w:rPr>
          <w:rFonts w:ascii="Calibri" w:eastAsia="Calibri" w:hAnsi="Calibri" w:cs="Calibri"/>
          <w:spacing w:val="-2"/>
          <w:sz w:val="19"/>
          <w:szCs w:val="19"/>
        </w:rPr>
        <w:t xml:space="preserve"> </w:t>
      </w:r>
      <w:r>
        <w:rPr>
          <w:rFonts w:ascii="Calibri" w:eastAsia="Calibri" w:hAnsi="Calibri" w:cs="Calibri"/>
          <w:sz w:val="19"/>
          <w:szCs w:val="19"/>
        </w:rPr>
        <w:t>Hamm</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sl</w:t>
      </w:r>
      <w:r>
        <w:rPr>
          <w:rFonts w:ascii="Calibri" w:eastAsia="Calibri" w:hAnsi="Calibri" w:cs="Calibri"/>
          <w:spacing w:val="-1"/>
          <w:sz w:val="19"/>
          <w:szCs w:val="19"/>
        </w:rPr>
        <w:t>e</w:t>
      </w:r>
      <w:r>
        <w:rPr>
          <w:rFonts w:ascii="Calibri" w:eastAsia="Calibri" w:hAnsi="Calibri" w:cs="Calibri"/>
          <w:sz w:val="19"/>
          <w:szCs w:val="19"/>
        </w:rPr>
        <w:t>y,</w:t>
      </w:r>
      <w:r>
        <w:rPr>
          <w:rFonts w:ascii="Calibri" w:eastAsia="Calibri" w:hAnsi="Calibri" w:cs="Calibri"/>
          <w:spacing w:val="-9"/>
          <w:sz w:val="19"/>
          <w:szCs w:val="19"/>
        </w:rPr>
        <w:t xml:space="preserve"> </w:t>
      </w:r>
      <w:r>
        <w:rPr>
          <w:rFonts w:ascii="Calibri" w:eastAsia="Calibri" w:hAnsi="Calibri" w:cs="Calibri"/>
          <w:spacing w:val="1"/>
          <w:sz w:val="19"/>
          <w:szCs w:val="19"/>
        </w:rPr>
        <w:t>Gordo</w:t>
      </w:r>
      <w:r>
        <w:rPr>
          <w:rFonts w:ascii="Calibri" w:eastAsia="Calibri" w:hAnsi="Calibri" w:cs="Calibri"/>
          <w:sz w:val="19"/>
          <w:szCs w:val="19"/>
        </w:rPr>
        <w:t>n</w:t>
      </w:r>
    </w:p>
    <w:p w14:paraId="56BC9634" w14:textId="77777777" w:rsidR="000836DB" w:rsidRDefault="00000000">
      <w:pPr>
        <w:spacing w:before="15"/>
        <w:ind w:left="288"/>
        <w:rPr>
          <w:rFonts w:ascii="Calibri" w:eastAsia="Calibri" w:hAnsi="Calibri" w:cs="Calibri"/>
          <w:sz w:val="19"/>
          <w:szCs w:val="19"/>
        </w:rPr>
      </w:pPr>
      <w:r>
        <w:rPr>
          <w:rFonts w:ascii="Calibri" w:eastAsia="Calibri" w:hAnsi="Calibri" w:cs="Calibri"/>
          <w:spacing w:val="1"/>
          <w:sz w:val="19"/>
          <w:szCs w:val="19"/>
        </w:rPr>
        <w:t>M</w:t>
      </w:r>
      <w:r>
        <w:rPr>
          <w:rFonts w:ascii="Calibri" w:eastAsia="Calibri" w:hAnsi="Calibri" w:cs="Calibri"/>
          <w:spacing w:val="-1"/>
          <w:sz w:val="19"/>
          <w:szCs w:val="19"/>
        </w:rPr>
        <w:t>c</w:t>
      </w:r>
      <w:r>
        <w:rPr>
          <w:rFonts w:ascii="Calibri" w:eastAsia="Calibri" w:hAnsi="Calibri" w:cs="Calibri"/>
          <w:sz w:val="19"/>
          <w:szCs w:val="19"/>
        </w:rPr>
        <w:t>G</w:t>
      </w:r>
      <w:r>
        <w:rPr>
          <w:rFonts w:ascii="Calibri" w:eastAsia="Calibri" w:hAnsi="Calibri" w:cs="Calibri"/>
          <w:spacing w:val="1"/>
          <w:sz w:val="19"/>
          <w:szCs w:val="19"/>
        </w:rPr>
        <w:t>r</w:t>
      </w:r>
      <w:r>
        <w:rPr>
          <w:rFonts w:ascii="Calibri" w:eastAsia="Calibri" w:hAnsi="Calibri" w:cs="Calibri"/>
          <w:sz w:val="19"/>
          <w:szCs w:val="19"/>
        </w:rPr>
        <w:t>a</w:t>
      </w:r>
      <w:r>
        <w:rPr>
          <w:rFonts w:ascii="Calibri" w:eastAsia="Calibri" w:hAnsi="Calibri" w:cs="Calibri"/>
          <w:spacing w:val="-1"/>
          <w:sz w:val="19"/>
          <w:szCs w:val="19"/>
        </w:rPr>
        <w:t>w</w:t>
      </w:r>
      <w:r>
        <w:rPr>
          <w:rFonts w:ascii="Calibri" w:eastAsia="Calibri" w:hAnsi="Calibri" w:cs="Calibri"/>
          <w:sz w:val="19"/>
          <w:szCs w:val="19"/>
        </w:rPr>
        <w:t>,</w:t>
      </w:r>
      <w:r>
        <w:rPr>
          <w:rFonts w:ascii="Calibri" w:eastAsia="Calibri" w:hAnsi="Calibri" w:cs="Calibri"/>
          <w:spacing w:val="-7"/>
          <w:sz w:val="19"/>
          <w:szCs w:val="19"/>
        </w:rPr>
        <w:t xml:space="preserve"> </w:t>
      </w:r>
      <w:r>
        <w:rPr>
          <w:rFonts w:ascii="Calibri" w:eastAsia="Calibri" w:hAnsi="Calibri" w:cs="Calibri"/>
          <w:sz w:val="19"/>
          <w:szCs w:val="19"/>
        </w:rPr>
        <w:t>Ja</w:t>
      </w:r>
      <w:r>
        <w:rPr>
          <w:rFonts w:ascii="Calibri" w:eastAsia="Calibri" w:hAnsi="Calibri" w:cs="Calibri"/>
          <w:spacing w:val="-1"/>
          <w:sz w:val="19"/>
          <w:szCs w:val="19"/>
        </w:rPr>
        <w:t>c</w:t>
      </w:r>
      <w:r>
        <w:rPr>
          <w:rFonts w:ascii="Calibri" w:eastAsia="Calibri" w:hAnsi="Calibri" w:cs="Calibri"/>
          <w:sz w:val="19"/>
          <w:szCs w:val="19"/>
        </w:rPr>
        <w:t>k</w:t>
      </w:r>
      <w:r>
        <w:rPr>
          <w:rFonts w:ascii="Calibri" w:eastAsia="Calibri" w:hAnsi="Calibri" w:cs="Calibri"/>
          <w:spacing w:val="-3"/>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c</w:t>
      </w:r>
      <w:r>
        <w:rPr>
          <w:rFonts w:ascii="Calibri" w:eastAsia="Calibri" w:hAnsi="Calibri" w:cs="Calibri"/>
          <w:spacing w:val="1"/>
          <w:sz w:val="19"/>
          <w:szCs w:val="19"/>
        </w:rPr>
        <w:t>hr</w:t>
      </w:r>
      <w:r>
        <w:rPr>
          <w:rFonts w:ascii="Calibri" w:eastAsia="Calibri" w:hAnsi="Calibri" w:cs="Calibri"/>
          <w:sz w:val="19"/>
          <w:szCs w:val="19"/>
        </w:rPr>
        <w:t>am,</w:t>
      </w:r>
      <w:r>
        <w:rPr>
          <w:rFonts w:ascii="Calibri" w:eastAsia="Calibri" w:hAnsi="Calibri" w:cs="Calibri"/>
          <w:spacing w:val="-5"/>
          <w:sz w:val="19"/>
          <w:szCs w:val="19"/>
        </w:rPr>
        <w:t xml:space="preserve"> </w:t>
      </w:r>
      <w:r>
        <w:rPr>
          <w:rFonts w:ascii="Calibri" w:eastAsia="Calibri" w:hAnsi="Calibri" w:cs="Calibri"/>
          <w:sz w:val="19"/>
          <w:szCs w:val="19"/>
        </w:rPr>
        <w:t>J</w:t>
      </w:r>
      <w:r>
        <w:rPr>
          <w:rFonts w:ascii="Calibri" w:eastAsia="Calibri" w:hAnsi="Calibri" w:cs="Calibri"/>
          <w:spacing w:val="-1"/>
          <w:sz w:val="19"/>
          <w:szCs w:val="19"/>
        </w:rPr>
        <w:t>e</w:t>
      </w:r>
      <w:r>
        <w:rPr>
          <w:rFonts w:ascii="Calibri" w:eastAsia="Calibri" w:hAnsi="Calibri" w:cs="Calibri"/>
          <w:spacing w:val="1"/>
          <w:sz w:val="19"/>
          <w:szCs w:val="19"/>
        </w:rPr>
        <w:t>nn</w:t>
      </w:r>
      <w:r>
        <w:rPr>
          <w:rFonts w:ascii="Calibri" w:eastAsia="Calibri" w:hAnsi="Calibri" w:cs="Calibri"/>
          <w:sz w:val="19"/>
          <w:szCs w:val="19"/>
        </w:rPr>
        <w:t>i</w:t>
      </w:r>
      <w:r>
        <w:rPr>
          <w:rFonts w:ascii="Calibri" w:eastAsia="Calibri" w:hAnsi="Calibri" w:cs="Calibri"/>
          <w:spacing w:val="-1"/>
          <w:sz w:val="19"/>
          <w:szCs w:val="19"/>
        </w:rPr>
        <w:t>fe</w:t>
      </w:r>
      <w:r>
        <w:rPr>
          <w:rFonts w:ascii="Calibri" w:eastAsia="Calibri" w:hAnsi="Calibri" w:cs="Calibri"/>
          <w:sz w:val="19"/>
          <w:szCs w:val="19"/>
        </w:rPr>
        <w:t>r</w:t>
      </w:r>
      <w:r>
        <w:rPr>
          <w:rFonts w:ascii="Calibri" w:eastAsia="Calibri" w:hAnsi="Calibri" w:cs="Calibri"/>
          <w:spacing w:val="-5"/>
          <w:sz w:val="19"/>
          <w:szCs w:val="19"/>
        </w:rPr>
        <w:t xml:space="preserve"> </w:t>
      </w:r>
      <w:proofErr w:type="spellStart"/>
      <w:r>
        <w:rPr>
          <w:rFonts w:ascii="Calibri" w:eastAsia="Calibri" w:hAnsi="Calibri" w:cs="Calibri"/>
          <w:sz w:val="19"/>
          <w:szCs w:val="19"/>
        </w:rPr>
        <w:t>J</w:t>
      </w:r>
      <w:r>
        <w:rPr>
          <w:rFonts w:ascii="Calibri" w:eastAsia="Calibri" w:hAnsi="Calibri" w:cs="Calibri"/>
          <w:spacing w:val="1"/>
          <w:sz w:val="19"/>
          <w:szCs w:val="19"/>
        </w:rPr>
        <w:t>uh</w:t>
      </w:r>
      <w:r>
        <w:rPr>
          <w:rFonts w:ascii="Calibri" w:eastAsia="Calibri" w:hAnsi="Calibri" w:cs="Calibri"/>
          <w:sz w:val="19"/>
          <w:szCs w:val="19"/>
        </w:rPr>
        <w:t>lk</w:t>
      </w:r>
      <w:r>
        <w:rPr>
          <w:rFonts w:ascii="Calibri" w:eastAsia="Calibri" w:hAnsi="Calibri" w:cs="Calibri"/>
          <w:spacing w:val="-1"/>
          <w:sz w:val="19"/>
          <w:szCs w:val="19"/>
        </w:rPr>
        <w:t>e</w:t>
      </w:r>
      <w:proofErr w:type="spellEnd"/>
      <w:r>
        <w:rPr>
          <w:rFonts w:ascii="Calibri" w:eastAsia="Calibri" w:hAnsi="Calibri" w:cs="Calibri"/>
          <w:sz w:val="19"/>
          <w:szCs w:val="19"/>
        </w:rPr>
        <w:t>,</w:t>
      </w:r>
      <w:r>
        <w:rPr>
          <w:rFonts w:ascii="Calibri" w:eastAsia="Calibri" w:hAnsi="Calibri" w:cs="Calibri"/>
          <w:spacing w:val="-5"/>
          <w:sz w:val="19"/>
          <w:szCs w:val="19"/>
        </w:rPr>
        <w:t xml:space="preserve"> </w:t>
      </w:r>
      <w:r>
        <w:rPr>
          <w:rFonts w:ascii="Calibri" w:eastAsia="Calibri" w:hAnsi="Calibri" w:cs="Calibri"/>
          <w:spacing w:val="1"/>
          <w:sz w:val="19"/>
          <w:szCs w:val="19"/>
        </w:rPr>
        <w:t>M</w:t>
      </w:r>
      <w:r>
        <w:rPr>
          <w:rFonts w:ascii="Calibri" w:eastAsia="Calibri" w:hAnsi="Calibri" w:cs="Calibri"/>
          <w:sz w:val="19"/>
          <w:szCs w:val="19"/>
        </w:rPr>
        <w:t>i</w:t>
      </w:r>
      <w:r>
        <w:rPr>
          <w:rFonts w:ascii="Calibri" w:eastAsia="Calibri" w:hAnsi="Calibri" w:cs="Calibri"/>
          <w:spacing w:val="-1"/>
          <w:sz w:val="19"/>
          <w:szCs w:val="19"/>
        </w:rPr>
        <w:t>g</w:t>
      </w:r>
      <w:r>
        <w:rPr>
          <w:rFonts w:ascii="Calibri" w:eastAsia="Calibri" w:hAnsi="Calibri" w:cs="Calibri"/>
          <w:spacing w:val="1"/>
          <w:sz w:val="19"/>
          <w:szCs w:val="19"/>
        </w:rPr>
        <w:t>u</w:t>
      </w:r>
      <w:r>
        <w:rPr>
          <w:rFonts w:ascii="Calibri" w:eastAsia="Calibri" w:hAnsi="Calibri" w:cs="Calibri"/>
          <w:spacing w:val="-1"/>
          <w:sz w:val="19"/>
          <w:szCs w:val="19"/>
        </w:rPr>
        <w:t>e</w:t>
      </w:r>
      <w:r>
        <w:rPr>
          <w:rFonts w:ascii="Calibri" w:eastAsia="Calibri" w:hAnsi="Calibri" w:cs="Calibri"/>
          <w:sz w:val="19"/>
          <w:szCs w:val="19"/>
        </w:rPr>
        <w:t>l</w:t>
      </w:r>
      <w:r>
        <w:rPr>
          <w:rFonts w:ascii="Calibri" w:eastAsia="Calibri" w:hAnsi="Calibri" w:cs="Calibri"/>
          <w:spacing w:val="-5"/>
          <w:sz w:val="19"/>
          <w:szCs w:val="19"/>
        </w:rPr>
        <w:t xml:space="preserve"> </w:t>
      </w:r>
      <w:r>
        <w:rPr>
          <w:rFonts w:ascii="Calibri" w:eastAsia="Calibri" w:hAnsi="Calibri" w:cs="Calibri"/>
          <w:sz w:val="19"/>
          <w:szCs w:val="19"/>
        </w:rPr>
        <w:t>Aco</w:t>
      </w:r>
      <w:r>
        <w:rPr>
          <w:rFonts w:ascii="Calibri" w:eastAsia="Calibri" w:hAnsi="Calibri" w:cs="Calibri"/>
          <w:spacing w:val="1"/>
          <w:sz w:val="19"/>
          <w:szCs w:val="19"/>
        </w:rPr>
        <w:t>s</w:t>
      </w:r>
      <w:r>
        <w:rPr>
          <w:rFonts w:ascii="Calibri" w:eastAsia="Calibri" w:hAnsi="Calibri" w:cs="Calibri"/>
          <w:spacing w:val="-1"/>
          <w:sz w:val="19"/>
          <w:szCs w:val="19"/>
        </w:rPr>
        <w:t>t</w:t>
      </w:r>
      <w:r>
        <w:rPr>
          <w:rFonts w:ascii="Calibri" w:eastAsia="Calibri" w:hAnsi="Calibri" w:cs="Calibri"/>
          <w:sz w:val="19"/>
          <w:szCs w:val="19"/>
        </w:rPr>
        <w:t>a</w:t>
      </w:r>
    </w:p>
    <w:p w14:paraId="1BDB37F0" w14:textId="77777777" w:rsidR="000836DB" w:rsidRDefault="000836DB">
      <w:pPr>
        <w:spacing w:before="10" w:line="260" w:lineRule="exact"/>
        <w:rPr>
          <w:sz w:val="26"/>
          <w:szCs w:val="26"/>
        </w:rPr>
      </w:pPr>
    </w:p>
    <w:p w14:paraId="43FDAD02" w14:textId="77777777" w:rsidR="000836DB" w:rsidRDefault="00000000">
      <w:pPr>
        <w:spacing w:line="258" w:lineRule="auto"/>
        <w:ind w:right="355"/>
        <w:rPr>
          <w:rFonts w:ascii="Calibri" w:eastAsia="Calibri" w:hAnsi="Calibri" w:cs="Calibri"/>
          <w:sz w:val="19"/>
          <w:szCs w:val="19"/>
        </w:rPr>
      </w:pPr>
      <w:r>
        <w:rPr>
          <w:rFonts w:ascii="Calibri" w:eastAsia="Calibri" w:hAnsi="Calibri" w:cs="Calibri"/>
          <w:spacing w:val="1"/>
          <w:sz w:val="19"/>
          <w:szCs w:val="19"/>
        </w:rPr>
        <w:t>Th</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z w:val="19"/>
          <w:szCs w:val="19"/>
        </w:rPr>
        <w:t>ia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8"/>
          <w:sz w:val="19"/>
          <w:szCs w:val="19"/>
        </w:rPr>
        <w:t xml:space="preserve"> </w:t>
      </w:r>
      <w:r>
        <w:rPr>
          <w:rFonts w:ascii="Calibri" w:eastAsia="Calibri" w:hAnsi="Calibri" w:cs="Calibri"/>
          <w:sz w:val="19"/>
          <w:szCs w:val="19"/>
        </w:rPr>
        <w:t>e</w:t>
      </w:r>
      <w:r>
        <w:rPr>
          <w:rFonts w:ascii="Calibri" w:eastAsia="Calibri" w:hAnsi="Calibri" w:cs="Calibri"/>
          <w:spacing w:val="-1"/>
          <w:sz w:val="19"/>
          <w:szCs w:val="19"/>
        </w:rPr>
        <w:t>x</w:t>
      </w:r>
      <w:r>
        <w:rPr>
          <w:rFonts w:ascii="Calibri" w:eastAsia="Calibri" w:hAnsi="Calibri" w:cs="Calibri"/>
          <w:spacing w:val="1"/>
          <w:sz w:val="19"/>
          <w:szCs w:val="19"/>
        </w:rPr>
        <w:t>p</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ce</w:t>
      </w:r>
      <w:r>
        <w:rPr>
          <w:rFonts w:ascii="Calibri" w:eastAsia="Calibri" w:hAnsi="Calibri" w:cs="Calibri"/>
          <w:sz w:val="19"/>
          <w:szCs w:val="19"/>
        </w:rPr>
        <w:t>d</w:t>
      </w:r>
      <w:r>
        <w:rPr>
          <w:rFonts w:ascii="Calibri" w:eastAsia="Calibri" w:hAnsi="Calibri" w:cs="Calibri"/>
          <w:spacing w:val="-8"/>
          <w:sz w:val="19"/>
          <w:szCs w:val="19"/>
        </w:rPr>
        <w:t xml:space="preserve"> </w:t>
      </w:r>
      <w:r>
        <w:rPr>
          <w:rFonts w:ascii="Calibri" w:eastAsia="Calibri" w:hAnsi="Calibri" w:cs="Calibri"/>
          <w:spacing w:val="1"/>
          <w:sz w:val="19"/>
          <w:szCs w:val="19"/>
        </w:rPr>
        <w:t>ano</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5"/>
          <w:sz w:val="19"/>
          <w:szCs w:val="19"/>
        </w:rPr>
        <w:t xml:space="preserve"> </w:t>
      </w:r>
      <w:r>
        <w:rPr>
          <w:rFonts w:ascii="Calibri" w:eastAsia="Calibri" w:hAnsi="Calibri" w:cs="Calibri"/>
          <w:sz w:val="19"/>
          <w:szCs w:val="19"/>
        </w:rPr>
        <w:t>g</w:t>
      </w:r>
      <w:r>
        <w:rPr>
          <w:rFonts w:ascii="Calibri" w:eastAsia="Calibri" w:hAnsi="Calibri" w:cs="Calibri"/>
          <w:spacing w:val="1"/>
          <w:sz w:val="19"/>
          <w:szCs w:val="19"/>
        </w:rPr>
        <w:t>oo</w:t>
      </w:r>
      <w:r>
        <w:rPr>
          <w:rFonts w:ascii="Calibri" w:eastAsia="Calibri" w:hAnsi="Calibri" w:cs="Calibri"/>
          <w:sz w:val="19"/>
          <w:szCs w:val="19"/>
        </w:rPr>
        <w:t>d</w:t>
      </w:r>
      <w:r>
        <w:rPr>
          <w:rFonts w:ascii="Calibri" w:eastAsia="Calibri" w:hAnsi="Calibri" w:cs="Calibri"/>
          <w:spacing w:val="-3"/>
          <w:sz w:val="19"/>
          <w:szCs w:val="19"/>
        </w:rPr>
        <w:t xml:space="preserve"> </w:t>
      </w:r>
      <w:r>
        <w:rPr>
          <w:rFonts w:ascii="Calibri" w:eastAsia="Calibri" w:hAnsi="Calibri" w:cs="Calibri"/>
          <w:sz w:val="19"/>
          <w:szCs w:val="19"/>
        </w:rPr>
        <w:t>fis</w:t>
      </w:r>
      <w:r>
        <w:rPr>
          <w:rFonts w:ascii="Calibri" w:eastAsia="Calibri" w:hAnsi="Calibri" w:cs="Calibri"/>
          <w:spacing w:val="-1"/>
          <w:sz w:val="19"/>
          <w:szCs w:val="19"/>
        </w:rPr>
        <w:t>c</w:t>
      </w:r>
      <w:r>
        <w:rPr>
          <w:rFonts w:ascii="Calibri" w:eastAsia="Calibri" w:hAnsi="Calibri" w:cs="Calibri"/>
          <w:sz w:val="19"/>
          <w:szCs w:val="19"/>
        </w:rPr>
        <w:t>al</w:t>
      </w:r>
      <w:r>
        <w:rPr>
          <w:rFonts w:ascii="Calibri" w:eastAsia="Calibri" w:hAnsi="Calibri" w:cs="Calibri"/>
          <w:spacing w:val="-4"/>
          <w:sz w:val="19"/>
          <w:szCs w:val="19"/>
        </w:rPr>
        <w:t xml:space="preserve"> </w:t>
      </w:r>
      <w:r>
        <w:rPr>
          <w:rFonts w:ascii="Calibri" w:eastAsia="Calibri" w:hAnsi="Calibri" w:cs="Calibri"/>
          <w:spacing w:val="1"/>
          <w:sz w:val="19"/>
          <w:szCs w:val="19"/>
        </w:rPr>
        <w:t>y</w:t>
      </w:r>
      <w:r>
        <w:rPr>
          <w:rFonts w:ascii="Calibri" w:eastAsia="Calibri" w:hAnsi="Calibri" w:cs="Calibri"/>
          <w:spacing w:val="-1"/>
          <w:sz w:val="19"/>
          <w:szCs w:val="19"/>
        </w:rPr>
        <w:t>e</w:t>
      </w:r>
      <w:r>
        <w:rPr>
          <w:rFonts w:ascii="Calibri" w:eastAsia="Calibri" w:hAnsi="Calibri" w:cs="Calibri"/>
          <w:sz w:val="19"/>
          <w:szCs w:val="19"/>
        </w:rPr>
        <w:t>ar</w:t>
      </w:r>
      <w:r>
        <w:rPr>
          <w:rFonts w:ascii="Calibri" w:eastAsia="Calibri" w:hAnsi="Calibri" w:cs="Calibri"/>
          <w:spacing w:val="-2"/>
          <w:sz w:val="19"/>
          <w:szCs w:val="19"/>
        </w:rPr>
        <w:t xml:space="preserve"> </w:t>
      </w:r>
      <w:r>
        <w:rPr>
          <w:rFonts w:ascii="Calibri" w:eastAsia="Calibri" w:hAnsi="Calibri" w:cs="Calibri"/>
          <w:sz w:val="19"/>
          <w:szCs w:val="19"/>
        </w:rPr>
        <w:t>in 201</w:t>
      </w:r>
      <w:r>
        <w:rPr>
          <w:rFonts w:ascii="Calibri" w:eastAsia="Calibri" w:hAnsi="Calibri" w:cs="Calibri"/>
          <w:spacing w:val="4"/>
          <w:sz w:val="19"/>
          <w:szCs w:val="19"/>
        </w:rPr>
        <w:t>6</w:t>
      </w:r>
      <w:r>
        <w:rPr>
          <w:rFonts w:ascii="Calibri" w:eastAsia="Calibri" w:hAnsi="Calibri" w:cs="Calibri"/>
          <w:sz w:val="19"/>
          <w:szCs w:val="19"/>
        </w:rPr>
        <w:t xml:space="preserve">-2017 </w:t>
      </w:r>
      <w:r>
        <w:rPr>
          <w:rFonts w:ascii="Calibri" w:eastAsia="Calibri" w:hAnsi="Calibri" w:cs="Calibri"/>
          <w:spacing w:val="-1"/>
          <w:sz w:val="19"/>
          <w:szCs w:val="19"/>
        </w:rPr>
        <w:t>w</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h</w:t>
      </w:r>
      <w:r>
        <w:rPr>
          <w:rFonts w:ascii="Calibri" w:eastAsia="Calibri" w:hAnsi="Calibri" w:cs="Calibri"/>
          <w:spacing w:val="-1"/>
          <w:sz w:val="19"/>
          <w:szCs w:val="19"/>
        </w:rPr>
        <w:t xml:space="preserve"> </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t</w:t>
      </w:r>
      <w:r>
        <w:rPr>
          <w:rFonts w:ascii="Calibri" w:eastAsia="Calibri" w:hAnsi="Calibri" w:cs="Calibri"/>
          <w:spacing w:val="-3"/>
          <w:sz w:val="19"/>
          <w:szCs w:val="19"/>
        </w:rPr>
        <w:t xml:space="preserve"> </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nu</w:t>
      </w:r>
      <w:r>
        <w:rPr>
          <w:rFonts w:ascii="Calibri" w:eastAsia="Calibri" w:hAnsi="Calibri" w:cs="Calibri"/>
          <w:spacing w:val="-1"/>
          <w:sz w:val="19"/>
          <w:szCs w:val="19"/>
        </w:rPr>
        <w:t>e</w:t>
      </w:r>
      <w:r>
        <w:rPr>
          <w:rFonts w:ascii="Calibri" w:eastAsia="Calibri" w:hAnsi="Calibri" w:cs="Calibri"/>
          <w:sz w:val="19"/>
          <w:szCs w:val="19"/>
        </w:rPr>
        <w:t>s</w:t>
      </w:r>
      <w:r>
        <w:rPr>
          <w:rFonts w:ascii="Calibri" w:eastAsia="Calibri" w:hAnsi="Calibri" w:cs="Calibri"/>
          <w:spacing w:val="-7"/>
          <w:sz w:val="19"/>
          <w:szCs w:val="19"/>
        </w:rPr>
        <w:t xml:space="preserve"> </w:t>
      </w:r>
      <w:r>
        <w:rPr>
          <w:rFonts w:ascii="Calibri" w:eastAsia="Calibri" w:hAnsi="Calibri" w:cs="Calibri"/>
          <w:spacing w:val="1"/>
          <w:sz w:val="19"/>
          <w:szCs w:val="19"/>
        </w:rPr>
        <w:t>ov</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$227,0</w:t>
      </w:r>
      <w:r>
        <w:rPr>
          <w:rFonts w:ascii="Calibri" w:eastAsia="Calibri" w:hAnsi="Calibri" w:cs="Calibri"/>
          <w:spacing w:val="3"/>
          <w:sz w:val="19"/>
          <w:szCs w:val="19"/>
        </w:rPr>
        <w:t>0</w:t>
      </w:r>
      <w:r>
        <w:rPr>
          <w:rFonts w:ascii="Calibri" w:eastAsia="Calibri" w:hAnsi="Calibri" w:cs="Calibri"/>
          <w:sz w:val="19"/>
          <w:szCs w:val="19"/>
        </w:rPr>
        <w:t>0.</w:t>
      </w:r>
      <w:r>
        <w:rPr>
          <w:rFonts w:ascii="Calibri" w:eastAsia="Calibri" w:hAnsi="Calibri" w:cs="Calibri"/>
          <w:spacing w:val="35"/>
          <w:sz w:val="19"/>
          <w:szCs w:val="19"/>
        </w:rPr>
        <w:t xml:space="preserve"> </w:t>
      </w:r>
      <w:r>
        <w:rPr>
          <w:rFonts w:ascii="Calibri" w:eastAsia="Calibri" w:hAnsi="Calibri" w:cs="Calibri"/>
          <w:spacing w:val="1"/>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ip</w:t>
      </w:r>
      <w:r>
        <w:rPr>
          <w:rFonts w:ascii="Calibri" w:eastAsia="Calibri" w:hAnsi="Calibri" w:cs="Calibri"/>
          <w:spacing w:val="-9"/>
          <w:sz w:val="19"/>
          <w:szCs w:val="19"/>
        </w:rPr>
        <w:t xml:space="preserve"> </w:t>
      </w:r>
      <w:r>
        <w:rPr>
          <w:rFonts w:ascii="Calibri" w:eastAsia="Calibri" w:hAnsi="Calibri" w:cs="Calibri"/>
          <w:spacing w:val="1"/>
          <w:sz w:val="19"/>
          <w:szCs w:val="19"/>
        </w:rPr>
        <w:t>r</w:t>
      </w:r>
      <w:r>
        <w:rPr>
          <w:rFonts w:ascii="Calibri" w:eastAsia="Calibri" w:hAnsi="Calibri" w:cs="Calibri"/>
          <w:spacing w:val="-1"/>
          <w:sz w:val="19"/>
          <w:szCs w:val="19"/>
        </w:rPr>
        <w:t>ete</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5"/>
          <w:sz w:val="19"/>
          <w:szCs w:val="19"/>
        </w:rPr>
        <w:t xml:space="preserve"> </w:t>
      </w:r>
      <w:proofErr w:type="gramStart"/>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c</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d</w:t>
      </w:r>
      <w:proofErr w:type="gramEnd"/>
    </w:p>
    <w:p w14:paraId="75E2EFC1" w14:textId="77777777" w:rsidR="000836DB" w:rsidRDefault="00000000">
      <w:pPr>
        <w:spacing w:before="4" w:line="258" w:lineRule="auto"/>
        <w:ind w:right="67"/>
        <w:rPr>
          <w:rFonts w:ascii="Calibri" w:eastAsia="Calibri" w:hAnsi="Calibri" w:cs="Calibri"/>
          <w:sz w:val="19"/>
          <w:szCs w:val="19"/>
        </w:rPr>
      </w:pPr>
      <w:r>
        <w:rPr>
          <w:rFonts w:ascii="Calibri" w:eastAsia="Calibri" w:hAnsi="Calibri" w:cs="Calibri"/>
          <w:sz w:val="19"/>
          <w:szCs w:val="19"/>
        </w:rPr>
        <w:t>93%</w:t>
      </w:r>
      <w:r>
        <w:rPr>
          <w:rFonts w:ascii="Calibri" w:eastAsia="Calibri" w:hAnsi="Calibri" w:cs="Calibri"/>
          <w:spacing w:val="-4"/>
          <w:sz w:val="19"/>
          <w:szCs w:val="19"/>
        </w:rPr>
        <w:t xml:space="preserve"> </w:t>
      </w:r>
      <w:r>
        <w:rPr>
          <w:rFonts w:ascii="Calibri" w:eastAsia="Calibri" w:hAnsi="Calibri" w:cs="Calibri"/>
          <w:spacing w:val="1"/>
          <w:sz w:val="19"/>
          <w:szCs w:val="19"/>
        </w:rPr>
        <w:t>an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pacing w:val="1"/>
          <w:sz w:val="19"/>
          <w:szCs w:val="19"/>
        </w:rPr>
        <w:t>ou</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pacing w:val="-3"/>
          <w:sz w:val="19"/>
          <w:szCs w:val="19"/>
        </w:rPr>
        <w:t>i</w:t>
      </w:r>
      <w:r>
        <w:rPr>
          <w:rFonts w:ascii="Calibri" w:eastAsia="Calibri" w:hAnsi="Calibri" w:cs="Calibri"/>
          <w:sz w:val="19"/>
          <w:szCs w:val="19"/>
        </w:rPr>
        <w:t>p</w:t>
      </w:r>
      <w:r>
        <w:rPr>
          <w:rFonts w:ascii="Calibri" w:eastAsia="Calibri" w:hAnsi="Calibri" w:cs="Calibri"/>
          <w:spacing w:val="-8"/>
          <w:sz w:val="19"/>
          <w:szCs w:val="19"/>
        </w:rPr>
        <w:t xml:space="preserve"> </w:t>
      </w:r>
      <w:r>
        <w:rPr>
          <w:rFonts w:ascii="Calibri" w:eastAsia="Calibri" w:hAnsi="Calibri" w:cs="Calibri"/>
          <w:spacing w:val="1"/>
          <w:sz w:val="19"/>
          <w:szCs w:val="19"/>
        </w:rPr>
        <w:t>h</w:t>
      </w:r>
      <w:r>
        <w:rPr>
          <w:rFonts w:ascii="Calibri" w:eastAsia="Calibri" w:hAnsi="Calibri" w:cs="Calibri"/>
          <w:sz w:val="19"/>
          <w:szCs w:val="19"/>
        </w:rPr>
        <w:t>i</w:t>
      </w:r>
      <w:r>
        <w:rPr>
          <w:rFonts w:ascii="Calibri" w:eastAsia="Calibri" w:hAnsi="Calibri" w:cs="Calibri"/>
          <w:spacing w:val="-1"/>
          <w:sz w:val="19"/>
          <w:szCs w:val="19"/>
        </w:rPr>
        <w:t>g</w:t>
      </w:r>
      <w:r>
        <w:rPr>
          <w:rFonts w:ascii="Calibri" w:eastAsia="Calibri" w:hAnsi="Calibri" w:cs="Calibri"/>
          <w:sz w:val="19"/>
          <w:szCs w:val="19"/>
        </w:rPr>
        <w:t>h</w:t>
      </w:r>
      <w:r>
        <w:rPr>
          <w:rFonts w:ascii="Calibri" w:eastAsia="Calibri" w:hAnsi="Calibri" w:cs="Calibri"/>
          <w:spacing w:val="-4"/>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a</w:t>
      </w:r>
      <w:r>
        <w:rPr>
          <w:rFonts w:ascii="Calibri" w:eastAsia="Calibri" w:hAnsi="Calibri" w:cs="Calibri"/>
          <w:spacing w:val="-1"/>
          <w:sz w:val="19"/>
          <w:szCs w:val="19"/>
        </w:rPr>
        <w:t>te</w:t>
      </w:r>
      <w:r>
        <w:rPr>
          <w:rFonts w:ascii="Calibri" w:eastAsia="Calibri" w:hAnsi="Calibri" w:cs="Calibri"/>
          <w:sz w:val="19"/>
          <w:szCs w:val="19"/>
        </w:rPr>
        <w:t>r</w:t>
      </w:r>
      <w:r>
        <w:rPr>
          <w:rFonts w:ascii="Calibri" w:eastAsia="Calibri" w:hAnsi="Calibri" w:cs="Calibri"/>
          <w:spacing w:val="-3"/>
          <w:sz w:val="19"/>
          <w:szCs w:val="19"/>
        </w:rPr>
        <w:t xml:space="preserve"> </w:t>
      </w:r>
      <w:r>
        <w:rPr>
          <w:rFonts w:ascii="Calibri" w:eastAsia="Calibri" w:hAnsi="Calibri" w:cs="Calibri"/>
          <w:sz w:val="19"/>
          <w:szCs w:val="19"/>
        </w:rPr>
        <w:t>ma</w:t>
      </w:r>
      <w:r>
        <w:rPr>
          <w:rFonts w:ascii="Calibri" w:eastAsia="Calibri" w:hAnsi="Calibri" w:cs="Calibri"/>
          <w:spacing w:val="1"/>
          <w:sz w:val="19"/>
          <w:szCs w:val="19"/>
        </w:rPr>
        <w:t>r</w:t>
      </w:r>
      <w:r>
        <w:rPr>
          <w:rFonts w:ascii="Calibri" w:eastAsia="Calibri" w:hAnsi="Calibri" w:cs="Calibri"/>
          <w:sz w:val="19"/>
          <w:szCs w:val="19"/>
        </w:rPr>
        <w:t>k</w:t>
      </w:r>
      <w:r>
        <w:rPr>
          <w:rFonts w:ascii="Calibri" w:eastAsia="Calibri" w:hAnsi="Calibri" w:cs="Calibri"/>
          <w:spacing w:val="-4"/>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as</w:t>
      </w:r>
      <w:r>
        <w:rPr>
          <w:rFonts w:ascii="Calibri" w:eastAsia="Calibri" w:hAnsi="Calibri" w:cs="Calibri"/>
          <w:spacing w:val="-3"/>
          <w:sz w:val="19"/>
          <w:szCs w:val="19"/>
        </w:rPr>
        <w:t xml:space="preserve"> </w:t>
      </w:r>
      <w:r>
        <w:rPr>
          <w:rFonts w:ascii="Calibri" w:eastAsia="Calibri" w:hAnsi="Calibri" w:cs="Calibri"/>
          <w:sz w:val="19"/>
          <w:szCs w:val="19"/>
        </w:rPr>
        <w:t>2072</w:t>
      </w:r>
      <w:r>
        <w:rPr>
          <w:rFonts w:ascii="Calibri" w:eastAsia="Calibri" w:hAnsi="Calibri" w:cs="Calibri"/>
          <w:spacing w:val="-2"/>
          <w:sz w:val="19"/>
          <w:szCs w:val="19"/>
        </w:rPr>
        <w:t xml:space="preserve"> </w:t>
      </w:r>
      <w:r>
        <w:rPr>
          <w:rFonts w:ascii="Calibri" w:eastAsia="Calibri" w:hAnsi="Calibri" w:cs="Calibri"/>
          <w:sz w:val="19"/>
          <w:szCs w:val="19"/>
        </w:rPr>
        <w:t>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s</w:t>
      </w:r>
      <w:r>
        <w:rPr>
          <w:rFonts w:ascii="Calibri" w:eastAsia="Calibri" w:hAnsi="Calibri" w:cs="Calibri"/>
          <w:sz w:val="19"/>
          <w:szCs w:val="19"/>
        </w:rPr>
        <w:t xml:space="preserve">. </w:t>
      </w:r>
      <w:r>
        <w:rPr>
          <w:rFonts w:ascii="Calibri" w:eastAsia="Calibri" w:hAnsi="Calibri" w:cs="Calibri"/>
          <w:spacing w:val="36"/>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 xml:space="preserve">e </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z w:val="19"/>
          <w:szCs w:val="19"/>
        </w:rPr>
        <w:t>j</w:t>
      </w:r>
      <w:r>
        <w:rPr>
          <w:rFonts w:ascii="Calibri" w:eastAsia="Calibri" w:hAnsi="Calibri" w:cs="Calibri"/>
          <w:spacing w:val="1"/>
          <w:sz w:val="19"/>
          <w:szCs w:val="19"/>
        </w:rPr>
        <w:t>o</w:t>
      </w:r>
      <w:r>
        <w:rPr>
          <w:rFonts w:ascii="Calibri" w:eastAsia="Calibri" w:hAnsi="Calibri" w:cs="Calibri"/>
          <w:sz w:val="19"/>
          <w:szCs w:val="19"/>
        </w:rPr>
        <w:t>yed</w:t>
      </w:r>
      <w:r>
        <w:rPr>
          <w:rFonts w:ascii="Calibri" w:eastAsia="Calibri" w:hAnsi="Calibri" w:cs="Calibri"/>
          <w:spacing w:val="-5"/>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u</w:t>
      </w:r>
      <w:r>
        <w:rPr>
          <w:rFonts w:ascii="Calibri" w:eastAsia="Calibri" w:hAnsi="Calibri" w:cs="Calibri"/>
          <w:spacing w:val="-1"/>
          <w:sz w:val="19"/>
          <w:szCs w:val="19"/>
        </w:rPr>
        <w:t>cce</w:t>
      </w:r>
      <w:r>
        <w:rPr>
          <w:rFonts w:ascii="Calibri" w:eastAsia="Calibri" w:hAnsi="Calibri" w:cs="Calibri"/>
          <w:sz w:val="19"/>
          <w:szCs w:val="19"/>
        </w:rPr>
        <w:t>ssf</w:t>
      </w:r>
      <w:r>
        <w:rPr>
          <w:rFonts w:ascii="Calibri" w:eastAsia="Calibri" w:hAnsi="Calibri" w:cs="Calibri"/>
          <w:spacing w:val="1"/>
          <w:sz w:val="19"/>
          <w:szCs w:val="19"/>
        </w:rPr>
        <w:t>u</w:t>
      </w:r>
      <w:r>
        <w:rPr>
          <w:rFonts w:ascii="Calibri" w:eastAsia="Calibri" w:hAnsi="Calibri" w:cs="Calibri"/>
          <w:sz w:val="19"/>
          <w:szCs w:val="19"/>
        </w:rPr>
        <w:t>l</w:t>
      </w:r>
      <w:r>
        <w:rPr>
          <w:rFonts w:ascii="Calibri" w:eastAsia="Calibri" w:hAnsi="Calibri" w:cs="Calibri"/>
          <w:spacing w:val="-7"/>
          <w:sz w:val="19"/>
          <w:szCs w:val="19"/>
        </w:rPr>
        <w:t xml:space="preserve"> </w:t>
      </w:r>
      <w:r>
        <w:rPr>
          <w:rFonts w:ascii="Calibri" w:eastAsia="Calibri" w:hAnsi="Calibri" w:cs="Calibri"/>
          <w:sz w:val="19"/>
          <w:szCs w:val="19"/>
        </w:rPr>
        <w:t>2017</w:t>
      </w:r>
      <w:r>
        <w:rPr>
          <w:rFonts w:ascii="Calibri" w:eastAsia="Calibri" w:hAnsi="Calibri" w:cs="Calibri"/>
          <w:spacing w:val="-4"/>
          <w:sz w:val="19"/>
          <w:szCs w:val="19"/>
        </w:rPr>
        <w:t xml:space="preserve"> </w:t>
      </w:r>
      <w:proofErr w:type="spellStart"/>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E</w:t>
      </w:r>
      <w:r>
        <w:rPr>
          <w:rFonts w:ascii="Calibri" w:eastAsia="Calibri" w:hAnsi="Calibri" w:cs="Calibri"/>
          <w:sz w:val="19"/>
          <w:szCs w:val="19"/>
        </w:rPr>
        <w:t>xpo</w:t>
      </w:r>
      <w:proofErr w:type="spellEnd"/>
      <w:r>
        <w:rPr>
          <w:rFonts w:ascii="Calibri" w:eastAsia="Calibri" w:hAnsi="Calibri" w:cs="Calibri"/>
          <w:spacing w:val="-5"/>
          <w:sz w:val="19"/>
          <w:szCs w:val="19"/>
        </w:rPr>
        <w:t xml:space="preserve"> </w:t>
      </w:r>
      <w:r>
        <w:rPr>
          <w:rFonts w:ascii="Calibri" w:eastAsia="Calibri" w:hAnsi="Calibri" w:cs="Calibri"/>
          <w:sz w:val="19"/>
          <w:szCs w:val="19"/>
        </w:rPr>
        <w:t xml:space="preserve">in </w:t>
      </w:r>
      <w:r>
        <w:rPr>
          <w:rFonts w:ascii="Calibri" w:eastAsia="Calibri" w:hAnsi="Calibri" w:cs="Calibri"/>
          <w:spacing w:val="1"/>
          <w:sz w:val="19"/>
          <w:szCs w:val="19"/>
        </w:rPr>
        <w:t>A</w:t>
      </w:r>
      <w:r>
        <w:rPr>
          <w:rFonts w:ascii="Calibri" w:eastAsia="Calibri" w:hAnsi="Calibri" w:cs="Calibri"/>
          <w:spacing w:val="-1"/>
          <w:sz w:val="19"/>
          <w:szCs w:val="19"/>
        </w:rPr>
        <w:t>t</w:t>
      </w:r>
      <w:r>
        <w:rPr>
          <w:rFonts w:ascii="Calibri" w:eastAsia="Calibri" w:hAnsi="Calibri" w:cs="Calibri"/>
          <w:sz w:val="19"/>
          <w:szCs w:val="19"/>
        </w:rPr>
        <w:t>la</w:t>
      </w:r>
      <w:r>
        <w:rPr>
          <w:rFonts w:ascii="Calibri" w:eastAsia="Calibri" w:hAnsi="Calibri" w:cs="Calibri"/>
          <w:spacing w:val="1"/>
          <w:sz w:val="19"/>
          <w:szCs w:val="19"/>
        </w:rPr>
        <w:t>n</w:t>
      </w:r>
      <w:r>
        <w:rPr>
          <w:rFonts w:ascii="Calibri" w:eastAsia="Calibri" w:hAnsi="Calibri" w:cs="Calibri"/>
          <w:spacing w:val="-1"/>
          <w:sz w:val="19"/>
          <w:szCs w:val="19"/>
        </w:rPr>
        <w:t>t</w:t>
      </w:r>
      <w:r>
        <w:rPr>
          <w:rFonts w:ascii="Calibri" w:eastAsia="Calibri" w:hAnsi="Calibri" w:cs="Calibri"/>
          <w:sz w:val="19"/>
          <w:szCs w:val="19"/>
        </w:rPr>
        <w:t>a,</w:t>
      </w:r>
      <w:r>
        <w:rPr>
          <w:rFonts w:ascii="Calibri" w:eastAsia="Calibri" w:hAnsi="Calibri" w:cs="Calibri"/>
          <w:spacing w:val="-4"/>
          <w:sz w:val="19"/>
          <w:szCs w:val="19"/>
        </w:rPr>
        <w:t xml:space="preserve"> </w:t>
      </w:r>
      <w:r>
        <w:rPr>
          <w:rFonts w:ascii="Calibri" w:eastAsia="Calibri" w:hAnsi="Calibri" w:cs="Calibri"/>
          <w:spacing w:val="1"/>
          <w:sz w:val="19"/>
          <w:szCs w:val="19"/>
        </w:rPr>
        <w:t>G</w:t>
      </w:r>
      <w:r>
        <w:rPr>
          <w:rFonts w:ascii="Calibri" w:eastAsia="Calibri" w:hAnsi="Calibri" w:cs="Calibri"/>
          <w:sz w:val="19"/>
          <w:szCs w:val="19"/>
        </w:rPr>
        <w:t>A</w:t>
      </w:r>
      <w:r>
        <w:rPr>
          <w:rFonts w:ascii="Calibri" w:eastAsia="Calibri" w:hAnsi="Calibri" w:cs="Calibri"/>
          <w:spacing w:val="-2"/>
          <w:sz w:val="19"/>
          <w:szCs w:val="19"/>
        </w:rPr>
        <w:t xml:space="preserve"> a</w:t>
      </w:r>
      <w:r>
        <w:rPr>
          <w:rFonts w:ascii="Calibri" w:eastAsia="Calibri" w:hAnsi="Calibri" w:cs="Calibri"/>
          <w:spacing w:val="1"/>
          <w:sz w:val="19"/>
          <w:szCs w:val="19"/>
        </w:rPr>
        <w:t>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e</w:t>
      </w:r>
      <w:r>
        <w:rPr>
          <w:rFonts w:ascii="Calibri" w:eastAsia="Calibri" w:hAnsi="Calibri" w:cs="Calibri"/>
          <w:spacing w:val="-1"/>
          <w:sz w:val="19"/>
          <w:szCs w:val="19"/>
        </w:rPr>
        <w:t>x</w:t>
      </w:r>
      <w:r>
        <w:rPr>
          <w:rFonts w:ascii="Calibri" w:eastAsia="Calibri" w:hAnsi="Calibri" w:cs="Calibri"/>
          <w:spacing w:val="1"/>
          <w:sz w:val="19"/>
          <w:szCs w:val="19"/>
        </w:rPr>
        <w:t>per</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ce</w:t>
      </w:r>
      <w:r>
        <w:rPr>
          <w:rFonts w:ascii="Calibri" w:eastAsia="Calibri" w:hAnsi="Calibri" w:cs="Calibri"/>
          <w:sz w:val="19"/>
          <w:szCs w:val="19"/>
        </w:rPr>
        <w:t xml:space="preserve">d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z w:val="19"/>
          <w:szCs w:val="19"/>
        </w:rPr>
        <w:t>st</w:t>
      </w:r>
      <w:r>
        <w:rPr>
          <w:rFonts w:ascii="Calibri" w:eastAsia="Calibri" w:hAnsi="Calibri" w:cs="Calibri"/>
          <w:spacing w:val="-4"/>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xpo</w:t>
      </w:r>
      <w:r>
        <w:rPr>
          <w:rFonts w:ascii="Calibri" w:eastAsia="Calibri" w:hAnsi="Calibri" w:cs="Calibri"/>
          <w:spacing w:val="-3"/>
          <w:sz w:val="19"/>
          <w:szCs w:val="19"/>
        </w:rPr>
        <w:t xml:space="preserve"> </w:t>
      </w:r>
      <w:r>
        <w:rPr>
          <w:rFonts w:ascii="Calibri" w:eastAsia="Calibri" w:hAnsi="Calibri" w:cs="Calibri"/>
          <w:spacing w:val="1"/>
          <w:sz w:val="19"/>
          <w:szCs w:val="19"/>
        </w:rPr>
        <w:t>p</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2"/>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V</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6"/>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t</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G</w:t>
      </w:r>
      <w:r>
        <w:rPr>
          <w:rFonts w:ascii="Calibri" w:eastAsia="Calibri" w:hAnsi="Calibri" w:cs="Calibri"/>
          <w:spacing w:val="-1"/>
          <w:sz w:val="19"/>
          <w:szCs w:val="19"/>
        </w:rPr>
        <w:t>e</w:t>
      </w:r>
      <w:r>
        <w:rPr>
          <w:rFonts w:ascii="Calibri" w:eastAsia="Calibri" w:hAnsi="Calibri" w:cs="Calibri"/>
          <w:spacing w:val="1"/>
          <w:sz w:val="19"/>
          <w:szCs w:val="19"/>
        </w:rPr>
        <w:t>or</w:t>
      </w:r>
      <w:r>
        <w:rPr>
          <w:rFonts w:ascii="Calibri" w:eastAsia="Calibri" w:hAnsi="Calibri" w:cs="Calibri"/>
          <w:sz w:val="19"/>
          <w:szCs w:val="19"/>
        </w:rPr>
        <w:t>g</w:t>
      </w:r>
      <w:r>
        <w:rPr>
          <w:rFonts w:ascii="Calibri" w:eastAsia="Calibri" w:hAnsi="Calibri" w:cs="Calibri"/>
          <w:spacing w:val="-1"/>
          <w:sz w:val="19"/>
          <w:szCs w:val="19"/>
        </w:rPr>
        <w:t>i</w:t>
      </w:r>
      <w:r>
        <w:rPr>
          <w:rFonts w:ascii="Calibri" w:eastAsia="Calibri" w:hAnsi="Calibri" w:cs="Calibri"/>
          <w:sz w:val="19"/>
          <w:szCs w:val="19"/>
        </w:rPr>
        <w:t>a</w:t>
      </w:r>
      <w:r>
        <w:rPr>
          <w:rFonts w:ascii="Calibri" w:eastAsia="Calibri" w:hAnsi="Calibri" w:cs="Calibri"/>
          <w:spacing w:val="-6"/>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qu</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u</w:t>
      </w:r>
      <w:r>
        <w:rPr>
          <w:rFonts w:ascii="Calibri" w:eastAsia="Calibri" w:hAnsi="Calibri" w:cs="Calibri"/>
          <w:sz w:val="19"/>
          <w:szCs w:val="19"/>
        </w:rPr>
        <w:t>m.</w:t>
      </w:r>
      <w:r>
        <w:rPr>
          <w:rFonts w:ascii="Calibri" w:eastAsia="Calibri" w:hAnsi="Calibri" w:cs="Calibri"/>
          <w:spacing w:val="35"/>
          <w:sz w:val="19"/>
          <w:szCs w:val="19"/>
        </w:rPr>
        <w:t xml:space="preserve"> </w:t>
      </w:r>
      <w:r>
        <w:rPr>
          <w:rFonts w:ascii="Calibri" w:eastAsia="Calibri" w:hAnsi="Calibri" w:cs="Calibri"/>
          <w:spacing w:val="1"/>
          <w:sz w:val="19"/>
          <w:szCs w:val="19"/>
        </w:rPr>
        <w:t>U</w:t>
      </w:r>
      <w:r>
        <w:rPr>
          <w:rFonts w:ascii="Calibri" w:eastAsia="Calibri" w:hAnsi="Calibri" w:cs="Calibri"/>
          <w:spacing w:val="-1"/>
          <w:sz w:val="19"/>
          <w:szCs w:val="19"/>
        </w:rPr>
        <w:t>n</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huc</w:t>
      </w:r>
      <w:r>
        <w:rPr>
          <w:rFonts w:ascii="Calibri" w:eastAsia="Calibri" w:hAnsi="Calibri" w:cs="Calibri"/>
          <w:sz w:val="19"/>
          <w:szCs w:val="19"/>
        </w:rPr>
        <w:t>k Col</w:t>
      </w:r>
      <w:r>
        <w:rPr>
          <w:rFonts w:ascii="Calibri" w:eastAsia="Calibri" w:hAnsi="Calibri" w:cs="Calibri"/>
          <w:spacing w:val="-2"/>
          <w:sz w:val="19"/>
          <w:szCs w:val="19"/>
        </w:rPr>
        <w:t>t</w:t>
      </w:r>
      <w:r>
        <w:rPr>
          <w:rFonts w:ascii="Calibri" w:eastAsia="Calibri" w:hAnsi="Calibri" w:cs="Calibri"/>
          <w:spacing w:val="1"/>
          <w:sz w:val="19"/>
          <w:szCs w:val="19"/>
        </w:rPr>
        <w:t>on</w:t>
      </w:r>
      <w:r>
        <w:rPr>
          <w:rFonts w:ascii="Calibri" w:eastAsia="Calibri" w:hAnsi="Calibri" w:cs="Calibri"/>
          <w:sz w:val="19"/>
          <w:szCs w:val="19"/>
        </w:rPr>
        <w:t>’s</w:t>
      </w:r>
      <w:r>
        <w:rPr>
          <w:rFonts w:ascii="Calibri" w:eastAsia="Calibri" w:hAnsi="Calibri" w:cs="Calibri"/>
          <w:spacing w:val="-5"/>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pacing w:val="1"/>
          <w:sz w:val="19"/>
          <w:szCs w:val="19"/>
        </w:rPr>
        <w:t>ad</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w:t>
      </w:r>
      <w:r>
        <w:rPr>
          <w:rFonts w:ascii="Calibri" w:eastAsia="Calibri" w:hAnsi="Calibri" w:cs="Calibri"/>
          <w:spacing w:val="1"/>
          <w:sz w:val="19"/>
          <w:szCs w:val="19"/>
        </w:rPr>
        <w:t>p</w:t>
      </w:r>
      <w:r>
        <w:rPr>
          <w:rFonts w:ascii="Calibri" w:eastAsia="Calibri" w:hAnsi="Calibri" w:cs="Calibri"/>
          <w:sz w:val="19"/>
          <w:szCs w:val="19"/>
        </w:rPr>
        <w:t>,</w:t>
      </w:r>
      <w:r>
        <w:rPr>
          <w:rFonts w:ascii="Calibri" w:eastAsia="Calibri" w:hAnsi="Calibri" w:cs="Calibri"/>
          <w:spacing w:val="-7"/>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4"/>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c</w:t>
      </w:r>
      <w:r>
        <w:rPr>
          <w:rFonts w:ascii="Calibri" w:eastAsia="Calibri" w:hAnsi="Calibri" w:cs="Calibri"/>
          <w:spacing w:val="1"/>
          <w:sz w:val="19"/>
          <w:szCs w:val="19"/>
        </w:rPr>
        <w:t>ho</w:t>
      </w:r>
      <w:r>
        <w:rPr>
          <w:rFonts w:ascii="Calibri" w:eastAsia="Calibri" w:hAnsi="Calibri" w:cs="Calibri"/>
          <w:sz w:val="19"/>
          <w:szCs w:val="19"/>
        </w:rPr>
        <w:t>la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pacing w:val="-3"/>
          <w:sz w:val="19"/>
          <w:szCs w:val="19"/>
        </w:rPr>
        <w:t>i</w:t>
      </w:r>
      <w:r>
        <w:rPr>
          <w:rFonts w:ascii="Calibri" w:eastAsia="Calibri" w:hAnsi="Calibri" w:cs="Calibri"/>
          <w:sz w:val="19"/>
          <w:szCs w:val="19"/>
        </w:rPr>
        <w:t>p</w:t>
      </w:r>
      <w:r>
        <w:rPr>
          <w:rFonts w:ascii="Calibri" w:eastAsia="Calibri" w:hAnsi="Calibri" w:cs="Calibri"/>
          <w:spacing w:val="-7"/>
          <w:sz w:val="19"/>
          <w:szCs w:val="19"/>
        </w:rPr>
        <w:t xml:space="preserve"> </w:t>
      </w:r>
      <w:r>
        <w:rPr>
          <w:rFonts w:ascii="Calibri" w:eastAsia="Calibri" w:hAnsi="Calibri" w:cs="Calibri"/>
          <w:sz w:val="19"/>
          <w:szCs w:val="19"/>
        </w:rPr>
        <w:t>Fo</w:t>
      </w:r>
      <w:r>
        <w:rPr>
          <w:rFonts w:ascii="Calibri" w:eastAsia="Calibri" w:hAnsi="Calibri" w:cs="Calibri"/>
          <w:spacing w:val="1"/>
          <w:sz w:val="19"/>
          <w:szCs w:val="19"/>
        </w:rPr>
        <w:t>u</w:t>
      </w:r>
      <w:r>
        <w:rPr>
          <w:rFonts w:ascii="Calibri" w:eastAsia="Calibri" w:hAnsi="Calibri" w:cs="Calibri"/>
          <w:spacing w:val="-1"/>
          <w:sz w:val="19"/>
          <w:szCs w:val="19"/>
        </w:rPr>
        <w:t>n</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8"/>
          <w:sz w:val="19"/>
          <w:szCs w:val="19"/>
        </w:rPr>
        <w:t xml:space="preserve"> </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z w:val="19"/>
          <w:szCs w:val="19"/>
        </w:rPr>
        <w:t>lo</w:t>
      </w:r>
      <w:r>
        <w:rPr>
          <w:rFonts w:ascii="Calibri" w:eastAsia="Calibri" w:hAnsi="Calibri" w:cs="Calibri"/>
          <w:spacing w:val="1"/>
          <w:sz w:val="19"/>
          <w:szCs w:val="19"/>
        </w:rPr>
        <w:t>p</w:t>
      </w:r>
      <w:r>
        <w:rPr>
          <w:rFonts w:ascii="Calibri" w:eastAsia="Calibri" w:hAnsi="Calibri" w:cs="Calibri"/>
          <w:spacing w:val="-3"/>
          <w:sz w:val="19"/>
          <w:szCs w:val="19"/>
        </w:rPr>
        <w:t>e</w:t>
      </w:r>
      <w:r>
        <w:rPr>
          <w:rFonts w:ascii="Calibri" w:eastAsia="Calibri" w:hAnsi="Calibri" w:cs="Calibri"/>
          <w:sz w:val="19"/>
          <w:szCs w:val="19"/>
        </w:rPr>
        <w:t>d</w:t>
      </w:r>
      <w:r>
        <w:rPr>
          <w:rFonts w:ascii="Calibri" w:eastAsia="Calibri" w:hAnsi="Calibri" w:cs="Calibri"/>
          <w:spacing w:val="-7"/>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 “C</w:t>
      </w:r>
      <w:r>
        <w:rPr>
          <w:rFonts w:ascii="Calibri" w:eastAsia="Calibri" w:hAnsi="Calibri" w:cs="Calibri"/>
          <w:spacing w:val="1"/>
          <w:sz w:val="19"/>
          <w:szCs w:val="19"/>
        </w:rPr>
        <w:t>h</w:t>
      </w:r>
      <w:r>
        <w:rPr>
          <w:rFonts w:ascii="Calibri" w:eastAsia="Calibri" w:hAnsi="Calibri" w:cs="Calibri"/>
          <w:sz w:val="19"/>
          <w:szCs w:val="19"/>
        </w:rPr>
        <w:t>a</w:t>
      </w:r>
      <w:r>
        <w:rPr>
          <w:rFonts w:ascii="Calibri" w:eastAsia="Calibri" w:hAnsi="Calibri" w:cs="Calibri"/>
          <w:spacing w:val="2"/>
          <w:sz w:val="19"/>
          <w:szCs w:val="19"/>
        </w:rPr>
        <w:t>n</w:t>
      </w:r>
      <w:r>
        <w:rPr>
          <w:rFonts w:ascii="Calibri" w:eastAsia="Calibri" w:hAnsi="Calibri" w:cs="Calibri"/>
          <w:sz w:val="19"/>
          <w:szCs w:val="19"/>
        </w:rPr>
        <w:t>ge</w:t>
      </w:r>
      <w:r>
        <w:rPr>
          <w:rFonts w:ascii="Calibri" w:eastAsia="Calibri" w:hAnsi="Calibri" w:cs="Calibri"/>
          <w:spacing w:val="-8"/>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 xml:space="preserve"> </w:t>
      </w:r>
      <w:r>
        <w:rPr>
          <w:rFonts w:ascii="Calibri" w:eastAsia="Calibri" w:hAnsi="Calibri" w:cs="Calibri"/>
          <w:sz w:val="19"/>
          <w:szCs w:val="19"/>
        </w:rPr>
        <w:t>Li</w:t>
      </w:r>
      <w:r>
        <w:rPr>
          <w:rFonts w:ascii="Calibri" w:eastAsia="Calibri" w:hAnsi="Calibri" w:cs="Calibri"/>
          <w:spacing w:val="-1"/>
          <w:sz w:val="19"/>
          <w:szCs w:val="19"/>
        </w:rPr>
        <w:t>fe</w:t>
      </w:r>
      <w:r>
        <w:rPr>
          <w:rFonts w:ascii="Calibri" w:eastAsia="Calibri" w:hAnsi="Calibri" w:cs="Calibri"/>
          <w:sz w:val="19"/>
          <w:szCs w:val="19"/>
        </w:rPr>
        <w:t>”</w:t>
      </w:r>
      <w:r>
        <w:rPr>
          <w:rFonts w:ascii="Calibri" w:eastAsia="Calibri" w:hAnsi="Calibri" w:cs="Calibri"/>
          <w:spacing w:val="-4"/>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un</w:t>
      </w:r>
      <w:r>
        <w:rPr>
          <w:rFonts w:ascii="Calibri" w:eastAsia="Calibri" w:hAnsi="Calibri" w:cs="Calibri"/>
          <w:sz w:val="19"/>
          <w:szCs w:val="19"/>
        </w:rPr>
        <w:t>d</w:t>
      </w:r>
      <w:r>
        <w:rPr>
          <w:rFonts w:ascii="Calibri" w:eastAsia="Calibri" w:hAnsi="Calibri" w:cs="Calibri"/>
          <w:spacing w:val="-3"/>
          <w:sz w:val="19"/>
          <w:szCs w:val="19"/>
        </w:rPr>
        <w:t xml:space="preserve"> </w:t>
      </w:r>
      <w:r>
        <w:rPr>
          <w:rFonts w:ascii="Calibri" w:eastAsia="Calibri" w:hAnsi="Calibri" w:cs="Calibri"/>
          <w:spacing w:val="1"/>
          <w:sz w:val="19"/>
          <w:szCs w:val="19"/>
        </w:rPr>
        <w:t>r</w:t>
      </w:r>
      <w:r>
        <w:rPr>
          <w:rFonts w:ascii="Calibri" w:eastAsia="Calibri" w:hAnsi="Calibri" w:cs="Calibri"/>
          <w:sz w:val="19"/>
          <w:szCs w:val="19"/>
        </w:rPr>
        <w:t>aisi</w:t>
      </w:r>
      <w:r>
        <w:rPr>
          <w:rFonts w:ascii="Calibri" w:eastAsia="Calibri" w:hAnsi="Calibri" w:cs="Calibri"/>
          <w:spacing w:val="1"/>
          <w:sz w:val="19"/>
          <w:szCs w:val="19"/>
        </w:rPr>
        <w:t>n</w:t>
      </w:r>
      <w:r>
        <w:rPr>
          <w:rFonts w:ascii="Calibri" w:eastAsia="Calibri" w:hAnsi="Calibri" w:cs="Calibri"/>
          <w:sz w:val="19"/>
          <w:szCs w:val="19"/>
        </w:rPr>
        <w:t>g</w:t>
      </w:r>
      <w:r>
        <w:rPr>
          <w:rFonts w:ascii="Calibri" w:eastAsia="Calibri" w:hAnsi="Calibri" w:cs="Calibri"/>
          <w:spacing w:val="-4"/>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i</w:t>
      </w:r>
      <w:r>
        <w:rPr>
          <w:rFonts w:ascii="Calibri" w:eastAsia="Calibri" w:hAnsi="Calibri" w:cs="Calibri"/>
          <w:spacing w:val="-2"/>
          <w:sz w:val="19"/>
          <w:szCs w:val="19"/>
        </w:rPr>
        <w:t>t</w:t>
      </w:r>
      <w:r>
        <w:rPr>
          <w:rFonts w:ascii="Calibri" w:eastAsia="Calibri" w:hAnsi="Calibri" w:cs="Calibri"/>
          <w:sz w:val="19"/>
          <w:szCs w:val="19"/>
        </w:rPr>
        <w:t>ia</w:t>
      </w:r>
      <w:r>
        <w:rPr>
          <w:rFonts w:ascii="Calibri" w:eastAsia="Calibri" w:hAnsi="Calibri" w:cs="Calibri"/>
          <w:spacing w:val="-1"/>
          <w:sz w:val="19"/>
          <w:szCs w:val="19"/>
        </w:rPr>
        <w:t>t</w:t>
      </w:r>
      <w:r>
        <w:rPr>
          <w:rFonts w:ascii="Calibri" w:eastAsia="Calibri" w:hAnsi="Calibri" w:cs="Calibri"/>
          <w:sz w:val="19"/>
          <w:szCs w:val="19"/>
        </w:rPr>
        <w:t>ive</w:t>
      </w:r>
      <w:r>
        <w:rPr>
          <w:rFonts w:ascii="Calibri" w:eastAsia="Calibri" w:hAnsi="Calibri" w:cs="Calibri"/>
          <w:spacing w:val="-1"/>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d</w:t>
      </w:r>
      <w:r>
        <w:rPr>
          <w:rFonts w:ascii="Calibri" w:eastAsia="Calibri" w:hAnsi="Calibri" w:cs="Calibri"/>
          <w:spacing w:val="-1"/>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 xml:space="preserve"> </w:t>
      </w:r>
      <w:r>
        <w:rPr>
          <w:rFonts w:ascii="Calibri" w:eastAsia="Calibri" w:hAnsi="Calibri" w:cs="Calibri"/>
          <w:sz w:val="19"/>
          <w:szCs w:val="19"/>
        </w:rPr>
        <w:t>sil</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z w:val="19"/>
          <w:szCs w:val="19"/>
        </w:rPr>
        <w:t>t</w:t>
      </w:r>
      <w:r>
        <w:rPr>
          <w:rFonts w:ascii="Calibri" w:eastAsia="Calibri" w:hAnsi="Calibri" w:cs="Calibri"/>
          <w:spacing w:val="-5"/>
          <w:sz w:val="19"/>
          <w:szCs w:val="19"/>
        </w:rPr>
        <w:t xml:space="preserve"> </w:t>
      </w:r>
      <w:r>
        <w:rPr>
          <w:rFonts w:ascii="Calibri" w:eastAsia="Calibri" w:hAnsi="Calibri" w:cs="Calibri"/>
          <w:spacing w:val="1"/>
          <w:sz w:val="19"/>
          <w:szCs w:val="19"/>
        </w:rPr>
        <w:t>au</w:t>
      </w:r>
      <w:r>
        <w:rPr>
          <w:rFonts w:ascii="Calibri" w:eastAsia="Calibri" w:hAnsi="Calibri" w:cs="Calibri"/>
          <w:spacing w:val="-1"/>
          <w:sz w:val="19"/>
          <w:szCs w:val="19"/>
        </w:rPr>
        <w:t>ct</w:t>
      </w:r>
      <w:r>
        <w:rPr>
          <w:rFonts w:ascii="Calibri" w:eastAsia="Calibri" w:hAnsi="Calibri" w:cs="Calibri"/>
          <w:sz w:val="19"/>
          <w:szCs w:val="19"/>
        </w:rPr>
        <w:t>ion</w:t>
      </w:r>
      <w:r>
        <w:rPr>
          <w:rFonts w:ascii="Calibri" w:eastAsia="Calibri" w:hAnsi="Calibri" w:cs="Calibri"/>
          <w:spacing w:val="-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t</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3"/>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E</w:t>
      </w:r>
      <w:r>
        <w:rPr>
          <w:rFonts w:ascii="Calibri" w:eastAsia="Calibri" w:hAnsi="Calibri" w:cs="Calibri"/>
          <w:sz w:val="19"/>
          <w:szCs w:val="19"/>
        </w:rPr>
        <w:t xml:space="preserve">xpo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at</w:t>
      </w:r>
      <w:r>
        <w:rPr>
          <w:rFonts w:ascii="Calibri" w:eastAsia="Calibri" w:hAnsi="Calibri" w:cs="Calibri"/>
          <w:spacing w:val="-4"/>
          <w:sz w:val="19"/>
          <w:szCs w:val="19"/>
        </w:rPr>
        <w:t xml:space="preserve"> </w:t>
      </w:r>
      <w:r>
        <w:rPr>
          <w:rFonts w:ascii="Calibri" w:eastAsia="Calibri" w:hAnsi="Calibri" w:cs="Calibri"/>
          <w:spacing w:val="1"/>
          <w:sz w:val="19"/>
          <w:szCs w:val="19"/>
        </w:rPr>
        <w:t>r</w:t>
      </w:r>
      <w:r>
        <w:rPr>
          <w:rFonts w:ascii="Calibri" w:eastAsia="Calibri" w:hAnsi="Calibri" w:cs="Calibri"/>
          <w:sz w:val="19"/>
          <w:szCs w:val="19"/>
        </w:rPr>
        <w:t>aised</w:t>
      </w:r>
      <w:r>
        <w:rPr>
          <w:rFonts w:ascii="Calibri" w:eastAsia="Calibri" w:hAnsi="Calibri" w:cs="Calibri"/>
          <w:spacing w:val="-4"/>
          <w:sz w:val="19"/>
          <w:szCs w:val="19"/>
        </w:rPr>
        <w:t xml:space="preserve"> </w:t>
      </w:r>
      <w:r>
        <w:rPr>
          <w:rFonts w:ascii="Calibri" w:eastAsia="Calibri" w:hAnsi="Calibri" w:cs="Calibri"/>
          <w:spacing w:val="1"/>
          <w:sz w:val="19"/>
          <w:szCs w:val="19"/>
        </w:rPr>
        <w:t>ov</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2"/>
          <w:sz w:val="19"/>
          <w:szCs w:val="19"/>
        </w:rPr>
        <w:t xml:space="preserve"> </w:t>
      </w:r>
      <w:r>
        <w:rPr>
          <w:rFonts w:ascii="Calibri" w:eastAsia="Calibri" w:hAnsi="Calibri" w:cs="Calibri"/>
          <w:sz w:val="19"/>
          <w:szCs w:val="19"/>
        </w:rPr>
        <w:t>$13</w:t>
      </w:r>
      <w:r>
        <w:rPr>
          <w:rFonts w:ascii="Calibri" w:eastAsia="Calibri" w:hAnsi="Calibri" w:cs="Calibri"/>
          <w:spacing w:val="1"/>
          <w:sz w:val="19"/>
          <w:szCs w:val="19"/>
        </w:rPr>
        <w:t>,</w:t>
      </w:r>
      <w:r>
        <w:rPr>
          <w:rFonts w:ascii="Calibri" w:eastAsia="Calibri" w:hAnsi="Calibri" w:cs="Calibri"/>
          <w:sz w:val="19"/>
          <w:szCs w:val="19"/>
        </w:rPr>
        <w:t>000</w:t>
      </w:r>
      <w:r>
        <w:rPr>
          <w:rFonts w:ascii="Calibri" w:eastAsia="Calibri" w:hAnsi="Calibri" w:cs="Calibri"/>
          <w:spacing w:val="-6"/>
          <w:sz w:val="19"/>
          <w:szCs w:val="19"/>
        </w:rPr>
        <w:t xml:space="preserve"> </w:t>
      </w:r>
      <w:r>
        <w:rPr>
          <w:rFonts w:ascii="Calibri" w:eastAsia="Calibri" w:hAnsi="Calibri" w:cs="Calibri"/>
          <w:sz w:val="19"/>
          <w:szCs w:val="19"/>
        </w:rPr>
        <w:t>for</w:t>
      </w:r>
      <w:r>
        <w:rPr>
          <w:rFonts w:ascii="Calibri" w:eastAsia="Calibri" w:hAnsi="Calibri" w:cs="Calibri"/>
          <w:spacing w:val="-1"/>
          <w:sz w:val="19"/>
          <w:szCs w:val="19"/>
        </w:rPr>
        <w:t xml:space="preserve"> 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S</w:t>
      </w:r>
      <w:r>
        <w:rPr>
          <w:rFonts w:ascii="Calibri" w:eastAsia="Calibri" w:hAnsi="Calibri" w:cs="Calibri"/>
          <w:spacing w:val="-1"/>
          <w:sz w:val="19"/>
          <w:szCs w:val="19"/>
        </w:rPr>
        <w:t>c</w:t>
      </w:r>
      <w:r>
        <w:rPr>
          <w:rFonts w:ascii="Calibri" w:eastAsia="Calibri" w:hAnsi="Calibri" w:cs="Calibri"/>
          <w:spacing w:val="1"/>
          <w:sz w:val="19"/>
          <w:szCs w:val="19"/>
        </w:rPr>
        <w:t>ho</w:t>
      </w:r>
      <w:r>
        <w:rPr>
          <w:rFonts w:ascii="Calibri" w:eastAsia="Calibri" w:hAnsi="Calibri" w:cs="Calibri"/>
          <w:sz w:val="19"/>
          <w:szCs w:val="19"/>
        </w:rPr>
        <w:t>la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ip</w:t>
      </w:r>
      <w:r>
        <w:rPr>
          <w:rFonts w:ascii="Calibri" w:eastAsia="Calibri" w:hAnsi="Calibri" w:cs="Calibri"/>
          <w:spacing w:val="-8"/>
          <w:sz w:val="19"/>
          <w:szCs w:val="19"/>
        </w:rPr>
        <w:t xml:space="preserve"> </w:t>
      </w:r>
      <w:r>
        <w:rPr>
          <w:rFonts w:ascii="Calibri" w:eastAsia="Calibri" w:hAnsi="Calibri" w:cs="Calibri"/>
          <w:sz w:val="19"/>
          <w:szCs w:val="19"/>
        </w:rPr>
        <w:t>Fo</w:t>
      </w:r>
      <w:r>
        <w:rPr>
          <w:rFonts w:ascii="Calibri" w:eastAsia="Calibri" w:hAnsi="Calibri" w:cs="Calibri"/>
          <w:spacing w:val="1"/>
          <w:sz w:val="19"/>
          <w:szCs w:val="19"/>
        </w:rPr>
        <w:t>u</w:t>
      </w:r>
      <w:r>
        <w:rPr>
          <w:rFonts w:ascii="Calibri" w:eastAsia="Calibri" w:hAnsi="Calibri" w:cs="Calibri"/>
          <w:spacing w:val="-1"/>
          <w:sz w:val="19"/>
          <w:szCs w:val="19"/>
        </w:rPr>
        <w:t>n</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w:t>
      </w:r>
      <w:r>
        <w:rPr>
          <w:rFonts w:ascii="Calibri" w:eastAsia="Calibri" w:hAnsi="Calibri" w:cs="Calibri"/>
          <w:spacing w:val="1"/>
          <w:sz w:val="19"/>
          <w:szCs w:val="19"/>
        </w:rPr>
        <w:t>n</w:t>
      </w:r>
      <w:r>
        <w:rPr>
          <w:rFonts w:ascii="Calibri" w:eastAsia="Calibri" w:hAnsi="Calibri" w:cs="Calibri"/>
          <w:sz w:val="19"/>
          <w:szCs w:val="19"/>
        </w:rPr>
        <w:t>.</w:t>
      </w:r>
      <w:r>
        <w:rPr>
          <w:rFonts w:ascii="Calibri" w:eastAsia="Calibri" w:hAnsi="Calibri" w:cs="Calibri"/>
          <w:spacing w:val="-9"/>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is</w:t>
      </w:r>
      <w:r>
        <w:rPr>
          <w:rFonts w:ascii="Calibri" w:eastAsia="Calibri" w:hAnsi="Calibri" w:cs="Calibri"/>
          <w:spacing w:val="-1"/>
          <w:sz w:val="19"/>
          <w:szCs w:val="19"/>
        </w:rPr>
        <w:t>c</w:t>
      </w:r>
      <w:r>
        <w:rPr>
          <w:rFonts w:ascii="Calibri" w:eastAsia="Calibri" w:hAnsi="Calibri" w:cs="Calibri"/>
          <w:spacing w:val="1"/>
          <w:sz w:val="19"/>
          <w:szCs w:val="19"/>
        </w:rPr>
        <w:t>u</w:t>
      </w:r>
      <w:r>
        <w:rPr>
          <w:rFonts w:ascii="Calibri" w:eastAsia="Calibri" w:hAnsi="Calibri" w:cs="Calibri"/>
          <w:sz w:val="19"/>
          <w:szCs w:val="19"/>
        </w:rPr>
        <w:t>ssi</w:t>
      </w:r>
      <w:r>
        <w:rPr>
          <w:rFonts w:ascii="Calibri" w:eastAsia="Calibri" w:hAnsi="Calibri" w:cs="Calibri"/>
          <w:spacing w:val="1"/>
          <w:sz w:val="19"/>
          <w:szCs w:val="19"/>
        </w:rPr>
        <w:t>on</w:t>
      </w:r>
      <w:r>
        <w:rPr>
          <w:rFonts w:ascii="Calibri" w:eastAsia="Calibri" w:hAnsi="Calibri" w:cs="Calibri"/>
          <w:sz w:val="19"/>
          <w:szCs w:val="19"/>
        </w:rPr>
        <w:t xml:space="preserve">s </w:t>
      </w:r>
      <w:r>
        <w:rPr>
          <w:rFonts w:ascii="Calibri" w:eastAsia="Calibri" w:hAnsi="Calibri" w:cs="Calibri"/>
          <w:spacing w:val="-1"/>
          <w:sz w:val="19"/>
          <w:szCs w:val="19"/>
        </w:rPr>
        <w:t>w</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h</w:t>
      </w:r>
      <w:r>
        <w:rPr>
          <w:rFonts w:ascii="Calibri" w:eastAsia="Calibri" w:hAnsi="Calibri" w:cs="Calibri"/>
          <w:spacing w:val="-1"/>
          <w:sz w:val="19"/>
          <w:szCs w:val="19"/>
        </w:rPr>
        <w:t xml:space="preserve"> 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2"/>
          <w:sz w:val="19"/>
          <w:szCs w:val="19"/>
        </w:rPr>
        <w:t xml:space="preserve"> </w:t>
      </w:r>
      <w:r>
        <w:rPr>
          <w:rFonts w:ascii="Calibri" w:eastAsia="Calibri" w:hAnsi="Calibri" w:cs="Calibri"/>
          <w:sz w:val="19"/>
          <w:szCs w:val="19"/>
        </w:rPr>
        <w:t>A</w:t>
      </w:r>
      <w:r>
        <w:rPr>
          <w:rFonts w:ascii="Calibri" w:eastAsia="Calibri" w:hAnsi="Calibri" w:cs="Calibri"/>
          <w:spacing w:val="2"/>
          <w:sz w:val="19"/>
          <w:szCs w:val="19"/>
        </w:rPr>
        <w:t>m</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an</w:t>
      </w:r>
      <w:r>
        <w:rPr>
          <w:rFonts w:ascii="Calibri" w:eastAsia="Calibri" w:hAnsi="Calibri" w:cs="Calibri"/>
          <w:spacing w:val="-6"/>
          <w:sz w:val="19"/>
          <w:szCs w:val="19"/>
        </w:rPr>
        <w:t xml:space="preserve"> </w:t>
      </w:r>
      <w:r>
        <w:rPr>
          <w:rFonts w:ascii="Calibri" w:eastAsia="Calibri" w:hAnsi="Calibri" w:cs="Calibri"/>
          <w:sz w:val="19"/>
          <w:szCs w:val="19"/>
        </w:rPr>
        <w:t>F</w:t>
      </w:r>
      <w:r>
        <w:rPr>
          <w:rFonts w:ascii="Calibri" w:eastAsia="Calibri" w:hAnsi="Calibri" w:cs="Calibri"/>
          <w:spacing w:val="-1"/>
          <w:sz w:val="19"/>
          <w:szCs w:val="19"/>
        </w:rPr>
        <w:t>e</w:t>
      </w:r>
      <w:r>
        <w:rPr>
          <w:rFonts w:ascii="Calibri" w:eastAsia="Calibri" w:hAnsi="Calibri" w:cs="Calibri"/>
          <w:spacing w:val="1"/>
          <w:sz w:val="19"/>
          <w:szCs w:val="19"/>
        </w:rPr>
        <w:t>nc</w:t>
      </w:r>
      <w:r>
        <w:rPr>
          <w:rFonts w:ascii="Calibri" w:eastAsia="Calibri" w:hAnsi="Calibri" w:cs="Calibri"/>
          <w:sz w:val="19"/>
          <w:szCs w:val="19"/>
        </w:rPr>
        <w:t>e</w:t>
      </w:r>
      <w:r>
        <w:rPr>
          <w:rFonts w:ascii="Calibri" w:eastAsia="Calibri" w:hAnsi="Calibri" w:cs="Calibri"/>
          <w:spacing w:val="-6"/>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pacing w:val="2"/>
          <w:sz w:val="19"/>
          <w:szCs w:val="19"/>
        </w:rPr>
        <w:t>i</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7"/>
          <w:sz w:val="19"/>
          <w:szCs w:val="19"/>
        </w:rPr>
        <w:t xml:space="preserve"> </w:t>
      </w:r>
      <w:r>
        <w:rPr>
          <w:rFonts w:ascii="Calibri" w:eastAsia="Calibri" w:hAnsi="Calibri" w:cs="Calibri"/>
          <w:spacing w:val="-1"/>
          <w:sz w:val="19"/>
          <w:szCs w:val="19"/>
        </w:rPr>
        <w:t>c</w:t>
      </w:r>
      <w:r>
        <w:rPr>
          <w:rFonts w:ascii="Calibri" w:eastAsia="Calibri" w:hAnsi="Calibri" w:cs="Calibri"/>
          <w:spacing w:val="1"/>
          <w:sz w:val="19"/>
          <w:szCs w:val="19"/>
        </w:rPr>
        <w:t>on</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nu</w:t>
      </w:r>
      <w:r>
        <w:rPr>
          <w:rFonts w:ascii="Calibri" w:eastAsia="Calibri" w:hAnsi="Calibri" w:cs="Calibri"/>
          <w:spacing w:val="-1"/>
          <w:sz w:val="19"/>
          <w:szCs w:val="19"/>
        </w:rPr>
        <w:t>e</w:t>
      </w:r>
      <w:r>
        <w:rPr>
          <w:rFonts w:ascii="Calibri" w:eastAsia="Calibri" w:hAnsi="Calibri" w:cs="Calibri"/>
          <w:spacing w:val="4"/>
          <w:sz w:val="19"/>
          <w:szCs w:val="19"/>
        </w:rPr>
        <w:t>d</w:t>
      </w:r>
      <w:r>
        <w:rPr>
          <w:rFonts w:ascii="Calibri" w:eastAsia="Calibri" w:hAnsi="Calibri" w:cs="Calibri"/>
          <w:sz w:val="19"/>
          <w:szCs w:val="19"/>
        </w:rPr>
        <w:t>,</w:t>
      </w:r>
      <w:r>
        <w:rPr>
          <w:rFonts w:ascii="Calibri" w:eastAsia="Calibri" w:hAnsi="Calibri" w:cs="Calibri"/>
          <w:spacing w:val="-7"/>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it</w:t>
      </w:r>
      <w:r>
        <w:rPr>
          <w:rFonts w:ascii="Calibri" w:eastAsia="Calibri" w:hAnsi="Calibri" w:cs="Calibri"/>
          <w:spacing w:val="-1"/>
          <w:sz w:val="19"/>
          <w:szCs w:val="19"/>
        </w:rPr>
        <w:t xml:space="preserve"> w</w:t>
      </w:r>
      <w:r>
        <w:rPr>
          <w:rFonts w:ascii="Calibri" w:eastAsia="Calibri" w:hAnsi="Calibri" w:cs="Calibri"/>
          <w:sz w:val="19"/>
          <w:szCs w:val="19"/>
        </w:rPr>
        <w:t>as</w:t>
      </w:r>
      <w:r>
        <w:rPr>
          <w:rFonts w:ascii="Calibri" w:eastAsia="Calibri" w:hAnsi="Calibri" w:cs="Calibri"/>
          <w:spacing w:val="-3"/>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e</w:t>
      </w:r>
      <w:r>
        <w:rPr>
          <w:rFonts w:ascii="Calibri" w:eastAsia="Calibri" w:hAnsi="Calibri" w:cs="Calibri"/>
          <w:spacing w:val="1"/>
          <w:sz w:val="19"/>
          <w:szCs w:val="19"/>
        </w:rPr>
        <w:t>c</w:t>
      </w:r>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5"/>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1"/>
          <w:sz w:val="19"/>
          <w:szCs w:val="19"/>
        </w:rPr>
        <w:t>c</w:t>
      </w:r>
      <w:r>
        <w:rPr>
          <w:rFonts w:ascii="Calibri" w:eastAsia="Calibri" w:hAnsi="Calibri" w:cs="Calibri"/>
          <w:spacing w:val="1"/>
          <w:sz w:val="19"/>
          <w:szCs w:val="19"/>
        </w:rPr>
        <w:t>o</w:t>
      </w:r>
      <w:r>
        <w:rPr>
          <w:rFonts w:ascii="Calibri" w:eastAsia="Calibri" w:hAnsi="Calibri" w:cs="Calibri"/>
          <w:sz w:val="19"/>
          <w:szCs w:val="19"/>
        </w:rPr>
        <w:t>-loca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proofErr w:type="spellStart"/>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E</w:t>
      </w:r>
      <w:r>
        <w:rPr>
          <w:rFonts w:ascii="Calibri" w:eastAsia="Calibri" w:hAnsi="Calibri" w:cs="Calibri"/>
          <w:sz w:val="19"/>
          <w:szCs w:val="19"/>
        </w:rPr>
        <w:t>xpo</w:t>
      </w:r>
      <w:proofErr w:type="spellEnd"/>
      <w:r>
        <w:rPr>
          <w:rFonts w:ascii="Calibri" w:eastAsia="Calibri" w:hAnsi="Calibri" w:cs="Calibri"/>
          <w:spacing w:val="-5"/>
          <w:sz w:val="19"/>
          <w:szCs w:val="19"/>
        </w:rPr>
        <w:t xml:space="preserve"> </w:t>
      </w:r>
      <w:r>
        <w:rPr>
          <w:rFonts w:ascii="Calibri" w:eastAsia="Calibri" w:hAnsi="Calibri" w:cs="Calibri"/>
          <w:spacing w:val="1"/>
          <w:sz w:val="19"/>
          <w:szCs w:val="19"/>
        </w:rPr>
        <w:t>an</w:t>
      </w:r>
      <w:r>
        <w:rPr>
          <w:rFonts w:ascii="Calibri" w:eastAsia="Calibri" w:hAnsi="Calibri" w:cs="Calibri"/>
          <w:sz w:val="19"/>
          <w:szCs w:val="19"/>
        </w:rPr>
        <w:t>d</w:t>
      </w:r>
      <w:r>
        <w:rPr>
          <w:rFonts w:ascii="Calibri" w:eastAsia="Calibri" w:hAnsi="Calibri" w:cs="Calibri"/>
          <w:spacing w:val="-2"/>
          <w:sz w:val="19"/>
          <w:szCs w:val="19"/>
        </w:rPr>
        <w:t xml:space="preserve"> </w:t>
      </w:r>
      <w:proofErr w:type="spellStart"/>
      <w:r>
        <w:rPr>
          <w:rFonts w:ascii="Calibri" w:eastAsia="Calibri" w:hAnsi="Calibri" w:cs="Calibri"/>
          <w:sz w:val="19"/>
          <w:szCs w:val="19"/>
        </w:rPr>
        <w:t>F</w:t>
      </w:r>
      <w:r>
        <w:rPr>
          <w:rFonts w:ascii="Calibri" w:eastAsia="Calibri" w:hAnsi="Calibri" w:cs="Calibri"/>
          <w:spacing w:val="-1"/>
          <w:sz w:val="19"/>
          <w:szCs w:val="19"/>
        </w:rPr>
        <w:t>e</w:t>
      </w:r>
      <w:r>
        <w:rPr>
          <w:rFonts w:ascii="Calibri" w:eastAsia="Calibri" w:hAnsi="Calibri" w:cs="Calibri"/>
          <w:spacing w:val="1"/>
          <w:sz w:val="19"/>
          <w:szCs w:val="19"/>
        </w:rPr>
        <w:t>n</w:t>
      </w:r>
      <w:r>
        <w:rPr>
          <w:rFonts w:ascii="Calibri" w:eastAsia="Calibri" w:hAnsi="Calibri" w:cs="Calibri"/>
          <w:spacing w:val="-1"/>
          <w:sz w:val="19"/>
          <w:szCs w:val="19"/>
        </w:rPr>
        <w:t>cet</w:t>
      </w:r>
      <w:r>
        <w:rPr>
          <w:rFonts w:ascii="Calibri" w:eastAsia="Calibri" w:hAnsi="Calibri" w:cs="Calibri"/>
          <w:spacing w:val="1"/>
          <w:sz w:val="19"/>
          <w:szCs w:val="19"/>
        </w:rPr>
        <w:t>e</w:t>
      </w:r>
      <w:r>
        <w:rPr>
          <w:rFonts w:ascii="Calibri" w:eastAsia="Calibri" w:hAnsi="Calibri" w:cs="Calibri"/>
          <w:spacing w:val="-1"/>
          <w:sz w:val="19"/>
          <w:szCs w:val="19"/>
        </w:rPr>
        <w:t>c</w:t>
      </w:r>
      <w:r>
        <w:rPr>
          <w:rFonts w:ascii="Calibri" w:eastAsia="Calibri" w:hAnsi="Calibri" w:cs="Calibri"/>
          <w:sz w:val="19"/>
          <w:szCs w:val="19"/>
        </w:rPr>
        <w:t>h</w:t>
      </w:r>
      <w:proofErr w:type="spellEnd"/>
      <w:r>
        <w:rPr>
          <w:rFonts w:ascii="Calibri" w:eastAsia="Calibri" w:hAnsi="Calibri" w:cs="Calibri"/>
          <w:spacing w:val="-6"/>
          <w:sz w:val="19"/>
          <w:szCs w:val="19"/>
        </w:rPr>
        <w:t xml:space="preserve"> </w:t>
      </w:r>
      <w:r>
        <w:rPr>
          <w:rFonts w:ascii="Calibri" w:eastAsia="Calibri" w:hAnsi="Calibri" w:cs="Calibri"/>
          <w:sz w:val="19"/>
          <w:szCs w:val="19"/>
        </w:rPr>
        <w:t>in I</w:t>
      </w:r>
      <w:r>
        <w:rPr>
          <w:rFonts w:ascii="Calibri" w:eastAsia="Calibri" w:hAnsi="Calibri" w:cs="Calibri"/>
          <w:spacing w:val="1"/>
          <w:sz w:val="19"/>
          <w:szCs w:val="19"/>
        </w:rPr>
        <w:t>nd</w:t>
      </w:r>
      <w:r>
        <w:rPr>
          <w:rFonts w:ascii="Calibri" w:eastAsia="Calibri" w:hAnsi="Calibri" w:cs="Calibri"/>
          <w:sz w:val="19"/>
          <w:szCs w:val="19"/>
        </w:rPr>
        <w:t>ia</w:t>
      </w:r>
      <w:r>
        <w:rPr>
          <w:rFonts w:ascii="Calibri" w:eastAsia="Calibri" w:hAnsi="Calibri" w:cs="Calibri"/>
          <w:spacing w:val="1"/>
          <w:sz w:val="19"/>
          <w:szCs w:val="19"/>
        </w:rPr>
        <w:t>n</w:t>
      </w:r>
      <w:r>
        <w:rPr>
          <w:rFonts w:ascii="Calibri" w:eastAsia="Calibri" w:hAnsi="Calibri" w:cs="Calibri"/>
          <w:spacing w:val="-2"/>
          <w:sz w:val="19"/>
          <w:szCs w:val="19"/>
        </w:rPr>
        <w:t>a</w:t>
      </w:r>
      <w:r>
        <w:rPr>
          <w:rFonts w:ascii="Calibri" w:eastAsia="Calibri" w:hAnsi="Calibri" w:cs="Calibri"/>
          <w:spacing w:val="1"/>
          <w:sz w:val="19"/>
          <w:szCs w:val="19"/>
        </w:rPr>
        <w:t>po</w:t>
      </w:r>
      <w:r>
        <w:rPr>
          <w:rFonts w:ascii="Calibri" w:eastAsia="Calibri" w:hAnsi="Calibri" w:cs="Calibri"/>
          <w:sz w:val="19"/>
          <w:szCs w:val="19"/>
        </w:rPr>
        <w:t>l</w:t>
      </w:r>
      <w:r>
        <w:rPr>
          <w:rFonts w:ascii="Calibri" w:eastAsia="Calibri" w:hAnsi="Calibri" w:cs="Calibri"/>
          <w:spacing w:val="-1"/>
          <w:sz w:val="19"/>
          <w:szCs w:val="19"/>
        </w:rPr>
        <w:t>i</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z w:val="19"/>
          <w:szCs w:val="19"/>
        </w:rPr>
        <w:t>in 2019</w:t>
      </w:r>
      <w:r>
        <w:rPr>
          <w:rFonts w:ascii="Calibri" w:eastAsia="Calibri" w:hAnsi="Calibri" w:cs="Calibri"/>
          <w:spacing w:val="-4"/>
          <w:sz w:val="19"/>
          <w:szCs w:val="19"/>
        </w:rPr>
        <w:t xml:space="preserve"> </w:t>
      </w:r>
      <w:r>
        <w:rPr>
          <w:rFonts w:ascii="Calibri" w:eastAsia="Calibri" w:hAnsi="Calibri" w:cs="Calibri"/>
          <w:sz w:val="19"/>
          <w:szCs w:val="19"/>
        </w:rPr>
        <w:t>a</w:t>
      </w:r>
      <w:r>
        <w:rPr>
          <w:rFonts w:ascii="Calibri" w:eastAsia="Calibri" w:hAnsi="Calibri" w:cs="Calibri"/>
          <w:spacing w:val="-1"/>
          <w:sz w:val="19"/>
          <w:szCs w:val="19"/>
        </w:rPr>
        <w:t>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Salt Lake</w:t>
      </w:r>
      <w:r>
        <w:rPr>
          <w:rFonts w:ascii="Calibri" w:eastAsia="Calibri" w:hAnsi="Calibri" w:cs="Calibri"/>
          <w:spacing w:val="-4"/>
          <w:sz w:val="19"/>
          <w:szCs w:val="19"/>
        </w:rPr>
        <w:t xml:space="preserve"> </w:t>
      </w:r>
      <w:r>
        <w:rPr>
          <w:rFonts w:ascii="Calibri" w:eastAsia="Calibri" w:hAnsi="Calibri" w:cs="Calibri"/>
          <w:sz w:val="19"/>
          <w:szCs w:val="19"/>
        </w:rPr>
        <w:t>Ci</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2"/>
          <w:sz w:val="19"/>
          <w:szCs w:val="19"/>
        </w:rPr>
        <w:t xml:space="preserve"> </w:t>
      </w:r>
      <w:r>
        <w:rPr>
          <w:rFonts w:ascii="Calibri" w:eastAsia="Calibri" w:hAnsi="Calibri" w:cs="Calibri"/>
          <w:sz w:val="19"/>
          <w:szCs w:val="19"/>
        </w:rPr>
        <w:t>in 2020.</w:t>
      </w:r>
      <w:r>
        <w:rPr>
          <w:rFonts w:ascii="Calibri" w:eastAsia="Calibri" w:hAnsi="Calibri" w:cs="Calibri"/>
          <w:spacing w:val="-3"/>
          <w:sz w:val="19"/>
          <w:szCs w:val="19"/>
        </w:rPr>
        <w:t xml:space="preserve"> </w:t>
      </w:r>
      <w:r>
        <w:rPr>
          <w:rFonts w:ascii="Calibri" w:eastAsia="Calibri" w:hAnsi="Calibri" w:cs="Calibri"/>
          <w:spacing w:val="1"/>
          <w:sz w:val="19"/>
          <w:szCs w:val="19"/>
        </w:rPr>
        <w:t>Th</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n</w:t>
      </w:r>
      <w:r>
        <w:rPr>
          <w:rFonts w:ascii="Calibri" w:eastAsia="Calibri" w:hAnsi="Calibri" w:cs="Calibri"/>
          <w:spacing w:val="-1"/>
          <w:sz w:val="19"/>
          <w:szCs w:val="19"/>
        </w:rPr>
        <w:t>e</w:t>
      </w:r>
      <w:r>
        <w:rPr>
          <w:rFonts w:ascii="Calibri" w:eastAsia="Calibri" w:hAnsi="Calibri" w:cs="Calibri"/>
          <w:sz w:val="19"/>
          <w:szCs w:val="19"/>
        </w:rPr>
        <w:t>w</w:t>
      </w:r>
      <w:r>
        <w:rPr>
          <w:rFonts w:ascii="Calibri" w:eastAsia="Calibri" w:hAnsi="Calibri" w:cs="Calibri"/>
          <w:spacing w:val="-4"/>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A</w:t>
      </w:r>
      <w:r>
        <w:rPr>
          <w:rFonts w:ascii="Calibri" w:eastAsia="Calibri" w:hAnsi="Calibri" w:cs="Calibri"/>
          <w:spacing w:val="1"/>
          <w:sz w:val="19"/>
          <w:szCs w:val="19"/>
        </w:rPr>
        <w:t xml:space="preserve"> Edu</w:t>
      </w:r>
      <w:r>
        <w:rPr>
          <w:rFonts w:ascii="Calibri" w:eastAsia="Calibri" w:hAnsi="Calibri" w:cs="Calibri"/>
          <w:spacing w:val="-1"/>
          <w:sz w:val="19"/>
          <w:szCs w:val="19"/>
        </w:rPr>
        <w:t>c</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7"/>
          <w:sz w:val="19"/>
          <w:szCs w:val="19"/>
        </w:rPr>
        <w:t xml:space="preserve"> </w:t>
      </w:r>
      <w:r>
        <w:rPr>
          <w:rFonts w:ascii="Calibri" w:eastAsia="Calibri" w:hAnsi="Calibri" w:cs="Calibri"/>
          <w:spacing w:val="-1"/>
          <w:sz w:val="19"/>
          <w:szCs w:val="19"/>
        </w:rPr>
        <w:t>we</w:t>
      </w:r>
      <w:r>
        <w:rPr>
          <w:rFonts w:ascii="Calibri" w:eastAsia="Calibri" w:hAnsi="Calibri" w:cs="Calibri"/>
          <w:spacing w:val="1"/>
          <w:sz w:val="19"/>
          <w:szCs w:val="19"/>
        </w:rPr>
        <w:t>b</w:t>
      </w:r>
      <w:r>
        <w:rPr>
          <w:rFonts w:ascii="Calibri" w:eastAsia="Calibri" w:hAnsi="Calibri" w:cs="Calibri"/>
          <w:sz w:val="19"/>
          <w:szCs w:val="19"/>
        </w:rPr>
        <w:t>si</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7"/>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 xml:space="preserve">as </w:t>
      </w:r>
      <w:r>
        <w:rPr>
          <w:rFonts w:ascii="Calibri" w:eastAsia="Calibri" w:hAnsi="Calibri" w:cs="Calibri"/>
          <w:spacing w:val="-1"/>
          <w:sz w:val="19"/>
          <w:szCs w:val="19"/>
        </w:rPr>
        <w:t>c</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te</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z w:val="19"/>
          <w:szCs w:val="19"/>
        </w:rPr>
        <w:t>so</w:t>
      </w:r>
      <w:r>
        <w:rPr>
          <w:rFonts w:ascii="Calibri" w:eastAsia="Calibri" w:hAnsi="Calibri" w:cs="Calibri"/>
          <w:spacing w:val="-1"/>
          <w:sz w:val="19"/>
          <w:szCs w:val="19"/>
        </w:rPr>
        <w:t xml:space="preserve"> </w:t>
      </w:r>
      <w:r>
        <w:rPr>
          <w:rFonts w:ascii="Calibri" w:eastAsia="Calibri" w:hAnsi="Calibri" w:cs="Calibri"/>
          <w:spacing w:val="1"/>
          <w:sz w:val="19"/>
          <w:szCs w:val="19"/>
        </w:rPr>
        <w:t>ou</w:t>
      </w:r>
      <w:r>
        <w:rPr>
          <w:rFonts w:ascii="Calibri" w:eastAsia="Calibri" w:hAnsi="Calibri" w:cs="Calibri"/>
          <w:sz w:val="19"/>
          <w:szCs w:val="19"/>
        </w:rPr>
        <w:t>r m</w:t>
      </w:r>
      <w:r>
        <w:rPr>
          <w:rFonts w:ascii="Calibri" w:eastAsia="Calibri" w:hAnsi="Calibri" w:cs="Calibri"/>
          <w:spacing w:val="-1"/>
          <w:sz w:val="19"/>
          <w:szCs w:val="19"/>
        </w:rPr>
        <w:t>e</w:t>
      </w:r>
      <w:r>
        <w:rPr>
          <w:rFonts w:ascii="Calibri" w:eastAsia="Calibri" w:hAnsi="Calibri" w:cs="Calibri"/>
          <w:sz w:val="19"/>
          <w:szCs w:val="19"/>
        </w:rPr>
        <w:t>m</w:t>
      </w:r>
      <w:r>
        <w:rPr>
          <w:rFonts w:ascii="Calibri" w:eastAsia="Calibri" w:hAnsi="Calibri" w:cs="Calibri"/>
          <w:spacing w:val="1"/>
          <w:sz w:val="19"/>
          <w:szCs w:val="19"/>
        </w:rPr>
        <w:t>b</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
          <w:sz w:val="19"/>
          <w:szCs w:val="19"/>
        </w:rPr>
        <w:t>h</w:t>
      </w:r>
      <w:r>
        <w:rPr>
          <w:rFonts w:ascii="Calibri" w:eastAsia="Calibri" w:hAnsi="Calibri" w:cs="Calibri"/>
          <w:sz w:val="19"/>
          <w:szCs w:val="19"/>
        </w:rPr>
        <w:t>ip</w:t>
      </w:r>
      <w:r>
        <w:rPr>
          <w:rFonts w:ascii="Calibri" w:eastAsia="Calibri" w:hAnsi="Calibri" w:cs="Calibri"/>
          <w:spacing w:val="-9"/>
          <w:sz w:val="19"/>
          <w:szCs w:val="19"/>
        </w:rPr>
        <w:t xml:space="preserve"> </w:t>
      </w:r>
      <w:r>
        <w:rPr>
          <w:rFonts w:ascii="Calibri" w:eastAsia="Calibri" w:hAnsi="Calibri" w:cs="Calibri"/>
          <w:spacing w:val="1"/>
          <w:sz w:val="19"/>
          <w:szCs w:val="19"/>
        </w:rPr>
        <w:t>an</w:t>
      </w:r>
      <w:r>
        <w:rPr>
          <w:rFonts w:ascii="Calibri" w:eastAsia="Calibri" w:hAnsi="Calibri" w:cs="Calibri"/>
          <w:sz w:val="19"/>
          <w:szCs w:val="19"/>
        </w:rPr>
        <w:t>d</w:t>
      </w:r>
      <w:r>
        <w:rPr>
          <w:rFonts w:ascii="Calibri" w:eastAsia="Calibri" w:hAnsi="Calibri" w:cs="Calibri"/>
          <w:spacing w:val="-4"/>
          <w:sz w:val="19"/>
          <w:szCs w:val="19"/>
        </w:rPr>
        <w:t xml:space="preserve"> </w:t>
      </w:r>
      <w:r>
        <w:rPr>
          <w:rFonts w:ascii="Calibri" w:eastAsia="Calibri" w:hAnsi="Calibri" w:cs="Calibri"/>
          <w:spacing w:val="1"/>
          <w:sz w:val="19"/>
          <w:szCs w:val="19"/>
        </w:rPr>
        <w:t>ou</w:t>
      </w:r>
      <w:r>
        <w:rPr>
          <w:rFonts w:ascii="Calibri" w:eastAsia="Calibri" w:hAnsi="Calibri" w:cs="Calibri"/>
          <w:sz w:val="19"/>
          <w:szCs w:val="19"/>
        </w:rPr>
        <w:t>r</w:t>
      </w:r>
      <w:r>
        <w:rPr>
          <w:rFonts w:ascii="Calibri" w:eastAsia="Calibri" w:hAnsi="Calibri" w:cs="Calibri"/>
          <w:spacing w:val="-2"/>
          <w:sz w:val="19"/>
          <w:szCs w:val="19"/>
        </w:rPr>
        <w:t xml:space="preserve"> i</w:t>
      </w:r>
      <w:r>
        <w:rPr>
          <w:rFonts w:ascii="Calibri" w:eastAsia="Calibri" w:hAnsi="Calibri" w:cs="Calibri"/>
          <w:spacing w:val="1"/>
          <w:sz w:val="19"/>
          <w:szCs w:val="19"/>
        </w:rPr>
        <w:t>nd</w:t>
      </w:r>
      <w:r>
        <w:rPr>
          <w:rFonts w:ascii="Calibri" w:eastAsia="Calibri" w:hAnsi="Calibri" w:cs="Calibri"/>
          <w:spacing w:val="-1"/>
          <w:sz w:val="19"/>
          <w:szCs w:val="19"/>
        </w:rPr>
        <w:t>u</w:t>
      </w:r>
      <w:r>
        <w:rPr>
          <w:rFonts w:ascii="Calibri" w:eastAsia="Calibri" w:hAnsi="Calibri" w:cs="Calibri"/>
          <w:sz w:val="19"/>
          <w:szCs w:val="19"/>
        </w:rPr>
        <w:t>s</w:t>
      </w:r>
      <w:r>
        <w:rPr>
          <w:rFonts w:ascii="Calibri" w:eastAsia="Calibri" w:hAnsi="Calibri" w:cs="Calibri"/>
          <w:spacing w:val="-1"/>
          <w:sz w:val="19"/>
          <w:szCs w:val="19"/>
        </w:rPr>
        <w:t>t</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5"/>
          <w:sz w:val="19"/>
          <w:szCs w:val="19"/>
        </w:rPr>
        <w:t xml:space="preserve"> </w:t>
      </w:r>
      <w:r>
        <w:rPr>
          <w:rFonts w:ascii="Calibri" w:eastAsia="Calibri" w:hAnsi="Calibri" w:cs="Calibri"/>
          <w:spacing w:val="-1"/>
          <w:sz w:val="19"/>
          <w:szCs w:val="19"/>
        </w:rPr>
        <w:t>c</w:t>
      </w:r>
      <w:r>
        <w:rPr>
          <w:rFonts w:ascii="Calibri" w:eastAsia="Calibri" w:hAnsi="Calibri" w:cs="Calibri"/>
          <w:spacing w:val="1"/>
          <w:sz w:val="19"/>
          <w:szCs w:val="19"/>
        </w:rPr>
        <w:t>ou</w:t>
      </w:r>
      <w:r>
        <w:rPr>
          <w:rFonts w:ascii="Calibri" w:eastAsia="Calibri" w:hAnsi="Calibri" w:cs="Calibri"/>
          <w:sz w:val="19"/>
          <w:szCs w:val="19"/>
        </w:rPr>
        <w:t>ld</w:t>
      </w:r>
      <w:r>
        <w:rPr>
          <w:rFonts w:ascii="Calibri" w:eastAsia="Calibri" w:hAnsi="Calibri" w:cs="Calibri"/>
          <w:spacing w:val="-3"/>
          <w:sz w:val="19"/>
          <w:szCs w:val="19"/>
        </w:rPr>
        <w:t xml:space="preserve"> </w:t>
      </w:r>
      <w:r>
        <w:rPr>
          <w:rFonts w:ascii="Calibri" w:eastAsia="Calibri" w:hAnsi="Calibri" w:cs="Calibri"/>
          <w:spacing w:val="1"/>
          <w:sz w:val="19"/>
          <w:szCs w:val="19"/>
        </w:rPr>
        <w:t>h</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z w:val="19"/>
          <w:szCs w:val="19"/>
        </w:rPr>
        <w:t>easi</w:t>
      </w:r>
      <w:r>
        <w:rPr>
          <w:rFonts w:ascii="Calibri" w:eastAsia="Calibri" w:hAnsi="Calibri" w:cs="Calibri"/>
          <w:spacing w:val="-1"/>
          <w:sz w:val="19"/>
          <w:szCs w:val="19"/>
        </w:rPr>
        <w:t>e</w:t>
      </w:r>
      <w:r>
        <w:rPr>
          <w:rFonts w:ascii="Calibri" w:eastAsia="Calibri" w:hAnsi="Calibri" w:cs="Calibri"/>
          <w:sz w:val="19"/>
          <w:szCs w:val="19"/>
        </w:rPr>
        <w:t>r</w:t>
      </w:r>
      <w:r>
        <w:rPr>
          <w:rFonts w:ascii="Calibri" w:eastAsia="Calibri" w:hAnsi="Calibri" w:cs="Calibri"/>
          <w:spacing w:val="-4"/>
          <w:sz w:val="19"/>
          <w:szCs w:val="19"/>
        </w:rPr>
        <w:t xml:space="preserve"> </w:t>
      </w:r>
      <w:r>
        <w:rPr>
          <w:rFonts w:ascii="Calibri" w:eastAsia="Calibri" w:hAnsi="Calibri" w:cs="Calibri"/>
          <w:spacing w:val="1"/>
          <w:sz w:val="19"/>
          <w:szCs w:val="19"/>
        </w:rPr>
        <w:t>a</w:t>
      </w:r>
      <w:r>
        <w:rPr>
          <w:rFonts w:ascii="Calibri" w:eastAsia="Calibri" w:hAnsi="Calibri" w:cs="Calibri"/>
          <w:spacing w:val="-1"/>
          <w:sz w:val="19"/>
          <w:szCs w:val="19"/>
        </w:rPr>
        <w:t>cce</w:t>
      </w:r>
      <w:r>
        <w:rPr>
          <w:rFonts w:ascii="Calibri" w:eastAsia="Calibri" w:hAnsi="Calibri" w:cs="Calibri"/>
          <w:sz w:val="19"/>
          <w:szCs w:val="19"/>
        </w:rPr>
        <w:t>ss</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 e</w:t>
      </w:r>
      <w:r>
        <w:rPr>
          <w:rFonts w:ascii="Calibri" w:eastAsia="Calibri" w:hAnsi="Calibri" w:cs="Calibri"/>
          <w:spacing w:val="1"/>
          <w:sz w:val="19"/>
          <w:szCs w:val="19"/>
        </w:rPr>
        <w:t>du</w:t>
      </w:r>
      <w:r>
        <w:rPr>
          <w:rFonts w:ascii="Calibri" w:eastAsia="Calibri" w:hAnsi="Calibri" w:cs="Calibri"/>
          <w:spacing w:val="-1"/>
          <w:sz w:val="19"/>
          <w:szCs w:val="19"/>
        </w:rPr>
        <w:t>c</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w:t>
      </w:r>
      <w:r>
        <w:rPr>
          <w:rFonts w:ascii="Calibri" w:eastAsia="Calibri" w:hAnsi="Calibri" w:cs="Calibri"/>
          <w:spacing w:val="1"/>
          <w:sz w:val="19"/>
          <w:szCs w:val="19"/>
        </w:rPr>
        <w:t>n</w:t>
      </w:r>
      <w:r>
        <w:rPr>
          <w:rFonts w:ascii="Calibri" w:eastAsia="Calibri" w:hAnsi="Calibri" w:cs="Calibri"/>
          <w:sz w:val="19"/>
          <w:szCs w:val="19"/>
        </w:rPr>
        <w:t xml:space="preserve">al </w:t>
      </w:r>
      <w:r>
        <w:rPr>
          <w:rFonts w:ascii="Calibri" w:eastAsia="Calibri" w:hAnsi="Calibri" w:cs="Calibri"/>
          <w:spacing w:val="1"/>
          <w:sz w:val="19"/>
          <w:szCs w:val="19"/>
        </w:rPr>
        <w:t>opp</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pacing w:val="1"/>
          <w:sz w:val="19"/>
          <w:szCs w:val="19"/>
        </w:rPr>
        <w:t>un</w:t>
      </w:r>
      <w:r>
        <w:rPr>
          <w:rFonts w:ascii="Calibri" w:eastAsia="Calibri" w:hAnsi="Calibri" w:cs="Calibri"/>
          <w:sz w:val="19"/>
          <w:szCs w:val="19"/>
        </w:rPr>
        <w:t>i</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e</w:t>
      </w:r>
      <w:r>
        <w:rPr>
          <w:rFonts w:ascii="Calibri" w:eastAsia="Calibri" w:hAnsi="Calibri" w:cs="Calibri"/>
          <w:sz w:val="19"/>
          <w:szCs w:val="19"/>
        </w:rPr>
        <w:t>s.</w:t>
      </w:r>
      <w:r>
        <w:rPr>
          <w:rFonts w:ascii="Calibri" w:eastAsia="Calibri" w:hAnsi="Calibri" w:cs="Calibri"/>
          <w:spacing w:val="36"/>
          <w:sz w:val="19"/>
          <w:szCs w:val="19"/>
        </w:rPr>
        <w:t xml:space="preserve"> </w:t>
      </w:r>
      <w:r>
        <w:rPr>
          <w:rFonts w:ascii="Calibri" w:eastAsia="Calibri" w:hAnsi="Calibri" w:cs="Calibri"/>
          <w:spacing w:val="1"/>
          <w:sz w:val="19"/>
          <w:szCs w:val="19"/>
        </w:rPr>
        <w:t>Th</w:t>
      </w:r>
      <w:r>
        <w:rPr>
          <w:rFonts w:ascii="Calibri" w:eastAsia="Calibri" w:hAnsi="Calibri" w:cs="Calibri"/>
          <w:sz w:val="19"/>
          <w:szCs w:val="19"/>
        </w:rPr>
        <w:t>e</w:t>
      </w:r>
      <w:r>
        <w:rPr>
          <w:rFonts w:ascii="Calibri" w:eastAsia="Calibri" w:hAnsi="Calibri" w:cs="Calibri"/>
          <w:spacing w:val="-4"/>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o</w:t>
      </w:r>
      <w:r>
        <w:rPr>
          <w:rFonts w:ascii="Calibri" w:eastAsia="Calibri" w:hAnsi="Calibri" w:cs="Calibri"/>
          <w:spacing w:val="1"/>
          <w:sz w:val="19"/>
          <w:szCs w:val="19"/>
        </w:rPr>
        <w:t>un</w:t>
      </w:r>
      <w:r>
        <w:rPr>
          <w:rFonts w:ascii="Calibri" w:eastAsia="Calibri" w:hAnsi="Calibri" w:cs="Calibri"/>
          <w:sz w:val="19"/>
          <w:szCs w:val="19"/>
        </w:rPr>
        <w:t>g</w:t>
      </w:r>
      <w:r>
        <w:rPr>
          <w:rFonts w:ascii="Calibri" w:eastAsia="Calibri" w:hAnsi="Calibri" w:cs="Calibri"/>
          <w:spacing w:val="-5"/>
          <w:sz w:val="19"/>
          <w:szCs w:val="19"/>
        </w:rPr>
        <w:t xml:space="preserve"> </w:t>
      </w:r>
      <w:r>
        <w:rPr>
          <w:rFonts w:ascii="Calibri" w:eastAsia="Calibri" w:hAnsi="Calibri" w:cs="Calibri"/>
          <w:sz w:val="19"/>
          <w:szCs w:val="19"/>
        </w:rPr>
        <w:t>P</w:t>
      </w:r>
      <w:r>
        <w:rPr>
          <w:rFonts w:ascii="Calibri" w:eastAsia="Calibri" w:hAnsi="Calibri" w:cs="Calibri"/>
          <w:spacing w:val="-1"/>
          <w:sz w:val="19"/>
          <w:szCs w:val="19"/>
        </w:rPr>
        <w:t>r</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1"/>
          <w:sz w:val="19"/>
          <w:szCs w:val="19"/>
        </w:rPr>
        <w:t>e</w:t>
      </w:r>
      <w:r>
        <w:rPr>
          <w:rFonts w:ascii="Calibri" w:eastAsia="Calibri" w:hAnsi="Calibri" w:cs="Calibri"/>
          <w:sz w:val="19"/>
          <w:szCs w:val="19"/>
        </w:rPr>
        <w:t>ssi</w:t>
      </w:r>
      <w:r>
        <w:rPr>
          <w:rFonts w:ascii="Calibri" w:eastAsia="Calibri" w:hAnsi="Calibri" w:cs="Calibri"/>
          <w:spacing w:val="1"/>
          <w:sz w:val="19"/>
          <w:szCs w:val="19"/>
        </w:rPr>
        <w:t>on</w:t>
      </w:r>
      <w:r>
        <w:rPr>
          <w:rFonts w:ascii="Calibri" w:eastAsia="Calibri" w:hAnsi="Calibri" w:cs="Calibri"/>
          <w:sz w:val="19"/>
          <w:szCs w:val="19"/>
        </w:rPr>
        <w:t>als</w:t>
      </w:r>
      <w:r>
        <w:rPr>
          <w:rFonts w:ascii="Calibri" w:eastAsia="Calibri" w:hAnsi="Calibri" w:cs="Calibri"/>
          <w:spacing w:val="-10"/>
          <w:sz w:val="19"/>
          <w:szCs w:val="19"/>
        </w:rPr>
        <w:t xml:space="preserve"> </w:t>
      </w:r>
      <w:r>
        <w:rPr>
          <w:rFonts w:ascii="Calibri" w:eastAsia="Calibri" w:hAnsi="Calibri" w:cs="Calibri"/>
          <w:sz w:val="19"/>
          <w:szCs w:val="19"/>
        </w:rPr>
        <w:t>N</w:t>
      </w:r>
      <w:r>
        <w:rPr>
          <w:rFonts w:ascii="Calibri" w:eastAsia="Calibri" w:hAnsi="Calibri" w:cs="Calibri"/>
          <w:spacing w:val="1"/>
          <w:sz w:val="19"/>
          <w:szCs w:val="19"/>
        </w:rPr>
        <w:t>e</w:t>
      </w:r>
      <w:r>
        <w:rPr>
          <w:rFonts w:ascii="Calibri" w:eastAsia="Calibri" w:hAnsi="Calibri" w:cs="Calibri"/>
          <w:spacing w:val="-1"/>
          <w:sz w:val="19"/>
          <w:szCs w:val="19"/>
        </w:rPr>
        <w:t>tw</w:t>
      </w:r>
      <w:r>
        <w:rPr>
          <w:rFonts w:ascii="Calibri" w:eastAsia="Calibri" w:hAnsi="Calibri" w:cs="Calibri"/>
          <w:spacing w:val="1"/>
          <w:sz w:val="19"/>
          <w:szCs w:val="19"/>
        </w:rPr>
        <w:t>or</w:t>
      </w:r>
      <w:r>
        <w:rPr>
          <w:rFonts w:ascii="Calibri" w:eastAsia="Calibri" w:hAnsi="Calibri" w:cs="Calibri"/>
          <w:sz w:val="19"/>
          <w:szCs w:val="19"/>
        </w:rPr>
        <w:t>k</w:t>
      </w:r>
      <w:r>
        <w:rPr>
          <w:rFonts w:ascii="Calibri" w:eastAsia="Calibri" w:hAnsi="Calibri" w:cs="Calibri"/>
          <w:spacing w:val="-6"/>
          <w:sz w:val="19"/>
          <w:szCs w:val="19"/>
        </w:rPr>
        <w:t xml:space="preserve"> </w:t>
      </w:r>
      <w:r>
        <w:rPr>
          <w:rFonts w:ascii="Calibri" w:eastAsia="Calibri" w:hAnsi="Calibri" w:cs="Calibri"/>
          <w:sz w:val="19"/>
          <w:szCs w:val="19"/>
        </w:rPr>
        <w:t>(</w:t>
      </w:r>
      <w:r>
        <w:rPr>
          <w:rFonts w:ascii="Calibri" w:eastAsia="Calibri" w:hAnsi="Calibri" w:cs="Calibri"/>
          <w:spacing w:val="1"/>
          <w:sz w:val="19"/>
          <w:szCs w:val="19"/>
        </w:rPr>
        <w:t>Y</w:t>
      </w:r>
      <w:r>
        <w:rPr>
          <w:rFonts w:ascii="Calibri" w:eastAsia="Calibri" w:hAnsi="Calibri" w:cs="Calibri"/>
          <w:sz w:val="19"/>
          <w:szCs w:val="19"/>
        </w:rPr>
        <w:t>PN)</w:t>
      </w:r>
      <w:r>
        <w:rPr>
          <w:rFonts w:ascii="Calibri" w:eastAsia="Calibri" w:hAnsi="Calibri" w:cs="Calibri"/>
          <w:spacing w:val="-3"/>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pacing w:val="-1"/>
          <w:sz w:val="19"/>
          <w:szCs w:val="19"/>
        </w:rPr>
        <w:t>c</w:t>
      </w:r>
      <w:r>
        <w:rPr>
          <w:rFonts w:ascii="Calibri" w:eastAsia="Calibri" w:hAnsi="Calibri" w:cs="Calibri"/>
          <w:spacing w:val="1"/>
          <w:sz w:val="19"/>
          <w:szCs w:val="19"/>
        </w:rPr>
        <w:t>r</w:t>
      </w:r>
      <w:r>
        <w:rPr>
          <w:rFonts w:ascii="Calibri" w:eastAsia="Calibri" w:hAnsi="Calibri" w:cs="Calibri"/>
          <w:spacing w:val="-1"/>
          <w:sz w:val="19"/>
          <w:szCs w:val="19"/>
        </w:rPr>
        <w:t>e</w:t>
      </w:r>
      <w:r>
        <w:rPr>
          <w:rFonts w:ascii="Calibri" w:eastAsia="Calibri" w:hAnsi="Calibri" w:cs="Calibri"/>
          <w:sz w:val="19"/>
          <w:szCs w:val="19"/>
        </w:rPr>
        <w:t>as</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6"/>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pacing w:val="-1"/>
          <w:sz w:val="19"/>
          <w:szCs w:val="19"/>
        </w:rPr>
        <w:t>e</w:t>
      </w:r>
      <w:r>
        <w:rPr>
          <w:rFonts w:ascii="Calibri" w:eastAsia="Calibri" w:hAnsi="Calibri" w:cs="Calibri"/>
          <w:sz w:val="19"/>
          <w:szCs w:val="19"/>
        </w:rPr>
        <w:t xml:space="preserve">ir </w:t>
      </w:r>
      <w:r>
        <w:rPr>
          <w:rFonts w:ascii="Calibri" w:eastAsia="Calibri" w:hAnsi="Calibri" w:cs="Calibri"/>
          <w:spacing w:val="1"/>
          <w:sz w:val="19"/>
          <w:szCs w:val="19"/>
        </w:rPr>
        <w:t>p</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z w:val="19"/>
          <w:szCs w:val="19"/>
        </w:rPr>
        <w:t>i</w:t>
      </w:r>
      <w:r>
        <w:rPr>
          <w:rFonts w:ascii="Calibri" w:eastAsia="Calibri" w:hAnsi="Calibri" w:cs="Calibri"/>
          <w:spacing w:val="-1"/>
          <w:sz w:val="19"/>
          <w:szCs w:val="19"/>
        </w:rPr>
        <w:t>c</w:t>
      </w:r>
      <w:r>
        <w:rPr>
          <w:rFonts w:ascii="Calibri" w:eastAsia="Calibri" w:hAnsi="Calibri" w:cs="Calibri"/>
          <w:sz w:val="19"/>
          <w:szCs w:val="19"/>
        </w:rPr>
        <w:t>i</w:t>
      </w:r>
      <w:r>
        <w:rPr>
          <w:rFonts w:ascii="Calibri" w:eastAsia="Calibri" w:hAnsi="Calibri" w:cs="Calibri"/>
          <w:spacing w:val="1"/>
          <w:sz w:val="19"/>
          <w:szCs w:val="19"/>
        </w:rPr>
        <w:t>p</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ion</w:t>
      </w:r>
      <w:r>
        <w:rPr>
          <w:rFonts w:ascii="Calibri" w:eastAsia="Calibri" w:hAnsi="Calibri" w:cs="Calibri"/>
          <w:spacing w:val="-8"/>
          <w:sz w:val="19"/>
          <w:szCs w:val="19"/>
        </w:rPr>
        <w:t xml:space="preserve"> </w:t>
      </w:r>
      <w:r>
        <w:rPr>
          <w:rFonts w:ascii="Calibri" w:eastAsia="Calibri" w:hAnsi="Calibri" w:cs="Calibri"/>
          <w:sz w:val="19"/>
          <w:szCs w:val="19"/>
        </w:rPr>
        <w:t xml:space="preserve">in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proofErr w:type="gramStart"/>
      <w:r>
        <w:rPr>
          <w:rFonts w:ascii="Calibri" w:eastAsia="Calibri" w:hAnsi="Calibri" w:cs="Calibri"/>
          <w:spacing w:val="1"/>
          <w:sz w:val="19"/>
          <w:szCs w:val="19"/>
        </w:rPr>
        <w:t>a</w:t>
      </w:r>
      <w:r>
        <w:rPr>
          <w:rFonts w:ascii="Calibri" w:eastAsia="Calibri" w:hAnsi="Calibri" w:cs="Calibri"/>
          <w:sz w:val="19"/>
          <w:szCs w:val="19"/>
        </w:rPr>
        <w:t>ss</w:t>
      </w:r>
      <w:r>
        <w:rPr>
          <w:rFonts w:ascii="Calibri" w:eastAsia="Calibri" w:hAnsi="Calibri" w:cs="Calibri"/>
          <w:spacing w:val="1"/>
          <w:sz w:val="19"/>
          <w:szCs w:val="19"/>
        </w:rPr>
        <w:t>o</w:t>
      </w:r>
      <w:r>
        <w:rPr>
          <w:rFonts w:ascii="Calibri" w:eastAsia="Calibri" w:hAnsi="Calibri" w:cs="Calibri"/>
          <w:spacing w:val="-1"/>
          <w:sz w:val="19"/>
          <w:szCs w:val="19"/>
        </w:rPr>
        <w:t>c</w:t>
      </w:r>
      <w:r>
        <w:rPr>
          <w:rFonts w:ascii="Calibri" w:eastAsia="Calibri" w:hAnsi="Calibri" w:cs="Calibri"/>
          <w:sz w:val="19"/>
          <w:szCs w:val="19"/>
        </w:rPr>
        <w:t>ia</w:t>
      </w:r>
      <w:r>
        <w:rPr>
          <w:rFonts w:ascii="Calibri" w:eastAsia="Calibri" w:hAnsi="Calibri" w:cs="Calibri"/>
          <w:spacing w:val="-1"/>
          <w:sz w:val="19"/>
          <w:szCs w:val="19"/>
        </w:rPr>
        <w:t>t</w:t>
      </w:r>
      <w:r>
        <w:rPr>
          <w:rFonts w:ascii="Calibri" w:eastAsia="Calibri" w:hAnsi="Calibri" w:cs="Calibri"/>
          <w:sz w:val="19"/>
          <w:szCs w:val="19"/>
        </w:rPr>
        <w:t>ion</w:t>
      </w:r>
      <w:proofErr w:type="gramEnd"/>
      <w:r>
        <w:rPr>
          <w:rFonts w:ascii="Calibri" w:eastAsia="Calibri" w:hAnsi="Calibri" w:cs="Calibri"/>
          <w:spacing w:val="-8"/>
          <w:sz w:val="19"/>
          <w:szCs w:val="19"/>
        </w:rPr>
        <w:t xml:space="preserve"> </w:t>
      </w:r>
      <w:r>
        <w:rPr>
          <w:rFonts w:ascii="Calibri" w:eastAsia="Calibri" w:hAnsi="Calibri" w:cs="Calibri"/>
          <w:spacing w:val="1"/>
          <w:sz w:val="19"/>
          <w:szCs w:val="19"/>
        </w:rPr>
        <w:t>an</w:t>
      </w:r>
      <w:r>
        <w:rPr>
          <w:rFonts w:ascii="Calibri" w:eastAsia="Calibri" w:hAnsi="Calibri" w:cs="Calibri"/>
          <w:sz w:val="19"/>
          <w:szCs w:val="19"/>
        </w:rPr>
        <w:t>d</w:t>
      </w:r>
      <w:r>
        <w:rPr>
          <w:rFonts w:ascii="Calibri" w:eastAsia="Calibri" w:hAnsi="Calibri" w:cs="Calibri"/>
          <w:spacing w:val="-2"/>
          <w:sz w:val="19"/>
          <w:szCs w:val="19"/>
        </w:rPr>
        <w:t xml:space="preserve"> </w:t>
      </w:r>
      <w:r>
        <w:rPr>
          <w:rFonts w:ascii="Calibri" w:eastAsia="Calibri" w:hAnsi="Calibri" w:cs="Calibri"/>
          <w:spacing w:val="-1"/>
          <w:sz w:val="19"/>
          <w:szCs w:val="19"/>
        </w:rPr>
        <w:t>w</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we</w:t>
      </w:r>
      <w:r>
        <w:rPr>
          <w:rFonts w:ascii="Calibri" w:eastAsia="Calibri" w:hAnsi="Calibri" w:cs="Calibri"/>
          <w:spacing w:val="1"/>
          <w:sz w:val="19"/>
          <w:szCs w:val="19"/>
        </w:rPr>
        <w:t>r</w:t>
      </w:r>
      <w:r>
        <w:rPr>
          <w:rFonts w:ascii="Calibri" w:eastAsia="Calibri" w:hAnsi="Calibri" w:cs="Calibri"/>
          <w:sz w:val="19"/>
          <w:szCs w:val="19"/>
        </w:rPr>
        <w:t>e</w:t>
      </w:r>
      <w:r>
        <w:rPr>
          <w:rFonts w:ascii="Calibri" w:eastAsia="Calibri" w:hAnsi="Calibri" w:cs="Calibri"/>
          <w:spacing w:val="-5"/>
          <w:sz w:val="19"/>
          <w:szCs w:val="19"/>
        </w:rPr>
        <w:t xml:space="preserve"> </w:t>
      </w:r>
      <w:r>
        <w:rPr>
          <w:rFonts w:ascii="Calibri" w:eastAsia="Calibri" w:hAnsi="Calibri" w:cs="Calibri"/>
          <w:spacing w:val="1"/>
          <w:sz w:val="19"/>
          <w:szCs w:val="19"/>
        </w:rPr>
        <w:t>v</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y</w:t>
      </w:r>
      <w:r>
        <w:rPr>
          <w:rFonts w:ascii="Calibri" w:eastAsia="Calibri" w:hAnsi="Calibri" w:cs="Calibri"/>
          <w:spacing w:val="-2"/>
          <w:sz w:val="19"/>
          <w:szCs w:val="19"/>
        </w:rPr>
        <w:t xml:space="preserve"> </w:t>
      </w:r>
      <w:r>
        <w:rPr>
          <w:rFonts w:ascii="Calibri" w:eastAsia="Calibri" w:hAnsi="Calibri" w:cs="Calibri"/>
          <w:sz w:val="19"/>
          <w:szCs w:val="19"/>
        </w:rPr>
        <w:t>fo</w:t>
      </w:r>
      <w:r>
        <w:rPr>
          <w:rFonts w:ascii="Calibri" w:eastAsia="Calibri" w:hAnsi="Calibri" w:cs="Calibri"/>
          <w:spacing w:val="1"/>
          <w:sz w:val="19"/>
          <w:szCs w:val="19"/>
        </w:rPr>
        <w:t>r</w:t>
      </w:r>
      <w:r>
        <w:rPr>
          <w:rFonts w:ascii="Calibri" w:eastAsia="Calibri" w:hAnsi="Calibri" w:cs="Calibri"/>
          <w:spacing w:val="-1"/>
          <w:sz w:val="19"/>
          <w:szCs w:val="19"/>
        </w:rPr>
        <w:t>t</w:t>
      </w:r>
      <w:r>
        <w:rPr>
          <w:rFonts w:ascii="Calibri" w:eastAsia="Calibri" w:hAnsi="Calibri" w:cs="Calibri"/>
          <w:spacing w:val="1"/>
          <w:sz w:val="19"/>
          <w:szCs w:val="19"/>
        </w:rPr>
        <w:t>un</w:t>
      </w:r>
      <w:r>
        <w:rPr>
          <w:rFonts w:ascii="Calibri" w:eastAsia="Calibri" w:hAnsi="Calibri" w:cs="Calibri"/>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1"/>
          <w:w w:val="99"/>
          <w:sz w:val="19"/>
          <w:szCs w:val="19"/>
        </w:rPr>
        <w:t>h</w:t>
      </w:r>
      <w:r>
        <w:rPr>
          <w:rFonts w:ascii="Calibri" w:eastAsia="Calibri" w:hAnsi="Calibri" w:cs="Calibri"/>
          <w:w w:val="99"/>
          <w:sz w:val="19"/>
          <w:szCs w:val="19"/>
        </w:rPr>
        <w:t>a</w:t>
      </w:r>
      <w:r>
        <w:rPr>
          <w:rFonts w:ascii="Calibri" w:eastAsia="Calibri" w:hAnsi="Calibri" w:cs="Calibri"/>
          <w:spacing w:val="1"/>
          <w:w w:val="99"/>
          <w:sz w:val="19"/>
          <w:szCs w:val="19"/>
        </w:rPr>
        <w:t>v</w:t>
      </w:r>
      <w:r>
        <w:rPr>
          <w:rFonts w:ascii="Calibri" w:eastAsia="Calibri" w:hAnsi="Calibri" w:cs="Calibri"/>
          <w:w w:val="99"/>
          <w:sz w:val="19"/>
          <w:szCs w:val="19"/>
        </w:rPr>
        <w:t xml:space="preserve">e </w:t>
      </w:r>
      <w:r>
        <w:rPr>
          <w:rFonts w:ascii="Calibri" w:eastAsia="Calibri" w:hAnsi="Calibri" w:cs="Calibri"/>
          <w:spacing w:val="1"/>
          <w:w w:val="99"/>
          <w:sz w:val="19"/>
          <w:szCs w:val="19"/>
        </w:rPr>
        <w:t>on</w:t>
      </w:r>
      <w:r>
        <w:rPr>
          <w:rFonts w:ascii="Calibri" w:eastAsia="Calibri" w:hAnsi="Calibri" w:cs="Calibri"/>
          <w:w w:val="99"/>
          <w:sz w:val="19"/>
          <w:szCs w:val="19"/>
        </w:rPr>
        <w:t>e</w:t>
      </w:r>
      <w:r>
        <w:rPr>
          <w:rFonts w:ascii="Calibri" w:eastAsia="Calibri" w:hAnsi="Calibri" w:cs="Calibri"/>
          <w:spacing w:val="-1"/>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pacing w:val="1"/>
          <w:sz w:val="19"/>
          <w:szCs w:val="19"/>
        </w:rPr>
        <w:t>or</w:t>
      </w:r>
      <w:r>
        <w:rPr>
          <w:rFonts w:ascii="Calibri" w:eastAsia="Calibri" w:hAnsi="Calibri" w:cs="Calibri"/>
          <w:sz w:val="19"/>
          <w:szCs w:val="19"/>
        </w:rPr>
        <w:t>i</w:t>
      </w:r>
      <w:r>
        <w:rPr>
          <w:rFonts w:ascii="Calibri" w:eastAsia="Calibri" w:hAnsi="Calibri" w:cs="Calibri"/>
          <w:spacing w:val="-1"/>
          <w:sz w:val="19"/>
          <w:szCs w:val="19"/>
        </w:rPr>
        <w:t>g</w:t>
      </w:r>
      <w:r>
        <w:rPr>
          <w:rFonts w:ascii="Calibri" w:eastAsia="Calibri" w:hAnsi="Calibri" w:cs="Calibri"/>
          <w:sz w:val="19"/>
          <w:szCs w:val="19"/>
        </w:rPr>
        <w:t>i</w:t>
      </w:r>
      <w:r>
        <w:rPr>
          <w:rFonts w:ascii="Calibri" w:eastAsia="Calibri" w:hAnsi="Calibri" w:cs="Calibri"/>
          <w:spacing w:val="1"/>
          <w:sz w:val="19"/>
          <w:szCs w:val="19"/>
        </w:rPr>
        <w:t>n</w:t>
      </w:r>
      <w:r>
        <w:rPr>
          <w:rFonts w:ascii="Calibri" w:eastAsia="Calibri" w:hAnsi="Calibri" w:cs="Calibri"/>
          <w:sz w:val="19"/>
          <w:szCs w:val="19"/>
        </w:rPr>
        <w:t>al</w:t>
      </w:r>
      <w:r>
        <w:rPr>
          <w:rFonts w:ascii="Calibri" w:eastAsia="Calibri" w:hAnsi="Calibri" w:cs="Calibri"/>
          <w:spacing w:val="-6"/>
          <w:sz w:val="19"/>
          <w:szCs w:val="19"/>
        </w:rPr>
        <w:t xml:space="preserve"> </w:t>
      </w:r>
      <w:r>
        <w:rPr>
          <w:rFonts w:ascii="Calibri" w:eastAsia="Calibri" w:hAnsi="Calibri" w:cs="Calibri"/>
          <w:spacing w:val="1"/>
          <w:sz w:val="19"/>
          <w:szCs w:val="19"/>
        </w:rPr>
        <w:t>Y</w:t>
      </w:r>
      <w:r>
        <w:rPr>
          <w:rFonts w:ascii="Calibri" w:eastAsia="Calibri" w:hAnsi="Calibri" w:cs="Calibri"/>
          <w:sz w:val="19"/>
          <w:szCs w:val="19"/>
        </w:rPr>
        <w:t>PN</w:t>
      </w:r>
      <w:r>
        <w:rPr>
          <w:rFonts w:ascii="Calibri" w:eastAsia="Calibri" w:hAnsi="Calibri" w:cs="Calibri"/>
          <w:spacing w:val="-3"/>
          <w:sz w:val="19"/>
          <w:szCs w:val="19"/>
        </w:rPr>
        <w:t xml:space="preserve"> </w:t>
      </w:r>
      <w:r>
        <w:rPr>
          <w:rFonts w:ascii="Calibri" w:eastAsia="Calibri" w:hAnsi="Calibri" w:cs="Calibri"/>
          <w:sz w:val="19"/>
          <w:szCs w:val="19"/>
        </w:rPr>
        <w:t>l</w:t>
      </w:r>
      <w:r>
        <w:rPr>
          <w:rFonts w:ascii="Calibri" w:eastAsia="Calibri" w:hAnsi="Calibri" w:cs="Calibri"/>
          <w:spacing w:val="-1"/>
          <w:sz w:val="19"/>
          <w:szCs w:val="19"/>
        </w:rPr>
        <w:t>e</w:t>
      </w:r>
      <w:r>
        <w:rPr>
          <w:rFonts w:ascii="Calibri" w:eastAsia="Calibri" w:hAnsi="Calibri" w:cs="Calibri"/>
          <w:sz w:val="19"/>
          <w:szCs w:val="19"/>
        </w:rPr>
        <w:t>a</w:t>
      </w:r>
      <w:r>
        <w:rPr>
          <w:rFonts w:ascii="Calibri" w:eastAsia="Calibri" w:hAnsi="Calibri" w:cs="Calibri"/>
          <w:spacing w:val="1"/>
          <w:sz w:val="19"/>
          <w:szCs w:val="19"/>
        </w:rPr>
        <w:t>d</w:t>
      </w:r>
      <w:r>
        <w:rPr>
          <w:rFonts w:ascii="Calibri" w:eastAsia="Calibri" w:hAnsi="Calibri" w:cs="Calibri"/>
          <w:spacing w:val="-1"/>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z w:val="19"/>
          <w:szCs w:val="19"/>
        </w:rPr>
        <w:t>C</w:t>
      </w:r>
      <w:r>
        <w:rPr>
          <w:rFonts w:ascii="Calibri" w:eastAsia="Calibri" w:hAnsi="Calibri" w:cs="Calibri"/>
          <w:spacing w:val="1"/>
          <w:sz w:val="19"/>
          <w:szCs w:val="19"/>
        </w:rPr>
        <w:t>o</w:t>
      </w:r>
      <w:r>
        <w:rPr>
          <w:rFonts w:ascii="Calibri" w:eastAsia="Calibri" w:hAnsi="Calibri" w:cs="Calibri"/>
          <w:sz w:val="19"/>
          <w:szCs w:val="19"/>
        </w:rPr>
        <w:t>l</w:t>
      </w:r>
      <w:r>
        <w:rPr>
          <w:rFonts w:ascii="Calibri" w:eastAsia="Calibri" w:hAnsi="Calibri" w:cs="Calibri"/>
          <w:spacing w:val="-1"/>
          <w:sz w:val="19"/>
          <w:szCs w:val="19"/>
        </w:rPr>
        <w:t>lee</w:t>
      </w:r>
      <w:r>
        <w:rPr>
          <w:rFonts w:ascii="Calibri" w:eastAsia="Calibri" w:hAnsi="Calibri" w:cs="Calibri"/>
          <w:sz w:val="19"/>
          <w:szCs w:val="19"/>
        </w:rPr>
        <w:t>n</w:t>
      </w:r>
      <w:r>
        <w:rPr>
          <w:rFonts w:ascii="Calibri" w:eastAsia="Calibri" w:hAnsi="Calibri" w:cs="Calibri"/>
          <w:spacing w:val="-4"/>
          <w:sz w:val="19"/>
          <w:szCs w:val="19"/>
        </w:rPr>
        <w:t xml:space="preserve"> </w:t>
      </w:r>
      <w:r>
        <w:rPr>
          <w:rFonts w:ascii="Calibri" w:eastAsia="Calibri" w:hAnsi="Calibri" w:cs="Calibri"/>
          <w:spacing w:val="1"/>
          <w:sz w:val="19"/>
          <w:szCs w:val="19"/>
        </w:rPr>
        <w:t>Moon</w:t>
      </w:r>
      <w:r>
        <w:rPr>
          <w:rFonts w:ascii="Calibri" w:eastAsia="Calibri" w:hAnsi="Calibri" w:cs="Calibri"/>
          <w:spacing w:val="-1"/>
          <w:sz w:val="19"/>
          <w:szCs w:val="19"/>
        </w:rPr>
        <w:t>e</w:t>
      </w:r>
      <w:r>
        <w:rPr>
          <w:rFonts w:ascii="Calibri" w:eastAsia="Calibri" w:hAnsi="Calibri" w:cs="Calibri"/>
          <w:sz w:val="19"/>
          <w:szCs w:val="19"/>
        </w:rPr>
        <w:t>y,</w:t>
      </w:r>
      <w:r>
        <w:rPr>
          <w:rFonts w:ascii="Calibri" w:eastAsia="Calibri" w:hAnsi="Calibri" w:cs="Calibri"/>
          <w:spacing w:val="-6"/>
          <w:sz w:val="19"/>
          <w:szCs w:val="19"/>
        </w:rPr>
        <w:t xml:space="preserve"> </w:t>
      </w:r>
      <w:r>
        <w:rPr>
          <w:rFonts w:ascii="Calibri" w:eastAsia="Calibri" w:hAnsi="Calibri" w:cs="Calibri"/>
          <w:sz w:val="19"/>
          <w:szCs w:val="19"/>
        </w:rPr>
        <w:t>e</w:t>
      </w:r>
      <w:r>
        <w:rPr>
          <w:rFonts w:ascii="Calibri" w:eastAsia="Calibri" w:hAnsi="Calibri" w:cs="Calibri"/>
          <w:spacing w:val="-1"/>
          <w:sz w:val="19"/>
          <w:szCs w:val="19"/>
        </w:rPr>
        <w:t>lec</w:t>
      </w:r>
      <w:r>
        <w:rPr>
          <w:rFonts w:ascii="Calibri" w:eastAsia="Calibri" w:hAnsi="Calibri" w:cs="Calibri"/>
          <w:spacing w:val="1"/>
          <w:sz w:val="19"/>
          <w:szCs w:val="19"/>
        </w:rPr>
        <w:t>t</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4"/>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1"/>
          <w:sz w:val="19"/>
          <w:szCs w:val="19"/>
        </w:rPr>
        <w:t>t</w:t>
      </w:r>
      <w:r>
        <w:rPr>
          <w:rFonts w:ascii="Calibri" w:eastAsia="Calibri" w:hAnsi="Calibri" w:cs="Calibri"/>
          <w:spacing w:val="1"/>
          <w:sz w:val="19"/>
          <w:szCs w:val="19"/>
        </w:rPr>
        <w:t>h</w:t>
      </w:r>
      <w:r>
        <w:rPr>
          <w:rFonts w:ascii="Calibri" w:eastAsia="Calibri" w:hAnsi="Calibri" w:cs="Calibri"/>
          <w:sz w:val="19"/>
          <w:szCs w:val="19"/>
        </w:rPr>
        <w:t>e</w:t>
      </w:r>
      <w:r>
        <w:rPr>
          <w:rFonts w:ascii="Calibri" w:eastAsia="Calibri" w:hAnsi="Calibri" w:cs="Calibri"/>
          <w:spacing w:val="-3"/>
          <w:sz w:val="19"/>
          <w:szCs w:val="19"/>
        </w:rPr>
        <w:t xml:space="preserve"> </w:t>
      </w:r>
      <w:r>
        <w:rPr>
          <w:rFonts w:ascii="Calibri" w:eastAsia="Calibri" w:hAnsi="Calibri" w:cs="Calibri"/>
          <w:sz w:val="19"/>
          <w:szCs w:val="19"/>
        </w:rPr>
        <w:t>I</w:t>
      </w:r>
      <w:r>
        <w:rPr>
          <w:rFonts w:ascii="Calibri" w:eastAsia="Calibri" w:hAnsi="Calibri" w:cs="Calibri"/>
          <w:spacing w:val="1"/>
          <w:sz w:val="19"/>
          <w:szCs w:val="19"/>
        </w:rPr>
        <w:t>D</w:t>
      </w:r>
      <w:r>
        <w:rPr>
          <w:rFonts w:ascii="Calibri" w:eastAsia="Calibri" w:hAnsi="Calibri" w:cs="Calibri"/>
          <w:sz w:val="19"/>
          <w:szCs w:val="19"/>
        </w:rPr>
        <w:t xml:space="preserve">A </w:t>
      </w:r>
      <w:r>
        <w:rPr>
          <w:rFonts w:ascii="Calibri" w:eastAsia="Calibri" w:hAnsi="Calibri" w:cs="Calibri"/>
          <w:spacing w:val="1"/>
          <w:sz w:val="19"/>
          <w:szCs w:val="19"/>
        </w:rPr>
        <w:t>bo</w:t>
      </w:r>
      <w:r>
        <w:rPr>
          <w:rFonts w:ascii="Calibri" w:eastAsia="Calibri" w:hAnsi="Calibri" w:cs="Calibri"/>
          <w:sz w:val="19"/>
          <w:szCs w:val="19"/>
        </w:rPr>
        <w:t>a</w:t>
      </w:r>
      <w:r>
        <w:rPr>
          <w:rFonts w:ascii="Calibri" w:eastAsia="Calibri" w:hAnsi="Calibri" w:cs="Calibri"/>
          <w:spacing w:val="-1"/>
          <w:sz w:val="19"/>
          <w:szCs w:val="19"/>
        </w:rPr>
        <w:t>r</w:t>
      </w:r>
      <w:r>
        <w:rPr>
          <w:rFonts w:ascii="Calibri" w:eastAsia="Calibri" w:hAnsi="Calibri" w:cs="Calibri"/>
          <w:sz w:val="19"/>
          <w:szCs w:val="19"/>
        </w:rPr>
        <w:t>d</w:t>
      </w:r>
      <w:r>
        <w:rPr>
          <w:rFonts w:ascii="Calibri" w:eastAsia="Calibri" w:hAnsi="Calibri" w:cs="Calibri"/>
          <w:spacing w:val="-4"/>
          <w:sz w:val="19"/>
          <w:szCs w:val="19"/>
        </w:rPr>
        <w:t xml:space="preserve"> </w:t>
      </w:r>
      <w:r>
        <w:rPr>
          <w:rFonts w:ascii="Calibri" w:eastAsia="Calibri" w:hAnsi="Calibri" w:cs="Calibri"/>
          <w:spacing w:val="1"/>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w:t>
      </w:r>
      <w:r>
        <w:rPr>
          <w:rFonts w:ascii="Calibri" w:eastAsia="Calibri" w:hAnsi="Calibri" w:cs="Calibri"/>
          <w:spacing w:val="1"/>
          <w:sz w:val="19"/>
          <w:szCs w:val="19"/>
        </w:rPr>
        <w:t>d</w:t>
      </w:r>
      <w:r>
        <w:rPr>
          <w:rFonts w:ascii="Calibri" w:eastAsia="Calibri" w:hAnsi="Calibri" w:cs="Calibri"/>
          <w:sz w:val="19"/>
          <w:szCs w:val="19"/>
        </w:rPr>
        <w:t>i</w:t>
      </w:r>
      <w:r>
        <w:rPr>
          <w:rFonts w:ascii="Calibri" w:eastAsia="Calibri" w:hAnsi="Calibri" w:cs="Calibri"/>
          <w:spacing w:val="1"/>
          <w:sz w:val="19"/>
          <w:szCs w:val="19"/>
        </w:rPr>
        <w:t>r</w:t>
      </w:r>
      <w:r>
        <w:rPr>
          <w:rFonts w:ascii="Calibri" w:eastAsia="Calibri" w:hAnsi="Calibri" w:cs="Calibri"/>
          <w:spacing w:val="-1"/>
          <w:sz w:val="19"/>
          <w:szCs w:val="19"/>
        </w:rPr>
        <w:t>ect</w:t>
      </w:r>
      <w:r>
        <w:rPr>
          <w:rFonts w:ascii="Calibri" w:eastAsia="Calibri" w:hAnsi="Calibri" w:cs="Calibri"/>
          <w:spacing w:val="1"/>
          <w:sz w:val="19"/>
          <w:szCs w:val="19"/>
        </w:rPr>
        <w:t>or</w:t>
      </w:r>
      <w:r>
        <w:rPr>
          <w:rFonts w:ascii="Calibri" w:eastAsia="Calibri" w:hAnsi="Calibri" w:cs="Calibri"/>
          <w:sz w:val="19"/>
          <w:szCs w:val="19"/>
        </w:rPr>
        <w:t>s.</w:t>
      </w:r>
    </w:p>
    <w:sectPr w:rsidR="000836DB">
      <w:type w:val="continuous"/>
      <w:pgSz w:w="12240" w:h="15840"/>
      <w:pgMar w:top="1480" w:right="220" w:bottom="280" w:left="180" w:header="720" w:footer="720" w:gutter="0"/>
      <w:cols w:num="2" w:space="720" w:equalWidth="0">
        <w:col w:w="5572" w:space="729"/>
        <w:col w:w="55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E12F" w14:textId="77777777" w:rsidR="00CD7089" w:rsidRDefault="00CD7089">
      <w:r>
        <w:separator/>
      </w:r>
    </w:p>
  </w:endnote>
  <w:endnote w:type="continuationSeparator" w:id="0">
    <w:p w14:paraId="174A1B58" w14:textId="77777777" w:rsidR="00CD7089" w:rsidRDefault="00CD7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E671" w14:textId="77777777" w:rsidR="000836DB" w:rsidRDefault="00000000">
    <w:pPr>
      <w:spacing w:line="200" w:lineRule="exact"/>
    </w:pPr>
    <w:r>
      <w:pict w14:anchorId="13BF4195">
        <v:shapetype id="_x0000_t202" coordsize="21600,21600" o:spt="202" path="m,l,21600r21600,l21600,xe">
          <v:stroke joinstyle="miter"/>
          <v:path gradientshapeok="t" o:connecttype="rect"/>
        </v:shapetype>
        <v:shape id="_x0000_s1047" type="#_x0000_t202" style="position:absolute;margin-left:53.35pt;margin-top:724.2pt;width:241.5pt;height:14pt;z-index:-4033;mso-position-horizontal-relative:page;mso-position-vertical-relative:page" filled="f" stroked="f">
          <v:textbox inset="0,0,0,0">
            <w:txbxContent>
              <w:p w14:paraId="5F4897F7" w14:textId="77777777" w:rsidR="000836DB" w:rsidRDefault="00000000">
                <w:pPr>
                  <w:spacing w:line="260" w:lineRule="exact"/>
                  <w:ind w:left="20" w:right="-36"/>
                  <w:rPr>
                    <w:rFonts w:ascii="Courier New" w:eastAsia="Courier New" w:hAnsi="Courier New" w:cs="Courier New"/>
                    <w:sz w:val="24"/>
                    <w:szCs w:val="24"/>
                  </w:rPr>
                </w:pPr>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position w:val="2"/>
                    <w:sz w:val="24"/>
                    <w:szCs w:val="24"/>
                  </w:rPr>
                  <w:t>f</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position w:val="2"/>
                    <w:sz w:val="24"/>
                    <w:szCs w:val="24"/>
                  </w:rPr>
                  <w:t>l</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position w:val="2"/>
                    <w:sz w:val="24"/>
                    <w:szCs w:val="24"/>
                  </w:rPr>
                  <w:t>r</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Association</w:t>
                </w:r>
              </w:p>
            </w:txbxContent>
          </v:textbox>
          <w10:wrap anchorx="page" anchory="page"/>
        </v:shape>
      </w:pict>
    </w:r>
    <w:r>
      <w:pict w14:anchorId="2B43AF19">
        <v:shape id="_x0000_s1046" type="#_x0000_t202" style="position:absolute;margin-left:550.25pt;margin-top:725.35pt;width:10pt;height:12pt;z-index:-4032;mso-position-horizontal-relative:page;mso-position-vertical-relative:page" filled="f" stroked="f">
          <v:textbox inset="0,0,0,0">
            <w:txbxContent>
              <w:p w14:paraId="78B4AF17" w14:textId="77777777" w:rsidR="000836DB" w:rsidRDefault="00000000">
                <w:pPr>
                  <w:ind w:left="40"/>
                  <w:rPr>
                    <w:rFonts w:ascii="Courier New" w:eastAsia="Courier New" w:hAnsi="Courier New" w:cs="Courier New"/>
                  </w:rPr>
                </w:pPr>
                <w:r>
                  <w:fldChar w:fldCharType="begin"/>
                </w:r>
                <w:r>
                  <w:rPr>
                    <w:rFonts w:ascii="Courier New" w:eastAsia="Courier New" w:hAnsi="Courier New" w:cs="Courier New"/>
                    <w:color w:val="0A2477"/>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4308" w14:textId="77777777" w:rsidR="000836DB" w:rsidRDefault="000836DB">
    <w:pPr>
      <w:spacing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B2AA" w14:textId="77777777" w:rsidR="000836DB" w:rsidRDefault="00000000">
    <w:pPr>
      <w:spacing w:line="200" w:lineRule="exact"/>
    </w:pPr>
    <w:r>
      <w:pict w14:anchorId="137D0754">
        <v:group id="_x0000_s1026" style="position:absolute;margin-left:54pt;margin-top:720.5pt;width:7in;height:0;z-index:-4017;mso-position-horizontal-relative:page;mso-position-vertical-relative:page" coordorigin="1080,14410" coordsize="10080,0">
          <v:shape id="_x0000_s1027" style="position:absolute;left:1080;top:14410;width:10080;height:0" coordorigin="1080,14410" coordsize="10080,0" path="m1080,14410r10080,e" filled="f" strokecolor="#0a2477" strokeweight=".96pt">
            <v:path arrowok="t"/>
          </v:shape>
          <w10:wrap anchorx="page" anchory="page"/>
        </v:group>
      </w:pict>
    </w:r>
    <w:r>
      <w:pict w14:anchorId="3E8EDC56">
        <v:shapetype id="_x0000_t202" coordsize="21600,21600" o:spt="202" path="m,l,21600r21600,l21600,xe">
          <v:stroke joinstyle="miter"/>
          <v:path gradientshapeok="t" o:connecttype="rect"/>
        </v:shapetype>
        <v:shape id="_x0000_s1025" type="#_x0000_t202" style="position:absolute;margin-left:53pt;margin-top:725.2pt;width:241.5pt;height:14pt;z-index:-4016;mso-position-horizontal-relative:page;mso-position-vertical-relative:page" filled="f" stroked="f">
          <v:textbox inset="0,0,0,0">
            <w:txbxContent>
              <w:p w14:paraId="71167A26" w14:textId="77777777" w:rsidR="000836DB" w:rsidRDefault="00000000">
                <w:pPr>
                  <w:spacing w:line="260" w:lineRule="exact"/>
                  <w:ind w:left="20" w:right="-36"/>
                  <w:rPr>
                    <w:rFonts w:ascii="Courier New" w:eastAsia="Courier New" w:hAnsi="Courier New" w:cs="Courier New"/>
                    <w:sz w:val="24"/>
                    <w:szCs w:val="24"/>
                  </w:rPr>
                </w:pPr>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position w:val="2"/>
                    <w:sz w:val="24"/>
                    <w:szCs w:val="24"/>
                  </w:rPr>
                  <w:t>f</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position w:val="2"/>
                    <w:sz w:val="24"/>
                    <w:szCs w:val="24"/>
                  </w:rPr>
                  <w:t>l</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position w:val="2"/>
                    <w:sz w:val="24"/>
                    <w:szCs w:val="24"/>
                  </w:rPr>
                  <w:t>r</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Association</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B5B4" w14:textId="77777777" w:rsidR="000836DB" w:rsidRDefault="000836DB">
    <w:pPr>
      <w:spacing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62293" w14:textId="77777777" w:rsidR="000836DB" w:rsidRDefault="000836DB">
    <w:pPr>
      <w:spacing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5345" w14:textId="77777777" w:rsidR="000836DB" w:rsidRDefault="000836DB">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DC2E" w14:textId="77777777" w:rsidR="000836DB" w:rsidRDefault="000836DB">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FB6B" w14:textId="77777777" w:rsidR="000836DB" w:rsidRDefault="00000000">
    <w:pPr>
      <w:spacing w:line="200" w:lineRule="exact"/>
    </w:pPr>
    <w:r>
      <w:pict w14:anchorId="5EA10DE0">
        <v:group id="_x0000_s1044" style="position:absolute;margin-left:54pt;margin-top:720.5pt;width:7in;height:0;z-index:-4031;mso-position-horizontal-relative:page;mso-position-vertical-relative:page" coordorigin="1080,14410" coordsize="10080,0">
          <v:shape id="_x0000_s1045" style="position:absolute;left:1080;top:14410;width:10080;height:0" coordorigin="1080,14410" coordsize="10080,0" path="m1080,14410r10080,e" filled="f" strokecolor="#0a2477" strokeweight=".96pt">
            <v:path arrowok="t"/>
          </v:shape>
          <w10:wrap anchorx="page" anchory="page"/>
        </v:group>
      </w:pict>
    </w:r>
    <w:r>
      <w:pict w14:anchorId="639E2244">
        <v:shapetype id="_x0000_t202" coordsize="21600,21600" o:spt="202" path="m,l,21600r21600,l21600,xe">
          <v:stroke joinstyle="miter"/>
          <v:path gradientshapeok="t" o:connecttype="rect"/>
        </v:shapetype>
        <v:shape id="_x0000_s1043" type="#_x0000_t202" style="position:absolute;margin-left:53pt;margin-top:725.2pt;width:241.5pt;height:14pt;z-index:-4030;mso-position-horizontal-relative:page;mso-position-vertical-relative:page" filled="f" stroked="f">
          <v:textbox inset="0,0,0,0">
            <w:txbxContent>
              <w:p w14:paraId="1A0A33E0" w14:textId="77777777" w:rsidR="000836DB" w:rsidRDefault="00000000">
                <w:pPr>
                  <w:spacing w:line="260" w:lineRule="exact"/>
                  <w:ind w:left="20" w:right="-36"/>
                  <w:rPr>
                    <w:rFonts w:ascii="Courier New" w:eastAsia="Courier New" w:hAnsi="Courier New" w:cs="Courier New"/>
                    <w:sz w:val="24"/>
                    <w:szCs w:val="24"/>
                  </w:rPr>
                </w:pPr>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position w:val="2"/>
                    <w:sz w:val="24"/>
                    <w:szCs w:val="24"/>
                  </w:rPr>
                  <w:t>f</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position w:val="2"/>
                    <w:sz w:val="24"/>
                    <w:szCs w:val="24"/>
                  </w:rPr>
                  <w:t>l</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position w:val="2"/>
                    <w:sz w:val="24"/>
                    <w:szCs w:val="24"/>
                  </w:rPr>
                  <w:t>r</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Association</w:t>
                </w:r>
              </w:p>
            </w:txbxContent>
          </v:textbox>
          <w10:wrap anchorx="page" anchory="page"/>
        </v:shape>
      </w:pict>
    </w:r>
    <w:r>
      <w:pict w14:anchorId="44956704">
        <v:shape id="_x0000_s1042" type="#_x0000_t202" style="position:absolute;margin-left:544pt;margin-top:726.3pt;width:16pt;height:12pt;z-index:-4029;mso-position-horizontal-relative:page;mso-position-vertical-relative:page" filled="f" stroked="f">
          <v:textbox inset="0,0,0,0">
            <w:txbxContent>
              <w:p w14:paraId="61F94221" w14:textId="77777777" w:rsidR="000836DB" w:rsidRDefault="00000000">
                <w:pPr>
                  <w:ind w:left="40"/>
                  <w:rPr>
                    <w:rFonts w:ascii="Courier New" w:eastAsia="Courier New" w:hAnsi="Courier New" w:cs="Courier New"/>
                  </w:rPr>
                </w:pPr>
                <w:r>
                  <w:fldChar w:fldCharType="begin"/>
                </w:r>
                <w:r>
                  <w:rPr>
                    <w:rFonts w:ascii="Courier New" w:eastAsia="Courier New" w:hAnsi="Courier New" w:cs="Courier New"/>
                    <w:color w:val="0A2477"/>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704C" w14:textId="77777777" w:rsidR="000836DB" w:rsidRDefault="000836DB">
    <w:pPr>
      <w:spacing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E21C" w14:textId="77777777" w:rsidR="000836DB" w:rsidRDefault="00000000">
    <w:pPr>
      <w:spacing w:line="200" w:lineRule="exact"/>
    </w:pPr>
    <w:r>
      <w:pict w14:anchorId="329DD5E7">
        <v:group id="_x0000_s1040" style="position:absolute;margin-left:54pt;margin-top:720.5pt;width:7in;height:0;z-index:-4028;mso-position-horizontal-relative:page;mso-position-vertical-relative:page" coordorigin="1080,14410" coordsize="10080,0">
          <v:shape id="_x0000_s1041" style="position:absolute;left:1080;top:14410;width:10080;height:0" coordorigin="1080,14410" coordsize="10080,0" path="m1080,14410r10080,e" filled="f" strokecolor="#0a2477" strokeweight=".96pt">
            <v:path arrowok="t"/>
          </v:shape>
          <w10:wrap anchorx="page" anchory="page"/>
        </v:group>
      </w:pict>
    </w:r>
    <w:r>
      <w:pict w14:anchorId="6C23C366">
        <v:shapetype id="_x0000_t202" coordsize="21600,21600" o:spt="202" path="m,l,21600r21600,l21600,xe">
          <v:stroke joinstyle="miter"/>
          <v:path gradientshapeok="t" o:connecttype="rect"/>
        </v:shapetype>
        <v:shape id="_x0000_s1039" type="#_x0000_t202" style="position:absolute;margin-left:53pt;margin-top:725.2pt;width:241.5pt;height:14pt;z-index:-4027;mso-position-horizontal-relative:page;mso-position-vertical-relative:page" filled="f" stroked="f">
          <v:textbox inset="0,0,0,0">
            <w:txbxContent>
              <w:p w14:paraId="48B7DF35" w14:textId="77777777" w:rsidR="000836DB" w:rsidRDefault="00000000">
                <w:pPr>
                  <w:spacing w:line="260" w:lineRule="exact"/>
                  <w:ind w:left="20" w:right="-36"/>
                  <w:rPr>
                    <w:rFonts w:ascii="Courier New" w:eastAsia="Courier New" w:hAnsi="Courier New" w:cs="Courier New"/>
                    <w:sz w:val="24"/>
                    <w:szCs w:val="24"/>
                  </w:rPr>
                </w:pPr>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position w:val="2"/>
                    <w:sz w:val="24"/>
                    <w:szCs w:val="24"/>
                  </w:rPr>
                  <w:t>f</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position w:val="2"/>
                    <w:sz w:val="24"/>
                    <w:szCs w:val="24"/>
                  </w:rPr>
                  <w:t>l</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position w:val="2"/>
                    <w:sz w:val="24"/>
                    <w:szCs w:val="24"/>
                  </w:rPr>
                  <w:t>r</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Association</w:t>
                </w:r>
              </w:p>
            </w:txbxContent>
          </v:textbox>
          <w10:wrap anchorx="page" anchory="page"/>
        </v:shape>
      </w:pict>
    </w:r>
    <w:r>
      <w:pict w14:anchorId="330C2102">
        <v:shape id="_x0000_s1038" type="#_x0000_t202" style="position:absolute;margin-left:544pt;margin-top:726.3pt;width:16pt;height:12pt;z-index:-4026;mso-position-horizontal-relative:page;mso-position-vertical-relative:page" filled="f" stroked="f">
          <v:textbox inset="0,0,0,0">
            <w:txbxContent>
              <w:p w14:paraId="42DAC835" w14:textId="77777777" w:rsidR="000836DB" w:rsidRDefault="00000000">
                <w:pPr>
                  <w:ind w:left="40"/>
                  <w:rPr>
                    <w:rFonts w:ascii="Courier New" w:eastAsia="Courier New" w:hAnsi="Courier New" w:cs="Courier New"/>
                  </w:rPr>
                </w:pPr>
                <w:r>
                  <w:fldChar w:fldCharType="begin"/>
                </w:r>
                <w:r>
                  <w:rPr>
                    <w:rFonts w:ascii="Courier New" w:eastAsia="Courier New" w:hAnsi="Courier New" w:cs="Courier New"/>
                    <w:color w:val="0A2477"/>
                  </w:rPr>
                  <w:instrText xml:space="preserve"> PAGE </w:instrText>
                </w:r>
                <w:r>
                  <w:fldChar w:fldCharType="separate"/>
                </w:r>
                <w:r>
                  <w:t>36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BFD3" w14:textId="77777777" w:rsidR="000836DB" w:rsidRDefault="000836DB">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AD2E" w14:textId="77777777" w:rsidR="000836DB" w:rsidRDefault="00000000">
    <w:pPr>
      <w:spacing w:line="180" w:lineRule="exact"/>
      <w:rPr>
        <w:sz w:val="18"/>
        <w:szCs w:val="18"/>
      </w:rPr>
    </w:pPr>
    <w:r>
      <w:pict w14:anchorId="735B146D">
        <v:group id="_x0000_s1036" style="position:absolute;margin-left:54.35pt;margin-top:719.65pt;width:503.9pt;height:0;z-index:-4025;mso-position-horizontal-relative:page;mso-position-vertical-relative:page" coordorigin="1087,14393" coordsize="10078,0">
          <v:shape id="_x0000_s1037" style="position:absolute;left:1087;top:14393;width:10078;height:0" coordorigin="1087,14393" coordsize="10078,0" path="m1087,14393r10078,e" filled="f" strokecolor="#0a2477" strokeweight=".96pt">
            <v:path arrowok="t"/>
          </v:shape>
          <w10:wrap anchorx="page" anchory="page"/>
        </v:group>
      </w:pict>
    </w:r>
    <w:r>
      <w:pict w14:anchorId="082B9D7A">
        <v:shapetype id="_x0000_t202" coordsize="21600,21600" o:spt="202" path="m,l,21600r21600,l21600,xe">
          <v:stroke joinstyle="miter"/>
          <v:path gradientshapeok="t" o:connecttype="rect"/>
        </v:shapetype>
        <v:shape id="_x0000_s1035" type="#_x0000_t202" style="position:absolute;margin-left:53.35pt;margin-top:724.2pt;width:241.5pt;height:14pt;z-index:-4024;mso-position-horizontal-relative:page;mso-position-vertical-relative:page" filled="f" stroked="f">
          <v:textbox inset="0,0,0,0">
            <w:txbxContent>
              <w:p w14:paraId="429C97FD" w14:textId="77777777" w:rsidR="000836DB" w:rsidRDefault="00000000">
                <w:pPr>
                  <w:spacing w:line="260" w:lineRule="exact"/>
                  <w:ind w:left="20" w:right="-36"/>
                  <w:rPr>
                    <w:rFonts w:ascii="Courier New" w:eastAsia="Courier New" w:hAnsi="Courier New" w:cs="Courier New"/>
                    <w:sz w:val="24"/>
                    <w:szCs w:val="24"/>
                  </w:rPr>
                </w:pPr>
                <w:r>
                  <w:rPr>
                    <w:rFonts w:ascii="Courier New" w:eastAsia="Courier New" w:hAnsi="Courier New" w:cs="Courier New"/>
                    <w:color w:val="0A2477"/>
                    <w:spacing w:val="-36"/>
                    <w:position w:val="2"/>
                    <w:sz w:val="24"/>
                    <w:szCs w:val="24"/>
                  </w:rPr>
                  <w:t>Heritag</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o</w:t>
                </w:r>
                <w:r>
                  <w:rPr>
                    <w:rFonts w:ascii="Courier New" w:eastAsia="Courier New" w:hAnsi="Courier New" w:cs="Courier New"/>
                    <w:color w:val="0A2477"/>
                    <w:position w:val="2"/>
                    <w:sz w:val="24"/>
                    <w:szCs w:val="24"/>
                  </w:rPr>
                  <w:t>f</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th</w:t>
                </w:r>
                <w:r>
                  <w:rPr>
                    <w:rFonts w:ascii="Courier New" w:eastAsia="Courier New" w:hAnsi="Courier New" w:cs="Courier New"/>
                    <w:color w:val="0A2477"/>
                    <w:position w:val="2"/>
                    <w:sz w:val="24"/>
                    <w:szCs w:val="24"/>
                  </w:rPr>
                  <w:t>e</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Internationa</w:t>
                </w:r>
                <w:r>
                  <w:rPr>
                    <w:rFonts w:ascii="Courier New" w:eastAsia="Courier New" w:hAnsi="Courier New" w:cs="Courier New"/>
                    <w:color w:val="0A2477"/>
                    <w:position w:val="2"/>
                    <w:sz w:val="24"/>
                    <w:szCs w:val="24"/>
                  </w:rPr>
                  <w:t>l</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Doo</w:t>
                </w:r>
                <w:r>
                  <w:rPr>
                    <w:rFonts w:ascii="Courier New" w:eastAsia="Courier New" w:hAnsi="Courier New" w:cs="Courier New"/>
                    <w:color w:val="0A2477"/>
                    <w:position w:val="2"/>
                    <w:sz w:val="24"/>
                    <w:szCs w:val="24"/>
                  </w:rPr>
                  <w:t>r</w:t>
                </w:r>
                <w:r>
                  <w:rPr>
                    <w:rFonts w:ascii="Courier New" w:eastAsia="Courier New" w:hAnsi="Courier New" w:cs="Courier New"/>
                    <w:color w:val="0A2477"/>
                    <w:spacing w:val="-108"/>
                    <w:position w:val="2"/>
                    <w:sz w:val="24"/>
                    <w:szCs w:val="24"/>
                  </w:rPr>
                  <w:t xml:space="preserve"> </w:t>
                </w:r>
                <w:r>
                  <w:rPr>
                    <w:rFonts w:ascii="Courier New" w:eastAsia="Courier New" w:hAnsi="Courier New" w:cs="Courier New"/>
                    <w:color w:val="0A2477"/>
                    <w:spacing w:val="-36"/>
                    <w:position w:val="2"/>
                    <w:sz w:val="24"/>
                    <w:szCs w:val="24"/>
                  </w:rPr>
                  <w:t>Association</w:t>
                </w:r>
              </w:p>
            </w:txbxContent>
          </v:textbox>
          <w10:wrap anchorx="page" anchory="page"/>
        </v:shape>
      </w:pict>
    </w:r>
    <w:r>
      <w:pict w14:anchorId="0C44F8D0">
        <v:shape id="_x0000_s1034" type="#_x0000_t202" style="position:absolute;margin-left:544pt;margin-top:725.35pt;width:16.25pt;height:12.95pt;z-index:-4023;mso-position-horizontal-relative:page;mso-position-vertical-relative:page" filled="f" stroked="f">
          <v:textbox inset="0,0,0,0">
            <w:txbxContent>
              <w:p w14:paraId="13E940BB" w14:textId="77777777" w:rsidR="000836DB" w:rsidRDefault="00000000">
                <w:pPr>
                  <w:ind w:left="45"/>
                  <w:rPr>
                    <w:rFonts w:ascii="Courier New" w:eastAsia="Courier New" w:hAnsi="Courier New" w:cs="Courier New"/>
                  </w:rPr>
                </w:pPr>
                <w:r>
                  <w:fldChar w:fldCharType="begin"/>
                </w:r>
                <w:r>
                  <w:rPr>
                    <w:rFonts w:ascii="Courier New" w:eastAsia="Courier New" w:hAnsi="Courier New" w:cs="Courier New"/>
                    <w:color w:val="0A2477"/>
                  </w:rPr>
                  <w:instrText xml:space="preserve"> PAGE </w:instrText>
                </w:r>
                <w:r>
                  <w:fldChar w:fldCharType="separate"/>
                </w:r>
                <w:r>
                  <w:t>60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D41A" w14:textId="77777777" w:rsidR="000836DB" w:rsidRDefault="00000000">
    <w:pPr>
      <w:spacing w:line="200" w:lineRule="exact"/>
    </w:pPr>
    <w:r>
      <w:pict w14:anchorId="4D09EC79">
        <v:group id="_x0000_s1032" style="position:absolute;margin-left:54pt;margin-top:721.6pt;width:7in;height:0;z-index:-4022;mso-position-horizontal-relative:page;mso-position-vertical-relative:page" coordorigin="1080,14432" coordsize="10080,0">
          <v:shape id="_x0000_s1033" style="position:absolute;left:1080;top:14432;width:10080;height:0" coordorigin="1080,14432" coordsize="10080,0" path="m1080,14432r10080,e" filled="f" strokecolor="#363435" strokeweight="1pt">
            <v:path arrowok="t"/>
          </v:shape>
          <w10:wrap anchorx="page" anchory="page"/>
        </v:group>
      </w:pict>
    </w:r>
    <w:r>
      <w:pict w14:anchorId="10C1BE8B">
        <v:shapetype id="_x0000_t202" coordsize="21600,21600" o:spt="202" path="m,l,21600r21600,l21600,xe">
          <v:stroke joinstyle="miter"/>
          <v:path gradientshapeok="t" o:connecttype="rect"/>
        </v:shapetype>
        <v:shape id="_x0000_s1031" type="#_x0000_t202" style="position:absolute;margin-left:53pt;margin-top:726.2pt;width:240.05pt;height:12pt;z-index:-4021;mso-position-horizontal-relative:page;mso-position-vertical-relative:page" filled="f" stroked="f">
          <v:textbox inset="0,0,0,0">
            <w:txbxContent>
              <w:p w14:paraId="1C8FCDFF" w14:textId="77777777" w:rsidR="000836DB" w:rsidRDefault="00000000">
                <w:pPr>
                  <w:spacing w:before="4"/>
                  <w:ind w:left="20" w:right="-30"/>
                  <w:rPr>
                    <w:rFonts w:ascii="Courier New" w:eastAsia="Courier New" w:hAnsi="Courier New" w:cs="Courier New"/>
                  </w:rPr>
                </w:pPr>
                <w:r>
                  <w:rPr>
                    <w:rFonts w:ascii="Courier New" w:eastAsia="Courier New" w:hAnsi="Courier New" w:cs="Courier New"/>
                    <w:color w:val="363435"/>
                    <w:spacing w:val="-4"/>
                    <w:w w:val="89"/>
                  </w:rPr>
                  <w:t>Heritag</w:t>
                </w:r>
                <w:r>
                  <w:rPr>
                    <w:rFonts w:ascii="Courier New" w:eastAsia="Courier New" w:hAnsi="Courier New" w:cs="Courier New"/>
                    <w:color w:val="363435"/>
                    <w:w w:val="89"/>
                  </w:rPr>
                  <w:t>e</w:t>
                </w:r>
                <w:r>
                  <w:rPr>
                    <w:rFonts w:ascii="Courier New" w:eastAsia="Courier New" w:hAnsi="Courier New" w:cs="Courier New"/>
                    <w:color w:val="363435"/>
                    <w:spacing w:val="-2"/>
                    <w:w w:val="89"/>
                  </w:rPr>
                  <w:t xml:space="preserve"> </w:t>
                </w:r>
                <w:r>
                  <w:rPr>
                    <w:rFonts w:ascii="Courier New" w:eastAsia="Courier New" w:hAnsi="Courier New" w:cs="Courier New"/>
                    <w:color w:val="363435"/>
                    <w:spacing w:val="-5"/>
                  </w:rPr>
                  <w:t>o</w:t>
                </w:r>
                <w:r>
                  <w:rPr>
                    <w:rFonts w:ascii="Courier New" w:eastAsia="Courier New" w:hAnsi="Courier New" w:cs="Courier New"/>
                    <w:color w:val="363435"/>
                  </w:rPr>
                  <w:t>f</w:t>
                </w:r>
                <w:r>
                  <w:rPr>
                    <w:rFonts w:ascii="Courier New" w:eastAsia="Courier New" w:hAnsi="Courier New" w:cs="Courier New"/>
                    <w:color w:val="363435"/>
                    <w:spacing w:val="-45"/>
                  </w:rPr>
                  <w:t xml:space="preserve"> </w:t>
                </w:r>
                <w:r>
                  <w:rPr>
                    <w:rFonts w:ascii="Courier New" w:eastAsia="Courier New" w:hAnsi="Courier New" w:cs="Courier New"/>
                    <w:color w:val="363435"/>
                    <w:spacing w:val="-4"/>
                    <w:w w:val="89"/>
                  </w:rPr>
                  <w:t>th</w:t>
                </w:r>
                <w:r>
                  <w:rPr>
                    <w:rFonts w:ascii="Courier New" w:eastAsia="Courier New" w:hAnsi="Courier New" w:cs="Courier New"/>
                    <w:color w:val="363435"/>
                    <w:w w:val="89"/>
                  </w:rPr>
                  <w:t>e</w:t>
                </w:r>
                <w:r>
                  <w:rPr>
                    <w:rFonts w:ascii="Courier New" w:eastAsia="Courier New" w:hAnsi="Courier New" w:cs="Courier New"/>
                    <w:color w:val="363435"/>
                    <w:spacing w:val="-5"/>
                    <w:w w:val="89"/>
                  </w:rPr>
                  <w:t xml:space="preserve"> </w:t>
                </w:r>
                <w:r>
                  <w:rPr>
                    <w:rFonts w:ascii="Courier New" w:eastAsia="Courier New" w:hAnsi="Courier New" w:cs="Courier New"/>
                    <w:color w:val="363435"/>
                    <w:spacing w:val="-4"/>
                    <w:w w:val="89"/>
                  </w:rPr>
                  <w:t>Internationa</w:t>
                </w:r>
                <w:r>
                  <w:rPr>
                    <w:rFonts w:ascii="Courier New" w:eastAsia="Courier New" w:hAnsi="Courier New" w:cs="Courier New"/>
                    <w:color w:val="363435"/>
                    <w:w w:val="89"/>
                  </w:rPr>
                  <w:t>l</w:t>
                </w:r>
                <w:r>
                  <w:rPr>
                    <w:rFonts w:ascii="Courier New" w:eastAsia="Courier New" w:hAnsi="Courier New" w:cs="Courier New"/>
                    <w:color w:val="363435"/>
                    <w:spacing w:val="1"/>
                    <w:w w:val="89"/>
                  </w:rPr>
                  <w:t xml:space="preserve"> </w:t>
                </w:r>
                <w:r>
                  <w:rPr>
                    <w:rFonts w:ascii="Courier New" w:eastAsia="Courier New" w:hAnsi="Courier New" w:cs="Courier New"/>
                    <w:color w:val="363435"/>
                    <w:spacing w:val="-4"/>
                    <w:w w:val="89"/>
                  </w:rPr>
                  <w:t>Doo</w:t>
                </w:r>
                <w:r>
                  <w:rPr>
                    <w:rFonts w:ascii="Courier New" w:eastAsia="Courier New" w:hAnsi="Courier New" w:cs="Courier New"/>
                    <w:color w:val="363435"/>
                    <w:w w:val="89"/>
                  </w:rPr>
                  <w:t>r</w:t>
                </w:r>
                <w:r>
                  <w:rPr>
                    <w:rFonts w:ascii="Courier New" w:eastAsia="Courier New" w:hAnsi="Courier New" w:cs="Courier New"/>
                    <w:color w:val="363435"/>
                    <w:spacing w:val="-5"/>
                    <w:w w:val="89"/>
                  </w:rPr>
                  <w:t xml:space="preserve"> </w:t>
                </w:r>
                <w:r>
                  <w:rPr>
                    <w:rFonts w:ascii="Courier New" w:eastAsia="Courier New" w:hAnsi="Courier New" w:cs="Courier New"/>
                    <w:color w:val="363435"/>
                    <w:spacing w:val="-5"/>
                    <w:w w:val="90"/>
                  </w:rPr>
                  <w:t>Association</w:t>
                </w:r>
              </w:p>
            </w:txbxContent>
          </v:textbox>
          <w10:wrap anchorx="page" anchory="page"/>
        </v:shape>
      </w:pict>
    </w:r>
    <w:r>
      <w:pict w14:anchorId="73B79324">
        <v:shape id="_x0000_s1030" type="#_x0000_t202" style="position:absolute;margin-left:546.7pt;margin-top:726.2pt;width:14.35pt;height:12pt;z-index:-4020;mso-position-horizontal-relative:page;mso-position-vertical-relative:page" filled="f" stroked="f">
          <v:textbox inset="0,0,0,0">
            <w:txbxContent>
              <w:p w14:paraId="198C732B" w14:textId="77777777" w:rsidR="000836DB" w:rsidRDefault="00000000">
                <w:pPr>
                  <w:spacing w:before="4"/>
                  <w:ind w:left="40"/>
                  <w:rPr>
                    <w:rFonts w:ascii="Courier New" w:eastAsia="Courier New" w:hAnsi="Courier New" w:cs="Courier New"/>
                  </w:rPr>
                </w:pPr>
                <w:r>
                  <w:fldChar w:fldCharType="begin"/>
                </w:r>
                <w:r>
                  <w:rPr>
                    <w:rFonts w:ascii="Courier New" w:eastAsia="Courier New" w:hAnsi="Courier New" w:cs="Courier New"/>
                    <w:color w:val="363435"/>
                  </w:rPr>
                  <w:instrText xml:space="preserve"> PAGE </w:instrText>
                </w:r>
                <w:r>
                  <w:fldChar w:fldCharType="separate"/>
                </w:r>
                <w:r>
                  <w:t>69</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4F9F" w14:textId="77777777" w:rsidR="000836DB" w:rsidRDefault="00000000">
    <w:pPr>
      <w:spacing w:line="200" w:lineRule="exact"/>
    </w:pPr>
    <w:r>
      <w:pict w14:anchorId="6494B234">
        <v:shapetype id="_x0000_t202" coordsize="21600,21600" o:spt="202" path="m,l,21600r21600,l21600,xe">
          <v:stroke joinstyle="miter"/>
          <v:path gradientshapeok="t" o:connecttype="rect"/>
        </v:shapetype>
        <v:shape id="_x0000_s1029" type="#_x0000_t202" style="position:absolute;margin-left:53pt;margin-top:726.2pt;width:240.05pt;height:12pt;z-index:-4019;mso-position-horizontal-relative:page;mso-position-vertical-relative:page" filled="f" stroked="f">
          <v:textbox inset="0,0,0,0">
            <w:txbxContent>
              <w:p w14:paraId="59FA5B5A" w14:textId="77777777" w:rsidR="000836DB" w:rsidRDefault="00000000">
                <w:pPr>
                  <w:spacing w:before="4"/>
                  <w:ind w:left="20" w:right="-30"/>
                  <w:rPr>
                    <w:rFonts w:ascii="Courier New" w:eastAsia="Courier New" w:hAnsi="Courier New" w:cs="Courier New"/>
                  </w:rPr>
                </w:pPr>
                <w:r>
                  <w:rPr>
                    <w:rFonts w:ascii="Courier New" w:eastAsia="Courier New" w:hAnsi="Courier New" w:cs="Courier New"/>
                    <w:color w:val="363435"/>
                    <w:spacing w:val="-4"/>
                    <w:w w:val="89"/>
                  </w:rPr>
                  <w:t>Heritag</w:t>
                </w:r>
                <w:r>
                  <w:rPr>
                    <w:rFonts w:ascii="Courier New" w:eastAsia="Courier New" w:hAnsi="Courier New" w:cs="Courier New"/>
                    <w:color w:val="363435"/>
                    <w:w w:val="89"/>
                  </w:rPr>
                  <w:t>e</w:t>
                </w:r>
                <w:r>
                  <w:rPr>
                    <w:rFonts w:ascii="Courier New" w:eastAsia="Courier New" w:hAnsi="Courier New" w:cs="Courier New"/>
                    <w:color w:val="363435"/>
                    <w:spacing w:val="-2"/>
                    <w:w w:val="89"/>
                  </w:rPr>
                  <w:t xml:space="preserve"> </w:t>
                </w:r>
                <w:r>
                  <w:rPr>
                    <w:rFonts w:ascii="Courier New" w:eastAsia="Courier New" w:hAnsi="Courier New" w:cs="Courier New"/>
                    <w:color w:val="363435"/>
                    <w:spacing w:val="-5"/>
                  </w:rPr>
                  <w:t>o</w:t>
                </w:r>
                <w:r>
                  <w:rPr>
                    <w:rFonts w:ascii="Courier New" w:eastAsia="Courier New" w:hAnsi="Courier New" w:cs="Courier New"/>
                    <w:color w:val="363435"/>
                  </w:rPr>
                  <w:t>f</w:t>
                </w:r>
                <w:r>
                  <w:rPr>
                    <w:rFonts w:ascii="Courier New" w:eastAsia="Courier New" w:hAnsi="Courier New" w:cs="Courier New"/>
                    <w:color w:val="363435"/>
                    <w:spacing w:val="-45"/>
                  </w:rPr>
                  <w:t xml:space="preserve"> </w:t>
                </w:r>
                <w:r>
                  <w:rPr>
                    <w:rFonts w:ascii="Courier New" w:eastAsia="Courier New" w:hAnsi="Courier New" w:cs="Courier New"/>
                    <w:color w:val="363435"/>
                    <w:spacing w:val="-4"/>
                    <w:w w:val="89"/>
                  </w:rPr>
                  <w:t>th</w:t>
                </w:r>
                <w:r>
                  <w:rPr>
                    <w:rFonts w:ascii="Courier New" w:eastAsia="Courier New" w:hAnsi="Courier New" w:cs="Courier New"/>
                    <w:color w:val="363435"/>
                    <w:w w:val="89"/>
                  </w:rPr>
                  <w:t>e</w:t>
                </w:r>
                <w:r>
                  <w:rPr>
                    <w:rFonts w:ascii="Courier New" w:eastAsia="Courier New" w:hAnsi="Courier New" w:cs="Courier New"/>
                    <w:color w:val="363435"/>
                    <w:spacing w:val="-5"/>
                    <w:w w:val="89"/>
                  </w:rPr>
                  <w:t xml:space="preserve"> </w:t>
                </w:r>
                <w:r>
                  <w:rPr>
                    <w:rFonts w:ascii="Courier New" w:eastAsia="Courier New" w:hAnsi="Courier New" w:cs="Courier New"/>
                    <w:color w:val="363435"/>
                    <w:spacing w:val="-4"/>
                    <w:w w:val="89"/>
                  </w:rPr>
                  <w:t>Internationa</w:t>
                </w:r>
                <w:r>
                  <w:rPr>
                    <w:rFonts w:ascii="Courier New" w:eastAsia="Courier New" w:hAnsi="Courier New" w:cs="Courier New"/>
                    <w:color w:val="363435"/>
                    <w:w w:val="89"/>
                  </w:rPr>
                  <w:t>l</w:t>
                </w:r>
                <w:r>
                  <w:rPr>
                    <w:rFonts w:ascii="Courier New" w:eastAsia="Courier New" w:hAnsi="Courier New" w:cs="Courier New"/>
                    <w:color w:val="363435"/>
                    <w:spacing w:val="1"/>
                    <w:w w:val="89"/>
                  </w:rPr>
                  <w:t xml:space="preserve"> </w:t>
                </w:r>
                <w:r>
                  <w:rPr>
                    <w:rFonts w:ascii="Courier New" w:eastAsia="Courier New" w:hAnsi="Courier New" w:cs="Courier New"/>
                    <w:color w:val="363435"/>
                    <w:spacing w:val="-4"/>
                    <w:w w:val="89"/>
                  </w:rPr>
                  <w:t>Doo</w:t>
                </w:r>
                <w:r>
                  <w:rPr>
                    <w:rFonts w:ascii="Courier New" w:eastAsia="Courier New" w:hAnsi="Courier New" w:cs="Courier New"/>
                    <w:color w:val="363435"/>
                    <w:w w:val="89"/>
                  </w:rPr>
                  <w:t>r</w:t>
                </w:r>
                <w:r>
                  <w:rPr>
                    <w:rFonts w:ascii="Courier New" w:eastAsia="Courier New" w:hAnsi="Courier New" w:cs="Courier New"/>
                    <w:color w:val="363435"/>
                    <w:spacing w:val="-5"/>
                    <w:w w:val="89"/>
                  </w:rPr>
                  <w:t xml:space="preserve"> </w:t>
                </w:r>
                <w:r>
                  <w:rPr>
                    <w:rFonts w:ascii="Courier New" w:eastAsia="Courier New" w:hAnsi="Courier New" w:cs="Courier New"/>
                    <w:color w:val="363435"/>
                    <w:spacing w:val="-5"/>
                    <w:w w:val="90"/>
                  </w:rPr>
                  <w:t>Association</w:t>
                </w:r>
              </w:p>
            </w:txbxContent>
          </v:textbox>
          <w10:wrap anchorx="page" anchory="page"/>
        </v:shape>
      </w:pict>
    </w:r>
    <w:r>
      <w:pict w14:anchorId="378564E9">
        <v:shape id="_x0000_s1028" type="#_x0000_t202" style="position:absolute;margin-left:546.7pt;margin-top:726.2pt;width:14.6pt;height:17.05pt;z-index:-4018;mso-position-horizontal-relative:page;mso-position-vertical-relative:page" filled="f" stroked="f">
          <v:textbox inset="0,0,0,0">
            <w:txbxContent>
              <w:p w14:paraId="3BF20D8C" w14:textId="77777777" w:rsidR="000836DB" w:rsidRDefault="00000000">
                <w:pPr>
                  <w:spacing w:before="4"/>
                  <w:ind w:left="40"/>
                  <w:rPr>
                    <w:rFonts w:ascii="Courier New" w:eastAsia="Courier New" w:hAnsi="Courier New" w:cs="Courier New"/>
                  </w:rPr>
                </w:pPr>
                <w:r>
                  <w:fldChar w:fldCharType="begin"/>
                </w:r>
                <w:r>
                  <w:rPr>
                    <w:rFonts w:ascii="Courier New" w:eastAsia="Courier New" w:hAnsi="Courier New" w:cs="Courier New"/>
                    <w:color w:val="363435"/>
                  </w:rPr>
                  <w:instrText xml:space="preserve"> PAGE </w:instrText>
                </w:r>
                <w:r>
                  <w:fldChar w:fldCharType="separate"/>
                </w:r>
                <w:r>
                  <w:t>73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259B2" w14:textId="77777777" w:rsidR="00CD7089" w:rsidRDefault="00CD7089">
      <w:r>
        <w:separator/>
      </w:r>
    </w:p>
  </w:footnote>
  <w:footnote w:type="continuationSeparator" w:id="0">
    <w:p w14:paraId="2EE29AB6" w14:textId="77777777" w:rsidR="00CD7089" w:rsidRDefault="00CD7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E1339"/>
    <w:multiLevelType w:val="multilevel"/>
    <w:tmpl w:val="6B564CE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39243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6DB"/>
    <w:rsid w:val="000836DB"/>
    <w:rsid w:val="00615674"/>
    <w:rsid w:val="00B51C64"/>
    <w:rsid w:val="00CD7089"/>
    <w:rsid w:val="00EB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53"/>
    <o:shapelayout v:ext="edit">
      <o:idmap v:ext="edit" data="2"/>
    </o:shapelayout>
  </w:shapeDefaults>
  <w:decimalSymbol w:val="."/>
  <w:listSeparator w:val=","/>
  <w14:docId w14:val="55238231"/>
  <w15:docId w15:val="{5322A454-98C9-4E49-9416-E5B0C3012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footer" Target="footer2.xml"/><Relationship Id="rId42" Type="http://schemas.openxmlformats.org/officeDocument/2006/relationships/image" Target="media/image30.jpeg"/><Relationship Id="rId47" Type="http://schemas.openxmlformats.org/officeDocument/2006/relationships/image" Target="media/image33.png"/><Relationship Id="rId63" Type="http://schemas.openxmlformats.org/officeDocument/2006/relationships/image" Target="media/image47.jpeg"/><Relationship Id="rId68" Type="http://schemas.openxmlformats.org/officeDocument/2006/relationships/image" Target="media/image51.jpeg"/><Relationship Id="rId84" Type="http://schemas.openxmlformats.org/officeDocument/2006/relationships/footer" Target="footer13.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6.png"/><Relationship Id="rId79" Type="http://schemas.openxmlformats.org/officeDocument/2006/relationships/image" Target="media/image59.jpeg"/><Relationship Id="rId5" Type="http://schemas.openxmlformats.org/officeDocument/2006/relationships/styles" Target="styles.xml"/><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footer" Target="footer10.xml"/><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footer" Target="footer9.xml"/><Relationship Id="rId80" Type="http://schemas.openxmlformats.org/officeDocument/2006/relationships/image" Target="media/image60.jpeg"/><Relationship Id="rId85"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5.xml"/><Relationship Id="rId59" Type="http://schemas.openxmlformats.org/officeDocument/2006/relationships/image" Target="media/image45.jpe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footer" Target="footer7.xml"/><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media/image6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footer" Target="footer4.xml"/><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footer" Target="footer11.xml"/><Relationship Id="rId81" Type="http://schemas.openxmlformats.org/officeDocument/2006/relationships/image" Target="media/image61.jpeg"/><Relationship Id="rId86" Type="http://schemas.openxmlformats.org/officeDocument/2006/relationships/image" Target="media/image63.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footer" Target="footer8.xml"/><Relationship Id="rId87" Type="http://schemas.openxmlformats.org/officeDocument/2006/relationships/fontTable" Target="fontTable.xml"/><Relationship Id="rId61" Type="http://schemas.openxmlformats.org/officeDocument/2006/relationships/footer" Target="footer6.xml"/><Relationship Id="rId8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17a761-d4a0-4a49-9c4f-3dc2ec43f367" xsi:nil="true"/>
    <lcf76f155ced4ddcb4097134ff3c332f xmlns="d095a86f-3eb2-446d-a49d-0c05f2aa3e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BCEA1F423C7A4E89D1164254A75FE2" ma:contentTypeVersion="18" ma:contentTypeDescription="Create a new document." ma:contentTypeScope="" ma:versionID="915223765010fc142866b808fddd0b5b">
  <xsd:schema xmlns:xsd="http://www.w3.org/2001/XMLSchema" xmlns:xs="http://www.w3.org/2001/XMLSchema" xmlns:p="http://schemas.microsoft.com/office/2006/metadata/properties" xmlns:ns2="ba6714de-b0a1-4e72-9411-146ca4b038a3" xmlns:ns3="d095a86f-3eb2-446d-a49d-0c05f2aa3eca" xmlns:ns4="4d17a761-d4a0-4a49-9c4f-3dc2ec43f367" targetNamespace="http://schemas.microsoft.com/office/2006/metadata/properties" ma:root="true" ma:fieldsID="1ab58e482a284776cab87b8267b758bd" ns2:_="" ns3:_="" ns4:_="">
    <xsd:import namespace="ba6714de-b0a1-4e72-9411-146ca4b038a3"/>
    <xsd:import namespace="d095a86f-3eb2-446d-a49d-0c05f2aa3eca"/>
    <xsd:import namespace="4d17a761-d4a0-4a49-9c4f-3dc2ec43f3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714de-b0a1-4e72-9411-146ca4b038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95a86f-3eb2-446d-a49d-0c05f2aa3ec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486d5f-0198-4fe6-9ac5-bd9f70c295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17a761-d4a0-4a49-9c4f-3dc2ec43f36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deb6a81-d046-4cd1-8414-b751ae535591}" ma:internalName="TaxCatchAll" ma:showField="CatchAllData" ma:web="ba6714de-b0a1-4e72-9411-146ca4b038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FE3546-CC1B-41D0-B3B7-6A36271BAFB5}">
  <ds:schemaRefs>
    <ds:schemaRef ds:uri="http://schemas.microsoft.com/office/2006/metadata/properties"/>
    <ds:schemaRef ds:uri="http://schemas.microsoft.com/office/infopath/2007/PartnerControls"/>
    <ds:schemaRef ds:uri="4d17a761-d4a0-4a49-9c4f-3dc2ec43f367"/>
    <ds:schemaRef ds:uri="d095a86f-3eb2-446d-a49d-0c05f2aa3eca"/>
  </ds:schemaRefs>
</ds:datastoreItem>
</file>

<file path=customXml/itemProps2.xml><?xml version="1.0" encoding="utf-8"?>
<ds:datastoreItem xmlns:ds="http://schemas.openxmlformats.org/officeDocument/2006/customXml" ds:itemID="{84E4B4CF-BBAE-452F-ABF9-1AE5FE446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714de-b0a1-4e72-9411-146ca4b038a3"/>
    <ds:schemaRef ds:uri="d095a86f-3eb2-446d-a49d-0c05f2aa3eca"/>
    <ds:schemaRef ds:uri="4d17a761-d4a0-4a49-9c4f-3dc2ec43f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62D33E-3F06-4A9B-86C0-DD12802EF6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24467</Words>
  <Characters>139464</Characters>
  <Application>Microsoft Office Word</Application>
  <DocSecurity>0</DocSecurity>
  <Lines>1162</Lines>
  <Paragraphs>327</Paragraphs>
  <ScaleCrop>false</ScaleCrop>
  <Company/>
  <LinksUpToDate>false</LinksUpToDate>
  <CharactersWithSpaces>163604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Colosimo</dc:creator>
  <cp:lastModifiedBy>Victoria Colosimo</cp:lastModifiedBy>
  <cp:revision>2</cp:revision>
  <dcterms:created xsi:type="dcterms:W3CDTF">2024-06-12T12:00:00Z</dcterms:created>
  <dcterms:modified xsi:type="dcterms:W3CDTF">2024-06-12T12:00:00Z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0x010100A4BCEA1F423C7A4E89D1164254A75FE2</vt:lpwstr>
  </property>
  <property fmtid="{D5CDD505-2E9C-101B-9397-08002B2CF9AE}" pid="3" name="Order">
    <vt:r8>100</vt:r8>
  </property>
</Properties>
</file>